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1492E" w14:textId="2AE7C8A5" w:rsidR="00011A18" w:rsidRDefault="00BF0EFD">
      <w:bookmarkStart w:id="0" w:name="_MacBuGuideStaticData_6432V"/>
      <w:r>
        <w:rPr>
          <w:noProof/>
        </w:rPr>
        <mc:AlternateContent>
          <mc:Choice Requires="wpg">
            <w:drawing>
              <wp:anchor distT="0" distB="0" distL="114300" distR="114300" simplePos="0" relativeHeight="263343104" behindDoc="0" locked="0" layoutInCell="1" allowOverlap="1" wp14:anchorId="5BEC45AB" wp14:editId="7BF39DAA">
                <wp:simplePos x="0" y="0"/>
                <wp:positionH relativeFrom="page">
                  <wp:posOffset>4104640</wp:posOffset>
                </wp:positionH>
                <wp:positionV relativeFrom="page">
                  <wp:posOffset>4454525</wp:posOffset>
                </wp:positionV>
                <wp:extent cx="3218180" cy="2750185"/>
                <wp:effectExtent l="0" t="0" r="7620" b="18415"/>
                <wp:wrapThrough wrapText="bothSides">
                  <wp:wrapPolygon edited="0">
                    <wp:start x="0" y="0"/>
                    <wp:lineTo x="0" y="21545"/>
                    <wp:lineTo x="21481" y="21545"/>
                    <wp:lineTo x="21481"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3218180" cy="2750185"/>
                          <a:chOff x="0" y="0"/>
                          <a:chExt cx="3218180" cy="2750185"/>
                        </a:xfrm>
                        <a:extLst>
                          <a:ext uri="{0CCBE362-F206-4b92-989A-16890622DB6E}">
                            <ma14:wrappingTextBoxFlag xmlns:ma14="http://schemas.microsoft.com/office/mac/drawingml/2011/main" val="1"/>
                          </a:ext>
                        </a:extLst>
                      </wpg:grpSpPr>
                      <wps:wsp>
                        <wps:cNvPr id="80" name="Text Box 80"/>
                        <wps:cNvSpPr txBox="1"/>
                        <wps:spPr>
                          <a:xfrm>
                            <a:off x="0" y="0"/>
                            <a:ext cx="3218180" cy="27489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505460" y="0"/>
                            <a:ext cx="2712720" cy="138430"/>
                          </a:xfrm>
                          <a:prstGeom prst="rect">
                            <a:avLst/>
                          </a:prstGeom>
                          <a:noFill/>
                          <a:ln>
                            <a:noFill/>
                          </a:ln>
                          <a:effectLst/>
                          <a:extLst>
                            <a:ext uri="{C572A759-6A51-4108-AA02-DFA0A04FC94B}">
                              <ma14:wrappingTextBoxFlag xmlns:ma14="http://schemas.microsoft.com/office/mac/drawingml/2011/main"/>
                            </a:ext>
                          </a:extLst>
                        </wps:spPr>
                        <wps:txbx id="1">
                          <w:txbxContent>
                            <w:p w14:paraId="595E575E" w14:textId="499AB721" w:rsidR="00DC59FD" w:rsidRPr="004C2D51" w:rsidRDefault="00DC59FD" w:rsidP="004C2D51">
                              <w:r>
                                <w:t xml:space="preserve">We </w:t>
                              </w:r>
                              <w:r w:rsidRPr="004C2D51">
                                <w:t xml:space="preserve">marvel at how God's mercy, presence, and grace </w:t>
                              </w:r>
                              <w:proofErr w:type="gramStart"/>
                              <w:r w:rsidRPr="004C2D51">
                                <w:t>breaks</w:t>
                              </w:r>
                              <w:proofErr w:type="gramEnd"/>
                              <w:r w:rsidRPr="004C2D51">
                                <w:t xml:space="preserve"> in to the lives of ordinary people in good times and in crisis. That is what we see in the films that we view and discuss at our parish </w:t>
                              </w:r>
                              <w:r w:rsidRPr="004C2D51">
                                <w:rPr>
                                  <w:b/>
                                </w:rPr>
                                <w:t>TNT (Theater ‘N’ Theology)</w:t>
                              </w:r>
                              <w:r w:rsidRPr="004C2D51">
                                <w:t xml:space="preserve">.  Our next TNT takes place on Friday, </w:t>
                              </w:r>
                              <w:r w:rsidRPr="004C2D51">
                                <w:rPr>
                                  <w:b/>
                                </w:rPr>
                                <w:t>October 20</w:t>
                              </w:r>
                              <w:r w:rsidRPr="004C2D51">
                                <w:t>, beginning promptly at 7</w:t>
                              </w:r>
                              <w:r>
                                <w:t>:00pm</w:t>
                              </w:r>
                              <w:r w:rsidRPr="004C2D51">
                                <w:t xml:space="preserve"> pm.  All are welcome to come to our Incarnation Movie Theater (the “Stone Chapel”) with comfortable seating and large projection.  After the movie  (the “Theology” part), we discuss the film’s relevance to our life in Christ and note the action of God’s mercy.  Our October feature is the 1996 film </w:t>
                              </w:r>
                              <w:r w:rsidRPr="004C2D51">
                                <w:rPr>
                                  <w:b/>
                                  <w:i/>
                                </w:rPr>
                                <w:t>A Family Thing</w:t>
                              </w:r>
                              <w:r w:rsidRPr="004C2D51">
                                <w:t>.   When a White tractor salesman discovers his real mother was a black woman, he travels to Chicago to meet his half-brother, a Black policeman. A timely film that deals with issues of race and family conflict with A superio</w:t>
                              </w:r>
                              <w:r>
                                <w:t>r cast, including Irma P. H</w:t>
                              </w:r>
                              <w:r w:rsidRPr="004C2D51">
                                <w:t xml:space="preserve">all, who steals every scene as their blind aunt.   </w:t>
                              </w:r>
                              <w:proofErr w:type="gramStart"/>
                              <w:r w:rsidRPr="004C2D51">
                                <w:t>starring</w:t>
                              </w:r>
                              <w:proofErr w:type="gramEnd"/>
                              <w:r w:rsidRPr="004C2D51">
                                <w:t xml:space="preserve"> Robert </w:t>
                              </w:r>
                              <w:proofErr w:type="spellStart"/>
                              <w:r w:rsidRPr="004C2D51">
                                <w:t>DuVall</w:t>
                              </w:r>
                              <w:proofErr w:type="spellEnd"/>
                              <w:r w:rsidRPr="004C2D51">
                                <w:t xml:space="preserve">, James Earl Jones, and David Keith.  </w:t>
                              </w:r>
                              <w:proofErr w:type="spellStart"/>
                              <w:r w:rsidRPr="004C2D51">
                                <w:t>DuVall</w:t>
                              </w:r>
                              <w:proofErr w:type="spellEnd"/>
                              <w:r w:rsidRPr="004C2D51">
                                <w:t xml:space="preserve"> also coproduced. </w:t>
                              </w:r>
                              <w:proofErr w:type="spellStart"/>
                              <w:r w:rsidRPr="004C2D51">
                                <w:t>Coscripted</w:t>
                              </w:r>
                              <w:proofErr w:type="spellEnd"/>
                              <w:r w:rsidRPr="004C2D51">
                                <w:t xml:space="preserve"> by Billy Bob Thornton.  Rated PG-13.  Facilitated by Fr. Gregory.  All are welcome.  Come watch a great movie with your brothers and sisters in Christ!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05460" y="137160"/>
                            <a:ext cx="2712720" cy="13843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505460" y="274320"/>
                            <a:ext cx="2712720" cy="13843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505460" y="411480"/>
                            <a:ext cx="2712720" cy="13843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505460" y="548640"/>
                            <a:ext cx="2712720" cy="13906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0" y="686435"/>
                            <a:ext cx="3218180" cy="13843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0" y="823595"/>
                            <a:ext cx="3218180" cy="192659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26" style="position:absolute;left:0;text-align:left;margin-left:323.2pt;margin-top:350.75pt;width:253.4pt;height:216.55pt;z-index:263343104;mso-position-horizontal-relative:page;mso-position-vertical-relative:page" coordsize="3218180,2750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" mv:complextextbox="1">
                <v:shapetype id="_x0000_t202" coordsize="21600,21600" o:spt="202" path="m0,0l0,21600,21600,21600,21600,0xe">
                  <v:stroke joinstyle="miter"/>
                  <v:path gradientshapeok="t" o:connecttype="rect"/>
                </v:shapetype>
                <v:shape id="Text Box 80" o:spid="_x0000_s1027" type="#_x0000_t202" style="position:absolute;width:3218180;height:274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r3sTwQAA&#10;ANsAAAAPAAAAZHJzL2Rvd25yZXYueG1sRE/daoMwFL4f9B3CKfRm1LjChtimUjqEUcbGnA9wMKdG&#10;ak7EZGrffrkY7PLj+z8Ui+3FRKPvHCt4SlIQxI3THbcK6u9ym4HwAVlj75gU3MlDcVw9HDDXbuYv&#10;mqrQihjCPkcFJoQhl9I3hiz6xA3Ekbu60WKIcGylHnGO4baXuzR9kRY7jg0GBzobam7Vj1Wwqy/P&#10;79UwXeRrmXWfpXkM3HwotVkvpz2IQEv4F/+537SCLK6PX+IPkM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q97E8EAAADbAAAADwAAAAAAAAAAAAAAAACXAgAAZHJzL2Rvd25y&#10;ZXYueG1sUEsFBgAAAAAEAAQA9QAAAIUDAAAAAA==&#10;" mv:complextextbox="1" filled="f" stroked="f">
                  <v:textbox inset="0,0,0,0"/>
                </v:shape>
                <v:shape id="Text Box 19" o:spid="_x0000_s1028" type="#_x0000_t202" style="position:absolute;left:505460;width:27127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14:paraId="595E575E" w14:textId="499AB721" w:rsidR="00DC59FD" w:rsidRPr="004C2D51" w:rsidRDefault="00DC59FD" w:rsidP="004C2D51">
                        <w:r>
                          <w:t xml:space="preserve">We </w:t>
                        </w:r>
                        <w:r w:rsidRPr="004C2D51">
                          <w:t xml:space="preserve">marvel at how God's mercy, presence, and grace </w:t>
                        </w:r>
                        <w:proofErr w:type="gramStart"/>
                        <w:r w:rsidRPr="004C2D51">
                          <w:t>breaks</w:t>
                        </w:r>
                        <w:proofErr w:type="gramEnd"/>
                        <w:r w:rsidRPr="004C2D51">
                          <w:t xml:space="preserve"> in to the lives of ordinary people in good times and in crisis. That is what we see in the films that we view and discuss at our parish </w:t>
                        </w:r>
                        <w:r w:rsidRPr="004C2D51">
                          <w:rPr>
                            <w:b/>
                          </w:rPr>
                          <w:t>TNT (Theater ‘N’ Theology)</w:t>
                        </w:r>
                        <w:r w:rsidRPr="004C2D51">
                          <w:t xml:space="preserve">.  Our next TNT takes place on Friday, </w:t>
                        </w:r>
                        <w:r w:rsidRPr="004C2D51">
                          <w:rPr>
                            <w:b/>
                          </w:rPr>
                          <w:t>October 20</w:t>
                        </w:r>
                        <w:r w:rsidRPr="004C2D51">
                          <w:t>, beginning promptly at 7</w:t>
                        </w:r>
                        <w:r>
                          <w:t>:00pm</w:t>
                        </w:r>
                        <w:r w:rsidRPr="004C2D51">
                          <w:t xml:space="preserve"> pm.  All are welcome to come to our Incarnation Movie Theater (the “Stone Chapel”) with comfortable seating and large projection.  After the movie  (the “Theology” part), we discuss the film’s relevance to our life in Christ and note the action of God’s mercy.  Our October feature is the 1996 film </w:t>
                        </w:r>
                        <w:r w:rsidRPr="004C2D51">
                          <w:rPr>
                            <w:b/>
                            <w:i/>
                          </w:rPr>
                          <w:t>A Family Thing</w:t>
                        </w:r>
                        <w:r w:rsidRPr="004C2D51">
                          <w:t>.   When a White tractor salesman discovers his real mother was a black woman, he travels to Chicago to meet his half-brother, a Black policeman. A timely film that deals with issues of race and family conflict with A superio</w:t>
                        </w:r>
                        <w:r>
                          <w:t>r cast, including Irma P. H</w:t>
                        </w:r>
                        <w:r w:rsidRPr="004C2D51">
                          <w:t xml:space="preserve">all, who steals every scene as their blind aunt.   </w:t>
                        </w:r>
                        <w:proofErr w:type="gramStart"/>
                        <w:r w:rsidRPr="004C2D51">
                          <w:t>starring</w:t>
                        </w:r>
                        <w:proofErr w:type="gramEnd"/>
                        <w:r w:rsidRPr="004C2D51">
                          <w:t xml:space="preserve"> Robert </w:t>
                        </w:r>
                        <w:proofErr w:type="spellStart"/>
                        <w:r w:rsidRPr="004C2D51">
                          <w:t>DuVall</w:t>
                        </w:r>
                        <w:proofErr w:type="spellEnd"/>
                        <w:r w:rsidRPr="004C2D51">
                          <w:t xml:space="preserve">, James Earl Jones, and David Keith.  </w:t>
                        </w:r>
                        <w:proofErr w:type="spellStart"/>
                        <w:r w:rsidRPr="004C2D51">
                          <w:t>DuVall</w:t>
                        </w:r>
                        <w:proofErr w:type="spellEnd"/>
                        <w:r w:rsidRPr="004C2D51">
                          <w:t xml:space="preserve"> also coproduced. </w:t>
                        </w:r>
                        <w:proofErr w:type="spellStart"/>
                        <w:r w:rsidRPr="004C2D51">
                          <w:t>Coscripted</w:t>
                        </w:r>
                        <w:proofErr w:type="spellEnd"/>
                        <w:r w:rsidRPr="004C2D51">
                          <w:t xml:space="preserve"> by Billy Bob Thornton.  Rated PG-13.  Facilitated by Fr. Gregory.  All are welcome.  Come watch a great movie with your brothers and sisters in Christ!</w:t>
                        </w:r>
                      </w:p>
                    </w:txbxContent>
                  </v:textbox>
                </v:shape>
                <v:shape id="Text Box 20" o:spid="_x0000_s1029" type="#_x0000_t202" style="position:absolute;left:505460;top:137160;width:27127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0" type="#_x0000_t202" style="position:absolute;left:505460;top:274320;width:27127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31" type="#_x0000_t202" style="position:absolute;left:505460;top:411480;width:27127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2" type="#_x0000_t202" style="position:absolute;left:505460;top:548640;width:271272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3" type="#_x0000_t202" style="position:absolute;top:686435;width:321818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4" type="#_x0000_t202" style="position:absolute;top:823595;width:3218180;height:1926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A1013A">
        <w:rPr>
          <w:noProof/>
        </w:rPr>
        <w:drawing>
          <wp:anchor distT="0" distB="0" distL="114300" distR="114300" simplePos="0" relativeHeight="263124992" behindDoc="0" locked="0" layoutInCell="1" allowOverlap="1" wp14:anchorId="4173A923" wp14:editId="08267488">
            <wp:simplePos x="0" y="0"/>
            <wp:positionH relativeFrom="page">
              <wp:posOffset>4613910</wp:posOffset>
            </wp:positionH>
            <wp:positionV relativeFrom="page">
              <wp:posOffset>7270115</wp:posOffset>
            </wp:positionV>
            <wp:extent cx="2287905" cy="408305"/>
            <wp:effectExtent l="0" t="0" r="0" b="0"/>
            <wp:wrapThrough wrapText="bothSides">
              <wp:wrapPolygon edited="0">
                <wp:start x="0" y="0"/>
                <wp:lineTo x="0" y="20156"/>
                <wp:lineTo x="21342" y="20156"/>
                <wp:lineTo x="2134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ad07.TIF"/>
                    <pic:cNvPicPr/>
                  </pic:nvPicPr>
                  <pic:blipFill>
                    <a:blip r:embed="rId9">
                      <a:extLst>
                        <a:ext uri="{28A0092B-C50C-407E-A947-70E740481C1C}">
                          <a14:useLocalDpi xmlns:a14="http://schemas.microsoft.com/office/drawing/2010/main" val="0"/>
                        </a:ext>
                      </a:extLst>
                    </a:blip>
                    <a:stretch>
                      <a:fillRect/>
                    </a:stretch>
                  </pic:blipFill>
                  <pic:spPr>
                    <a:xfrm>
                      <a:off x="0" y="0"/>
                      <a:ext cx="2287905" cy="408305"/>
                    </a:xfrm>
                    <a:prstGeom prst="rect">
                      <a:avLst/>
                    </a:prstGeom>
                  </pic:spPr>
                </pic:pic>
              </a:graphicData>
            </a:graphic>
            <wp14:sizeRelH relativeFrom="margin">
              <wp14:pctWidth>0</wp14:pctWidth>
            </wp14:sizeRelH>
            <wp14:sizeRelV relativeFrom="margin">
              <wp14:pctHeight>0</wp14:pctHeight>
            </wp14:sizeRelV>
          </wp:anchor>
        </w:drawing>
      </w:r>
      <w:r w:rsidR="00A1013A">
        <w:rPr>
          <w:rFonts w:eastAsia="Times New Roman" w:cs="Times New Roman"/>
          <w:noProof/>
        </w:rPr>
        <mc:AlternateContent>
          <mc:Choice Requires="wps">
            <w:drawing>
              <wp:anchor distT="0" distB="0" distL="114300" distR="114300" simplePos="0" relativeHeight="263127040" behindDoc="0" locked="0" layoutInCell="1" allowOverlap="1" wp14:anchorId="00655512" wp14:editId="465142D9">
                <wp:simplePos x="0" y="0"/>
                <wp:positionH relativeFrom="page">
                  <wp:posOffset>4124960</wp:posOffset>
                </wp:positionH>
                <wp:positionV relativeFrom="page">
                  <wp:posOffset>7733030</wp:posOffset>
                </wp:positionV>
                <wp:extent cx="3189605" cy="340995"/>
                <wp:effectExtent l="0" t="0" r="10795" b="14605"/>
                <wp:wrapThrough wrapText="bothSides">
                  <wp:wrapPolygon edited="0">
                    <wp:start x="0" y="0"/>
                    <wp:lineTo x="0" y="20916"/>
                    <wp:lineTo x="21501" y="20916"/>
                    <wp:lineTo x="21501" y="0"/>
                    <wp:lineTo x="0" y="0"/>
                  </wp:wrapPolygon>
                </wp:wrapThrough>
                <wp:docPr id="242" name="Text Box 242"/>
                <wp:cNvGraphicFramePr/>
                <a:graphic xmlns:a="http://schemas.openxmlformats.org/drawingml/2006/main">
                  <a:graphicData uri="http://schemas.microsoft.com/office/word/2010/wordprocessingShape">
                    <wps:wsp>
                      <wps:cNvSpPr txBox="1"/>
                      <wps:spPr>
                        <a:xfrm>
                          <a:off x="0" y="0"/>
                          <a:ext cx="3189605" cy="340995"/>
                        </a:xfrm>
                        <a:prstGeom prst="rect">
                          <a:avLst/>
                        </a:prstGeom>
                        <a:noFill/>
                        <a:ln>
                          <a:noFill/>
                        </a:ln>
                        <a:effectLst/>
                        <a:extLst>
                          <a:ext uri="{C572A759-6A51-4108-AA02-DFA0A04FC94B}">
                            <ma14:wrappingTextBoxFlag xmlns:ma14="http://schemas.microsoft.com/office/mac/drawingml/2011/main" val="1"/>
                          </a:ext>
                        </a:extLst>
                      </wps:spPr>
                      <wps:txbx>
                        <w:txbxContent>
                          <w:p w14:paraId="1977B632" w14:textId="77777777" w:rsidR="00DC59FD" w:rsidRPr="00F47E4C" w:rsidRDefault="00DC59FD" w:rsidP="00B064C5">
                            <w:pPr>
                              <w:autoSpaceDE w:val="0"/>
                              <w:autoSpaceDN w:val="0"/>
                              <w:adjustRightInd w:val="0"/>
                              <w:jc w:val="center"/>
                              <w:rPr>
                                <w:i/>
                                <w:szCs w:val="18"/>
                              </w:rPr>
                            </w:pPr>
                            <w:r w:rsidRPr="00F47E4C">
                              <w:rPr>
                                <w:i/>
                                <w:color w:val="000000"/>
                                <w:szCs w:val="18"/>
                              </w:rPr>
                              <w:t xml:space="preserve">We welcome all visitors and invite you to join us in the </w:t>
                            </w:r>
                            <w:r w:rsidRPr="00F47E4C">
                              <w:rPr>
                                <w:i/>
                                <w:szCs w:val="18"/>
                              </w:rPr>
                              <w:t>Parish Hall for coffee &amp; donuts after the 9:00am Sunday Mass.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35" type="#_x0000_t202" style="position:absolute;left:0;text-align:left;margin-left:324.8pt;margin-top:608.9pt;width:251.15pt;height:26.85pt;z-index:2631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" mv:complextextbox="1" filled="f" stroked="f">
                <v:textbox inset="0,0,0,0">
                  <w:txbxContent>
                    <w:p w14:paraId="1977B632" w14:textId="77777777" w:rsidR="00DC59FD" w:rsidRPr="00F47E4C" w:rsidRDefault="00DC59FD" w:rsidP="00B064C5">
                      <w:pPr>
                        <w:autoSpaceDE w:val="0"/>
                        <w:autoSpaceDN w:val="0"/>
                        <w:adjustRightInd w:val="0"/>
                        <w:jc w:val="center"/>
                        <w:rPr>
                          <w:i/>
                          <w:szCs w:val="18"/>
                        </w:rPr>
                      </w:pPr>
                      <w:r w:rsidRPr="00F47E4C">
                        <w:rPr>
                          <w:i/>
                          <w:color w:val="000000"/>
                          <w:szCs w:val="18"/>
                        </w:rPr>
                        <w:t xml:space="preserve">We welcome all visitors and invite you to join us in the </w:t>
                      </w:r>
                      <w:r w:rsidRPr="00F47E4C">
                        <w:rPr>
                          <w:i/>
                          <w:szCs w:val="18"/>
                        </w:rPr>
                        <w:t>Parish Hall for coffee &amp; donuts after the 9:00am Sunday Mass.</w:t>
                      </w:r>
                    </w:p>
                  </w:txbxContent>
                </v:textbox>
                <w10:wrap type="through" anchorx="page" anchory="page"/>
              </v:shape>
            </w:pict>
          </mc:Fallback>
        </mc:AlternateContent>
      </w:r>
      <w:r w:rsidR="00A1013A">
        <w:rPr>
          <w:noProof/>
        </w:rPr>
        <mc:AlternateContent>
          <mc:Choice Requires="wps">
            <w:drawing>
              <wp:anchor distT="0" distB="0" distL="114300" distR="114300" simplePos="0" relativeHeight="263373824" behindDoc="0" locked="0" layoutInCell="1" allowOverlap="1" wp14:anchorId="375815CD" wp14:editId="367E5693">
                <wp:simplePos x="0" y="0"/>
                <wp:positionH relativeFrom="page">
                  <wp:posOffset>4084320</wp:posOffset>
                </wp:positionH>
                <wp:positionV relativeFrom="page">
                  <wp:posOffset>8078470</wp:posOffset>
                </wp:positionV>
                <wp:extent cx="3218180" cy="0"/>
                <wp:effectExtent l="0" t="0" r="33020" b="25400"/>
                <wp:wrapNone/>
                <wp:docPr id="262" name="Straight Connector 262"/>
                <wp:cNvGraphicFramePr/>
                <a:graphic xmlns:a="http://schemas.openxmlformats.org/drawingml/2006/main">
                  <a:graphicData uri="http://schemas.microsoft.com/office/word/2010/wordprocessingShape">
                    <wps:wsp>
                      <wps:cNvCnPr/>
                      <wps:spPr>
                        <a:xfrm>
                          <a:off x="0" y="0"/>
                          <a:ext cx="321818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z-index:2633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1.6pt,636.1pt" to="575pt,63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" strokecolor="black [3213]" strokeweight="1pt">
                <w10:wrap anchorx="page" anchory="page"/>
              </v:line>
            </w:pict>
          </mc:Fallback>
        </mc:AlternateContent>
      </w:r>
      <w:r w:rsidR="00A1013A">
        <w:rPr>
          <w:rFonts w:eastAsia="Times New Roman" w:cs="Times New Roman"/>
          <w:noProof/>
        </w:rPr>
        <w:drawing>
          <wp:anchor distT="0" distB="0" distL="114300" distR="114300" simplePos="0" relativeHeight="263366656" behindDoc="0" locked="0" layoutInCell="1" allowOverlap="1" wp14:anchorId="534D7F87" wp14:editId="27CC13C7">
            <wp:simplePos x="0" y="0"/>
            <wp:positionH relativeFrom="page">
              <wp:posOffset>4130040</wp:posOffset>
            </wp:positionH>
            <wp:positionV relativeFrom="page">
              <wp:posOffset>8288020</wp:posOffset>
            </wp:positionV>
            <wp:extent cx="399415" cy="400685"/>
            <wp:effectExtent l="0" t="0" r="6985" b="5715"/>
            <wp:wrapTight wrapText="bothSides">
              <wp:wrapPolygon edited="0">
                <wp:start x="0" y="0"/>
                <wp:lineTo x="0" y="20539"/>
                <wp:lineTo x="20604" y="20539"/>
                <wp:lineTo x="20604" y="0"/>
                <wp:lineTo x="0" y="0"/>
              </wp:wrapPolygon>
            </wp:wrapTight>
            <wp:docPr id="310" name="Picture 5" descr="mage result for count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counting money"/>
                    <pic:cNvPicPr>
                      <a:picLocks noChangeAspect="1" noChangeArrowheads="1"/>
                    </pic:cNvPicPr>
                  </pic:nvPicPr>
                  <pic:blipFill rotWithShape="1">
                    <a:blip r:embed="rId10">
                      <a:extLst>
                        <a:ext uri="{28A0092B-C50C-407E-A947-70E740481C1C}">
                          <a14:useLocalDpi xmlns:a14="http://schemas.microsoft.com/office/drawing/2010/main" val="0"/>
                        </a:ext>
                      </a:extLst>
                    </a:blip>
                    <a:srcRect l="3467" t="4533" r="6667" b="5334"/>
                    <a:stretch/>
                  </pic:blipFill>
                  <pic:spPr bwMode="auto">
                    <a:xfrm>
                      <a:off x="0" y="0"/>
                      <a:ext cx="399415" cy="400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rPr>
        <mc:AlternateContent>
          <mc:Choice Requires="wpg">
            <w:drawing>
              <wp:anchor distT="0" distB="0" distL="114300" distR="114300" simplePos="0" relativeHeight="263357440" behindDoc="0" locked="0" layoutInCell="1" allowOverlap="1" wp14:anchorId="37E0605B" wp14:editId="08966D74">
                <wp:simplePos x="0" y="0"/>
                <wp:positionH relativeFrom="page">
                  <wp:posOffset>4104640</wp:posOffset>
                </wp:positionH>
                <wp:positionV relativeFrom="page">
                  <wp:posOffset>8150860</wp:posOffset>
                </wp:positionV>
                <wp:extent cx="3190240" cy="1453515"/>
                <wp:effectExtent l="0" t="0" r="10160" b="19685"/>
                <wp:wrapThrough wrapText="bothSides">
                  <wp:wrapPolygon edited="0">
                    <wp:start x="0" y="0"/>
                    <wp:lineTo x="0" y="21515"/>
                    <wp:lineTo x="21497" y="21515"/>
                    <wp:lineTo x="21497" y="0"/>
                    <wp:lineTo x="0" y="0"/>
                  </wp:wrapPolygon>
                </wp:wrapThrough>
                <wp:docPr id="225" name="Group 225"/>
                <wp:cNvGraphicFramePr/>
                <a:graphic xmlns:a="http://schemas.openxmlformats.org/drawingml/2006/main">
                  <a:graphicData uri="http://schemas.microsoft.com/office/word/2010/wordprocessingGroup">
                    <wpg:wgp>
                      <wpg:cNvGrpSpPr/>
                      <wpg:grpSpPr>
                        <a:xfrm>
                          <a:off x="0" y="0"/>
                          <a:ext cx="3190240" cy="1453515"/>
                          <a:chOff x="0" y="0"/>
                          <a:chExt cx="3190240" cy="1453515"/>
                        </a:xfrm>
                        <a:extLst>
                          <a:ext uri="{0CCBE362-F206-4b92-989A-16890622DB6E}">
                            <ma14:wrappingTextBoxFlag xmlns:ma14="http://schemas.microsoft.com/office/mac/drawingml/2011/main" val="1"/>
                          </a:ext>
                        </a:extLst>
                      </wpg:grpSpPr>
                      <wps:wsp>
                        <wps:cNvPr id="91" name="Text Box 91"/>
                        <wps:cNvSpPr txBox="1"/>
                        <wps:spPr>
                          <a:xfrm>
                            <a:off x="0" y="0"/>
                            <a:ext cx="3190240" cy="145351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520065" y="0"/>
                            <a:ext cx="2670175" cy="176530"/>
                          </a:xfrm>
                          <a:prstGeom prst="rect">
                            <a:avLst/>
                          </a:prstGeom>
                          <a:noFill/>
                          <a:ln>
                            <a:noFill/>
                          </a:ln>
                          <a:effectLst/>
                          <a:extLst>
                            <a:ext uri="{C572A759-6A51-4108-AA02-DFA0A04FC94B}">
                              <ma14:wrappingTextBoxFlag xmlns:ma14="http://schemas.microsoft.com/office/mac/drawingml/2011/main"/>
                            </a:ext>
                          </a:extLst>
                        </wps:spPr>
                        <wps:txbx id="3">
                          <w:txbxContent>
                            <w:p w14:paraId="3D243710" w14:textId="19A9C477" w:rsidR="00DC59FD" w:rsidRPr="00BB46F0" w:rsidRDefault="00DC59FD" w:rsidP="00BB46F0">
                              <w:pPr>
                                <w:jc w:val="center"/>
                                <w:rPr>
                                  <w:b/>
                                  <w:u w:val="single"/>
                                </w:rPr>
                              </w:pPr>
                              <w:r w:rsidRPr="00BB46F0">
                                <w:rPr>
                                  <w:b/>
                                  <w:u w:val="single"/>
                                </w:rPr>
                                <w:t>WE NEED YOU!</w:t>
                              </w:r>
                            </w:p>
                            <w:p w14:paraId="7736EB51" w14:textId="7294F1AA" w:rsidR="00DC59FD" w:rsidRPr="00BB46F0" w:rsidRDefault="00DC59FD" w:rsidP="00BB46F0">
                              <w:r w:rsidRPr="00BB46F0">
                                <w:rPr>
                                  <w:b/>
                                </w:rPr>
                                <w:t>HELP NEEDED:</w:t>
                              </w:r>
                              <w:r w:rsidRPr="00BB46F0">
                                <w:t xml:space="preserve"> Offertory Counting Ministry: Assist in the counting of the weekend offertory and special collections in accordance with the general operating procedures of the Diocese of Richmond. Time commitment: Monday morning –every other week. Work is performed at the church.</w:t>
                              </w:r>
                              <w:r>
                                <w:t xml:space="preserve"> </w:t>
                              </w:r>
                              <w:r w:rsidRPr="00A1013A">
                                <w:rPr>
                                  <w:b/>
                                </w:rPr>
                                <w:t>Qualifications:</w:t>
                              </w:r>
                              <w:r w:rsidRPr="00BB46F0">
                                <w:t xml:space="preserve"> Must be a detail-oriented person who is at ease with counting money. Minimum age to count is 18. If you are interested in joining this ministry please contact </w:t>
                              </w:r>
                              <w:proofErr w:type="spellStart"/>
                              <w:r w:rsidRPr="00BB46F0">
                                <w:t>Izzy</w:t>
                              </w:r>
                              <w:proofErr w:type="spellEnd"/>
                              <w:r w:rsidRPr="00BB46F0">
                                <w:t xml:space="preserve"> </w:t>
                              </w:r>
                              <w:proofErr w:type="spellStart"/>
                              <w:r w:rsidRPr="00BB46F0">
                                <w:t>Menchero</w:t>
                              </w:r>
                              <w:proofErr w:type="spellEnd"/>
                              <w:r w:rsidRPr="00BB46F0">
                                <w:t>, Business Manager, at 434-973-4381 ext. 118.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520065" y="175260"/>
                            <a:ext cx="2670175" cy="138430"/>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520065" y="312420"/>
                            <a:ext cx="2670175" cy="13843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520065" y="449580"/>
                            <a:ext cx="2670175" cy="13843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0" y="586740"/>
                            <a:ext cx="3190240" cy="86296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36" style="position:absolute;left:0;text-align:left;margin-left:323.2pt;margin-top:641.8pt;width:251.2pt;height:114.45pt;z-index:263357440;mso-position-horizontal-relative:page;mso-position-vertical-relative:page" coordsize="3190240,14535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" mv:complextextbox="1">
                <v:shape id="Text Box 91" o:spid="_x0000_s1037" type="#_x0000_t202" style="position:absolute;width:3190240;height:1453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OkhVwwAA&#10;ANsAAAAPAAAAZHJzL2Rvd25yZXYueG1sRI/RasJAFETfhf7Dcgt9Ed0oKDG6SlECRYrS1A+4ZK/Z&#10;0OzdkN3G9O/dguDjMDNnmM1usI3oqfO1YwWzaQKCuHS65krB5TufpCB8QNbYOCYFf+Rht30ZbTDT&#10;7sZf1BehEhHCPkMFJoQ2k9KXhiz6qWuJo3d1ncUQZVdJ3eEtwm0j50mylBZrjgsGW9obKn+KX6tg&#10;fjkuPou2P8pDntbn3IwDlyel3l6H9zWIQEN4hh/tD61gNYP/L/EH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OkhVwwAAANsAAAAPAAAAAAAAAAAAAAAAAJcCAABkcnMvZG93&#10;bnJldi54bWxQSwUGAAAAAAQABAD1AAAAhwMAAAAA&#10;" mv:complextextbox="1" filled="f" stroked="f">
                  <v:textbox inset="0,0,0,0"/>
                </v:shape>
                <v:shape id="Text Box 28" o:spid="_x0000_s1038" type="#_x0000_t202" style="position:absolute;left:520065;width:267017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w:p w14:paraId="3D243710" w14:textId="19A9C477" w:rsidR="00DC59FD" w:rsidRPr="00BB46F0" w:rsidRDefault="00DC59FD" w:rsidP="00BB46F0">
                        <w:pPr>
                          <w:jc w:val="center"/>
                          <w:rPr>
                            <w:b/>
                            <w:u w:val="single"/>
                          </w:rPr>
                        </w:pPr>
                        <w:r w:rsidRPr="00BB46F0">
                          <w:rPr>
                            <w:b/>
                            <w:u w:val="single"/>
                          </w:rPr>
                          <w:t>WE NEED YOU!</w:t>
                        </w:r>
                      </w:p>
                      <w:p w14:paraId="7736EB51" w14:textId="7294F1AA" w:rsidR="00DC59FD" w:rsidRPr="00BB46F0" w:rsidRDefault="00DC59FD" w:rsidP="00BB46F0">
                        <w:r w:rsidRPr="00BB46F0">
                          <w:rPr>
                            <w:b/>
                          </w:rPr>
                          <w:t>HELP NEEDED:</w:t>
                        </w:r>
                        <w:r w:rsidRPr="00BB46F0">
                          <w:t xml:space="preserve"> Offertory Counting Ministry: Assist in the counting of the weekend offertory and special collections in accordance with the general operating procedures of the Diocese of Richmond. Time commitment: Monday morning –every other week. Work is performed at the church.</w:t>
                        </w:r>
                        <w:r>
                          <w:t xml:space="preserve"> </w:t>
                        </w:r>
                        <w:r w:rsidRPr="00A1013A">
                          <w:rPr>
                            <w:b/>
                          </w:rPr>
                          <w:t>Qualifications:</w:t>
                        </w:r>
                        <w:r w:rsidRPr="00BB46F0">
                          <w:t xml:space="preserve"> Must be a detail-oriented person who is at ease with counting money. Minimum age to count is 18. If you are interested in joining this ministry please contact </w:t>
                        </w:r>
                        <w:proofErr w:type="spellStart"/>
                        <w:r w:rsidRPr="00BB46F0">
                          <w:t>Izzy</w:t>
                        </w:r>
                        <w:proofErr w:type="spellEnd"/>
                        <w:r w:rsidRPr="00BB46F0">
                          <w:t xml:space="preserve"> </w:t>
                        </w:r>
                        <w:proofErr w:type="spellStart"/>
                        <w:r w:rsidRPr="00BB46F0">
                          <w:t>Menchero</w:t>
                        </w:r>
                        <w:proofErr w:type="spellEnd"/>
                        <w:r w:rsidRPr="00BB46F0">
                          <w:t>, Business Manager, at 434-973-4381 ext. 118.</w:t>
                        </w:r>
                      </w:p>
                    </w:txbxContent>
                  </v:textbox>
                </v:shape>
                <v:shape id="Text Box 29" o:spid="_x0000_s1039" type="#_x0000_t202" style="position:absolute;left:520065;top:175260;width:26701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40" type="#_x0000_t202" style="position:absolute;left:520065;top:312420;width:26701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41" type="#_x0000_t202" style="position:absolute;left:520065;top:449580;width:26701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42" type="#_x0000_t202" style="position:absolute;top:586740;width:3190240;height:862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v:textbox>
                </v:shape>
                <w10:wrap type="through" anchorx="page" anchory="page"/>
              </v:group>
            </w:pict>
          </mc:Fallback>
        </mc:AlternateContent>
      </w:r>
      <w:r w:rsidR="004C3C63">
        <w:rPr>
          <w:rFonts w:eastAsia="Times New Roman" w:cs="Times New Roman"/>
          <w:noProof/>
        </w:rPr>
        <w:drawing>
          <wp:anchor distT="0" distB="0" distL="114300" distR="114300" simplePos="0" relativeHeight="263398400" behindDoc="0" locked="0" layoutInCell="1" allowOverlap="1" wp14:anchorId="03A25BAA" wp14:editId="22D7C102">
            <wp:simplePos x="0" y="0"/>
            <wp:positionH relativeFrom="page">
              <wp:posOffset>487680</wp:posOffset>
            </wp:positionH>
            <wp:positionV relativeFrom="page">
              <wp:posOffset>9016365</wp:posOffset>
            </wp:positionV>
            <wp:extent cx="274320" cy="523875"/>
            <wp:effectExtent l="0" t="0" r="5080" b="9525"/>
            <wp:wrapTight wrapText="bothSides">
              <wp:wrapPolygon edited="0">
                <wp:start x="0" y="0"/>
                <wp:lineTo x="0" y="20945"/>
                <wp:lineTo x="20000" y="20945"/>
                <wp:lineTo x="20000" y="0"/>
                <wp:lineTo x="0" y="0"/>
              </wp:wrapPolygon>
            </wp:wrapTight>
            <wp:docPr id="302" name="Picture 3" descr="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music notes"/>
                    <pic:cNvPicPr>
                      <a:picLocks noChangeAspect="1" noChangeArrowheads="1"/>
                    </pic:cNvPicPr>
                  </pic:nvPicPr>
                  <pic:blipFill rotWithShape="1">
                    <a:blip r:embed="rId11">
                      <a:extLst>
                        <a:ext uri="{28A0092B-C50C-407E-A947-70E740481C1C}">
                          <a14:useLocalDpi xmlns:a14="http://schemas.microsoft.com/office/drawing/2010/main" val="0"/>
                        </a:ext>
                      </a:extLst>
                    </a:blip>
                    <a:srcRect l="29334" r="31200"/>
                    <a:stretch/>
                  </pic:blipFill>
                  <pic:spPr bwMode="auto">
                    <a:xfrm>
                      <a:off x="0" y="0"/>
                      <a:ext cx="274320" cy="52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rPr>
        <mc:AlternateContent>
          <mc:Choice Requires="wpg">
            <w:drawing>
              <wp:anchor distT="0" distB="0" distL="114300" distR="114300" simplePos="0" relativeHeight="263391232" behindDoc="0" locked="0" layoutInCell="1" allowOverlap="1" wp14:anchorId="12FA1EDC" wp14:editId="101735BC">
                <wp:simplePos x="0" y="0"/>
                <wp:positionH relativeFrom="page">
                  <wp:posOffset>457200</wp:posOffset>
                </wp:positionH>
                <wp:positionV relativeFrom="page">
                  <wp:posOffset>6266815</wp:posOffset>
                </wp:positionV>
                <wp:extent cx="3200400" cy="3425825"/>
                <wp:effectExtent l="0" t="0" r="0" b="3175"/>
                <wp:wrapThrough wrapText="bothSides">
                  <wp:wrapPolygon edited="0">
                    <wp:start x="0" y="0"/>
                    <wp:lineTo x="0" y="21460"/>
                    <wp:lineTo x="21429" y="21460"/>
                    <wp:lineTo x="21429" y="0"/>
                    <wp:lineTo x="0" y="0"/>
                  </wp:wrapPolygon>
                </wp:wrapThrough>
                <wp:docPr id="247" name="Group 247"/>
                <wp:cNvGraphicFramePr/>
                <a:graphic xmlns:a="http://schemas.openxmlformats.org/drawingml/2006/main">
                  <a:graphicData uri="http://schemas.microsoft.com/office/word/2010/wordprocessingGroup">
                    <wpg:wgp>
                      <wpg:cNvGrpSpPr/>
                      <wpg:grpSpPr>
                        <a:xfrm>
                          <a:off x="0" y="0"/>
                          <a:ext cx="3200400" cy="3425825"/>
                          <a:chOff x="0" y="0"/>
                          <a:chExt cx="3200400" cy="3425825"/>
                        </a:xfrm>
                        <a:extLst>
                          <a:ext uri="{0CCBE362-F206-4b92-989A-16890622DB6E}">
                            <ma14:wrappingTextBoxFlag xmlns:ma14="http://schemas.microsoft.com/office/mac/drawingml/2011/main" val="1"/>
                          </a:ext>
                        </a:extLst>
                      </wpg:grpSpPr>
                      <wps:wsp>
                        <wps:cNvPr id="231" name="Text Box 231"/>
                        <wps:cNvSpPr txBox="1"/>
                        <wps:spPr>
                          <a:xfrm>
                            <a:off x="0" y="0"/>
                            <a:ext cx="3200400" cy="34258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728980" y="0"/>
                            <a:ext cx="2471420" cy="138430"/>
                          </a:xfrm>
                          <a:prstGeom prst="rect">
                            <a:avLst/>
                          </a:prstGeom>
                          <a:noFill/>
                          <a:ln>
                            <a:noFill/>
                          </a:ln>
                          <a:effectLst/>
                          <a:extLst>
                            <a:ext uri="{C572A759-6A51-4108-AA02-DFA0A04FC94B}">
                              <ma14:wrappingTextBoxFlag xmlns:ma14="http://schemas.microsoft.com/office/mac/drawingml/2011/main"/>
                            </a:ext>
                          </a:extLst>
                        </wps:spPr>
                        <wps:txbx id="4">
                          <w:txbxContent>
                            <w:p w14:paraId="62E54486" w14:textId="5A5C5D29" w:rsidR="00DC59FD" w:rsidRDefault="00DC59FD" w:rsidP="00AD098B">
                              <w:pPr>
                                <w:spacing w:after="40"/>
                                <w:rPr>
                                  <w:rStyle w:val="HTMLTypewriter"/>
                                  <w:rFonts w:ascii="Helvetica" w:hAnsi="Helvetica"/>
                                  <w:color w:val="000000"/>
                                  <w:sz w:val="18"/>
                                  <w:szCs w:val="18"/>
                                </w:rPr>
                              </w:pPr>
                              <w:r w:rsidRPr="00746CEE">
                                <w:rPr>
                                  <w:b/>
                                  <w:szCs w:val="18"/>
                                </w:rPr>
                                <w:t>PACEM</w:t>
                              </w:r>
                              <w:r>
                                <w:rPr>
                                  <w:b/>
                                  <w:szCs w:val="18"/>
                                </w:rPr>
                                <w:t xml:space="preserve">: </w:t>
                              </w:r>
                              <w:r w:rsidRPr="00BF1C5B">
                                <w:rPr>
                                  <w:szCs w:val="18"/>
                                </w:rPr>
                                <w:t>It do</w:t>
                              </w:r>
                              <w:r>
                                <w:rPr>
                                  <w:szCs w:val="18"/>
                                </w:rPr>
                                <w:t xml:space="preserve">esn’t seem possible </w:t>
                              </w:r>
                              <w:proofErr w:type="gramStart"/>
                              <w:r>
                                <w:rPr>
                                  <w:szCs w:val="18"/>
                                </w:rPr>
                                <w:t xml:space="preserve">but </w:t>
                              </w:r>
                              <w:r w:rsidRPr="00BF1C5B">
                                <w:rPr>
                                  <w:szCs w:val="18"/>
                                </w:rPr>
                                <w:t xml:space="preserve"> cold</w:t>
                              </w:r>
                              <w:proofErr w:type="gramEnd"/>
                              <w:r w:rsidRPr="00BF1C5B">
                                <w:rPr>
                                  <w:szCs w:val="18"/>
                                </w:rPr>
                                <w:t xml:space="preserve"> evenings are fast approaching.</w:t>
                              </w:r>
                              <w:r>
                                <w:rPr>
                                  <w:szCs w:val="18"/>
                                </w:rPr>
                                <w:t xml:space="preserve"> </w:t>
                              </w:r>
                              <w:r>
                                <w:rPr>
                                  <w:rStyle w:val="HTMLTypewriter"/>
                                  <w:rFonts w:ascii="Helvetica" w:hAnsi="Helvetica"/>
                                  <w:color w:val="000000"/>
                                  <w:sz w:val="18"/>
                                  <w:szCs w:val="18"/>
                                </w:rPr>
                                <w:t>We will host</w:t>
                              </w:r>
                              <w:r w:rsidRPr="00BF1C5B">
                                <w:rPr>
                                  <w:rStyle w:val="HTMLTypewriter"/>
                                  <w:rFonts w:ascii="Helvetica" w:hAnsi="Helvetica"/>
                                  <w:color w:val="000000"/>
                                  <w:sz w:val="18"/>
                                  <w:szCs w:val="18"/>
                                </w:rPr>
                                <w:t xml:space="preserve"> our </w:t>
                              </w:r>
                              <w:proofErr w:type="gramStart"/>
                              <w:r w:rsidRPr="00BF1C5B">
                                <w:rPr>
                                  <w:rStyle w:val="HTMLTypewriter"/>
                                  <w:rFonts w:ascii="Helvetica" w:hAnsi="Helvetica"/>
                                  <w:b/>
                                  <w:bCs/>
                                  <w:color w:val="000000"/>
                                  <w:sz w:val="18"/>
                                  <w:szCs w:val="18"/>
                                </w:rPr>
                                <w:t xml:space="preserve">PACEM  </w:t>
                              </w:r>
                              <w:r w:rsidRPr="00BF1C5B">
                                <w:rPr>
                                  <w:rStyle w:val="HTMLTypewriter"/>
                                  <w:rFonts w:ascii="Helvetica" w:hAnsi="Helvetica"/>
                                  <w:color w:val="000000"/>
                                  <w:sz w:val="18"/>
                                  <w:szCs w:val="18"/>
                                </w:rPr>
                                <w:t>homeless</w:t>
                              </w:r>
                              <w:proofErr w:type="gramEnd"/>
                              <w:r w:rsidRPr="00BF1C5B">
                                <w:rPr>
                                  <w:rStyle w:val="HTMLTypewriter"/>
                                  <w:rFonts w:ascii="Helvetica" w:hAnsi="Helvetica"/>
                                  <w:color w:val="000000"/>
                                  <w:sz w:val="18"/>
                                  <w:szCs w:val="18"/>
                                </w:rPr>
                                <w:t xml:space="preserve"> guests from Nov</w:t>
                              </w:r>
                              <w:r>
                                <w:rPr>
                                  <w:rStyle w:val="HTMLTypewriter"/>
                                  <w:rFonts w:ascii="Helvetica" w:hAnsi="Helvetica"/>
                                  <w:color w:val="000000"/>
                                  <w:sz w:val="18"/>
                                  <w:szCs w:val="18"/>
                                </w:rPr>
                                <w:t xml:space="preserve">. 11 </w:t>
                              </w:r>
                              <w:r w:rsidRPr="00BF1C5B">
                                <w:rPr>
                                  <w:rStyle w:val="HTMLTypewriter"/>
                                  <w:rFonts w:ascii="Helvetica" w:hAnsi="Helvetica"/>
                                  <w:color w:val="000000"/>
                                  <w:sz w:val="18"/>
                                  <w:szCs w:val="18"/>
                                </w:rPr>
                                <w:t>to Nov</w:t>
                              </w:r>
                              <w:r>
                                <w:rPr>
                                  <w:rStyle w:val="HTMLTypewriter"/>
                                  <w:rFonts w:ascii="Helvetica" w:hAnsi="Helvetica"/>
                                  <w:color w:val="000000"/>
                                  <w:sz w:val="18"/>
                                  <w:szCs w:val="18"/>
                                </w:rPr>
                                <w:t>. 25</w:t>
                              </w:r>
                              <w:r w:rsidRPr="00BF1C5B">
                                <w:rPr>
                                  <w:rStyle w:val="HTMLTypewriter"/>
                                  <w:rFonts w:ascii="Helvetica" w:hAnsi="Helvetica"/>
                                  <w:color w:val="000000"/>
                                  <w:sz w:val="18"/>
                                  <w:szCs w:val="18"/>
                                </w:rPr>
                                <w:t xml:space="preserve">. We want to turn the PAC into a comfortable, safe and caring place for our guests. PACEM is a great opportunity to serve in so many different ways. </w:t>
                              </w:r>
                              <w:r w:rsidRPr="00AD098B">
                                <w:rPr>
                                  <w:rStyle w:val="HTMLTypewriter"/>
                                  <w:rFonts w:ascii="Helvetica" w:hAnsi="Helvetica"/>
                                  <w:b/>
                                  <w:color w:val="000000"/>
                                  <w:sz w:val="18"/>
                                  <w:szCs w:val="18"/>
                                </w:rPr>
                                <w:t>We need</w:t>
                              </w:r>
                              <w:r w:rsidRPr="00BF1C5B">
                                <w:rPr>
                                  <w:rStyle w:val="HTMLTypewriter"/>
                                  <w:rFonts w:ascii="Helvetica" w:hAnsi="Helvetica"/>
                                  <w:color w:val="000000"/>
                                  <w:sz w:val="18"/>
                                  <w:szCs w:val="18"/>
                                </w:rPr>
                                <w:t xml:space="preserve"> daily lead volunteers, cooks, meal servers, overnight volunteers, </w:t>
                              </w:r>
                              <w:r>
                                <w:rPr>
                                  <w:rStyle w:val="HTMLTypewriter"/>
                                  <w:rFonts w:ascii="Helvetica" w:hAnsi="Helvetica"/>
                                  <w:color w:val="000000"/>
                                  <w:sz w:val="18"/>
                                  <w:szCs w:val="18"/>
                                </w:rPr>
                                <w:t>help with setup and take down</w:t>
                              </w:r>
                              <w:r w:rsidRPr="00BF1C5B">
                                <w:rPr>
                                  <w:rStyle w:val="HTMLTypewriter"/>
                                  <w:rFonts w:ascii="Helvetica" w:hAnsi="Helvetica"/>
                                  <w:color w:val="000000"/>
                                  <w:sz w:val="18"/>
                                  <w:szCs w:val="18"/>
                                </w:rPr>
                                <w:t xml:space="preserve">, sandwich makers, hard boiled egg cookers, orange juice, and laundry volunteers. </w:t>
                              </w:r>
                            </w:p>
                            <w:p w14:paraId="7ECCB80B" w14:textId="4C949F11" w:rsidR="00DC59FD" w:rsidRPr="00BF1C5B" w:rsidRDefault="00DC59FD" w:rsidP="00AD098B">
                              <w:pPr>
                                <w:spacing w:after="40"/>
                                <w:rPr>
                                  <w:szCs w:val="18"/>
                                </w:rPr>
                              </w:pPr>
                              <w:r w:rsidRPr="00BF1C5B">
                                <w:rPr>
                                  <w:rStyle w:val="HTMLTypewriter"/>
                                  <w:rFonts w:ascii="Helvetica" w:hAnsi="Helvetica"/>
                                  <w:color w:val="000000"/>
                                  <w:sz w:val="18"/>
                                  <w:szCs w:val="18"/>
                                </w:rPr>
                                <w:t>We need volunteers for evening activities and spending time with our guests. There are lots of ways to pitch in and help</w:t>
                              </w:r>
                              <w:r>
                                <w:rPr>
                                  <w:rStyle w:val="HTMLTypewriter"/>
                                  <w:rFonts w:ascii="Helvetica" w:hAnsi="Helvetica"/>
                                  <w:color w:val="000000"/>
                                  <w:sz w:val="18"/>
                                  <w:szCs w:val="18"/>
                                </w:rPr>
                                <w:t>,</w:t>
                              </w:r>
                              <w:r w:rsidRPr="00BF1C5B">
                                <w:rPr>
                                  <w:rStyle w:val="HTMLTypewriter"/>
                                  <w:rFonts w:ascii="Helvetica" w:hAnsi="Helvetica"/>
                                  <w:color w:val="000000"/>
                                  <w:sz w:val="18"/>
                                  <w:szCs w:val="18"/>
                                </w:rPr>
                                <w:t xml:space="preserve"> consider having your </w:t>
                              </w:r>
                              <w:r>
                                <w:rPr>
                                  <w:rStyle w:val="HTMLTypewriter"/>
                                  <w:rFonts w:ascii="Helvetica" w:hAnsi="Helvetica"/>
                                  <w:color w:val="000000"/>
                                  <w:sz w:val="18"/>
                                  <w:szCs w:val="18"/>
                                </w:rPr>
                                <w:t>family run Bingo in the evening!</w:t>
                              </w:r>
                              <w:r>
                                <w:rPr>
                                  <w:szCs w:val="18"/>
                                </w:rPr>
                                <w:t xml:space="preserve"> </w:t>
                              </w:r>
                              <w:r w:rsidRPr="00AD098B">
                                <w:rPr>
                                  <w:b/>
                                  <w:szCs w:val="18"/>
                                </w:rPr>
                                <w:t>Sign ups</w:t>
                              </w:r>
                              <w:r w:rsidRPr="00BF1C5B">
                                <w:rPr>
                                  <w:szCs w:val="18"/>
                                </w:rPr>
                                <w:t xml:space="preserve"> </w:t>
                              </w:r>
                              <w:r>
                                <w:rPr>
                                  <w:szCs w:val="18"/>
                                </w:rPr>
                                <w:t xml:space="preserve">begin </w:t>
                              </w:r>
                              <w:r w:rsidRPr="00BF1C5B">
                                <w:rPr>
                                  <w:szCs w:val="18"/>
                                </w:rPr>
                                <w:t>next weekend</w:t>
                              </w:r>
                              <w:proofErr w:type="gramStart"/>
                              <w:r>
                                <w:rPr>
                                  <w:szCs w:val="18"/>
                                </w:rPr>
                                <w:t>,</w:t>
                              </w:r>
                              <w:r w:rsidRPr="00BF1C5B">
                                <w:rPr>
                                  <w:szCs w:val="18"/>
                                </w:rPr>
                                <w:t xml:space="preserve">  Oct</w:t>
                              </w:r>
                              <w:r>
                                <w:rPr>
                                  <w:szCs w:val="18"/>
                                </w:rPr>
                                <w:t>ober</w:t>
                              </w:r>
                              <w:proofErr w:type="gramEnd"/>
                              <w:r>
                                <w:rPr>
                                  <w:szCs w:val="18"/>
                                </w:rPr>
                                <w:t xml:space="preserve"> 21</w:t>
                              </w:r>
                              <w:r w:rsidRPr="00BF1C5B">
                                <w:rPr>
                                  <w:szCs w:val="18"/>
                                </w:rPr>
                                <w:t xml:space="preserve"> </w:t>
                              </w:r>
                              <w:r>
                                <w:rPr>
                                  <w:szCs w:val="18"/>
                                </w:rPr>
                                <w:t>will continue through Nov 5</w:t>
                              </w:r>
                              <w:r w:rsidRPr="00BF1C5B">
                                <w:rPr>
                                  <w:szCs w:val="18"/>
                                </w:rPr>
                                <w:t xml:space="preserve">. </w:t>
                              </w:r>
                            </w:p>
                            <w:p w14:paraId="0EBD8CAA" w14:textId="77777777" w:rsidR="00DC59FD" w:rsidRPr="00BF1C5B" w:rsidRDefault="00DC59FD" w:rsidP="00AD098B">
                              <w:pPr>
                                <w:spacing w:after="40"/>
                                <w:rPr>
                                  <w:szCs w:val="18"/>
                                </w:rPr>
                              </w:pPr>
                              <w:r>
                                <w:rPr>
                                  <w:szCs w:val="18"/>
                                </w:rPr>
                                <w:t>W</w:t>
                              </w:r>
                              <w:r w:rsidRPr="00BF1C5B">
                                <w:rPr>
                                  <w:szCs w:val="18"/>
                                </w:rPr>
                                <w:t>e would like to offer the men haircuts</w:t>
                              </w:r>
                              <w:r>
                                <w:rPr>
                                  <w:szCs w:val="18"/>
                                </w:rPr>
                                <w:t xml:space="preserve"> again this year</w:t>
                              </w:r>
                              <w:r w:rsidRPr="00BF1C5B">
                                <w:rPr>
                                  <w:szCs w:val="18"/>
                                </w:rPr>
                                <w:t xml:space="preserve">. If there are any barbers or hair stylists in our parish </w:t>
                              </w:r>
                              <w:proofErr w:type="gramStart"/>
                              <w:r w:rsidRPr="00BF1C5B">
                                <w:rPr>
                                  <w:szCs w:val="18"/>
                                </w:rPr>
                                <w:t>who</w:t>
                              </w:r>
                              <w:proofErr w:type="gramEnd"/>
                              <w:r w:rsidRPr="00BF1C5B">
                                <w:rPr>
                                  <w:szCs w:val="18"/>
                                </w:rPr>
                                <w:t xml:space="preserve"> could serve these men contact Tom </w:t>
                              </w:r>
                              <w:proofErr w:type="spellStart"/>
                              <w:r w:rsidRPr="00BF1C5B">
                                <w:rPr>
                                  <w:szCs w:val="18"/>
                                </w:rPr>
                                <w:t>Eckman</w:t>
                              </w:r>
                              <w:proofErr w:type="spellEnd"/>
                              <w:r w:rsidRPr="00BF1C5B">
                                <w:rPr>
                                  <w:szCs w:val="18"/>
                                </w:rPr>
                                <w:t xml:space="preserve"> </w:t>
                              </w:r>
                              <w:r>
                                <w:rPr>
                                  <w:szCs w:val="18"/>
                                </w:rPr>
                                <w:t xml:space="preserve">295-3015 or Sheila </w:t>
                              </w:r>
                              <w:proofErr w:type="spellStart"/>
                              <w:r>
                                <w:rPr>
                                  <w:szCs w:val="18"/>
                                </w:rPr>
                                <w:t>Herlihy</w:t>
                              </w:r>
                              <w:proofErr w:type="spellEnd"/>
                              <w:r>
                                <w:rPr>
                                  <w:szCs w:val="18"/>
                                </w:rPr>
                                <w:t xml:space="preserve"> 973-</w:t>
                              </w:r>
                              <w:r w:rsidRPr="00BF1C5B">
                                <w:rPr>
                                  <w:szCs w:val="18"/>
                                </w:rPr>
                                <w:t>4381 x119</w:t>
                              </w:r>
                              <w:r w:rsidRPr="00BF1C5B">
                                <w:rPr>
                                  <w:rFonts w:eastAsia="Times New Roman" w:cs="Arial"/>
                                  <w:szCs w:val="18"/>
                                </w:rPr>
                                <w:t xml:space="preserve"> </w:t>
                              </w:r>
                              <w:r w:rsidRPr="00BF1C5B">
                                <w:rPr>
                                  <w:szCs w:val="18"/>
                                </w:rPr>
                                <w:t xml:space="preserve"> </w:t>
                              </w:r>
                            </w:p>
                            <w:p w14:paraId="18CA033E" w14:textId="62B09C87" w:rsidR="00DC59FD" w:rsidRPr="006A39E4" w:rsidRDefault="00DC59FD" w:rsidP="00981DE0">
                              <w:pPr>
                                <w:rPr>
                                  <w:szCs w:val="18"/>
                                </w:rPr>
                              </w:pPr>
                              <w:r>
                                <w:rPr>
                                  <w:szCs w:val="18"/>
                                </w:rPr>
                                <w:t xml:space="preserve">We are also looking for </w:t>
                              </w:r>
                              <w:r w:rsidRPr="00BF1C5B">
                                <w:rPr>
                                  <w:szCs w:val="18"/>
                                </w:rPr>
                                <w:t>people to share their talents to make this the best experienc</w:t>
                              </w:r>
                              <w:r>
                                <w:rPr>
                                  <w:szCs w:val="18"/>
                                </w:rPr>
                                <w:t xml:space="preserve">e for these men. Consider </w:t>
                              </w:r>
                              <w:proofErr w:type="gramStart"/>
                              <w:r>
                                <w:rPr>
                                  <w:szCs w:val="18"/>
                                </w:rPr>
                                <w:t>offering  a</w:t>
                              </w:r>
                              <w:proofErr w:type="gramEnd"/>
                              <w:r>
                                <w:rPr>
                                  <w:szCs w:val="18"/>
                                </w:rPr>
                                <w:t xml:space="preserve"> Stretching Class, a Health &amp; Nutrition Workshop, Art class, Resume Building session or any other ideas you may have. Last year the UVA string orchestra performed for the 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728980" y="137160"/>
                            <a:ext cx="2471420" cy="138430"/>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728980" y="274320"/>
                            <a:ext cx="2471420" cy="138430"/>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0" y="411480"/>
                            <a:ext cx="3200400" cy="138430"/>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0" y="548640"/>
                            <a:ext cx="3200400" cy="71310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0" y="1260475"/>
                            <a:ext cx="2639060" cy="13843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0" y="1397635"/>
                            <a:ext cx="2639060" cy="13843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0" y="1534795"/>
                            <a:ext cx="2639060" cy="138430"/>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0" y="1671955"/>
                            <a:ext cx="3200400" cy="301625"/>
                          </a:xfrm>
                          <a:prstGeom prst="rect">
                            <a:avLst/>
                          </a:prstGeom>
                          <a:noFill/>
                          <a:ln>
                            <a:noFill/>
                          </a:ln>
                          <a:effectLst/>
                          <a:extLst>
                            <a:ext uri="{C572A759-6A51-4108-AA02-DFA0A04FC94B}">
                              <ma14:wrappingTextBoxFlag xmlns:ma14="http://schemas.microsoft.com/office/mac/drawingml/2011/main"/>
                            </a:ext>
                          </a:extLst>
                        </wps:spPr>
                        <wps:linkedTxbx id="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607060" y="1972310"/>
                            <a:ext cx="2593340" cy="138430"/>
                          </a:xfrm>
                          <a:prstGeom prst="rect">
                            <a:avLst/>
                          </a:prstGeom>
                          <a:noFill/>
                          <a:ln>
                            <a:noFill/>
                          </a:ln>
                          <a:effectLst/>
                          <a:extLst>
                            <a:ext uri="{C572A759-6A51-4108-AA02-DFA0A04FC94B}">
                              <ma14:wrappingTextBoxFlag xmlns:ma14="http://schemas.microsoft.com/office/mac/drawingml/2011/main"/>
                            </a:ext>
                          </a:extLst>
                        </wps:spPr>
                        <wps:linkedTxbx id="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607060" y="2109470"/>
                            <a:ext cx="2593340" cy="138430"/>
                          </a:xfrm>
                          <a:prstGeom prst="rect">
                            <a:avLst/>
                          </a:prstGeom>
                          <a:noFill/>
                          <a:ln>
                            <a:noFill/>
                          </a:ln>
                          <a:effectLst/>
                          <a:extLst>
                            <a:ext uri="{C572A759-6A51-4108-AA02-DFA0A04FC94B}">
                              <ma14:wrappingTextBoxFlag xmlns:ma14="http://schemas.microsoft.com/office/mac/drawingml/2011/main"/>
                            </a:ext>
                          </a:extLst>
                        </wps:spPr>
                        <wps:linkedTxbx id="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607060" y="2246630"/>
                            <a:ext cx="2593340" cy="138430"/>
                          </a:xfrm>
                          <a:prstGeom prst="rect">
                            <a:avLst/>
                          </a:prstGeom>
                          <a:noFill/>
                          <a:ln>
                            <a:noFill/>
                          </a:ln>
                          <a:effectLst/>
                          <a:extLst>
                            <a:ext uri="{C572A759-6A51-4108-AA02-DFA0A04FC94B}">
                              <ma14:wrappingTextBoxFlag xmlns:ma14="http://schemas.microsoft.com/office/mac/drawingml/2011/main"/>
                            </a:ext>
                          </a:extLst>
                        </wps:spPr>
                        <wps:linkedTxbx id="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0" y="2383790"/>
                            <a:ext cx="3200400" cy="163830"/>
                          </a:xfrm>
                          <a:prstGeom prst="rect">
                            <a:avLst/>
                          </a:prstGeom>
                          <a:noFill/>
                          <a:ln>
                            <a:noFill/>
                          </a:ln>
                          <a:effectLst/>
                          <a:extLst>
                            <a:ext uri="{C572A759-6A51-4108-AA02-DFA0A04FC94B}">
                              <ma14:wrappingTextBoxFlag xmlns:ma14="http://schemas.microsoft.com/office/mac/drawingml/2011/main"/>
                            </a:ext>
                          </a:extLst>
                        </wps:spPr>
                        <wps:linkedTxbx id="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0" y="2546350"/>
                            <a:ext cx="3200400" cy="138430"/>
                          </a:xfrm>
                          <a:prstGeom prst="rect">
                            <a:avLst/>
                          </a:prstGeom>
                          <a:noFill/>
                          <a:ln>
                            <a:noFill/>
                          </a:ln>
                          <a:effectLst/>
                          <a:extLst>
                            <a:ext uri="{C572A759-6A51-4108-AA02-DFA0A04FC94B}">
                              <ma14:wrappingTextBoxFlag xmlns:ma14="http://schemas.microsoft.com/office/mac/drawingml/2011/main"/>
                            </a:ext>
                          </a:extLst>
                        </wps:spPr>
                        <wps:linkedTxbx id="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398780" y="2683510"/>
                            <a:ext cx="2801620" cy="138430"/>
                          </a:xfrm>
                          <a:prstGeom prst="rect">
                            <a:avLst/>
                          </a:prstGeom>
                          <a:noFill/>
                          <a:ln>
                            <a:noFill/>
                          </a:ln>
                          <a:effectLst/>
                          <a:extLst>
                            <a:ext uri="{C572A759-6A51-4108-AA02-DFA0A04FC94B}">
                              <ma14:wrappingTextBoxFlag xmlns:ma14="http://schemas.microsoft.com/office/mac/drawingml/2011/main"/>
                            </a:ext>
                          </a:extLst>
                        </wps:spPr>
                        <wps:linkedTxbx id="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398780" y="2820670"/>
                            <a:ext cx="2801620" cy="139065"/>
                          </a:xfrm>
                          <a:prstGeom prst="rect">
                            <a:avLst/>
                          </a:prstGeom>
                          <a:noFill/>
                          <a:ln>
                            <a:noFill/>
                          </a:ln>
                          <a:effectLst/>
                          <a:extLst>
                            <a:ext uri="{C572A759-6A51-4108-AA02-DFA0A04FC94B}">
                              <ma14:wrappingTextBoxFlag xmlns:ma14="http://schemas.microsoft.com/office/mac/drawingml/2011/main"/>
                            </a:ext>
                          </a:extLst>
                        </wps:spPr>
                        <wps:linkedTxbx id="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398780" y="2958465"/>
                            <a:ext cx="2801620" cy="138430"/>
                          </a:xfrm>
                          <a:prstGeom prst="rect">
                            <a:avLst/>
                          </a:prstGeom>
                          <a:noFill/>
                          <a:ln>
                            <a:noFill/>
                          </a:ln>
                          <a:effectLst/>
                          <a:extLst>
                            <a:ext uri="{C572A759-6A51-4108-AA02-DFA0A04FC94B}">
                              <ma14:wrappingTextBoxFlag xmlns:ma14="http://schemas.microsoft.com/office/mac/drawingml/2011/main"/>
                            </a:ext>
                          </a:extLst>
                        </wps:spPr>
                        <wps:linkedTxbx id="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398780" y="3095625"/>
                            <a:ext cx="2801620" cy="138430"/>
                          </a:xfrm>
                          <a:prstGeom prst="rect">
                            <a:avLst/>
                          </a:prstGeom>
                          <a:noFill/>
                          <a:ln>
                            <a:noFill/>
                          </a:ln>
                          <a:effectLst/>
                          <a:extLst>
                            <a:ext uri="{C572A759-6A51-4108-AA02-DFA0A04FC94B}">
                              <ma14:wrappingTextBoxFlag xmlns:ma14="http://schemas.microsoft.com/office/mac/drawingml/2011/main"/>
                            </a:ext>
                          </a:extLst>
                        </wps:spPr>
                        <wps:linkedTxbx id="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398780" y="3232785"/>
                            <a:ext cx="2801620" cy="176530"/>
                          </a:xfrm>
                          <a:prstGeom prst="rect">
                            <a:avLst/>
                          </a:prstGeom>
                          <a:noFill/>
                          <a:ln>
                            <a:noFill/>
                          </a:ln>
                          <a:effectLst/>
                          <a:extLst>
                            <a:ext uri="{C572A759-6A51-4108-AA02-DFA0A04FC94B}">
                              <ma14:wrappingTextBoxFlag xmlns:ma14="http://schemas.microsoft.com/office/mac/drawingml/2011/main"/>
                            </a:ext>
                          </a:extLst>
                        </wps:spPr>
                        <wps:linkedTxbx id="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43" style="position:absolute;left:0;text-align:left;margin-left:36pt;margin-top:493.45pt;width:252pt;height:269.75pt;z-index:263391232;mso-position-horizontal-relative:page;mso-position-vertical-relative:page" coordsize="3200400,34258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" mv:complextextbox="1">
                <v:shape id="Text Box 231" o:spid="_x0000_s1044" type="#_x0000_t202" style="position:absolute;width:3200400;height:3425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XngxAAA&#10;ANwAAAAPAAAAZHJzL2Rvd25yZXYueG1sRI/RasJAFETfhf7DcoW+SN2oWEJ0laIEihSlqR9wyV6z&#10;wezdkN3G9O/dguDjMHNmmPV2sI3oqfO1YwWzaQKCuHS65krB+Sd/S0H4gKyxcUwK/sjDdvMyWmOm&#10;3Y2/qS9CJWIJ+wwVmBDaTEpfGrLop64ljt7FdRZDlF0ldYe3WG4bOU+Sd2mx5rhgsKWdofJa/FoF&#10;8/Nh+VW0/UHu87Q+5WYSuDwq9ToePlYgAg3hGX7Qnzpyixn8n4lH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F54MQAAADcAAAADwAAAAAAAAAAAAAAAACXAgAAZHJzL2Rv&#10;d25yZXYueG1sUEsFBgAAAAAEAAQA9QAAAIgDAAAAAA==&#10;" mv:complextextbox="1" filled="f" stroked="f">
                  <v:textbox inset="0,0,0,0"/>
                </v:shape>
                <v:shape id="Text Box 226" o:spid="_x0000_s1045" type="#_x0000_t202" style="position:absolute;left:728980;width:24714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w:p w14:paraId="62E54486" w14:textId="5A5C5D29" w:rsidR="00DC59FD" w:rsidRDefault="00DC59FD" w:rsidP="00AD098B">
                        <w:pPr>
                          <w:spacing w:after="40"/>
                          <w:rPr>
                            <w:rStyle w:val="HTMLTypewriter"/>
                            <w:rFonts w:ascii="Helvetica" w:hAnsi="Helvetica"/>
                            <w:color w:val="000000"/>
                            <w:sz w:val="18"/>
                            <w:szCs w:val="18"/>
                          </w:rPr>
                        </w:pPr>
                        <w:r w:rsidRPr="00746CEE">
                          <w:rPr>
                            <w:b/>
                            <w:szCs w:val="18"/>
                          </w:rPr>
                          <w:t>PACEM</w:t>
                        </w:r>
                        <w:r>
                          <w:rPr>
                            <w:b/>
                            <w:szCs w:val="18"/>
                          </w:rPr>
                          <w:t xml:space="preserve">: </w:t>
                        </w:r>
                        <w:r w:rsidRPr="00BF1C5B">
                          <w:rPr>
                            <w:szCs w:val="18"/>
                          </w:rPr>
                          <w:t>It do</w:t>
                        </w:r>
                        <w:r>
                          <w:rPr>
                            <w:szCs w:val="18"/>
                          </w:rPr>
                          <w:t xml:space="preserve">esn’t seem possible </w:t>
                        </w:r>
                        <w:proofErr w:type="gramStart"/>
                        <w:r>
                          <w:rPr>
                            <w:szCs w:val="18"/>
                          </w:rPr>
                          <w:t xml:space="preserve">but </w:t>
                        </w:r>
                        <w:r w:rsidRPr="00BF1C5B">
                          <w:rPr>
                            <w:szCs w:val="18"/>
                          </w:rPr>
                          <w:t xml:space="preserve"> cold</w:t>
                        </w:r>
                        <w:proofErr w:type="gramEnd"/>
                        <w:r w:rsidRPr="00BF1C5B">
                          <w:rPr>
                            <w:szCs w:val="18"/>
                          </w:rPr>
                          <w:t xml:space="preserve"> evenings are fast approaching.</w:t>
                        </w:r>
                        <w:r>
                          <w:rPr>
                            <w:szCs w:val="18"/>
                          </w:rPr>
                          <w:t xml:space="preserve"> </w:t>
                        </w:r>
                        <w:r>
                          <w:rPr>
                            <w:rStyle w:val="HTMLTypewriter"/>
                            <w:rFonts w:ascii="Helvetica" w:hAnsi="Helvetica"/>
                            <w:color w:val="000000"/>
                            <w:sz w:val="18"/>
                            <w:szCs w:val="18"/>
                          </w:rPr>
                          <w:t>We will host</w:t>
                        </w:r>
                        <w:r w:rsidRPr="00BF1C5B">
                          <w:rPr>
                            <w:rStyle w:val="HTMLTypewriter"/>
                            <w:rFonts w:ascii="Helvetica" w:hAnsi="Helvetica"/>
                            <w:color w:val="000000"/>
                            <w:sz w:val="18"/>
                            <w:szCs w:val="18"/>
                          </w:rPr>
                          <w:t xml:space="preserve"> our </w:t>
                        </w:r>
                        <w:proofErr w:type="gramStart"/>
                        <w:r w:rsidRPr="00BF1C5B">
                          <w:rPr>
                            <w:rStyle w:val="HTMLTypewriter"/>
                            <w:rFonts w:ascii="Helvetica" w:hAnsi="Helvetica"/>
                            <w:b/>
                            <w:bCs/>
                            <w:color w:val="000000"/>
                            <w:sz w:val="18"/>
                            <w:szCs w:val="18"/>
                          </w:rPr>
                          <w:t xml:space="preserve">PACEM  </w:t>
                        </w:r>
                        <w:r w:rsidRPr="00BF1C5B">
                          <w:rPr>
                            <w:rStyle w:val="HTMLTypewriter"/>
                            <w:rFonts w:ascii="Helvetica" w:hAnsi="Helvetica"/>
                            <w:color w:val="000000"/>
                            <w:sz w:val="18"/>
                            <w:szCs w:val="18"/>
                          </w:rPr>
                          <w:t>homeless</w:t>
                        </w:r>
                        <w:proofErr w:type="gramEnd"/>
                        <w:r w:rsidRPr="00BF1C5B">
                          <w:rPr>
                            <w:rStyle w:val="HTMLTypewriter"/>
                            <w:rFonts w:ascii="Helvetica" w:hAnsi="Helvetica"/>
                            <w:color w:val="000000"/>
                            <w:sz w:val="18"/>
                            <w:szCs w:val="18"/>
                          </w:rPr>
                          <w:t xml:space="preserve"> guests from Nov</w:t>
                        </w:r>
                        <w:r>
                          <w:rPr>
                            <w:rStyle w:val="HTMLTypewriter"/>
                            <w:rFonts w:ascii="Helvetica" w:hAnsi="Helvetica"/>
                            <w:color w:val="000000"/>
                            <w:sz w:val="18"/>
                            <w:szCs w:val="18"/>
                          </w:rPr>
                          <w:t xml:space="preserve">. 11 </w:t>
                        </w:r>
                        <w:r w:rsidRPr="00BF1C5B">
                          <w:rPr>
                            <w:rStyle w:val="HTMLTypewriter"/>
                            <w:rFonts w:ascii="Helvetica" w:hAnsi="Helvetica"/>
                            <w:color w:val="000000"/>
                            <w:sz w:val="18"/>
                            <w:szCs w:val="18"/>
                          </w:rPr>
                          <w:t>to Nov</w:t>
                        </w:r>
                        <w:r>
                          <w:rPr>
                            <w:rStyle w:val="HTMLTypewriter"/>
                            <w:rFonts w:ascii="Helvetica" w:hAnsi="Helvetica"/>
                            <w:color w:val="000000"/>
                            <w:sz w:val="18"/>
                            <w:szCs w:val="18"/>
                          </w:rPr>
                          <w:t>. 25</w:t>
                        </w:r>
                        <w:r w:rsidRPr="00BF1C5B">
                          <w:rPr>
                            <w:rStyle w:val="HTMLTypewriter"/>
                            <w:rFonts w:ascii="Helvetica" w:hAnsi="Helvetica"/>
                            <w:color w:val="000000"/>
                            <w:sz w:val="18"/>
                            <w:szCs w:val="18"/>
                          </w:rPr>
                          <w:t xml:space="preserve">. We want to turn the PAC into a comfortable, safe and caring place for our guests. PACEM is a great opportunity to serve in so many different ways. </w:t>
                        </w:r>
                        <w:r w:rsidRPr="00AD098B">
                          <w:rPr>
                            <w:rStyle w:val="HTMLTypewriter"/>
                            <w:rFonts w:ascii="Helvetica" w:hAnsi="Helvetica"/>
                            <w:b/>
                            <w:color w:val="000000"/>
                            <w:sz w:val="18"/>
                            <w:szCs w:val="18"/>
                          </w:rPr>
                          <w:t>We need</w:t>
                        </w:r>
                        <w:r w:rsidRPr="00BF1C5B">
                          <w:rPr>
                            <w:rStyle w:val="HTMLTypewriter"/>
                            <w:rFonts w:ascii="Helvetica" w:hAnsi="Helvetica"/>
                            <w:color w:val="000000"/>
                            <w:sz w:val="18"/>
                            <w:szCs w:val="18"/>
                          </w:rPr>
                          <w:t xml:space="preserve"> daily lead volunteers, cooks, meal servers, overnight volunteers, </w:t>
                        </w:r>
                        <w:r>
                          <w:rPr>
                            <w:rStyle w:val="HTMLTypewriter"/>
                            <w:rFonts w:ascii="Helvetica" w:hAnsi="Helvetica"/>
                            <w:color w:val="000000"/>
                            <w:sz w:val="18"/>
                            <w:szCs w:val="18"/>
                          </w:rPr>
                          <w:t>help with setup and take down</w:t>
                        </w:r>
                        <w:r w:rsidRPr="00BF1C5B">
                          <w:rPr>
                            <w:rStyle w:val="HTMLTypewriter"/>
                            <w:rFonts w:ascii="Helvetica" w:hAnsi="Helvetica"/>
                            <w:color w:val="000000"/>
                            <w:sz w:val="18"/>
                            <w:szCs w:val="18"/>
                          </w:rPr>
                          <w:t xml:space="preserve">, sandwich makers, hard boiled egg cookers, orange juice, and laundry volunteers. </w:t>
                        </w:r>
                      </w:p>
                      <w:p w14:paraId="7ECCB80B" w14:textId="4C949F11" w:rsidR="00DC59FD" w:rsidRPr="00BF1C5B" w:rsidRDefault="00DC59FD" w:rsidP="00AD098B">
                        <w:pPr>
                          <w:spacing w:after="40"/>
                          <w:rPr>
                            <w:szCs w:val="18"/>
                          </w:rPr>
                        </w:pPr>
                        <w:r w:rsidRPr="00BF1C5B">
                          <w:rPr>
                            <w:rStyle w:val="HTMLTypewriter"/>
                            <w:rFonts w:ascii="Helvetica" w:hAnsi="Helvetica"/>
                            <w:color w:val="000000"/>
                            <w:sz w:val="18"/>
                            <w:szCs w:val="18"/>
                          </w:rPr>
                          <w:t>We need volunteers for evening activities and spending time with our guests. There are lots of ways to pitch in and help</w:t>
                        </w:r>
                        <w:r>
                          <w:rPr>
                            <w:rStyle w:val="HTMLTypewriter"/>
                            <w:rFonts w:ascii="Helvetica" w:hAnsi="Helvetica"/>
                            <w:color w:val="000000"/>
                            <w:sz w:val="18"/>
                            <w:szCs w:val="18"/>
                          </w:rPr>
                          <w:t>,</w:t>
                        </w:r>
                        <w:r w:rsidRPr="00BF1C5B">
                          <w:rPr>
                            <w:rStyle w:val="HTMLTypewriter"/>
                            <w:rFonts w:ascii="Helvetica" w:hAnsi="Helvetica"/>
                            <w:color w:val="000000"/>
                            <w:sz w:val="18"/>
                            <w:szCs w:val="18"/>
                          </w:rPr>
                          <w:t xml:space="preserve"> consider having your </w:t>
                        </w:r>
                        <w:r>
                          <w:rPr>
                            <w:rStyle w:val="HTMLTypewriter"/>
                            <w:rFonts w:ascii="Helvetica" w:hAnsi="Helvetica"/>
                            <w:color w:val="000000"/>
                            <w:sz w:val="18"/>
                            <w:szCs w:val="18"/>
                          </w:rPr>
                          <w:t>family run Bingo in the evening!</w:t>
                        </w:r>
                        <w:r>
                          <w:rPr>
                            <w:szCs w:val="18"/>
                          </w:rPr>
                          <w:t xml:space="preserve"> </w:t>
                        </w:r>
                        <w:r w:rsidRPr="00AD098B">
                          <w:rPr>
                            <w:b/>
                            <w:szCs w:val="18"/>
                          </w:rPr>
                          <w:t>Sign ups</w:t>
                        </w:r>
                        <w:r w:rsidRPr="00BF1C5B">
                          <w:rPr>
                            <w:szCs w:val="18"/>
                          </w:rPr>
                          <w:t xml:space="preserve"> </w:t>
                        </w:r>
                        <w:r>
                          <w:rPr>
                            <w:szCs w:val="18"/>
                          </w:rPr>
                          <w:t xml:space="preserve">begin </w:t>
                        </w:r>
                        <w:r w:rsidRPr="00BF1C5B">
                          <w:rPr>
                            <w:szCs w:val="18"/>
                          </w:rPr>
                          <w:t>next weekend</w:t>
                        </w:r>
                        <w:proofErr w:type="gramStart"/>
                        <w:r>
                          <w:rPr>
                            <w:szCs w:val="18"/>
                          </w:rPr>
                          <w:t>,</w:t>
                        </w:r>
                        <w:r w:rsidRPr="00BF1C5B">
                          <w:rPr>
                            <w:szCs w:val="18"/>
                          </w:rPr>
                          <w:t xml:space="preserve">  Oct</w:t>
                        </w:r>
                        <w:r>
                          <w:rPr>
                            <w:szCs w:val="18"/>
                          </w:rPr>
                          <w:t>ober</w:t>
                        </w:r>
                        <w:proofErr w:type="gramEnd"/>
                        <w:r>
                          <w:rPr>
                            <w:szCs w:val="18"/>
                          </w:rPr>
                          <w:t xml:space="preserve"> 21</w:t>
                        </w:r>
                        <w:r w:rsidRPr="00BF1C5B">
                          <w:rPr>
                            <w:szCs w:val="18"/>
                          </w:rPr>
                          <w:t xml:space="preserve"> </w:t>
                        </w:r>
                        <w:r>
                          <w:rPr>
                            <w:szCs w:val="18"/>
                          </w:rPr>
                          <w:t>will continue through Nov 5</w:t>
                        </w:r>
                        <w:r w:rsidRPr="00BF1C5B">
                          <w:rPr>
                            <w:szCs w:val="18"/>
                          </w:rPr>
                          <w:t xml:space="preserve">. </w:t>
                        </w:r>
                      </w:p>
                      <w:p w14:paraId="0EBD8CAA" w14:textId="77777777" w:rsidR="00DC59FD" w:rsidRPr="00BF1C5B" w:rsidRDefault="00DC59FD" w:rsidP="00AD098B">
                        <w:pPr>
                          <w:spacing w:after="40"/>
                          <w:rPr>
                            <w:szCs w:val="18"/>
                          </w:rPr>
                        </w:pPr>
                        <w:r>
                          <w:rPr>
                            <w:szCs w:val="18"/>
                          </w:rPr>
                          <w:t>W</w:t>
                        </w:r>
                        <w:r w:rsidRPr="00BF1C5B">
                          <w:rPr>
                            <w:szCs w:val="18"/>
                          </w:rPr>
                          <w:t>e would like to offer the men haircuts</w:t>
                        </w:r>
                        <w:r>
                          <w:rPr>
                            <w:szCs w:val="18"/>
                          </w:rPr>
                          <w:t xml:space="preserve"> again this year</w:t>
                        </w:r>
                        <w:r w:rsidRPr="00BF1C5B">
                          <w:rPr>
                            <w:szCs w:val="18"/>
                          </w:rPr>
                          <w:t xml:space="preserve">. If there are any barbers or hair stylists in our parish </w:t>
                        </w:r>
                        <w:proofErr w:type="gramStart"/>
                        <w:r w:rsidRPr="00BF1C5B">
                          <w:rPr>
                            <w:szCs w:val="18"/>
                          </w:rPr>
                          <w:t>who</w:t>
                        </w:r>
                        <w:proofErr w:type="gramEnd"/>
                        <w:r w:rsidRPr="00BF1C5B">
                          <w:rPr>
                            <w:szCs w:val="18"/>
                          </w:rPr>
                          <w:t xml:space="preserve"> could serve these men contact Tom </w:t>
                        </w:r>
                        <w:proofErr w:type="spellStart"/>
                        <w:r w:rsidRPr="00BF1C5B">
                          <w:rPr>
                            <w:szCs w:val="18"/>
                          </w:rPr>
                          <w:t>Eckman</w:t>
                        </w:r>
                        <w:proofErr w:type="spellEnd"/>
                        <w:r w:rsidRPr="00BF1C5B">
                          <w:rPr>
                            <w:szCs w:val="18"/>
                          </w:rPr>
                          <w:t xml:space="preserve"> </w:t>
                        </w:r>
                        <w:r>
                          <w:rPr>
                            <w:szCs w:val="18"/>
                          </w:rPr>
                          <w:t xml:space="preserve">295-3015 or Sheila </w:t>
                        </w:r>
                        <w:proofErr w:type="spellStart"/>
                        <w:r>
                          <w:rPr>
                            <w:szCs w:val="18"/>
                          </w:rPr>
                          <w:t>Herlihy</w:t>
                        </w:r>
                        <w:proofErr w:type="spellEnd"/>
                        <w:r>
                          <w:rPr>
                            <w:szCs w:val="18"/>
                          </w:rPr>
                          <w:t xml:space="preserve"> 973-</w:t>
                        </w:r>
                        <w:r w:rsidRPr="00BF1C5B">
                          <w:rPr>
                            <w:szCs w:val="18"/>
                          </w:rPr>
                          <w:t>4381 x119</w:t>
                        </w:r>
                        <w:r w:rsidRPr="00BF1C5B">
                          <w:rPr>
                            <w:rFonts w:eastAsia="Times New Roman" w:cs="Arial"/>
                            <w:szCs w:val="18"/>
                          </w:rPr>
                          <w:t xml:space="preserve"> </w:t>
                        </w:r>
                        <w:r w:rsidRPr="00BF1C5B">
                          <w:rPr>
                            <w:szCs w:val="18"/>
                          </w:rPr>
                          <w:t xml:space="preserve"> </w:t>
                        </w:r>
                      </w:p>
                      <w:p w14:paraId="18CA033E" w14:textId="62B09C87" w:rsidR="00DC59FD" w:rsidRPr="006A39E4" w:rsidRDefault="00DC59FD" w:rsidP="00981DE0">
                        <w:pPr>
                          <w:rPr>
                            <w:szCs w:val="18"/>
                          </w:rPr>
                        </w:pPr>
                        <w:r>
                          <w:rPr>
                            <w:szCs w:val="18"/>
                          </w:rPr>
                          <w:t xml:space="preserve">We are also looking for </w:t>
                        </w:r>
                        <w:r w:rsidRPr="00BF1C5B">
                          <w:rPr>
                            <w:szCs w:val="18"/>
                          </w:rPr>
                          <w:t>people to share their talents to make this the best experienc</w:t>
                        </w:r>
                        <w:r>
                          <w:rPr>
                            <w:szCs w:val="18"/>
                          </w:rPr>
                          <w:t xml:space="preserve">e for these men. Consider </w:t>
                        </w:r>
                        <w:proofErr w:type="gramStart"/>
                        <w:r>
                          <w:rPr>
                            <w:szCs w:val="18"/>
                          </w:rPr>
                          <w:t>offering  a</w:t>
                        </w:r>
                        <w:proofErr w:type="gramEnd"/>
                        <w:r>
                          <w:rPr>
                            <w:szCs w:val="18"/>
                          </w:rPr>
                          <w:t xml:space="preserve"> Stretching Class, a Health &amp; Nutrition Workshop, Art class, Resume Building session or any other ideas you may have. Last year the UVA string orchestra performed for the men!</w:t>
                        </w:r>
                      </w:p>
                    </w:txbxContent>
                  </v:textbox>
                </v:shape>
                <v:shape id="Text Box 227" o:spid="_x0000_s1046" type="#_x0000_t202" style="position:absolute;left:728980;top:137160;width:24714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47" type="#_x0000_t202" style="position:absolute;left:728980;top:274320;width:24714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48" type="#_x0000_t202" style="position:absolute;top:411480;width:3200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49" type="#_x0000_t202" style="position:absolute;top:548640;width:3200400;height:713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2" inset="0,0,0,0">
                    <w:txbxContent/>
                  </v:textbox>
                </v:shape>
                <v:shape id="Text Box 232" o:spid="_x0000_s1050" type="#_x0000_t202" style="position:absolute;top:1260475;width:263906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51" type="#_x0000_t202" style="position:absolute;top:1397635;width:263906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52" type="#_x0000_t202" style="position:absolute;top:1534795;width:263906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53" type="#_x0000_t202" style="position:absolute;top:1671955;width:3200400;height:301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54" type="#_x0000_t202" style="position:absolute;left:607060;top:1972310;width:25933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55" type="#_x0000_t202" style="position:absolute;left:607060;top:2109470;width:25933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56" type="#_x0000_t202" style="position:absolute;left:607060;top:2246630;width:25933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57" type="#_x0000_t202" style="position:absolute;top:2383790;width:3200400;height:163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58" type="#_x0000_t202" style="position:absolute;top:2546350;width:32004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59" type="#_x0000_t202" style="position:absolute;left:398780;top:2683510;width:28016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3" inset="0,0,0,0">
                    <w:txbxContent/>
                  </v:textbox>
                </v:shape>
                <v:shape id="Text Box 243" o:spid="_x0000_s1060" type="#_x0000_t202" style="position:absolute;left:398780;top:2820670;width:280162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61" type="#_x0000_t202" style="position:absolute;left:398780;top:2958465;width:28016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62" type="#_x0000_t202" style="position:absolute;left:398780;top:3095625;width:280162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63" type="#_x0000_t202" style="position:absolute;left:398780;top:3232785;width:280162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v:textbox>
                </v:shape>
                <w10:wrap type="through" anchorx="page" anchory="page"/>
              </v:group>
            </w:pict>
          </mc:Fallback>
        </mc:AlternateContent>
      </w:r>
      <w:r w:rsidR="00384C3F">
        <w:rPr>
          <w:rFonts w:eastAsia="Times New Roman" w:cs="Times New Roman"/>
          <w:noProof/>
        </w:rPr>
        <w:drawing>
          <wp:anchor distT="0" distB="0" distL="114300" distR="114300" simplePos="0" relativeHeight="263397376" behindDoc="0" locked="0" layoutInCell="1" allowOverlap="1" wp14:anchorId="1115DB29" wp14:editId="00311C55">
            <wp:simplePos x="0" y="0"/>
            <wp:positionH relativeFrom="page">
              <wp:posOffset>467360</wp:posOffset>
            </wp:positionH>
            <wp:positionV relativeFrom="page">
              <wp:posOffset>8274050</wp:posOffset>
            </wp:positionV>
            <wp:extent cx="510540" cy="354330"/>
            <wp:effectExtent l="0" t="0" r="0" b="1270"/>
            <wp:wrapTight wrapText="bothSides">
              <wp:wrapPolygon edited="0">
                <wp:start x="0" y="0"/>
                <wp:lineTo x="0" y="20129"/>
                <wp:lineTo x="20418" y="20129"/>
                <wp:lineTo x="20418" y="0"/>
                <wp:lineTo x="0" y="0"/>
              </wp:wrapPolygon>
            </wp:wrapTight>
            <wp:docPr id="379" name="Picture 5" descr="http://cliparts.co/cliparts/pT5/8g8/pT58g8G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parts.co/cliparts/pT5/8g8/pT58g8G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C3F">
        <w:rPr>
          <w:rFonts w:eastAsia="Times New Roman" w:cs="Times New Roman"/>
          <w:noProof/>
        </w:rPr>
        <w:drawing>
          <wp:anchor distT="0" distB="0" distL="114300" distR="114300" simplePos="0" relativeHeight="263393280" behindDoc="0" locked="0" layoutInCell="1" allowOverlap="1" wp14:anchorId="4DE17281" wp14:editId="7718A98A">
            <wp:simplePos x="0" y="0"/>
            <wp:positionH relativeFrom="page">
              <wp:posOffset>487680</wp:posOffset>
            </wp:positionH>
            <wp:positionV relativeFrom="page">
              <wp:posOffset>6312535</wp:posOffset>
            </wp:positionV>
            <wp:extent cx="608965" cy="388620"/>
            <wp:effectExtent l="0" t="0" r="635" b="0"/>
            <wp:wrapTight wrapText="bothSides">
              <wp:wrapPolygon edited="0">
                <wp:start x="0" y="0"/>
                <wp:lineTo x="0" y="19765"/>
                <wp:lineTo x="20722" y="19765"/>
                <wp:lineTo x="20722" y="0"/>
                <wp:lineTo x="0" y="0"/>
              </wp:wrapPolygon>
            </wp:wrapTight>
            <wp:docPr id="174" name="Picture 1" descr="https://pbs.twimg.com/profile_images/777456235/logo-color_trunc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77456235/logo-color_truncated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2FD">
        <w:rPr>
          <w:rFonts w:eastAsia="Times New Roman" w:cs="Times New Roman"/>
          <w:noProof/>
        </w:rPr>
        <w:drawing>
          <wp:anchor distT="0" distB="0" distL="114300" distR="114300" simplePos="0" relativeHeight="263395328" behindDoc="0" locked="0" layoutInCell="1" allowOverlap="1" wp14:anchorId="15CEE68E" wp14:editId="082D09F9">
            <wp:simplePos x="0" y="0"/>
            <wp:positionH relativeFrom="page">
              <wp:posOffset>3210560</wp:posOffset>
            </wp:positionH>
            <wp:positionV relativeFrom="page">
              <wp:posOffset>7576820</wp:posOffset>
            </wp:positionV>
            <wp:extent cx="446405" cy="318770"/>
            <wp:effectExtent l="0" t="0" r="10795" b="11430"/>
            <wp:wrapTight wrapText="bothSides">
              <wp:wrapPolygon edited="0">
                <wp:start x="0" y="0"/>
                <wp:lineTo x="0" y="20653"/>
                <wp:lineTo x="20893" y="20653"/>
                <wp:lineTo x="20893" y="0"/>
                <wp:lineTo x="0" y="0"/>
              </wp:wrapPolygon>
            </wp:wrapTight>
            <wp:docPr id="200" name="Picture 4" descr="mage result for b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 result for bin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6E6">
        <w:rPr>
          <w:rFonts w:eastAsia="Times New Roman" w:cs="Times New Roman"/>
          <w:noProof/>
        </w:rPr>
        <w:drawing>
          <wp:anchor distT="0" distB="0" distL="114300" distR="114300" simplePos="0" relativeHeight="263387136" behindDoc="0" locked="0" layoutInCell="1" allowOverlap="1" wp14:anchorId="3FCDC4B2" wp14:editId="42E45A77">
            <wp:simplePos x="0" y="0"/>
            <wp:positionH relativeFrom="page">
              <wp:posOffset>576580</wp:posOffset>
            </wp:positionH>
            <wp:positionV relativeFrom="page">
              <wp:posOffset>2163445</wp:posOffset>
            </wp:positionV>
            <wp:extent cx="3241040" cy="2113280"/>
            <wp:effectExtent l="0" t="0" r="10160" b="0"/>
            <wp:wrapTight wrapText="bothSides">
              <wp:wrapPolygon edited="0">
                <wp:start x="0" y="0"/>
                <wp:lineTo x="0" y="21288"/>
                <wp:lineTo x="21498" y="21288"/>
                <wp:lineTo x="21498" y="0"/>
                <wp:lineTo x="0" y="0"/>
              </wp:wrapPolygon>
            </wp:wrapTight>
            <wp:docPr id="101" name="Picture 1" descr="mage result for Matthew 2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atthew 22: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04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3F8">
        <w:rPr>
          <w:noProof/>
        </w:rPr>
        <mc:AlternateContent>
          <mc:Choice Requires="wps">
            <w:drawing>
              <wp:anchor distT="0" distB="0" distL="114300" distR="114300" simplePos="0" relativeHeight="262951936" behindDoc="0" locked="0" layoutInCell="1" allowOverlap="1" wp14:anchorId="0AE1E3CF" wp14:editId="4D6F6C3C">
                <wp:simplePos x="0" y="0"/>
                <wp:positionH relativeFrom="page">
                  <wp:posOffset>4084320</wp:posOffset>
                </wp:positionH>
                <wp:positionV relativeFrom="page">
                  <wp:posOffset>7203440</wp:posOffset>
                </wp:positionV>
                <wp:extent cx="3218180" cy="0"/>
                <wp:effectExtent l="0" t="0" r="33020" b="25400"/>
                <wp:wrapNone/>
                <wp:docPr id="107" name="Straight Connector 107"/>
                <wp:cNvGraphicFramePr/>
                <a:graphic xmlns:a="http://schemas.openxmlformats.org/drawingml/2006/main">
                  <a:graphicData uri="http://schemas.microsoft.com/office/word/2010/wordprocessingShape">
                    <wps:wsp>
                      <wps:cNvCnPr/>
                      <wps:spPr>
                        <a:xfrm>
                          <a:off x="0" y="0"/>
                          <a:ext cx="321818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629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1.6pt,567.2pt" to="575pt,56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" strokecolor="black [3213]" strokeweight="1pt">
                <w10:wrap anchorx="page" anchory="page"/>
              </v:line>
            </w:pict>
          </mc:Fallback>
        </mc:AlternateContent>
      </w:r>
      <w:r w:rsidR="003D23F8">
        <w:rPr>
          <w:rFonts w:eastAsia="Times New Roman" w:cs="Times New Roman"/>
          <w:noProof/>
        </w:rPr>
        <w:drawing>
          <wp:anchor distT="0" distB="0" distL="114300" distR="114300" simplePos="0" relativeHeight="263347200" behindDoc="0" locked="0" layoutInCell="1" allowOverlap="1" wp14:anchorId="78203FB8" wp14:editId="46980DF1">
            <wp:simplePos x="0" y="0"/>
            <wp:positionH relativeFrom="page">
              <wp:posOffset>4114800</wp:posOffset>
            </wp:positionH>
            <wp:positionV relativeFrom="page">
              <wp:posOffset>4468495</wp:posOffset>
            </wp:positionV>
            <wp:extent cx="414655" cy="673735"/>
            <wp:effectExtent l="0" t="0" r="0" b="12065"/>
            <wp:wrapTight wrapText="bothSides">
              <wp:wrapPolygon edited="0">
                <wp:start x="0" y="0"/>
                <wp:lineTo x="0" y="21172"/>
                <wp:lineTo x="19847" y="21172"/>
                <wp:lineTo x="19847" y="0"/>
                <wp:lineTo x="0" y="0"/>
              </wp:wrapPolygon>
            </wp:wrapTight>
            <wp:docPr id="81" name="Picture 3" descr="mage result for 1996 film A Family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1996 film A Family Th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CDF">
        <w:rPr>
          <w:noProof/>
        </w:rPr>
        <mc:AlternateContent>
          <mc:Choice Requires="wps">
            <w:drawing>
              <wp:anchor distT="0" distB="0" distL="114300" distR="114300" simplePos="0" relativeHeight="263122944" behindDoc="0" locked="0" layoutInCell="1" allowOverlap="1" wp14:anchorId="0412B9BA" wp14:editId="525BAFB7">
                <wp:simplePos x="0" y="0"/>
                <wp:positionH relativeFrom="page">
                  <wp:posOffset>467360</wp:posOffset>
                </wp:positionH>
                <wp:positionV relativeFrom="page">
                  <wp:posOffset>6246495</wp:posOffset>
                </wp:positionV>
                <wp:extent cx="3190240" cy="635"/>
                <wp:effectExtent l="0" t="0" r="35560" b="50165"/>
                <wp:wrapNone/>
                <wp:docPr id="299" name="Straight Connector 299"/>
                <wp:cNvGraphicFramePr/>
                <a:graphic xmlns:a="http://schemas.openxmlformats.org/drawingml/2006/main">
                  <a:graphicData uri="http://schemas.microsoft.com/office/word/2010/wordprocessingShape">
                    <wps:wsp>
                      <wps:cNvCnPr/>
                      <wps:spPr>
                        <a:xfrm flipV="1">
                          <a:off x="0" y="0"/>
                          <a:ext cx="3190240" cy="63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y;z-index:2631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8pt,491.85pt" to="4in,49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" strokecolor="black [3213]" strokeweight="1pt">
                <w10:wrap anchorx="page" anchory="page"/>
              </v:line>
            </w:pict>
          </mc:Fallback>
        </mc:AlternateContent>
      </w:r>
      <w:r>
        <w:rPr>
          <w:noProof/>
        </w:rPr>
        <mc:AlternateContent>
          <mc:Choice Requires="wpg">
            <w:drawing>
              <wp:anchor distT="0" distB="0" distL="114300" distR="114300" simplePos="0" relativeHeight="263257088" behindDoc="0" locked="0" layoutInCell="1" allowOverlap="1" wp14:anchorId="66313A5C" wp14:editId="2270DF2B">
                <wp:simplePos x="0" y="0"/>
                <wp:positionH relativeFrom="page">
                  <wp:posOffset>467360</wp:posOffset>
                </wp:positionH>
                <wp:positionV relativeFrom="page">
                  <wp:posOffset>4438015</wp:posOffset>
                </wp:positionV>
                <wp:extent cx="3200400" cy="1791335"/>
                <wp:effectExtent l="0" t="0" r="0" b="12065"/>
                <wp:wrapThrough wrapText="bothSides">
                  <wp:wrapPolygon edited="0">
                    <wp:start x="0" y="0"/>
                    <wp:lineTo x="0" y="21439"/>
                    <wp:lineTo x="21429" y="21439"/>
                    <wp:lineTo x="21429"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3200400" cy="1791335"/>
                          <a:chOff x="0" y="0"/>
                          <a:chExt cx="3200400" cy="1791335"/>
                        </a:xfrm>
                        <a:extLst>
                          <a:ext uri="{0CCBE362-F206-4b92-989A-16890622DB6E}">
                            <ma14:wrappingTextBoxFlag xmlns:ma14="http://schemas.microsoft.com/office/mac/drawingml/2011/main" val="1"/>
                          </a:ext>
                        </a:extLst>
                      </wpg:grpSpPr>
                      <wps:wsp>
                        <wps:cNvPr id="304" name="Text Box 304"/>
                        <wps:cNvSpPr txBox="1"/>
                        <wps:spPr>
                          <a:xfrm>
                            <a:off x="0" y="0"/>
                            <a:ext cx="3200400" cy="1790319"/>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570865" y="0"/>
                            <a:ext cx="2629535" cy="138430"/>
                          </a:xfrm>
                          <a:prstGeom prst="rect">
                            <a:avLst/>
                          </a:prstGeom>
                          <a:noFill/>
                          <a:ln>
                            <a:noFill/>
                          </a:ln>
                          <a:effectLst/>
                          <a:extLst>
                            <a:ext uri="{C572A759-6A51-4108-AA02-DFA0A04FC94B}">
                              <ma14:wrappingTextBoxFlag xmlns:ma14="http://schemas.microsoft.com/office/mac/drawingml/2011/main"/>
                            </a:ext>
                          </a:extLst>
                        </wps:spPr>
                        <wps:txbx id="5">
                          <w:txbxContent>
                            <w:p w14:paraId="068AC052" w14:textId="0C903AAC" w:rsidR="00DC59FD" w:rsidRPr="00BA7E68" w:rsidRDefault="00DC59FD" w:rsidP="00030F9D">
                              <w:pPr>
                                <w:pStyle w:val="NormalWeb"/>
                                <w:jc w:val="both"/>
                              </w:pPr>
                              <w:r w:rsidRPr="00030F9D">
                                <w:rPr>
                                  <w:rFonts w:ascii="Helvetica" w:hAnsi="Helvetica"/>
                                  <w:b/>
                                  <w:sz w:val="18"/>
                                  <w:szCs w:val="18"/>
                                </w:rPr>
                                <w:t>FR. GREGORY</w:t>
                              </w:r>
                              <w:r w:rsidRPr="00EF3789">
                                <w:rPr>
                                  <w:rFonts w:ascii="Helvetica" w:hAnsi="Helvetica"/>
                                  <w:sz w:val="18"/>
                                  <w:szCs w:val="18"/>
                                </w:rPr>
                                <w:t xml:space="preserve"> is leading a </w:t>
                              </w:r>
                              <w:r w:rsidRPr="00EF3789">
                                <w:rPr>
                                  <w:rFonts w:ascii="Helvetica" w:hAnsi="Helvetica"/>
                                  <w:i/>
                                  <w:sz w:val="18"/>
                                  <w:szCs w:val="18"/>
                                </w:rPr>
                                <w:t>retreat to Assisi</w:t>
                              </w:r>
                              <w:r w:rsidRPr="00EF3789">
                                <w:rPr>
                                  <w:rFonts w:ascii="Helvetica" w:hAnsi="Helvetica"/>
                                  <w:sz w:val="18"/>
                                  <w:szCs w:val="18"/>
                                </w:rPr>
                                <w:t xml:space="preserve"> in Italy next spring, </w:t>
                              </w:r>
                              <w:r w:rsidRPr="00EF3789">
                                <w:rPr>
                                  <w:rFonts w:ascii="Helvetica" w:hAnsi="Helvetica"/>
                                  <w:b/>
                                  <w:sz w:val="18"/>
                                  <w:szCs w:val="18"/>
                                </w:rPr>
                                <w:t>April 11-19</w:t>
                              </w:r>
                              <w:r w:rsidRPr="00EF3789">
                                <w:rPr>
                                  <w:rFonts w:ascii="Helvetica" w:hAnsi="Helvetica"/>
                                  <w:sz w:val="18"/>
                                  <w:szCs w:val="18"/>
                                </w:rPr>
                                <w:t xml:space="preserve">.  We will be spending an overnight in Siena to prayerfully spend time at the places of Saint Catherine, and then we will go to Assisi for five days to visit and pray at all the places associated with St. Francis and St. Clare. The retreat will end with a visit to Rome and a general audience with our Holy Father, Pope Francis.  To find out more, visit </w:t>
                              </w:r>
                              <w:hyperlink r:id="rId17" w:history="1">
                                <w:r w:rsidRPr="00E774DA">
                                  <w:rPr>
                                    <w:rStyle w:val="Hyperlink"/>
                                    <w:rFonts w:ascii="Helvetica" w:eastAsiaTheme="majorEastAsia" w:hAnsi="Helvetica"/>
                                    <w:color w:val="000000" w:themeColor="text1"/>
                                    <w:sz w:val="18"/>
                                    <w:szCs w:val="18"/>
                                  </w:rPr>
                                  <w:t>www.travelillume.com/trc/phv</w:t>
                                </w:r>
                              </w:hyperlink>
                              <w:r w:rsidRPr="00E774DA">
                                <w:rPr>
                                  <w:rFonts w:ascii="Helvetica" w:hAnsi="Helvetica"/>
                                  <w:color w:val="000000" w:themeColor="text1"/>
                                  <w:sz w:val="18"/>
                                  <w:szCs w:val="18"/>
                                </w:rPr>
                                <w:t xml:space="preserve">, </w:t>
                              </w:r>
                              <w:r w:rsidRPr="00E774DA">
                                <w:rPr>
                                  <w:rFonts w:ascii="Helvetica" w:hAnsi="Helvetica"/>
                                  <w:color w:val="000000" w:themeColor="text1"/>
                                  <w:sz w:val="18"/>
                                  <w:szCs w:val="18"/>
                                  <w:u w:val="single"/>
                                </w:rPr>
                                <w:t>or</w:t>
                              </w:r>
                              <w:r w:rsidRPr="00E774DA">
                                <w:rPr>
                                  <w:rFonts w:ascii="Helvetica" w:hAnsi="Helvetica"/>
                                  <w:color w:val="000000" w:themeColor="text1"/>
                                  <w:sz w:val="18"/>
                                  <w:szCs w:val="18"/>
                                </w:rPr>
                                <w:t xml:space="preserve"> call 800</w:t>
                              </w:r>
                              <w:r w:rsidRPr="00EF3789">
                                <w:rPr>
                                  <w:rFonts w:ascii="Helvetica" w:hAnsi="Helvetica"/>
                                  <w:sz w:val="18"/>
                                  <w:szCs w:val="18"/>
                                </w:rPr>
                                <w:t xml:space="preserve">-368-6757, X128, </w:t>
                              </w:r>
                              <w:r w:rsidRPr="00EF3789">
                                <w:rPr>
                                  <w:rFonts w:ascii="Helvetica" w:hAnsi="Helvetica"/>
                                  <w:sz w:val="18"/>
                                  <w:szCs w:val="18"/>
                                  <w:u w:val="single"/>
                                </w:rPr>
                                <w:t>or</w:t>
                              </w:r>
                              <w:r w:rsidRPr="00EF3789">
                                <w:rPr>
                                  <w:rFonts w:ascii="Helvetica" w:hAnsi="Helvetica"/>
                                  <w:sz w:val="18"/>
                                  <w:szCs w:val="18"/>
                                </w:rPr>
                                <w:t xml:space="preserve"> talk to Fr.Gregory himself, eith</w:t>
                              </w:r>
                              <w:r>
                                <w:rPr>
                                  <w:rFonts w:ascii="Helvetica" w:hAnsi="Helvetica"/>
                                  <w:sz w:val="18"/>
                                  <w:szCs w:val="18"/>
                                </w:rPr>
                                <w:t>er in person or by calling the Parish O</w:t>
                              </w:r>
                              <w:r w:rsidRPr="00EF3789">
                                <w:rPr>
                                  <w:rFonts w:ascii="Helvetica" w:hAnsi="Helvetica"/>
                                  <w:sz w:val="18"/>
                                  <w:szCs w:val="18"/>
                                </w:rPr>
                                <w:t>ffice at 973-4381.  Deposit deadline is October 15.  After October 15, the opportunity for the retreat will be on a space-available basis.</w:t>
                              </w:r>
                              <w:r w:rsidRPr="00EF3789">
                                <w:rPr>
                                  <w:rFonts w:ascii="Helvetica" w:hAnsi="Helvetica" w:cs="Futura"/>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570865" y="137160"/>
                            <a:ext cx="2629535" cy="138430"/>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570865" y="274320"/>
                            <a:ext cx="2629535" cy="13843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570865" y="411480"/>
                            <a:ext cx="2629535" cy="13843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570865" y="548640"/>
                            <a:ext cx="2629535" cy="13906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570865" y="686435"/>
                            <a:ext cx="2629535" cy="13843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0" y="823595"/>
                            <a:ext cx="3200400" cy="96774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64" style="position:absolute;left:0;text-align:left;margin-left:36.8pt;margin-top:349.45pt;width:252pt;height:141.05pt;z-index:263257088;mso-position-horizontal-relative:page;mso-position-vertical-relative:page" coordsize="3200400,1791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" mv:complextextbox="1">
                <v:shape id="Text Box 304" o:spid="_x0000_s1065" type="#_x0000_t202" style="position:absolute;width:3200400;height:17903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x9YxQAA&#10;ANwAAAAPAAAAZHJzL2Rvd25yZXYueG1sRI/RasJAFETfhf7Dcgu+SLOp2iJpVimVgEixNPUDLtnb&#10;bGj2bsiuMf69KxR8HGbmDJNvRtuKgXrfOFbwnKQgiCunG64VHH+KpxUIH5A1to5JwYU8bNYPkxwz&#10;7c78TUMZahEh7DNUYELoMil9ZciiT1xHHL1f11sMUfa11D2eI9y2cp6mr9Jiw3HBYEcfhqq/8mQV&#10;zI/7l8+yG/ZyW6yar8LMAlcHpaaP4/sbiEBjuIf/2zutYJEu4XYmHg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LH1jFAAAA3AAAAA8AAAAAAAAAAAAAAAAAlwIAAGRycy9k&#10;b3ducmV2LnhtbFBLBQYAAAAABAAEAPUAAACJAwAAAAA=&#10;" mv:complextextbox="1" filled="f" stroked="f">
                  <v:textbox inset="0,0,0,0"/>
                </v:shape>
                <v:shape id="Text Box 10" o:spid="_x0000_s1066" type="#_x0000_t202" style="position:absolute;left:570865;width:26295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w:p w14:paraId="068AC052" w14:textId="0C903AAC" w:rsidR="00DC59FD" w:rsidRPr="00BA7E68" w:rsidRDefault="00DC59FD" w:rsidP="00030F9D">
                        <w:pPr>
                          <w:pStyle w:val="NormalWeb"/>
                          <w:jc w:val="both"/>
                        </w:pPr>
                        <w:r w:rsidRPr="00030F9D">
                          <w:rPr>
                            <w:rFonts w:ascii="Helvetica" w:hAnsi="Helvetica"/>
                            <w:b/>
                            <w:sz w:val="18"/>
                            <w:szCs w:val="18"/>
                          </w:rPr>
                          <w:t>FR. GREGORY</w:t>
                        </w:r>
                        <w:r w:rsidRPr="00EF3789">
                          <w:rPr>
                            <w:rFonts w:ascii="Helvetica" w:hAnsi="Helvetica"/>
                            <w:sz w:val="18"/>
                            <w:szCs w:val="18"/>
                          </w:rPr>
                          <w:t xml:space="preserve"> is leading a </w:t>
                        </w:r>
                        <w:r w:rsidRPr="00EF3789">
                          <w:rPr>
                            <w:rFonts w:ascii="Helvetica" w:hAnsi="Helvetica"/>
                            <w:i/>
                            <w:sz w:val="18"/>
                            <w:szCs w:val="18"/>
                          </w:rPr>
                          <w:t>retreat to Assisi</w:t>
                        </w:r>
                        <w:r w:rsidRPr="00EF3789">
                          <w:rPr>
                            <w:rFonts w:ascii="Helvetica" w:hAnsi="Helvetica"/>
                            <w:sz w:val="18"/>
                            <w:szCs w:val="18"/>
                          </w:rPr>
                          <w:t xml:space="preserve"> in Italy next spring, </w:t>
                        </w:r>
                        <w:r w:rsidRPr="00EF3789">
                          <w:rPr>
                            <w:rFonts w:ascii="Helvetica" w:hAnsi="Helvetica"/>
                            <w:b/>
                            <w:sz w:val="18"/>
                            <w:szCs w:val="18"/>
                          </w:rPr>
                          <w:t>April 11-19</w:t>
                        </w:r>
                        <w:r w:rsidRPr="00EF3789">
                          <w:rPr>
                            <w:rFonts w:ascii="Helvetica" w:hAnsi="Helvetica"/>
                            <w:sz w:val="18"/>
                            <w:szCs w:val="18"/>
                          </w:rPr>
                          <w:t xml:space="preserve">.  We will be spending an overnight in Siena to prayerfully spend time at the places of Saint Catherine, and then we will go to Assisi for five days to visit and pray at all the places associated with St. Francis and St. Clare. The retreat will end with a visit to Rome and a general audience with our Holy Father, Pope Francis.  To find out more, visit </w:t>
                        </w:r>
                        <w:hyperlink r:id="rId18" w:history="1">
                          <w:r w:rsidRPr="00E774DA">
                            <w:rPr>
                              <w:rStyle w:val="Hyperlink"/>
                              <w:rFonts w:ascii="Helvetica" w:eastAsiaTheme="majorEastAsia" w:hAnsi="Helvetica"/>
                              <w:color w:val="000000" w:themeColor="text1"/>
                              <w:sz w:val="18"/>
                              <w:szCs w:val="18"/>
                            </w:rPr>
                            <w:t>www.travelillume.com/trc/phv</w:t>
                          </w:r>
                        </w:hyperlink>
                        <w:r w:rsidRPr="00E774DA">
                          <w:rPr>
                            <w:rFonts w:ascii="Helvetica" w:hAnsi="Helvetica"/>
                            <w:color w:val="000000" w:themeColor="text1"/>
                            <w:sz w:val="18"/>
                            <w:szCs w:val="18"/>
                          </w:rPr>
                          <w:t xml:space="preserve">, </w:t>
                        </w:r>
                        <w:r w:rsidRPr="00E774DA">
                          <w:rPr>
                            <w:rFonts w:ascii="Helvetica" w:hAnsi="Helvetica"/>
                            <w:color w:val="000000" w:themeColor="text1"/>
                            <w:sz w:val="18"/>
                            <w:szCs w:val="18"/>
                            <w:u w:val="single"/>
                          </w:rPr>
                          <w:t>or</w:t>
                        </w:r>
                        <w:r w:rsidRPr="00E774DA">
                          <w:rPr>
                            <w:rFonts w:ascii="Helvetica" w:hAnsi="Helvetica"/>
                            <w:color w:val="000000" w:themeColor="text1"/>
                            <w:sz w:val="18"/>
                            <w:szCs w:val="18"/>
                          </w:rPr>
                          <w:t xml:space="preserve"> call 800</w:t>
                        </w:r>
                        <w:r w:rsidRPr="00EF3789">
                          <w:rPr>
                            <w:rFonts w:ascii="Helvetica" w:hAnsi="Helvetica"/>
                            <w:sz w:val="18"/>
                            <w:szCs w:val="18"/>
                          </w:rPr>
                          <w:t xml:space="preserve">-368-6757, X128, </w:t>
                        </w:r>
                        <w:r w:rsidRPr="00EF3789">
                          <w:rPr>
                            <w:rFonts w:ascii="Helvetica" w:hAnsi="Helvetica"/>
                            <w:sz w:val="18"/>
                            <w:szCs w:val="18"/>
                            <w:u w:val="single"/>
                          </w:rPr>
                          <w:t>or</w:t>
                        </w:r>
                        <w:r w:rsidRPr="00EF3789">
                          <w:rPr>
                            <w:rFonts w:ascii="Helvetica" w:hAnsi="Helvetica"/>
                            <w:sz w:val="18"/>
                            <w:szCs w:val="18"/>
                          </w:rPr>
                          <w:t xml:space="preserve"> talk to Fr.Gregory himself, eith</w:t>
                        </w:r>
                        <w:r>
                          <w:rPr>
                            <w:rFonts w:ascii="Helvetica" w:hAnsi="Helvetica"/>
                            <w:sz w:val="18"/>
                            <w:szCs w:val="18"/>
                          </w:rPr>
                          <w:t>er in person or by calling the Parish O</w:t>
                        </w:r>
                        <w:r w:rsidRPr="00EF3789">
                          <w:rPr>
                            <w:rFonts w:ascii="Helvetica" w:hAnsi="Helvetica"/>
                            <w:sz w:val="18"/>
                            <w:szCs w:val="18"/>
                          </w:rPr>
                          <w:t>ffice at 973-4381.  Deposit deadline is October 15.  After October 15, the opportunity for the retreat will be on a space-available basis.</w:t>
                        </w:r>
                        <w:r w:rsidRPr="00EF3789">
                          <w:rPr>
                            <w:rFonts w:ascii="Helvetica" w:hAnsi="Helvetica" w:cs="Futura"/>
                            <w:sz w:val="18"/>
                            <w:szCs w:val="18"/>
                          </w:rPr>
                          <w:t xml:space="preserve"> </w:t>
                        </w:r>
                      </w:p>
                    </w:txbxContent>
                  </v:textbox>
                </v:shape>
                <v:shape id="Text Box 11" o:spid="_x0000_s1067" type="#_x0000_t202" style="position:absolute;left:570865;top:137160;width:26295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68" type="#_x0000_t202" style="position:absolute;left:570865;top:274320;width:26295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69" type="#_x0000_t202" style="position:absolute;left:570865;top:411480;width:26295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70" type="#_x0000_t202" style="position:absolute;left:570865;top:548640;width:262953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6" inset="0,0,0,0">
                    <w:txbxContent/>
                  </v:textbox>
                </v:shape>
                <v:shape id="Text Box 16" o:spid="_x0000_s1071" type="#_x0000_t202" style="position:absolute;left:570865;top:686435;width:26295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72" type="#_x0000_t202" style="position:absolute;top:823595;width:3200400;height:96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C16E05">
        <w:rPr>
          <w:noProof/>
        </w:rPr>
        <mc:AlternateContent>
          <mc:Choice Requires="wps">
            <w:drawing>
              <wp:anchor distT="0" distB="0" distL="114300" distR="114300" simplePos="0" relativeHeight="261852160" behindDoc="0" locked="0" layoutInCell="1" allowOverlap="1" wp14:anchorId="4F869AA2" wp14:editId="5F2E265F">
                <wp:simplePos x="0" y="0"/>
                <wp:positionH relativeFrom="page">
                  <wp:posOffset>3807460</wp:posOffset>
                </wp:positionH>
                <wp:positionV relativeFrom="page">
                  <wp:posOffset>2103120</wp:posOffset>
                </wp:positionV>
                <wp:extent cx="3528060" cy="2287270"/>
                <wp:effectExtent l="0" t="0" r="0" b="0"/>
                <wp:wrapThrough wrapText="bothSides">
                  <wp:wrapPolygon edited="0">
                    <wp:start x="156" y="0"/>
                    <wp:lineTo x="156" y="21348"/>
                    <wp:lineTo x="21305" y="21348"/>
                    <wp:lineTo x="21305" y="0"/>
                    <wp:lineTo x="156" y="0"/>
                  </wp:wrapPolygon>
                </wp:wrapThrough>
                <wp:docPr id="180" name="Text Box 180"/>
                <wp:cNvGraphicFramePr/>
                <a:graphic xmlns:a="http://schemas.openxmlformats.org/drawingml/2006/main">
                  <a:graphicData uri="http://schemas.microsoft.com/office/word/2010/wordprocessingShape">
                    <wps:wsp>
                      <wps:cNvSpPr txBox="1"/>
                      <wps:spPr>
                        <a:xfrm>
                          <a:off x="0" y="0"/>
                          <a:ext cx="3528060" cy="2287270"/>
                        </a:xfrm>
                        <a:prstGeom prst="rect">
                          <a:avLst/>
                        </a:prstGeom>
                        <a:noFill/>
                        <a:ln>
                          <a:noFill/>
                        </a:ln>
                        <a:effectLst/>
                        <a:extLst>
                          <a:ext uri="{C572A759-6A51-4108-AA02-DFA0A04FC94B}">
                            <ma14:wrappingTextBoxFlag xmlns:ma14="http://schemas.microsoft.com/office/mac/drawingml/2011/main" val="1"/>
                          </a:ext>
                        </a:extLst>
                      </wps:spPr>
                      <wps:txbx>
                        <w:txbxContent>
                          <w:p w14:paraId="565B151C" w14:textId="5EF14B9B" w:rsidR="00DC59FD" w:rsidRPr="008F5203" w:rsidRDefault="00DC59FD" w:rsidP="00425CD1">
                            <w:pPr>
                              <w:pStyle w:val="NormalNoSpace"/>
                              <w:spacing w:after="60"/>
                              <w:jc w:val="center"/>
                              <w:rPr>
                                <w:b/>
                                <w:sz w:val="20"/>
                                <w:szCs w:val="20"/>
                              </w:rPr>
                            </w:pPr>
                            <w:r>
                              <w:rPr>
                                <w:b/>
                                <w:sz w:val="20"/>
                                <w:szCs w:val="20"/>
                              </w:rPr>
                              <w:t xml:space="preserve">October 15, 2017  </w:t>
                            </w:r>
                            <w:proofErr w:type="gramStart"/>
                            <w:r>
                              <w:rPr>
                                <w:b/>
                                <w:sz w:val="20"/>
                                <w:szCs w:val="20"/>
                              </w:rPr>
                              <w:t>~  28</w:t>
                            </w:r>
                            <w:r w:rsidRPr="00425CD1">
                              <w:rPr>
                                <w:b/>
                                <w:sz w:val="20"/>
                                <w:szCs w:val="20"/>
                                <w:vertAlign w:val="superscript"/>
                              </w:rPr>
                              <w:t>th</w:t>
                            </w:r>
                            <w:proofErr w:type="gramEnd"/>
                            <w:r>
                              <w:rPr>
                                <w:b/>
                                <w:sz w:val="20"/>
                                <w:szCs w:val="20"/>
                                <w:vertAlign w:val="superscript"/>
                              </w:rPr>
                              <w:t xml:space="preserve"> </w:t>
                            </w:r>
                            <w:r>
                              <w:rPr>
                                <w:b/>
                                <w:sz w:val="20"/>
                                <w:szCs w:val="20"/>
                              </w:rPr>
                              <w:t>Sunday in Ordinary Time</w:t>
                            </w:r>
                          </w:p>
                          <w:p w14:paraId="7F45BB65" w14:textId="12D06248" w:rsidR="00DC59FD" w:rsidRPr="001140BD" w:rsidRDefault="00DC59FD" w:rsidP="00C16E05">
                            <w:pPr>
                              <w:pStyle w:val="NormalNoSpace"/>
                              <w:spacing w:after="60"/>
                              <w:jc w:val="center"/>
                              <w:rPr>
                                <w:color w:val="000000" w:themeColor="text1"/>
                                <w:sz w:val="16"/>
                                <w:szCs w:val="16"/>
                              </w:rPr>
                            </w:pPr>
                            <w:r w:rsidRPr="001140BD">
                              <w:rPr>
                                <w:sz w:val="16"/>
                                <w:szCs w:val="16"/>
                              </w:rPr>
                              <w:t xml:space="preserve">Readings: </w:t>
                            </w:r>
                            <w:r w:rsidRPr="001140BD">
                              <w:rPr>
                                <w:color w:val="000000" w:themeColor="text1"/>
                                <w:sz w:val="16"/>
                                <w:szCs w:val="16"/>
                              </w:rPr>
                              <w:t>Isaiah 25:6-10a– Philippians 4:12-14,19-20– Matthew 22:1-14</w:t>
                            </w:r>
                          </w:p>
                          <w:p w14:paraId="313304EF" w14:textId="77777777" w:rsidR="00DC59FD" w:rsidRDefault="00DC59FD" w:rsidP="00AE5EF3">
                            <w:pPr>
                              <w:pStyle w:val="NormalNoSpace"/>
                              <w:spacing w:before="60" w:after="60"/>
                              <w:rPr>
                                <w:color w:val="000000" w:themeColor="text1"/>
                                <w:sz w:val="6"/>
                                <w:szCs w:val="6"/>
                              </w:rPr>
                            </w:pPr>
                          </w:p>
                          <w:p w14:paraId="0D510664" w14:textId="77777777" w:rsidR="00DC59FD" w:rsidRPr="00772F6C" w:rsidRDefault="00DC59FD" w:rsidP="00B75BBD">
                            <w:pPr>
                              <w:pStyle w:val="NormalNoSpace"/>
                              <w:spacing w:before="60"/>
                            </w:pPr>
                            <w:r w:rsidRPr="00772F6C">
                              <w:rPr>
                                <w:b/>
                              </w:rPr>
                              <w:t>OFFICE HOURS:</w:t>
                            </w:r>
                            <w:r>
                              <w:t xml:space="preserve"> </w:t>
                            </w:r>
                            <w:r w:rsidRPr="00772F6C">
                              <w:t>8:30am–4:30pm Monday –Friday</w:t>
                            </w:r>
                          </w:p>
                          <w:p w14:paraId="786EDB54" w14:textId="77777777" w:rsidR="00DC59FD" w:rsidRDefault="00DC59FD" w:rsidP="00B75BBD">
                            <w:pPr>
                              <w:pStyle w:val="NormalNoSpace"/>
                            </w:pPr>
                            <w:r>
                              <w:t xml:space="preserve">                  </w:t>
                            </w:r>
                            <w:r>
                              <w:tab/>
                              <w:t xml:space="preserve"> (Closed: 12:20–</w:t>
                            </w:r>
                            <w:r w:rsidRPr="00772F6C">
                              <w:t>12:50pm daily)</w:t>
                            </w:r>
                          </w:p>
                          <w:p w14:paraId="4FE11DC6" w14:textId="77777777" w:rsidR="00DC59FD" w:rsidRPr="00772F6C" w:rsidRDefault="00DC59FD" w:rsidP="00653A8E">
                            <w:pPr>
                              <w:pStyle w:val="Introtobodytext"/>
                              <w:spacing w:before="60"/>
                            </w:pPr>
                            <w:r w:rsidRPr="00772F6C">
                              <w:t xml:space="preserve">Liturgy Schedule: </w:t>
                            </w:r>
                          </w:p>
                          <w:p w14:paraId="0A40234D" w14:textId="77777777" w:rsidR="00DC59FD" w:rsidRDefault="00DC59FD" w:rsidP="00653A8E">
                            <w:pPr>
                              <w:pStyle w:val="NormalNoSpace"/>
                              <w:ind w:firstLine="720"/>
                            </w:pPr>
                            <w:r w:rsidRPr="00772F6C">
                              <w:t>Monday–Friday: Mass times on page 2</w:t>
                            </w:r>
                          </w:p>
                          <w:p w14:paraId="599709CD" w14:textId="77777777" w:rsidR="00DC59FD" w:rsidRPr="00772F6C" w:rsidRDefault="00DC59FD" w:rsidP="00B75BBD">
                            <w:pPr>
                              <w:pStyle w:val="NormalNoSpace"/>
                              <w:ind w:firstLine="720"/>
                            </w:pPr>
                            <w:r>
                              <w:t xml:space="preserve">Friday: 7:30pm, </w:t>
                            </w:r>
                            <w:proofErr w:type="spellStart"/>
                            <w:r w:rsidRPr="00772F6C">
                              <w:t>Español</w:t>
                            </w:r>
                            <w:proofErr w:type="spellEnd"/>
                          </w:p>
                          <w:p w14:paraId="125FEC98" w14:textId="77777777" w:rsidR="00DC59FD" w:rsidRPr="00772F6C" w:rsidRDefault="00DC59FD" w:rsidP="00653A8E">
                            <w:pPr>
                              <w:pStyle w:val="NormalNoSpace"/>
                              <w:ind w:firstLine="720"/>
                            </w:pPr>
                            <w:r w:rsidRPr="00772F6C">
                              <w:t>Saturday: 5:30pm</w:t>
                            </w:r>
                          </w:p>
                          <w:p w14:paraId="05044502" w14:textId="77777777" w:rsidR="00DC59FD" w:rsidRPr="00772F6C" w:rsidRDefault="00DC59FD" w:rsidP="00653A8E">
                            <w:pPr>
                              <w:pStyle w:val="NormalNoSpace"/>
                              <w:ind w:firstLine="720"/>
                            </w:pPr>
                            <w:r w:rsidRPr="00772F6C">
                              <w:t xml:space="preserve">Sunday: 9:00am, 11:30am &amp; 4:30pm – English </w:t>
                            </w:r>
                          </w:p>
                          <w:p w14:paraId="0FD823A3" w14:textId="77777777" w:rsidR="00DC59FD" w:rsidRPr="00772F6C" w:rsidRDefault="00DC59FD" w:rsidP="00653A8E">
                            <w:pPr>
                              <w:pStyle w:val="NormalNoSpace"/>
                            </w:pPr>
                            <w:r>
                              <w:t xml:space="preserve">              </w:t>
                            </w:r>
                            <w:r w:rsidRPr="00772F6C">
                              <w:t xml:space="preserve">1:30pm- </w:t>
                            </w:r>
                            <w:proofErr w:type="spellStart"/>
                            <w:r w:rsidRPr="00772F6C">
                              <w:t>Español</w:t>
                            </w:r>
                            <w:proofErr w:type="spellEnd"/>
                          </w:p>
                          <w:p w14:paraId="71DBE9BF" w14:textId="77777777" w:rsidR="00DC59FD" w:rsidRDefault="00DC59FD" w:rsidP="00653A8E">
                            <w:pPr>
                              <w:pStyle w:val="NormalNoSpace"/>
                              <w:ind w:firstLine="720"/>
                            </w:pPr>
                            <w:r>
                              <w:t xml:space="preserve">Nursery:  9:00am, 11:30am &amp; 1:30pm </w:t>
                            </w:r>
                          </w:p>
                          <w:p w14:paraId="1CA333CF" w14:textId="77777777" w:rsidR="00DC59FD" w:rsidRPr="00772F6C" w:rsidRDefault="00DC59FD" w:rsidP="00653A8E">
                            <w:pPr>
                              <w:pStyle w:val="Introtobodytext"/>
                              <w:spacing w:before="60"/>
                            </w:pPr>
                            <w:r w:rsidRPr="00772F6C">
                              <w:t>Sacrament of Reconciliation</w:t>
                            </w:r>
                            <w:r>
                              <w:t>:</w:t>
                            </w:r>
                          </w:p>
                          <w:p w14:paraId="3C074392" w14:textId="77777777" w:rsidR="00DC59FD" w:rsidRPr="00772F6C" w:rsidRDefault="00DC59FD" w:rsidP="00653A8E">
                            <w:pPr>
                              <w:pStyle w:val="NormalNoSpace"/>
                              <w:ind w:firstLine="720"/>
                            </w:pPr>
                            <w:r w:rsidRPr="00772F6C">
                              <w:t>Saturday 4:30–5:00pm or by appointment</w:t>
                            </w:r>
                          </w:p>
                          <w:p w14:paraId="7DB81ACB" w14:textId="77777777" w:rsidR="00DC59FD" w:rsidRPr="00772F6C" w:rsidRDefault="00DC59FD" w:rsidP="00653A8E">
                            <w:pPr>
                              <w:pStyle w:val="NormalNoSpace"/>
                              <w:ind w:firstLine="720"/>
                            </w:pPr>
                            <w:r w:rsidRPr="00772F6C">
                              <w:t xml:space="preserve">Sunday 12:45-1:15pm </w:t>
                            </w:r>
                            <w:r>
                              <w:t>&amp; Friday 8:30pm (</w:t>
                            </w:r>
                            <w:proofErr w:type="spellStart"/>
                            <w:r>
                              <w:t>Español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73" type="#_x0000_t202" style="position:absolute;left:0;text-align:left;margin-left:299.8pt;margin-top:165.6pt;width:277.8pt;height:180.1pt;z-index:2618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" mv:complextextbox="1" filled="f" stroked="f">
                <v:textbox>
                  <w:txbxContent>
                    <w:p w14:paraId="565B151C" w14:textId="5EF14B9B" w:rsidR="00DC59FD" w:rsidRPr="008F5203" w:rsidRDefault="00DC59FD" w:rsidP="00425CD1">
                      <w:pPr>
                        <w:pStyle w:val="NormalNoSpace"/>
                        <w:spacing w:after="60"/>
                        <w:jc w:val="center"/>
                        <w:rPr>
                          <w:b/>
                          <w:sz w:val="20"/>
                          <w:szCs w:val="20"/>
                        </w:rPr>
                      </w:pPr>
                      <w:r>
                        <w:rPr>
                          <w:b/>
                          <w:sz w:val="20"/>
                          <w:szCs w:val="20"/>
                        </w:rPr>
                        <w:t xml:space="preserve">October 15, 2017  </w:t>
                      </w:r>
                      <w:proofErr w:type="gramStart"/>
                      <w:r>
                        <w:rPr>
                          <w:b/>
                          <w:sz w:val="20"/>
                          <w:szCs w:val="20"/>
                        </w:rPr>
                        <w:t>~  28</w:t>
                      </w:r>
                      <w:r w:rsidRPr="00425CD1">
                        <w:rPr>
                          <w:b/>
                          <w:sz w:val="20"/>
                          <w:szCs w:val="20"/>
                          <w:vertAlign w:val="superscript"/>
                        </w:rPr>
                        <w:t>th</w:t>
                      </w:r>
                      <w:proofErr w:type="gramEnd"/>
                      <w:r>
                        <w:rPr>
                          <w:b/>
                          <w:sz w:val="20"/>
                          <w:szCs w:val="20"/>
                          <w:vertAlign w:val="superscript"/>
                        </w:rPr>
                        <w:t xml:space="preserve"> </w:t>
                      </w:r>
                      <w:r>
                        <w:rPr>
                          <w:b/>
                          <w:sz w:val="20"/>
                          <w:szCs w:val="20"/>
                        </w:rPr>
                        <w:t>Sunday in Ordinary Time</w:t>
                      </w:r>
                    </w:p>
                    <w:p w14:paraId="7F45BB65" w14:textId="12D06248" w:rsidR="00DC59FD" w:rsidRPr="001140BD" w:rsidRDefault="00DC59FD" w:rsidP="00C16E05">
                      <w:pPr>
                        <w:pStyle w:val="NormalNoSpace"/>
                        <w:spacing w:after="60"/>
                        <w:jc w:val="center"/>
                        <w:rPr>
                          <w:color w:val="000000" w:themeColor="text1"/>
                          <w:sz w:val="16"/>
                          <w:szCs w:val="16"/>
                        </w:rPr>
                      </w:pPr>
                      <w:r w:rsidRPr="001140BD">
                        <w:rPr>
                          <w:sz w:val="16"/>
                          <w:szCs w:val="16"/>
                        </w:rPr>
                        <w:t xml:space="preserve">Readings: </w:t>
                      </w:r>
                      <w:r w:rsidRPr="001140BD">
                        <w:rPr>
                          <w:color w:val="000000" w:themeColor="text1"/>
                          <w:sz w:val="16"/>
                          <w:szCs w:val="16"/>
                        </w:rPr>
                        <w:t>Isaiah 25:6-10a– Philippians 4:12-14,19-20– Matthew 22:1-14</w:t>
                      </w:r>
                    </w:p>
                    <w:p w14:paraId="313304EF" w14:textId="77777777" w:rsidR="00DC59FD" w:rsidRDefault="00DC59FD" w:rsidP="00AE5EF3">
                      <w:pPr>
                        <w:pStyle w:val="NormalNoSpace"/>
                        <w:spacing w:before="60" w:after="60"/>
                        <w:rPr>
                          <w:color w:val="000000" w:themeColor="text1"/>
                          <w:sz w:val="6"/>
                          <w:szCs w:val="6"/>
                        </w:rPr>
                      </w:pPr>
                    </w:p>
                    <w:p w14:paraId="0D510664" w14:textId="77777777" w:rsidR="00DC59FD" w:rsidRPr="00772F6C" w:rsidRDefault="00DC59FD" w:rsidP="00B75BBD">
                      <w:pPr>
                        <w:pStyle w:val="NormalNoSpace"/>
                        <w:spacing w:before="60"/>
                      </w:pPr>
                      <w:r w:rsidRPr="00772F6C">
                        <w:rPr>
                          <w:b/>
                        </w:rPr>
                        <w:t>OFFICE HOURS:</w:t>
                      </w:r>
                      <w:r>
                        <w:t xml:space="preserve"> </w:t>
                      </w:r>
                      <w:r w:rsidRPr="00772F6C">
                        <w:t>8:30am–4:30pm Monday –Friday</w:t>
                      </w:r>
                    </w:p>
                    <w:p w14:paraId="786EDB54" w14:textId="77777777" w:rsidR="00DC59FD" w:rsidRDefault="00DC59FD" w:rsidP="00B75BBD">
                      <w:pPr>
                        <w:pStyle w:val="NormalNoSpace"/>
                      </w:pPr>
                      <w:r>
                        <w:t xml:space="preserve">                  </w:t>
                      </w:r>
                      <w:r>
                        <w:tab/>
                        <w:t xml:space="preserve"> (Closed: 12:20–</w:t>
                      </w:r>
                      <w:r w:rsidRPr="00772F6C">
                        <w:t>12:50pm daily)</w:t>
                      </w:r>
                    </w:p>
                    <w:p w14:paraId="4FE11DC6" w14:textId="77777777" w:rsidR="00DC59FD" w:rsidRPr="00772F6C" w:rsidRDefault="00DC59FD" w:rsidP="00653A8E">
                      <w:pPr>
                        <w:pStyle w:val="Introtobodytext"/>
                        <w:spacing w:before="60"/>
                      </w:pPr>
                      <w:r w:rsidRPr="00772F6C">
                        <w:t xml:space="preserve">Liturgy Schedule: </w:t>
                      </w:r>
                    </w:p>
                    <w:p w14:paraId="0A40234D" w14:textId="77777777" w:rsidR="00DC59FD" w:rsidRDefault="00DC59FD" w:rsidP="00653A8E">
                      <w:pPr>
                        <w:pStyle w:val="NormalNoSpace"/>
                        <w:ind w:firstLine="720"/>
                      </w:pPr>
                      <w:r w:rsidRPr="00772F6C">
                        <w:t>Monday–Friday: Mass times on page 2</w:t>
                      </w:r>
                    </w:p>
                    <w:p w14:paraId="599709CD" w14:textId="77777777" w:rsidR="00DC59FD" w:rsidRPr="00772F6C" w:rsidRDefault="00DC59FD" w:rsidP="00B75BBD">
                      <w:pPr>
                        <w:pStyle w:val="NormalNoSpace"/>
                        <w:ind w:firstLine="720"/>
                      </w:pPr>
                      <w:r>
                        <w:t xml:space="preserve">Friday: 7:30pm, </w:t>
                      </w:r>
                      <w:proofErr w:type="spellStart"/>
                      <w:r w:rsidRPr="00772F6C">
                        <w:t>Español</w:t>
                      </w:r>
                      <w:proofErr w:type="spellEnd"/>
                    </w:p>
                    <w:p w14:paraId="125FEC98" w14:textId="77777777" w:rsidR="00DC59FD" w:rsidRPr="00772F6C" w:rsidRDefault="00DC59FD" w:rsidP="00653A8E">
                      <w:pPr>
                        <w:pStyle w:val="NormalNoSpace"/>
                        <w:ind w:firstLine="720"/>
                      </w:pPr>
                      <w:r w:rsidRPr="00772F6C">
                        <w:t>Saturday: 5:30pm</w:t>
                      </w:r>
                    </w:p>
                    <w:p w14:paraId="05044502" w14:textId="77777777" w:rsidR="00DC59FD" w:rsidRPr="00772F6C" w:rsidRDefault="00DC59FD" w:rsidP="00653A8E">
                      <w:pPr>
                        <w:pStyle w:val="NormalNoSpace"/>
                        <w:ind w:firstLine="720"/>
                      </w:pPr>
                      <w:r w:rsidRPr="00772F6C">
                        <w:t xml:space="preserve">Sunday: 9:00am, 11:30am &amp; 4:30pm – English </w:t>
                      </w:r>
                    </w:p>
                    <w:p w14:paraId="0FD823A3" w14:textId="77777777" w:rsidR="00DC59FD" w:rsidRPr="00772F6C" w:rsidRDefault="00DC59FD" w:rsidP="00653A8E">
                      <w:pPr>
                        <w:pStyle w:val="NormalNoSpace"/>
                      </w:pPr>
                      <w:r>
                        <w:t xml:space="preserve">              </w:t>
                      </w:r>
                      <w:r w:rsidRPr="00772F6C">
                        <w:t xml:space="preserve">1:30pm- </w:t>
                      </w:r>
                      <w:proofErr w:type="spellStart"/>
                      <w:r w:rsidRPr="00772F6C">
                        <w:t>Español</w:t>
                      </w:r>
                      <w:proofErr w:type="spellEnd"/>
                    </w:p>
                    <w:p w14:paraId="71DBE9BF" w14:textId="77777777" w:rsidR="00DC59FD" w:rsidRDefault="00DC59FD" w:rsidP="00653A8E">
                      <w:pPr>
                        <w:pStyle w:val="NormalNoSpace"/>
                        <w:ind w:firstLine="720"/>
                      </w:pPr>
                      <w:r>
                        <w:t xml:space="preserve">Nursery:  9:00am, 11:30am &amp; 1:30pm </w:t>
                      </w:r>
                    </w:p>
                    <w:p w14:paraId="1CA333CF" w14:textId="77777777" w:rsidR="00DC59FD" w:rsidRPr="00772F6C" w:rsidRDefault="00DC59FD" w:rsidP="00653A8E">
                      <w:pPr>
                        <w:pStyle w:val="Introtobodytext"/>
                        <w:spacing w:before="60"/>
                      </w:pPr>
                      <w:r w:rsidRPr="00772F6C">
                        <w:t>Sacrament of Reconciliation</w:t>
                      </w:r>
                      <w:r>
                        <w:t>:</w:t>
                      </w:r>
                    </w:p>
                    <w:p w14:paraId="3C074392" w14:textId="77777777" w:rsidR="00DC59FD" w:rsidRPr="00772F6C" w:rsidRDefault="00DC59FD" w:rsidP="00653A8E">
                      <w:pPr>
                        <w:pStyle w:val="NormalNoSpace"/>
                        <w:ind w:firstLine="720"/>
                      </w:pPr>
                      <w:r w:rsidRPr="00772F6C">
                        <w:t>Saturday 4:30–5:00pm or by appointment</w:t>
                      </w:r>
                    </w:p>
                    <w:p w14:paraId="7DB81ACB" w14:textId="77777777" w:rsidR="00DC59FD" w:rsidRPr="00772F6C" w:rsidRDefault="00DC59FD" w:rsidP="00653A8E">
                      <w:pPr>
                        <w:pStyle w:val="NormalNoSpace"/>
                        <w:ind w:firstLine="720"/>
                      </w:pPr>
                      <w:r w:rsidRPr="00772F6C">
                        <w:t xml:space="preserve">Sunday 12:45-1:15pm </w:t>
                      </w:r>
                      <w:r>
                        <w:t>&amp; Friday 8:30pm (</w:t>
                      </w:r>
                      <w:proofErr w:type="spellStart"/>
                      <w:r>
                        <w:t>Español</w:t>
                      </w:r>
                      <w:proofErr w:type="spellEnd"/>
                      <w:r>
                        <w:t>)</w:t>
                      </w:r>
                    </w:p>
                  </w:txbxContent>
                </v:textbox>
                <w10:wrap type="through" anchorx="page" anchory="page"/>
              </v:shape>
            </w:pict>
          </mc:Fallback>
        </mc:AlternateContent>
      </w:r>
      <w:r w:rsidR="00E774DA">
        <w:rPr>
          <w:rFonts w:eastAsia="Times New Roman" w:cs="Times New Roman"/>
          <w:noProof/>
        </w:rPr>
        <w:drawing>
          <wp:anchor distT="0" distB="0" distL="114300" distR="114300" simplePos="0" relativeHeight="263272448" behindDoc="0" locked="0" layoutInCell="1" allowOverlap="1" wp14:anchorId="7F612549" wp14:editId="0882FBBB">
            <wp:simplePos x="0" y="0"/>
            <wp:positionH relativeFrom="page">
              <wp:posOffset>467360</wp:posOffset>
            </wp:positionH>
            <wp:positionV relativeFrom="page">
              <wp:posOffset>4478655</wp:posOffset>
            </wp:positionV>
            <wp:extent cx="474345" cy="744855"/>
            <wp:effectExtent l="0" t="0" r="8255" b="0"/>
            <wp:wrapTight wrapText="bothSides">
              <wp:wrapPolygon edited="0">
                <wp:start x="0" y="0"/>
                <wp:lineTo x="0" y="20624"/>
                <wp:lineTo x="20819" y="20624"/>
                <wp:lineTo x="20819" y="0"/>
                <wp:lineTo x="0" y="0"/>
              </wp:wrapPolygon>
            </wp:wrapTight>
            <wp:docPr id="74" name="Picture 7" descr="mage result for assisi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assisi ita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 cy="74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54D">
        <w:rPr>
          <w:rFonts w:ascii="Times" w:eastAsia="Times New Roman" w:hAnsi="Times" w:cs="Times New Roman"/>
          <w:noProof/>
          <w:sz w:val="20"/>
          <w:szCs w:val="20"/>
        </w:rPr>
        <mc:AlternateContent>
          <mc:Choice Requires="wps">
            <w:drawing>
              <wp:anchor distT="0" distB="0" distL="114300" distR="114300" simplePos="0" relativeHeight="254570496" behindDoc="0" locked="0" layoutInCell="1" allowOverlap="1" wp14:anchorId="2F4F32C9" wp14:editId="23FFFA05">
                <wp:simplePos x="0" y="0"/>
                <wp:positionH relativeFrom="page">
                  <wp:posOffset>467360</wp:posOffset>
                </wp:positionH>
                <wp:positionV relativeFrom="page">
                  <wp:posOffset>1694180</wp:posOffset>
                </wp:positionV>
                <wp:extent cx="6835140" cy="317500"/>
                <wp:effectExtent l="0" t="0" r="0" b="12700"/>
                <wp:wrapThrough wrapText="bothSides">
                  <wp:wrapPolygon edited="0">
                    <wp:start x="80" y="0"/>
                    <wp:lineTo x="80" y="20736"/>
                    <wp:lineTo x="21431" y="20736"/>
                    <wp:lineTo x="21431" y="0"/>
                    <wp:lineTo x="80" y="0"/>
                  </wp:wrapPolygon>
                </wp:wrapThrough>
                <wp:docPr id="345" name="Text Box 345"/>
                <wp:cNvGraphicFramePr/>
                <a:graphic xmlns:a="http://schemas.openxmlformats.org/drawingml/2006/main">
                  <a:graphicData uri="http://schemas.microsoft.com/office/word/2010/wordprocessingShape">
                    <wps:wsp>
                      <wps:cNvSpPr txBox="1"/>
                      <wps:spPr>
                        <a:xfrm>
                          <a:off x="0" y="0"/>
                          <a:ext cx="683514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27EC98" w14:textId="77777777" w:rsidR="00DC59FD" w:rsidRPr="00772F6C" w:rsidRDefault="00DC59FD" w:rsidP="007122A1">
                            <w:pPr>
                              <w:jc w:val="center"/>
                              <w:rPr>
                                <w:b/>
                                <w:i/>
                                <w:sz w:val="28"/>
                                <w:szCs w:val="28"/>
                              </w:rPr>
                            </w:pPr>
                            <w:r w:rsidRPr="00772F6C">
                              <w:rPr>
                                <w:b/>
                                <w:i/>
                                <w:sz w:val="28"/>
                                <w:szCs w:val="28"/>
                              </w:rPr>
                              <w:t>Growing in Christ and Living Our Faith through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5" o:spid="_x0000_s1074" type="#_x0000_t202" style="position:absolute;left:0;text-align:left;margin-left:36.8pt;margin-top:133.4pt;width:538.2pt;height:25pt;z-index:254570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KxHdY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" mv:complextextbox="1" filled="f" stroked="f">
                <v:textbox>
                  <w:txbxContent>
                    <w:p w14:paraId="6F27EC98" w14:textId="77777777" w:rsidR="00DC59FD" w:rsidRPr="00772F6C" w:rsidRDefault="00DC59FD" w:rsidP="007122A1">
                      <w:pPr>
                        <w:jc w:val="center"/>
                        <w:rPr>
                          <w:b/>
                          <w:i/>
                          <w:sz w:val="28"/>
                          <w:szCs w:val="28"/>
                        </w:rPr>
                      </w:pPr>
                      <w:r w:rsidRPr="00772F6C">
                        <w:rPr>
                          <w:b/>
                          <w:i/>
                          <w:sz w:val="28"/>
                          <w:szCs w:val="28"/>
                        </w:rPr>
                        <w:t>Growing in Christ and Living Our Faith through Relationships</w:t>
                      </w:r>
                    </w:p>
                  </w:txbxContent>
                </v:textbox>
                <w10:wrap type="through" anchorx="page" anchory="page"/>
              </v:shape>
            </w:pict>
          </mc:Fallback>
        </mc:AlternateContent>
      </w:r>
      <w:r w:rsidR="004C239B" w:rsidRPr="004C239B">
        <w:rPr>
          <w:rStyle w:val="st"/>
          <w:rFonts w:eastAsia="Times New Roman" w:cs="Times New Roman"/>
        </w:rPr>
        <w:t xml:space="preserve"> </w:t>
      </w:r>
      <w:r>
        <w:rPr>
          <w:rFonts w:eastAsia="Times New Roman" w:cs="Times New Roman"/>
          <w:noProof/>
        </w:rPr>
        <mc:AlternateContent>
          <mc:Choice Requires="wpg">
            <w:drawing>
              <wp:anchor distT="0" distB="0" distL="114300" distR="114300" simplePos="0" relativeHeight="252241920" behindDoc="0" locked="0" layoutInCell="1" allowOverlap="1" wp14:anchorId="616E719B" wp14:editId="2E27576D">
                <wp:simplePos x="0" y="0"/>
                <wp:positionH relativeFrom="page">
                  <wp:posOffset>487680</wp:posOffset>
                </wp:positionH>
                <wp:positionV relativeFrom="page">
                  <wp:posOffset>965200</wp:posOffset>
                </wp:positionV>
                <wp:extent cx="6847840" cy="823595"/>
                <wp:effectExtent l="0" t="0" r="0" b="0"/>
                <wp:wrapThrough wrapText="bothSides">
                  <wp:wrapPolygon edited="0">
                    <wp:start x="0" y="666"/>
                    <wp:lineTo x="0" y="19985"/>
                    <wp:lineTo x="21392" y="19985"/>
                    <wp:lineTo x="21392" y="666"/>
                    <wp:lineTo x="0" y="666"/>
                  </wp:wrapPolygon>
                </wp:wrapThrough>
                <wp:docPr id="9" name="Group 9"/>
                <wp:cNvGraphicFramePr/>
                <a:graphic xmlns:a="http://schemas.openxmlformats.org/drawingml/2006/main">
                  <a:graphicData uri="http://schemas.microsoft.com/office/word/2010/wordprocessingGroup">
                    <wpg:wgp>
                      <wpg:cNvGrpSpPr/>
                      <wpg:grpSpPr>
                        <a:xfrm>
                          <a:off x="0" y="0"/>
                          <a:ext cx="6847840" cy="823595"/>
                          <a:chOff x="0" y="0"/>
                          <a:chExt cx="6847840" cy="823595"/>
                        </a:xfrm>
                        <a:extLst>
                          <a:ext uri="{0CCBE362-F206-4b92-989A-16890622DB6E}">
                            <ma14:wrappingTextBoxFlag xmlns:ma14="http://schemas.microsoft.com/office/mac/drawingml/2011/main" val="1"/>
                          </a:ext>
                        </a:extLst>
                      </wpg:grpSpPr>
                      <wps:wsp>
                        <wps:cNvPr id="5" name="Text Box 5"/>
                        <wps:cNvSpPr txBox="1">
                          <a:spLocks noChangeArrowheads="1"/>
                        </wps:cNvSpPr>
                        <wps:spPr bwMode="auto">
                          <a:xfrm>
                            <a:off x="0" y="0"/>
                            <a:ext cx="684784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0" tIns="91440" rIns="91440" bIns="91440" anchor="t" anchorCtr="0" upright="1">
                          <a:noAutofit/>
                        </wps:bodyPr>
                      </wps:wsp>
                      <wps:wsp>
                        <wps:cNvPr id="3" name="Text Box 3"/>
                        <wps:cNvSpPr txBox="1"/>
                        <wps:spPr>
                          <a:xfrm>
                            <a:off x="0" y="91440"/>
                            <a:ext cx="6756400" cy="176530"/>
                          </a:xfrm>
                          <a:prstGeom prst="rect">
                            <a:avLst/>
                          </a:prstGeom>
                          <a:noFill/>
                          <a:ln>
                            <a:noFill/>
                          </a:ln>
                          <a:effectLst/>
                          <a:extLst>
                            <a:ext uri="{C572A759-6A51-4108-AA02-DFA0A04FC94B}">
                              <ma14:wrappingTextBoxFlag xmlns:ma14="http://schemas.microsoft.com/office/mac/drawingml/2011/main"/>
                            </a:ext>
                          </a:extLst>
                        </wps:spPr>
                        <wps:txbx id="8">
                          <w:txbxContent>
                            <w:p w14:paraId="1A76F531" w14:textId="77777777" w:rsidR="00DC59FD" w:rsidRPr="00F23634" w:rsidRDefault="00DC59FD" w:rsidP="004912B6">
                              <w:pPr>
                                <w:pStyle w:val="NormalNoSpace"/>
                                <w:spacing w:after="60"/>
                                <w:jc w:val="center"/>
                              </w:pPr>
                              <w:r w:rsidRPr="00F23634">
                                <w:t xml:space="preserve">A ROMAN CATHOLIC COMMUNITY </w:t>
                              </w:r>
                              <w:r w:rsidRPr="00F23634">
                                <w:rPr>
                                  <w:rFonts w:ascii="Wingdings" w:hAnsi="Wingdings"/>
                                </w:rPr>
                                <w:t></w:t>
                              </w:r>
                              <w:r w:rsidRPr="00F23634">
                                <w:t xml:space="preserve"> 1465 INCARNATION DRIVE </w:t>
                              </w:r>
                              <w:r w:rsidRPr="00F23634">
                                <w:rPr>
                                  <w:rFonts w:ascii="Wingdings" w:hAnsi="Wingdings"/>
                                </w:rPr>
                                <w:t></w:t>
                              </w:r>
                              <w:r w:rsidRPr="00F23634">
                                <w:t xml:space="preserve"> CHARLOTTESVILLE, VIRGINIA 22901</w:t>
                              </w:r>
                            </w:p>
                            <w:p w14:paraId="60A9285F" w14:textId="77777777" w:rsidR="00DC59FD" w:rsidRPr="00F37B2C" w:rsidRDefault="00DC59FD" w:rsidP="004912B6">
                              <w:pPr>
                                <w:pStyle w:val="NormalNoSpace"/>
                                <w:spacing w:after="60"/>
                                <w:jc w:val="left"/>
                              </w:pPr>
                              <w:r>
                                <w:rPr>
                                  <w:b/>
                                </w:rPr>
                                <w:t xml:space="preserve">     </w:t>
                              </w:r>
                              <w:r w:rsidRPr="00F23634">
                                <w:rPr>
                                  <w:b/>
                                </w:rPr>
                                <w:t>Office Phone:</w:t>
                              </w:r>
                              <w:r>
                                <w:t xml:space="preserve"> (434) 973-4381   </w:t>
                              </w:r>
                              <w:r w:rsidRPr="00F37B2C">
                                <w:rPr>
                                  <w:b/>
                                </w:rPr>
                                <w:t>Fax:</w:t>
                              </w:r>
                              <w:r>
                                <w:t xml:space="preserve"> (434) 973-1757   </w:t>
                              </w:r>
                              <w:r w:rsidRPr="00F37B2C">
                                <w:rPr>
                                  <w:b/>
                                </w:rPr>
                                <w:t>E-</w:t>
                              </w:r>
                              <w:r w:rsidRPr="008A00B3">
                                <w:rPr>
                                  <w:b/>
                                  <w:color w:val="000000" w:themeColor="text1"/>
                                </w:rPr>
                                <w:t>Mail:</w:t>
                              </w:r>
                              <w:r w:rsidRPr="008A00B3">
                                <w:rPr>
                                  <w:color w:val="000000" w:themeColor="text1"/>
                                </w:rPr>
                                <w:t xml:space="preserve"> </w:t>
                              </w:r>
                              <w:hyperlink r:id="rId20" w:history="1">
                                <w:r w:rsidRPr="008A00B3">
                                  <w:rPr>
                                    <w:rStyle w:val="Hyperlink"/>
                                    <w:color w:val="000000" w:themeColor="text1"/>
                                  </w:rPr>
                                  <w:t>office@incarnationparish.org</w:t>
                                </w:r>
                              </w:hyperlink>
                              <w:r w:rsidRPr="008A00B3">
                                <w:rPr>
                                  <w:color w:val="000000" w:themeColor="text1"/>
                                </w:rPr>
                                <w:t xml:space="preserve"> </w:t>
                              </w:r>
                              <w:r w:rsidRPr="008A00B3">
                                <w:rPr>
                                  <w:b/>
                                  <w:color w:val="000000" w:themeColor="text1"/>
                                </w:rPr>
                                <w:t>Website:</w:t>
                              </w:r>
                              <w:r w:rsidRPr="008A00B3">
                                <w:rPr>
                                  <w:color w:val="000000" w:themeColor="text1"/>
                                </w:rPr>
                                <w:t xml:space="preserve"> </w:t>
                              </w:r>
                              <w:hyperlink r:id="rId21" w:history="1">
                                <w:r w:rsidRPr="008A00B3">
                                  <w:rPr>
                                    <w:rStyle w:val="Hyperlink"/>
                                    <w:color w:val="000000" w:themeColor="text1"/>
                                  </w:rPr>
                                  <w:t>www.incarnationparish.org</w:t>
                                </w:r>
                              </w:hyperlink>
                            </w:p>
                            <w:p w14:paraId="547EC0F7" w14:textId="77777777" w:rsidR="00DC59FD" w:rsidRDefault="00DC59FD" w:rsidP="0014451C">
                              <w:pPr>
                                <w:pStyle w:val="NormalNoSpace"/>
                                <w:spacing w:after="60"/>
                                <w:jc w:val="center"/>
                                <w:rPr>
                                  <w:i/>
                                  <w:sz w:val="14"/>
                                  <w:szCs w:val="14"/>
                                </w:rPr>
                              </w:pPr>
                              <w:r>
                                <w:rPr>
                                  <w:b/>
                                  <w:i/>
                                  <w:sz w:val="14"/>
                                  <w:szCs w:val="14"/>
                                </w:rPr>
                                <w:t xml:space="preserve">                   </w:t>
                              </w:r>
                              <w:r w:rsidRPr="00186B7A">
                                <w:rPr>
                                  <w:b/>
                                  <w:i/>
                                  <w:sz w:val="14"/>
                                  <w:szCs w:val="14"/>
                                </w:rPr>
                                <w:t xml:space="preserve">Fr. Gregory </w:t>
                              </w:r>
                              <w:proofErr w:type="spellStart"/>
                              <w:r w:rsidRPr="00186B7A">
                                <w:rPr>
                                  <w:b/>
                                  <w:i/>
                                  <w:sz w:val="14"/>
                                  <w:szCs w:val="14"/>
                                </w:rPr>
                                <w:t>Kandt</w:t>
                              </w:r>
                              <w:proofErr w:type="spellEnd"/>
                              <w:r w:rsidRPr="00186B7A">
                                <w:rPr>
                                  <w:b/>
                                  <w:i/>
                                  <w:sz w:val="14"/>
                                  <w:szCs w:val="14"/>
                                </w:rPr>
                                <w:t>,</w:t>
                              </w:r>
                              <w:r>
                                <w:rPr>
                                  <w:i/>
                                  <w:sz w:val="14"/>
                                  <w:szCs w:val="14"/>
                                </w:rPr>
                                <w:t xml:space="preserve"> Pastor   </w:t>
                              </w:r>
                              <w:r w:rsidRPr="00096437">
                                <w:rPr>
                                  <w:b/>
                                  <w:i/>
                                  <w:sz w:val="14"/>
                                  <w:szCs w:val="14"/>
                                </w:rPr>
                                <w:t>~ Fr</w:t>
                              </w:r>
                              <w:r>
                                <w:rPr>
                                  <w:b/>
                                  <w:i/>
                                  <w:sz w:val="14"/>
                                  <w:szCs w:val="14"/>
                                </w:rPr>
                                <w:t xml:space="preserve">. Jaime </w:t>
                              </w:r>
                              <w:proofErr w:type="spellStart"/>
                              <w:r>
                                <w:rPr>
                                  <w:b/>
                                  <w:i/>
                                  <w:sz w:val="14"/>
                                  <w:szCs w:val="14"/>
                                </w:rPr>
                                <w:t>Guardado</w:t>
                              </w:r>
                              <w:proofErr w:type="spellEnd"/>
                              <w:r>
                                <w:rPr>
                                  <w:b/>
                                  <w:i/>
                                  <w:sz w:val="14"/>
                                  <w:szCs w:val="14"/>
                                </w:rPr>
                                <w:t xml:space="preserve"> Delgado</w:t>
                              </w:r>
                              <w:r w:rsidRPr="00186B7A">
                                <w:rPr>
                                  <w:i/>
                                  <w:sz w:val="14"/>
                                  <w:szCs w:val="14"/>
                                </w:rPr>
                                <w:t>, Parochial Vicar</w:t>
                              </w:r>
                            </w:p>
                            <w:p w14:paraId="1DBDB89F" w14:textId="77777777" w:rsidR="00DC59FD" w:rsidRPr="00186B7A" w:rsidRDefault="00DC59FD" w:rsidP="004912B6">
                              <w:pPr>
                                <w:pStyle w:val="NormalNoSpace"/>
                                <w:spacing w:after="60"/>
                                <w:jc w:val="center"/>
                                <w:rPr>
                                  <w:i/>
                                  <w:sz w:val="14"/>
                                  <w:szCs w:val="14"/>
                                </w:rPr>
                              </w:pPr>
                              <w:r>
                                <w:rPr>
                                  <w:b/>
                                  <w:i/>
                                  <w:sz w:val="14"/>
                                  <w:szCs w:val="14"/>
                                </w:rPr>
                                <w:t xml:space="preserve">                  </w:t>
                              </w:r>
                              <w:r w:rsidRPr="00186B7A">
                                <w:rPr>
                                  <w:b/>
                                  <w:i/>
                                  <w:sz w:val="14"/>
                                  <w:szCs w:val="14"/>
                                </w:rPr>
                                <w:t xml:space="preserve">Rev. Mr. Christopher </w:t>
                              </w:r>
                              <w:proofErr w:type="spellStart"/>
                              <w:r w:rsidRPr="00186B7A">
                                <w:rPr>
                                  <w:b/>
                                  <w:i/>
                                  <w:sz w:val="14"/>
                                  <w:szCs w:val="14"/>
                                </w:rPr>
                                <w:t>Morash</w:t>
                              </w:r>
                              <w:proofErr w:type="spellEnd"/>
                              <w:r w:rsidRPr="00186B7A">
                                <w:rPr>
                                  <w:i/>
                                  <w:sz w:val="14"/>
                                  <w:szCs w:val="14"/>
                                </w:rPr>
                                <w:t xml:space="preserve">, Deacon </w:t>
                              </w:r>
                              <w:r>
                                <w:rPr>
                                  <w:i/>
                                  <w:sz w:val="14"/>
                                  <w:szCs w:val="14"/>
                                </w:rPr>
                                <w:t xml:space="preserve">~ </w:t>
                              </w:r>
                              <w:r w:rsidRPr="00186B7A">
                                <w:rPr>
                                  <w:b/>
                                  <w:i/>
                                  <w:sz w:val="14"/>
                                  <w:szCs w:val="14"/>
                                </w:rPr>
                                <w:t>Rev. Mr. Thomas Healey</w:t>
                              </w:r>
                              <w:r>
                                <w:rPr>
                                  <w:i/>
                                  <w:sz w:val="14"/>
                                  <w:szCs w:val="14"/>
                                </w:rPr>
                                <w:t xml:space="preserve">, Deacon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266700"/>
                            <a:ext cx="6756400" cy="17653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441960"/>
                            <a:ext cx="6756400" cy="14605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586740"/>
                            <a:ext cx="6756400" cy="14605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75" style="position:absolute;left:0;text-align:left;margin-left:38.4pt;margin-top:76pt;width:539.2pt;height:64.85pt;z-index:252241920;mso-position-horizontal-relative:page;mso-position-vertical-relative:page" coordsize="6847840,823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" mv:complextextbox="1">
                <v:shape id="Text Box 5" o:spid="_x0000_s1076" type="#_x0000_t202" style="position:absolute;width:6847840;height:823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sulwQAA&#10;ANoAAAAPAAAAZHJzL2Rvd25yZXYueG1sRI/disIwFITvF3yHcARvFk1XcCnVKCIIsoKuf/eH5tgU&#10;m5PaRK1vbxYWvBxm5htmMmttJe7U+NKxgq9BAoI4d7rkQsHxsOynIHxA1lg5JgVP8jCbdj4mmGn3&#10;4B3d96EQEcI+QwUmhDqT0ueGLPqBq4mjd3aNxRBlU0jd4CPCbSWHSfItLZYcFwzWtDCUX/Y3Gyk/&#10;9dbvVmtz2HCKo/C7Od2un0r1uu18DCJQG97h//ZKKxjB35V4A+T0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rLpcEAAADaAAAADwAAAAAAAAAAAAAAAACXAgAAZHJzL2Rvd25y&#10;ZXYueG1sUEsFBgAAAAAEAAQA9QAAAIUDAAAAAA==&#10;" mv:complextextbox="1" filled="f" stroked="f">
                  <v:textbox inset="0,7.2pt,,7.2pt"/>
                </v:shape>
                <v:shape id="Text Box 3" o:spid="_x0000_s1077" type="#_x0000_t202" style="position:absolute;top:91440;width:67564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6" inset="0,0,0,0">
                    <w:txbxContent>
                      <w:p w14:paraId="1A76F531" w14:textId="77777777" w:rsidR="00DC59FD" w:rsidRPr="00F23634" w:rsidRDefault="00DC59FD" w:rsidP="004912B6">
                        <w:pPr>
                          <w:pStyle w:val="NormalNoSpace"/>
                          <w:spacing w:after="60"/>
                          <w:jc w:val="center"/>
                        </w:pPr>
                        <w:r w:rsidRPr="00F23634">
                          <w:t xml:space="preserve">A ROMAN CATHOLIC COMMUNITY </w:t>
                        </w:r>
                        <w:r w:rsidRPr="00F23634">
                          <w:rPr>
                            <w:rFonts w:ascii="Wingdings" w:hAnsi="Wingdings"/>
                          </w:rPr>
                          <w:t></w:t>
                        </w:r>
                        <w:r w:rsidRPr="00F23634">
                          <w:t xml:space="preserve"> 1465 INCARNATION DRIVE </w:t>
                        </w:r>
                        <w:r w:rsidRPr="00F23634">
                          <w:rPr>
                            <w:rFonts w:ascii="Wingdings" w:hAnsi="Wingdings"/>
                          </w:rPr>
                          <w:t></w:t>
                        </w:r>
                        <w:r w:rsidRPr="00F23634">
                          <w:t xml:space="preserve"> CHARLOTTESVILLE, VIRGINIA 22901</w:t>
                        </w:r>
                      </w:p>
                      <w:p w14:paraId="60A9285F" w14:textId="77777777" w:rsidR="00DC59FD" w:rsidRPr="00F37B2C" w:rsidRDefault="00DC59FD" w:rsidP="004912B6">
                        <w:pPr>
                          <w:pStyle w:val="NormalNoSpace"/>
                          <w:spacing w:after="60"/>
                          <w:jc w:val="left"/>
                        </w:pPr>
                        <w:r>
                          <w:rPr>
                            <w:b/>
                          </w:rPr>
                          <w:t xml:space="preserve">     </w:t>
                        </w:r>
                        <w:r w:rsidRPr="00F23634">
                          <w:rPr>
                            <w:b/>
                          </w:rPr>
                          <w:t>Office Phone:</w:t>
                        </w:r>
                        <w:r>
                          <w:t xml:space="preserve"> (434) 973-4381   </w:t>
                        </w:r>
                        <w:r w:rsidRPr="00F37B2C">
                          <w:rPr>
                            <w:b/>
                          </w:rPr>
                          <w:t>Fax:</w:t>
                        </w:r>
                        <w:r>
                          <w:t xml:space="preserve"> (434) 973-1757   </w:t>
                        </w:r>
                        <w:r w:rsidRPr="00F37B2C">
                          <w:rPr>
                            <w:b/>
                          </w:rPr>
                          <w:t>E-</w:t>
                        </w:r>
                        <w:r w:rsidRPr="008A00B3">
                          <w:rPr>
                            <w:b/>
                            <w:color w:val="000000" w:themeColor="text1"/>
                          </w:rPr>
                          <w:t>Mail:</w:t>
                        </w:r>
                        <w:r w:rsidRPr="008A00B3">
                          <w:rPr>
                            <w:color w:val="000000" w:themeColor="text1"/>
                          </w:rPr>
                          <w:t xml:space="preserve"> </w:t>
                        </w:r>
                        <w:hyperlink r:id="rId22" w:history="1">
                          <w:r w:rsidRPr="008A00B3">
                            <w:rPr>
                              <w:rStyle w:val="Hyperlink"/>
                              <w:color w:val="000000" w:themeColor="text1"/>
                            </w:rPr>
                            <w:t>office@incarnationparish.org</w:t>
                          </w:r>
                        </w:hyperlink>
                        <w:r w:rsidRPr="008A00B3">
                          <w:rPr>
                            <w:color w:val="000000" w:themeColor="text1"/>
                          </w:rPr>
                          <w:t xml:space="preserve"> </w:t>
                        </w:r>
                        <w:r w:rsidRPr="008A00B3">
                          <w:rPr>
                            <w:b/>
                            <w:color w:val="000000" w:themeColor="text1"/>
                          </w:rPr>
                          <w:t>Website:</w:t>
                        </w:r>
                        <w:r w:rsidRPr="008A00B3">
                          <w:rPr>
                            <w:color w:val="000000" w:themeColor="text1"/>
                          </w:rPr>
                          <w:t xml:space="preserve"> </w:t>
                        </w:r>
                        <w:hyperlink r:id="rId23" w:history="1">
                          <w:r w:rsidRPr="008A00B3">
                            <w:rPr>
                              <w:rStyle w:val="Hyperlink"/>
                              <w:color w:val="000000" w:themeColor="text1"/>
                            </w:rPr>
                            <w:t>www.incarnationparish.org</w:t>
                          </w:r>
                        </w:hyperlink>
                      </w:p>
                      <w:p w14:paraId="547EC0F7" w14:textId="77777777" w:rsidR="00DC59FD" w:rsidRDefault="00DC59FD" w:rsidP="0014451C">
                        <w:pPr>
                          <w:pStyle w:val="NormalNoSpace"/>
                          <w:spacing w:after="60"/>
                          <w:jc w:val="center"/>
                          <w:rPr>
                            <w:i/>
                            <w:sz w:val="14"/>
                            <w:szCs w:val="14"/>
                          </w:rPr>
                        </w:pPr>
                        <w:r>
                          <w:rPr>
                            <w:b/>
                            <w:i/>
                            <w:sz w:val="14"/>
                            <w:szCs w:val="14"/>
                          </w:rPr>
                          <w:t xml:space="preserve">                   </w:t>
                        </w:r>
                        <w:r w:rsidRPr="00186B7A">
                          <w:rPr>
                            <w:b/>
                            <w:i/>
                            <w:sz w:val="14"/>
                            <w:szCs w:val="14"/>
                          </w:rPr>
                          <w:t xml:space="preserve">Fr. Gregory </w:t>
                        </w:r>
                        <w:proofErr w:type="spellStart"/>
                        <w:r w:rsidRPr="00186B7A">
                          <w:rPr>
                            <w:b/>
                            <w:i/>
                            <w:sz w:val="14"/>
                            <w:szCs w:val="14"/>
                          </w:rPr>
                          <w:t>Kandt</w:t>
                        </w:r>
                        <w:proofErr w:type="spellEnd"/>
                        <w:r w:rsidRPr="00186B7A">
                          <w:rPr>
                            <w:b/>
                            <w:i/>
                            <w:sz w:val="14"/>
                            <w:szCs w:val="14"/>
                          </w:rPr>
                          <w:t>,</w:t>
                        </w:r>
                        <w:r>
                          <w:rPr>
                            <w:i/>
                            <w:sz w:val="14"/>
                            <w:szCs w:val="14"/>
                          </w:rPr>
                          <w:t xml:space="preserve"> Pastor   </w:t>
                        </w:r>
                        <w:r w:rsidRPr="00096437">
                          <w:rPr>
                            <w:b/>
                            <w:i/>
                            <w:sz w:val="14"/>
                            <w:szCs w:val="14"/>
                          </w:rPr>
                          <w:t>~ Fr</w:t>
                        </w:r>
                        <w:r>
                          <w:rPr>
                            <w:b/>
                            <w:i/>
                            <w:sz w:val="14"/>
                            <w:szCs w:val="14"/>
                          </w:rPr>
                          <w:t xml:space="preserve">. Jaime </w:t>
                        </w:r>
                        <w:proofErr w:type="spellStart"/>
                        <w:r>
                          <w:rPr>
                            <w:b/>
                            <w:i/>
                            <w:sz w:val="14"/>
                            <w:szCs w:val="14"/>
                          </w:rPr>
                          <w:t>Guardado</w:t>
                        </w:r>
                        <w:proofErr w:type="spellEnd"/>
                        <w:r>
                          <w:rPr>
                            <w:b/>
                            <w:i/>
                            <w:sz w:val="14"/>
                            <w:szCs w:val="14"/>
                          </w:rPr>
                          <w:t xml:space="preserve"> Delgado</w:t>
                        </w:r>
                        <w:r w:rsidRPr="00186B7A">
                          <w:rPr>
                            <w:i/>
                            <w:sz w:val="14"/>
                            <w:szCs w:val="14"/>
                          </w:rPr>
                          <w:t>, Parochial Vicar</w:t>
                        </w:r>
                      </w:p>
                      <w:p w14:paraId="1DBDB89F" w14:textId="77777777" w:rsidR="00DC59FD" w:rsidRPr="00186B7A" w:rsidRDefault="00DC59FD" w:rsidP="004912B6">
                        <w:pPr>
                          <w:pStyle w:val="NormalNoSpace"/>
                          <w:spacing w:after="60"/>
                          <w:jc w:val="center"/>
                          <w:rPr>
                            <w:i/>
                            <w:sz w:val="14"/>
                            <w:szCs w:val="14"/>
                          </w:rPr>
                        </w:pPr>
                        <w:r>
                          <w:rPr>
                            <w:b/>
                            <w:i/>
                            <w:sz w:val="14"/>
                            <w:szCs w:val="14"/>
                          </w:rPr>
                          <w:t xml:space="preserve">                  </w:t>
                        </w:r>
                        <w:r w:rsidRPr="00186B7A">
                          <w:rPr>
                            <w:b/>
                            <w:i/>
                            <w:sz w:val="14"/>
                            <w:szCs w:val="14"/>
                          </w:rPr>
                          <w:t xml:space="preserve">Rev. Mr. Christopher </w:t>
                        </w:r>
                        <w:proofErr w:type="spellStart"/>
                        <w:r w:rsidRPr="00186B7A">
                          <w:rPr>
                            <w:b/>
                            <w:i/>
                            <w:sz w:val="14"/>
                            <w:szCs w:val="14"/>
                          </w:rPr>
                          <w:t>Morash</w:t>
                        </w:r>
                        <w:proofErr w:type="spellEnd"/>
                        <w:r w:rsidRPr="00186B7A">
                          <w:rPr>
                            <w:i/>
                            <w:sz w:val="14"/>
                            <w:szCs w:val="14"/>
                          </w:rPr>
                          <w:t xml:space="preserve">, Deacon </w:t>
                        </w:r>
                        <w:r>
                          <w:rPr>
                            <w:i/>
                            <w:sz w:val="14"/>
                            <w:szCs w:val="14"/>
                          </w:rPr>
                          <w:t xml:space="preserve">~ </w:t>
                        </w:r>
                        <w:r w:rsidRPr="00186B7A">
                          <w:rPr>
                            <w:b/>
                            <w:i/>
                            <w:sz w:val="14"/>
                            <w:szCs w:val="14"/>
                          </w:rPr>
                          <w:t>Rev. Mr. Thomas Healey</w:t>
                        </w:r>
                        <w:r>
                          <w:rPr>
                            <w:i/>
                            <w:sz w:val="14"/>
                            <w:szCs w:val="14"/>
                          </w:rPr>
                          <w:t xml:space="preserve">, Deacon </w:t>
                        </w:r>
                      </w:p>
                    </w:txbxContent>
                  </v:textbox>
                </v:shape>
                <v:shape id="Text Box 6" o:spid="_x0000_s1078" type="#_x0000_t202" style="position:absolute;top:266700;width:67564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79" type="#_x0000_t202" style="position:absolute;top:441960;width:6756400;height:146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80" type="#_x0000_t202" style="position:absolute;top:586740;width:6756400;height:146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4C081D" w:rsidRPr="004C081D">
        <w:rPr>
          <w:rFonts w:eastAsia="Times New Roman" w:cs="Times New Roman"/>
          <w:noProof/>
        </w:rPr>
        <w:t xml:space="preserve"> </w:t>
      </w:r>
      <w:r w:rsidR="00B8046B">
        <w:rPr>
          <w:noProof/>
        </w:rPr>
        <mc:AlternateContent>
          <mc:Choice Requires="wps">
            <w:drawing>
              <wp:anchor distT="0" distB="0" distL="114300" distR="114300" simplePos="0" relativeHeight="261850112" behindDoc="0" locked="0" layoutInCell="1" allowOverlap="1" wp14:anchorId="4B624508" wp14:editId="3651C09F">
                <wp:simplePos x="0" y="0"/>
                <wp:positionH relativeFrom="page">
                  <wp:posOffset>477520</wp:posOffset>
                </wp:positionH>
                <wp:positionV relativeFrom="page">
                  <wp:posOffset>2052320</wp:posOffset>
                </wp:positionV>
                <wp:extent cx="6858000" cy="2338070"/>
                <wp:effectExtent l="25400" t="25400" r="25400" b="24130"/>
                <wp:wrapNone/>
                <wp:docPr id="15" name="Rectangle 15"/>
                <wp:cNvGraphicFramePr/>
                <a:graphic xmlns:a="http://schemas.openxmlformats.org/drawingml/2006/main">
                  <a:graphicData uri="http://schemas.microsoft.com/office/word/2010/wordprocessingShape">
                    <wps:wsp>
                      <wps:cNvSpPr/>
                      <wps:spPr>
                        <a:xfrm>
                          <a:off x="0" y="0"/>
                          <a:ext cx="6858000" cy="2338070"/>
                        </a:xfrm>
                        <a:prstGeom prst="rect">
                          <a:avLst/>
                        </a:prstGeom>
                        <a:noFill/>
                        <a:ln w="57150" cmpd="thinThick">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37.6pt;margin-top:161.6pt;width:540pt;height:184.1pt;z-index:261850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" filled="f" strokecolor="black [3213]" strokeweight="4.5pt">
                <v:stroke linestyle="thinThick"/>
                <w10:wrap anchorx="page" anchory="page"/>
              </v:rect>
            </w:pict>
          </mc:Fallback>
        </mc:AlternateContent>
      </w:r>
      <w:r w:rsidR="00C91D27">
        <w:rPr>
          <w:noProof/>
        </w:rPr>
        <w:drawing>
          <wp:anchor distT="0" distB="0" distL="114300" distR="114300" simplePos="0" relativeHeight="251661312" behindDoc="0" locked="0" layoutInCell="1" allowOverlap="1" wp14:anchorId="3C3384EC" wp14:editId="79576D4C">
            <wp:simplePos x="0" y="0"/>
            <wp:positionH relativeFrom="page">
              <wp:posOffset>1982470</wp:posOffset>
            </wp:positionH>
            <wp:positionV relativeFrom="page">
              <wp:posOffset>304800</wp:posOffset>
            </wp:positionV>
            <wp:extent cx="3775710" cy="650240"/>
            <wp:effectExtent l="0" t="0" r="8890" b="10160"/>
            <wp:wrapThrough wrapText="bothSides">
              <wp:wrapPolygon edited="0">
                <wp:start x="1744" y="0"/>
                <wp:lineTo x="0" y="5063"/>
                <wp:lineTo x="0" y="21094"/>
                <wp:lineTo x="21506" y="21094"/>
                <wp:lineTo x="21506" y="0"/>
                <wp:lineTo x="3633" y="0"/>
                <wp:lineTo x="174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571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354" w:rsidRPr="00AC4354">
        <w:rPr>
          <w:color w:val="000000"/>
        </w:rPr>
        <w:t xml:space="preserve"> </w:t>
      </w:r>
      <w:r w:rsidR="00144CBF">
        <w:br w:type="page"/>
      </w:r>
      <w:bookmarkStart w:id="1" w:name="_MacBuGuideStaticData_5776V"/>
      <w:bookmarkStart w:id="2" w:name="_MacBuGuideStaticData_6496V"/>
      <w:bookmarkEnd w:id="0"/>
      <w:r w:rsidR="00FF47F2">
        <w:rPr>
          <w:noProof/>
        </w:rPr>
        <w:lastRenderedPageBreak/>
        <mc:AlternateContent>
          <mc:Choice Requires="wps">
            <w:drawing>
              <wp:anchor distT="0" distB="0" distL="114300" distR="114300" simplePos="0" relativeHeight="262645760" behindDoc="0" locked="0" layoutInCell="1" allowOverlap="1" wp14:anchorId="73F1AF02" wp14:editId="2A08FF23">
                <wp:simplePos x="0" y="0"/>
                <wp:positionH relativeFrom="page">
                  <wp:posOffset>4124960</wp:posOffset>
                </wp:positionH>
                <wp:positionV relativeFrom="page">
                  <wp:posOffset>4652645</wp:posOffset>
                </wp:positionV>
                <wp:extent cx="3200400" cy="0"/>
                <wp:effectExtent l="0" t="0" r="25400" b="25400"/>
                <wp:wrapNone/>
                <wp:docPr id="171" name="Straight Connector 171"/>
                <wp:cNvGraphicFramePr/>
                <a:graphic xmlns:a="http://schemas.openxmlformats.org/drawingml/2006/main">
                  <a:graphicData uri="http://schemas.microsoft.com/office/word/2010/wordprocessingShape">
                    <wps:wsp>
                      <wps:cNvCnPr/>
                      <wps:spPr>
                        <a:xfrm>
                          <a:off x="0" y="0"/>
                          <a:ext cx="32004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1" o:spid="_x0000_s1026" style="position:absolute;z-index:26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8pt,366.35pt" to="576.8pt,36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" strokecolor="black [3213]" strokeweight="1pt">
                <w10:wrap anchorx="page" anchory="page"/>
              </v:line>
            </w:pict>
          </mc:Fallback>
        </mc:AlternateContent>
      </w:r>
      <w:r w:rsidR="00FF47F2">
        <w:rPr>
          <w:rFonts w:eastAsia="Times New Roman" w:cs="Times New Roman"/>
          <w:noProof/>
        </w:rPr>
        <w:drawing>
          <wp:anchor distT="0" distB="0" distL="114300" distR="114300" simplePos="0" relativeHeight="262240256" behindDoc="0" locked="0" layoutInCell="1" allowOverlap="1" wp14:anchorId="0D39A8D5" wp14:editId="730E4439">
            <wp:simplePos x="0" y="0"/>
            <wp:positionH relativeFrom="page">
              <wp:posOffset>4356735</wp:posOffset>
            </wp:positionH>
            <wp:positionV relativeFrom="page">
              <wp:posOffset>4244975</wp:posOffset>
            </wp:positionV>
            <wp:extent cx="427990" cy="365125"/>
            <wp:effectExtent l="0" t="0" r="3810" b="0"/>
            <wp:wrapTight wrapText="bothSides">
              <wp:wrapPolygon edited="0">
                <wp:start x="0" y="0"/>
                <wp:lineTo x="0" y="19534"/>
                <wp:lineTo x="20510" y="19534"/>
                <wp:lineTo x="20510" y="0"/>
                <wp:lineTo x="0" y="0"/>
              </wp:wrapPolygon>
            </wp:wrapTight>
            <wp:docPr id="96" name="Picture 15" descr="mage result for adoration of the blessed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adoration of the blessed sacrament"/>
                    <pic:cNvPicPr>
                      <a:picLocks noChangeAspect="1" noChangeArrowheads="1"/>
                    </pic:cNvPicPr>
                  </pic:nvPicPr>
                  <pic:blipFill rotWithShape="1">
                    <a:blip r:embed="rId25">
                      <a:extLst>
                        <a:ext uri="{28A0092B-C50C-407E-A947-70E740481C1C}">
                          <a14:useLocalDpi xmlns:a14="http://schemas.microsoft.com/office/drawing/2010/main" val="0"/>
                        </a:ext>
                      </a:extLst>
                    </a:blip>
                    <a:srcRect l="24456" t="32074" r="19206"/>
                    <a:stretch/>
                  </pic:blipFill>
                  <pic:spPr bwMode="auto">
                    <a:xfrm>
                      <a:off x="0" y="0"/>
                      <a:ext cx="427990" cy="36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7F2">
        <w:rPr>
          <w:noProof/>
        </w:rPr>
        <mc:AlternateContent>
          <mc:Choice Requires="wps">
            <w:drawing>
              <wp:anchor distT="0" distB="0" distL="114300" distR="114300" simplePos="0" relativeHeight="262423552" behindDoc="0" locked="0" layoutInCell="1" allowOverlap="1" wp14:anchorId="666BA27C" wp14:editId="3BAD9B30">
                <wp:simplePos x="0" y="0"/>
                <wp:positionH relativeFrom="page">
                  <wp:posOffset>4871720</wp:posOffset>
                </wp:positionH>
                <wp:positionV relativeFrom="page">
                  <wp:posOffset>4258945</wp:posOffset>
                </wp:positionV>
                <wp:extent cx="2323465" cy="340995"/>
                <wp:effectExtent l="0" t="0" r="0" b="0"/>
                <wp:wrapThrough wrapText="bothSides">
                  <wp:wrapPolygon edited="0">
                    <wp:start x="21364" y="21600"/>
                    <wp:lineTo x="21364" y="2293"/>
                    <wp:lineTo x="584" y="2293"/>
                    <wp:lineTo x="584" y="21600"/>
                    <wp:lineTo x="21364" y="21600"/>
                  </wp:wrapPolygon>
                </wp:wrapThrough>
                <wp:docPr id="216" name="Text Box 216"/>
                <wp:cNvGraphicFramePr/>
                <a:graphic xmlns:a="http://schemas.openxmlformats.org/drawingml/2006/main">
                  <a:graphicData uri="http://schemas.microsoft.com/office/word/2010/wordprocessingShape">
                    <wps:wsp>
                      <wps:cNvSpPr txBox="1"/>
                      <wps:spPr>
                        <a:xfrm rot="10800000" flipV="1">
                          <a:off x="0" y="0"/>
                          <a:ext cx="2323465" cy="340995"/>
                        </a:xfrm>
                        <a:prstGeom prst="rect">
                          <a:avLst/>
                        </a:prstGeom>
                        <a:noFill/>
                        <a:ln>
                          <a:noFill/>
                        </a:ln>
                        <a:effectLst/>
                        <a:extLst>
                          <a:ext uri="{C572A759-6A51-4108-AA02-DFA0A04FC94B}">
                            <ma14:wrappingTextBoxFlag xmlns:ma14="http://schemas.microsoft.com/office/mac/drawingml/2011/main" val="1"/>
                          </a:ext>
                        </a:extLst>
                      </wps:spPr>
                      <wps:txbx>
                        <w:txbxContent>
                          <w:p w14:paraId="6FDFB7B6" w14:textId="77777777" w:rsidR="00DC59FD" w:rsidRPr="00084CDF" w:rsidRDefault="00DC59FD" w:rsidP="002610ED">
                            <w:pPr>
                              <w:autoSpaceDE w:val="0"/>
                              <w:autoSpaceDN w:val="0"/>
                              <w:adjustRightInd w:val="0"/>
                              <w:spacing w:after="0"/>
                              <w:jc w:val="center"/>
                              <w:rPr>
                                <w:rFonts w:cs="Helvetica"/>
                                <w:i/>
                                <w:iCs/>
                                <w:szCs w:val="18"/>
                              </w:rPr>
                            </w:pPr>
                            <w:r w:rsidRPr="00084CDF">
                              <w:rPr>
                                <w:rFonts w:cs="Helvetica"/>
                                <w:i/>
                                <w:iCs/>
                                <w:szCs w:val="18"/>
                              </w:rPr>
                              <w:t>Exposition of the Blessed Sacrament</w:t>
                            </w:r>
                          </w:p>
                          <w:p w14:paraId="7497A72B" w14:textId="77777777" w:rsidR="00DC59FD" w:rsidRPr="00084CDF" w:rsidRDefault="00DC59FD" w:rsidP="002610ED">
                            <w:pPr>
                              <w:autoSpaceDE w:val="0"/>
                              <w:autoSpaceDN w:val="0"/>
                              <w:adjustRightInd w:val="0"/>
                              <w:jc w:val="center"/>
                              <w:rPr>
                                <w:rFonts w:cs="Helvetica"/>
                                <w:i/>
                                <w:iCs/>
                                <w:szCs w:val="18"/>
                              </w:rPr>
                            </w:pPr>
                            <w:r w:rsidRPr="00084CDF">
                              <w:rPr>
                                <w:rFonts w:cs="Helvetica"/>
                                <w:i/>
                                <w:iCs/>
                                <w:szCs w:val="18"/>
                              </w:rPr>
                              <w:t>Thursday, 1:00 – 8:00pm</w:t>
                            </w:r>
                          </w:p>
                          <w:p w14:paraId="78F505BE" w14:textId="77777777" w:rsidR="00DC59FD" w:rsidRPr="009015FE" w:rsidRDefault="00DC59FD" w:rsidP="002610ED">
                            <w:pPr>
                              <w:autoSpaceDE w:val="0"/>
                              <w:autoSpaceDN w:val="0"/>
                              <w:adjustRightInd w:val="0"/>
                              <w:jc w:val="center"/>
                              <w:rPr>
                                <w:rFonts w:cs="Helvetica"/>
                                <w:i/>
                                <w:iCs/>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81" type="#_x0000_t202" style="position:absolute;left:0;text-align:left;margin-left:383.6pt;margin-top:335.35pt;width:182.95pt;height:26.85pt;rotation:180;flip:y;z-index:2624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" mv:complextextbox="1" filled="f" stroked="f">
                <v:textbox>
                  <w:txbxContent>
                    <w:p w14:paraId="6FDFB7B6" w14:textId="77777777" w:rsidR="00DC59FD" w:rsidRPr="00084CDF" w:rsidRDefault="00DC59FD" w:rsidP="002610ED">
                      <w:pPr>
                        <w:autoSpaceDE w:val="0"/>
                        <w:autoSpaceDN w:val="0"/>
                        <w:adjustRightInd w:val="0"/>
                        <w:spacing w:after="0"/>
                        <w:jc w:val="center"/>
                        <w:rPr>
                          <w:rFonts w:cs="Helvetica"/>
                          <w:i/>
                          <w:iCs/>
                          <w:szCs w:val="18"/>
                        </w:rPr>
                      </w:pPr>
                      <w:r w:rsidRPr="00084CDF">
                        <w:rPr>
                          <w:rFonts w:cs="Helvetica"/>
                          <w:i/>
                          <w:iCs/>
                          <w:szCs w:val="18"/>
                        </w:rPr>
                        <w:t>Exposition of the Blessed Sacrament</w:t>
                      </w:r>
                    </w:p>
                    <w:p w14:paraId="7497A72B" w14:textId="77777777" w:rsidR="00DC59FD" w:rsidRPr="00084CDF" w:rsidRDefault="00DC59FD" w:rsidP="002610ED">
                      <w:pPr>
                        <w:autoSpaceDE w:val="0"/>
                        <w:autoSpaceDN w:val="0"/>
                        <w:adjustRightInd w:val="0"/>
                        <w:jc w:val="center"/>
                        <w:rPr>
                          <w:rFonts w:cs="Helvetica"/>
                          <w:i/>
                          <w:iCs/>
                          <w:szCs w:val="18"/>
                        </w:rPr>
                      </w:pPr>
                      <w:r w:rsidRPr="00084CDF">
                        <w:rPr>
                          <w:rFonts w:cs="Helvetica"/>
                          <w:i/>
                          <w:iCs/>
                          <w:szCs w:val="18"/>
                        </w:rPr>
                        <w:t>Thursday, 1:00 – 8:00pm</w:t>
                      </w:r>
                    </w:p>
                    <w:p w14:paraId="78F505BE" w14:textId="77777777" w:rsidR="00DC59FD" w:rsidRPr="009015FE" w:rsidRDefault="00DC59FD" w:rsidP="002610ED">
                      <w:pPr>
                        <w:autoSpaceDE w:val="0"/>
                        <w:autoSpaceDN w:val="0"/>
                        <w:adjustRightInd w:val="0"/>
                        <w:jc w:val="center"/>
                        <w:rPr>
                          <w:rFonts w:cs="Helvetica"/>
                          <w:i/>
                          <w:iCs/>
                          <w:szCs w:val="18"/>
                        </w:rPr>
                      </w:pPr>
                    </w:p>
                  </w:txbxContent>
                </v:textbox>
                <w10:wrap type="through" anchorx="page" anchory="page"/>
              </v:shape>
            </w:pict>
          </mc:Fallback>
        </mc:AlternateContent>
      </w:r>
      <w:r>
        <w:rPr>
          <w:rFonts w:eastAsia="Times New Roman"/>
          <w:noProof/>
        </w:rPr>
        <mc:AlternateContent>
          <mc:Choice Requires="wpg">
            <w:drawing>
              <wp:anchor distT="0" distB="0" distL="114300" distR="114300" simplePos="0" relativeHeight="263416832" behindDoc="0" locked="0" layoutInCell="1" allowOverlap="1" wp14:anchorId="51DB8768" wp14:editId="42FE4F12">
                <wp:simplePos x="0" y="0"/>
                <wp:positionH relativeFrom="page">
                  <wp:posOffset>4123055</wp:posOffset>
                </wp:positionH>
                <wp:positionV relativeFrom="page">
                  <wp:posOffset>4702175</wp:posOffset>
                </wp:positionV>
                <wp:extent cx="3201035" cy="2460625"/>
                <wp:effectExtent l="0" t="0" r="24765" b="3175"/>
                <wp:wrapThrough wrapText="bothSides">
                  <wp:wrapPolygon edited="0">
                    <wp:start x="0" y="0"/>
                    <wp:lineTo x="0" y="21405"/>
                    <wp:lineTo x="21596" y="21405"/>
                    <wp:lineTo x="21596" y="0"/>
                    <wp:lineTo x="0" y="0"/>
                  </wp:wrapPolygon>
                </wp:wrapThrough>
                <wp:docPr id="50" name="Group 50"/>
                <wp:cNvGraphicFramePr/>
                <a:graphic xmlns:a="http://schemas.openxmlformats.org/drawingml/2006/main">
                  <a:graphicData uri="http://schemas.microsoft.com/office/word/2010/wordprocessingGroup">
                    <wpg:wgp>
                      <wpg:cNvGrpSpPr/>
                      <wpg:grpSpPr>
                        <a:xfrm>
                          <a:off x="0" y="0"/>
                          <a:ext cx="3201035" cy="2460625"/>
                          <a:chOff x="0" y="0"/>
                          <a:chExt cx="3201035" cy="2460625"/>
                        </a:xfrm>
                        <a:extLst>
                          <a:ext uri="{0CCBE362-F206-4b92-989A-16890622DB6E}">
                            <ma14:wrappingTextBoxFlag xmlns:ma14="http://schemas.microsoft.com/office/mac/drawingml/2011/main" val="1"/>
                          </a:ext>
                        </a:extLst>
                      </wpg:grpSpPr>
                      <wps:wsp>
                        <wps:cNvPr id="214" name="Text Box 214"/>
                        <wps:cNvSpPr txBox="1"/>
                        <wps:spPr>
                          <a:xfrm>
                            <a:off x="0" y="0"/>
                            <a:ext cx="3201035" cy="24606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0" y="0"/>
                            <a:ext cx="3201035" cy="138430"/>
                          </a:xfrm>
                          <a:prstGeom prst="rect">
                            <a:avLst/>
                          </a:prstGeom>
                          <a:noFill/>
                          <a:ln>
                            <a:noFill/>
                          </a:ln>
                          <a:effectLst/>
                          <a:extLst>
                            <a:ext uri="{C572A759-6A51-4108-AA02-DFA0A04FC94B}">
                              <ma14:wrappingTextBoxFlag xmlns:ma14="http://schemas.microsoft.com/office/mac/drawingml/2011/main"/>
                            </a:ext>
                          </a:extLst>
                        </wps:spPr>
                        <wps:txbx id="10">
                          <w:txbxContent>
                            <w:p w14:paraId="5C4F17D6" w14:textId="77777777" w:rsidR="00DC59FD" w:rsidRDefault="00DC59FD" w:rsidP="008F1856">
                              <w:pPr>
                                <w:pStyle w:val="NormalNoSpace"/>
                                <w:jc w:val="center"/>
                                <w:rPr>
                                  <w:b/>
                                  <w:u w:val="single"/>
                                </w:rPr>
                              </w:pPr>
                              <w:r w:rsidRPr="00A63D7B">
                                <w:rPr>
                                  <w:rFonts w:eastAsia="Times New Roman"/>
                                  <w:b/>
                                  <w:szCs w:val="18"/>
                                  <w:u w:val="single"/>
                                </w:rPr>
                                <w:t>MINISTRY OPPORTUNITY</w:t>
                              </w:r>
                              <w:r w:rsidRPr="00A63D7B">
                                <w:rPr>
                                  <w:b/>
                                  <w:u w:val="single"/>
                                </w:rPr>
                                <w:t xml:space="preserve"> ~</w:t>
                              </w:r>
                              <w:r>
                                <w:rPr>
                                  <w:b/>
                                  <w:u w:val="single"/>
                                </w:rPr>
                                <w:t xml:space="preserve"> </w:t>
                              </w:r>
                              <w:r w:rsidRPr="00984658">
                                <w:rPr>
                                  <w:b/>
                                  <w:u w:val="single"/>
                                </w:rPr>
                                <w:t>PASTORAL CARE</w:t>
                              </w:r>
                            </w:p>
                            <w:p w14:paraId="615250D8" w14:textId="77777777" w:rsidR="00DC59FD" w:rsidRPr="00A63D7B" w:rsidRDefault="00DC59FD" w:rsidP="008F1856">
                              <w:pPr>
                                <w:pStyle w:val="NormalNoSpace"/>
                                <w:rPr>
                                  <w:b/>
                                  <w:i/>
                                </w:rPr>
                              </w:pPr>
                            </w:p>
                            <w:p w14:paraId="414919F0" w14:textId="77777777" w:rsidR="00DC59FD" w:rsidRDefault="00DC59FD" w:rsidP="008F1856">
                              <w:pPr>
                                <w:pStyle w:val="NormalNoSpace"/>
                                <w:jc w:val="center"/>
                                <w:rPr>
                                  <w:b/>
                                  <w:i/>
                                </w:rPr>
                              </w:pPr>
                              <w:r w:rsidRPr="00A63D7B">
                                <w:rPr>
                                  <w:b/>
                                  <w:i/>
                                </w:rPr>
                                <w:t>Looking for a way to g</w:t>
                              </w:r>
                              <w:r>
                                <w:rPr>
                                  <w:b/>
                                  <w:i/>
                                </w:rPr>
                                <w:t xml:space="preserve">ain satisfaction </w:t>
                              </w:r>
                            </w:p>
                            <w:p w14:paraId="2DF46216" w14:textId="2C74F444" w:rsidR="00DC59FD" w:rsidRPr="00A63D7B" w:rsidRDefault="00DC59FD" w:rsidP="008F1856">
                              <w:pPr>
                                <w:pStyle w:val="NormalNoSpace"/>
                                <w:jc w:val="center"/>
                                <w:rPr>
                                  <w:b/>
                                  <w:i/>
                                </w:rPr>
                              </w:pPr>
                              <w:proofErr w:type="gramStart"/>
                              <w:r>
                                <w:rPr>
                                  <w:b/>
                                  <w:i/>
                                </w:rPr>
                                <w:t>by</w:t>
                              </w:r>
                              <w:proofErr w:type="gramEnd"/>
                              <w:r>
                                <w:rPr>
                                  <w:b/>
                                  <w:i/>
                                </w:rPr>
                                <w:t xml:space="preserve"> </w:t>
                              </w:r>
                              <w:r w:rsidRPr="00A63D7B">
                                <w:rPr>
                                  <w:b/>
                                  <w:i/>
                                </w:rPr>
                                <w:t>making someone happy?</w:t>
                              </w:r>
                            </w:p>
                            <w:p w14:paraId="1363A3E3" w14:textId="77777777" w:rsidR="00DC59FD" w:rsidRPr="00B82E06" w:rsidRDefault="00DC59FD" w:rsidP="008F1856">
                              <w:pPr>
                                <w:pStyle w:val="NormalNoSpace"/>
                                <w:rPr>
                                  <w:sz w:val="6"/>
                                  <w:szCs w:val="6"/>
                                </w:rPr>
                              </w:pPr>
                            </w:p>
                            <w:p w14:paraId="7092F049" w14:textId="77777777" w:rsidR="00DC59FD" w:rsidRPr="00A63D7B" w:rsidRDefault="00DC59FD" w:rsidP="008F1856">
                              <w:pPr>
                                <w:pStyle w:val="NormalNoSpace"/>
                                <w:rPr>
                                  <w:i/>
                                </w:rPr>
                              </w:pPr>
                              <w:r w:rsidRPr="00A63D7B">
                                <w:rPr>
                                  <w:i/>
                                </w:rPr>
                                <w:t>Join Incarnation’s Pastoral Care Ministry! Any of our Ministers will testify that they get much more out of ministry than they put into it, even though our Ministers put in a lot.</w:t>
                              </w:r>
                            </w:p>
                            <w:p w14:paraId="501922E5" w14:textId="77777777" w:rsidR="00DC59FD" w:rsidRPr="00B82E06" w:rsidRDefault="00DC59FD" w:rsidP="008F1856">
                              <w:pPr>
                                <w:pStyle w:val="NormalNoSpace"/>
                                <w:rPr>
                                  <w:sz w:val="6"/>
                                  <w:szCs w:val="6"/>
                                </w:rPr>
                              </w:pPr>
                            </w:p>
                            <w:p w14:paraId="6F5C8720" w14:textId="77777777" w:rsidR="00DC59FD" w:rsidRPr="00F0326D" w:rsidRDefault="00DC59FD" w:rsidP="008F1856">
                              <w:pPr>
                                <w:pStyle w:val="NormalNoSpace"/>
                                <w:rPr>
                                  <w:b/>
                                </w:rPr>
                              </w:pPr>
                              <w:r>
                                <w:rPr>
                                  <w:b/>
                                </w:rPr>
                                <w:t>WHAT WE DO</w:t>
                              </w:r>
                              <w:r w:rsidRPr="00984658">
                                <w:rPr>
                                  <w:b/>
                                </w:rPr>
                                <w:t>:</w:t>
                              </w:r>
                              <w:r>
                                <w:t xml:space="preserve"> W</w:t>
                              </w:r>
                              <w:r w:rsidRPr="00962B85">
                                <w:t>e bring Eucharist to nursing homes and to homebound parishioners,</w:t>
                              </w:r>
                              <w:r>
                                <w:t xml:space="preserve"> </w:t>
                              </w:r>
                              <w:r w:rsidRPr="00962B85">
                                <w:t>stay a while to visit and pray with them, and try to make them a little happier.</w:t>
                              </w:r>
                              <w:r>
                                <w:t xml:space="preserve"> </w:t>
                              </w:r>
                              <w:r w:rsidRPr="00962B85">
                                <w:t>T</w:t>
                              </w:r>
                              <w:r>
                                <w:t>he</w:t>
                              </w:r>
                              <w:r w:rsidRPr="00962B85">
                                <w:t xml:space="preserve"> number of homebound parishioners that we visit is increasing, and</w:t>
                              </w:r>
                              <w:r>
                                <w:t xml:space="preserve"> </w:t>
                              </w:r>
                              <w:r w:rsidRPr="00962B85">
                                <w:t xml:space="preserve">we need more help so we can minister to all those in need. We’re looking for </w:t>
                              </w:r>
                              <w:r>
                                <w:t xml:space="preserve">men or women, old or young, </w:t>
                              </w:r>
                              <w:r w:rsidRPr="00962B85">
                                <w:t xml:space="preserve">willing to give several hours monthly.  If you’d like to help, please call Peggy Rush at 434-985-7169. And please pray </w:t>
                              </w:r>
                              <w:proofErr w:type="gramStart"/>
                              <w:r w:rsidRPr="00962B85">
                                <w:t xml:space="preserve">that </w:t>
                              </w:r>
                              <w:r>
                                <w:t xml:space="preserve"> </w:t>
                              </w:r>
                              <w:r w:rsidRPr="00962B85">
                                <w:rPr>
                                  <w:szCs w:val="18"/>
                                </w:rPr>
                                <w:t>our</w:t>
                              </w:r>
                              <w:proofErr w:type="gramEnd"/>
                              <w:r w:rsidRPr="00962B85">
                                <w:rPr>
                                  <w:szCs w:val="18"/>
                                </w:rPr>
                                <w:t xml:space="preserve"> Ministers can continue to serve the needs of our brothers and sisters.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0" y="137160"/>
                            <a:ext cx="3201035" cy="138430"/>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0" y="274320"/>
                            <a:ext cx="3201035" cy="13843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0" y="411480"/>
                            <a:ext cx="3201035" cy="138430"/>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0" y="548640"/>
                            <a:ext cx="3201035" cy="47625"/>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0" y="594995"/>
                            <a:ext cx="3201035" cy="412750"/>
                          </a:xfrm>
                          <a:prstGeom prst="rect">
                            <a:avLst/>
                          </a:prstGeom>
                          <a:noFill/>
                          <a:ln>
                            <a:noFill/>
                          </a:ln>
                          <a:effectLst/>
                          <a:extLst>
                            <a:ext uri="{C572A759-6A51-4108-AA02-DFA0A04FC94B}">
                              <ma14:wrappingTextBoxFlag xmlns:ma14="http://schemas.microsoft.com/office/mac/drawingml/2011/main"/>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0" y="1006475"/>
                            <a:ext cx="3201035" cy="46990"/>
                          </a:xfrm>
                          <a:prstGeom prst="rect">
                            <a:avLst/>
                          </a:prstGeom>
                          <a:noFill/>
                          <a:ln>
                            <a:noFill/>
                          </a:ln>
                          <a:effectLst/>
                          <a:extLst>
                            <a:ext uri="{C572A759-6A51-4108-AA02-DFA0A04FC94B}">
                              <ma14:wrappingTextBoxFlag xmlns:ma14="http://schemas.microsoft.com/office/mac/drawingml/2011/main"/>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0" y="1052195"/>
                            <a:ext cx="3201035" cy="138430"/>
                          </a:xfrm>
                          <a:prstGeom prst="rect">
                            <a:avLst/>
                          </a:prstGeom>
                          <a:noFill/>
                          <a:ln>
                            <a:noFill/>
                          </a:ln>
                          <a:effectLst/>
                          <a:extLst>
                            <a:ext uri="{C572A759-6A51-4108-AA02-DFA0A04FC94B}">
                              <ma14:wrappingTextBoxFlag xmlns:ma14="http://schemas.microsoft.com/office/mac/drawingml/2011/main"/>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768985" y="1189355"/>
                            <a:ext cx="2432050" cy="138430"/>
                          </a:xfrm>
                          <a:prstGeom prst="rect">
                            <a:avLst/>
                          </a:prstGeom>
                          <a:noFill/>
                          <a:ln>
                            <a:noFill/>
                          </a:ln>
                          <a:effectLst/>
                          <a:extLst>
                            <a:ext uri="{C572A759-6A51-4108-AA02-DFA0A04FC94B}">
                              <ma14:wrappingTextBoxFlag xmlns:ma14="http://schemas.microsoft.com/office/mac/drawingml/2011/main"/>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768985" y="1326515"/>
                            <a:ext cx="2432050" cy="138430"/>
                          </a:xfrm>
                          <a:prstGeom prst="rect">
                            <a:avLst/>
                          </a:prstGeom>
                          <a:noFill/>
                          <a:ln>
                            <a:noFill/>
                          </a:ln>
                          <a:effectLst/>
                          <a:extLst>
                            <a:ext uri="{C572A759-6A51-4108-AA02-DFA0A04FC94B}">
                              <ma14:wrappingTextBoxFlag xmlns:ma14="http://schemas.microsoft.com/office/mac/drawingml/2011/main"/>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768985" y="1463675"/>
                            <a:ext cx="2432050" cy="138430"/>
                          </a:xfrm>
                          <a:prstGeom prst="rect">
                            <a:avLst/>
                          </a:prstGeom>
                          <a:noFill/>
                          <a:ln>
                            <a:noFill/>
                          </a:ln>
                          <a:effectLst/>
                          <a:extLst>
                            <a:ext uri="{C572A759-6A51-4108-AA02-DFA0A04FC94B}">
                              <ma14:wrappingTextBoxFlag xmlns:ma14="http://schemas.microsoft.com/office/mac/drawingml/2011/main"/>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0" y="1600835"/>
                            <a:ext cx="3201035" cy="824865"/>
                          </a:xfrm>
                          <a:prstGeom prst="rect">
                            <a:avLst/>
                          </a:prstGeom>
                          <a:noFill/>
                          <a:ln>
                            <a:noFill/>
                          </a:ln>
                          <a:effectLst/>
                          <a:extLst>
                            <a:ext uri="{C572A759-6A51-4108-AA02-DFA0A04FC94B}">
                              <ma14:wrappingTextBoxFlag xmlns:ma14="http://schemas.microsoft.com/office/mac/drawingml/2011/main"/>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0" o:spid="_x0000_s1082" style="position:absolute;left:0;text-align:left;margin-left:324.65pt;margin-top:370.25pt;width:252.05pt;height:193.75pt;z-index:263416832;mso-position-horizontal-relative:page;mso-position-vertical-relative:page" coordsize="3201035,2460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" mv:complextextbox="1">
                <v:shape id="Text Box 214" o:spid="_x0000_s1083" type="#_x0000_t202" style="position:absolute;width:3201035;height:2460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4YYxAAA&#10;ANwAAAAPAAAAZHJzL2Rvd25yZXYueG1sRI/RasJAFETfhf7DcoW+SN0oWkJ0laIEihSlqR9wyV6z&#10;wezdkN3G9O/dguDjMHNmmPV2sI3oqfO1YwWzaQKCuHS65krB+Sd/S0H4gKyxcUwK/sjDdvMyWmOm&#10;3Y2/qS9CJWIJ+wwVmBDaTEpfGrLop64ljt7FdRZDlF0ldYe3WG4bOU+Sd2mx5rhgsKWdofJa/FoF&#10;8/Nh+VW0/UHu87Q+5WYSuDwq9ToePlYgAg3hGX7QnzpyswX8n4lHQ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3OGGMQAAADcAAAADwAAAAAAAAAAAAAAAACXAgAAZHJzL2Rv&#10;d25yZXYueG1sUEsFBgAAAAAEAAQA9QAAAIgDAAAAAA==&#10;" mv:complextextbox="1" filled="f" stroked="f">
                  <v:textbox inset="0,0,0,0"/>
                </v:shape>
                <v:shape id="Text Box 37" o:spid="_x0000_s1084" type="#_x0000_t202" style="position:absolute;width:32010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w:p w14:paraId="5C4F17D6" w14:textId="77777777" w:rsidR="00DC59FD" w:rsidRDefault="00DC59FD" w:rsidP="008F1856">
                        <w:pPr>
                          <w:pStyle w:val="NormalNoSpace"/>
                          <w:jc w:val="center"/>
                          <w:rPr>
                            <w:b/>
                            <w:u w:val="single"/>
                          </w:rPr>
                        </w:pPr>
                        <w:r w:rsidRPr="00A63D7B">
                          <w:rPr>
                            <w:rFonts w:eastAsia="Times New Roman"/>
                            <w:b/>
                            <w:szCs w:val="18"/>
                            <w:u w:val="single"/>
                          </w:rPr>
                          <w:t>MINISTRY OPPORTUNITY</w:t>
                        </w:r>
                        <w:r w:rsidRPr="00A63D7B">
                          <w:rPr>
                            <w:b/>
                            <w:u w:val="single"/>
                          </w:rPr>
                          <w:t xml:space="preserve"> ~</w:t>
                        </w:r>
                        <w:r>
                          <w:rPr>
                            <w:b/>
                            <w:u w:val="single"/>
                          </w:rPr>
                          <w:t xml:space="preserve"> </w:t>
                        </w:r>
                        <w:r w:rsidRPr="00984658">
                          <w:rPr>
                            <w:b/>
                            <w:u w:val="single"/>
                          </w:rPr>
                          <w:t>PASTORAL CARE</w:t>
                        </w:r>
                      </w:p>
                      <w:p w14:paraId="615250D8" w14:textId="77777777" w:rsidR="00DC59FD" w:rsidRPr="00A63D7B" w:rsidRDefault="00DC59FD" w:rsidP="008F1856">
                        <w:pPr>
                          <w:pStyle w:val="NormalNoSpace"/>
                          <w:rPr>
                            <w:b/>
                            <w:i/>
                          </w:rPr>
                        </w:pPr>
                      </w:p>
                      <w:p w14:paraId="414919F0" w14:textId="77777777" w:rsidR="00DC59FD" w:rsidRDefault="00DC59FD" w:rsidP="008F1856">
                        <w:pPr>
                          <w:pStyle w:val="NormalNoSpace"/>
                          <w:jc w:val="center"/>
                          <w:rPr>
                            <w:b/>
                            <w:i/>
                          </w:rPr>
                        </w:pPr>
                        <w:r w:rsidRPr="00A63D7B">
                          <w:rPr>
                            <w:b/>
                            <w:i/>
                          </w:rPr>
                          <w:t>Looking for a way to g</w:t>
                        </w:r>
                        <w:r>
                          <w:rPr>
                            <w:b/>
                            <w:i/>
                          </w:rPr>
                          <w:t xml:space="preserve">ain satisfaction </w:t>
                        </w:r>
                      </w:p>
                      <w:p w14:paraId="2DF46216" w14:textId="2C74F444" w:rsidR="00DC59FD" w:rsidRPr="00A63D7B" w:rsidRDefault="00DC59FD" w:rsidP="008F1856">
                        <w:pPr>
                          <w:pStyle w:val="NormalNoSpace"/>
                          <w:jc w:val="center"/>
                          <w:rPr>
                            <w:b/>
                            <w:i/>
                          </w:rPr>
                        </w:pPr>
                        <w:proofErr w:type="gramStart"/>
                        <w:r>
                          <w:rPr>
                            <w:b/>
                            <w:i/>
                          </w:rPr>
                          <w:t>by</w:t>
                        </w:r>
                        <w:proofErr w:type="gramEnd"/>
                        <w:r>
                          <w:rPr>
                            <w:b/>
                            <w:i/>
                          </w:rPr>
                          <w:t xml:space="preserve"> </w:t>
                        </w:r>
                        <w:r w:rsidRPr="00A63D7B">
                          <w:rPr>
                            <w:b/>
                            <w:i/>
                          </w:rPr>
                          <w:t>making someone happy?</w:t>
                        </w:r>
                      </w:p>
                      <w:p w14:paraId="1363A3E3" w14:textId="77777777" w:rsidR="00DC59FD" w:rsidRPr="00B82E06" w:rsidRDefault="00DC59FD" w:rsidP="008F1856">
                        <w:pPr>
                          <w:pStyle w:val="NormalNoSpace"/>
                          <w:rPr>
                            <w:sz w:val="6"/>
                            <w:szCs w:val="6"/>
                          </w:rPr>
                        </w:pPr>
                      </w:p>
                      <w:p w14:paraId="7092F049" w14:textId="77777777" w:rsidR="00DC59FD" w:rsidRPr="00A63D7B" w:rsidRDefault="00DC59FD" w:rsidP="008F1856">
                        <w:pPr>
                          <w:pStyle w:val="NormalNoSpace"/>
                          <w:rPr>
                            <w:i/>
                          </w:rPr>
                        </w:pPr>
                        <w:r w:rsidRPr="00A63D7B">
                          <w:rPr>
                            <w:i/>
                          </w:rPr>
                          <w:t>Join Incarnation’s Pastoral Care Ministry! Any of our Ministers will testify that they get much more out of ministry than they put into it, even though our Ministers put in a lot.</w:t>
                        </w:r>
                      </w:p>
                      <w:p w14:paraId="501922E5" w14:textId="77777777" w:rsidR="00DC59FD" w:rsidRPr="00B82E06" w:rsidRDefault="00DC59FD" w:rsidP="008F1856">
                        <w:pPr>
                          <w:pStyle w:val="NormalNoSpace"/>
                          <w:rPr>
                            <w:sz w:val="6"/>
                            <w:szCs w:val="6"/>
                          </w:rPr>
                        </w:pPr>
                      </w:p>
                      <w:p w14:paraId="6F5C8720" w14:textId="77777777" w:rsidR="00DC59FD" w:rsidRPr="00F0326D" w:rsidRDefault="00DC59FD" w:rsidP="008F1856">
                        <w:pPr>
                          <w:pStyle w:val="NormalNoSpace"/>
                          <w:rPr>
                            <w:b/>
                          </w:rPr>
                        </w:pPr>
                        <w:r>
                          <w:rPr>
                            <w:b/>
                          </w:rPr>
                          <w:t>WHAT WE DO</w:t>
                        </w:r>
                        <w:r w:rsidRPr="00984658">
                          <w:rPr>
                            <w:b/>
                          </w:rPr>
                          <w:t>:</w:t>
                        </w:r>
                        <w:r>
                          <w:t xml:space="preserve"> W</w:t>
                        </w:r>
                        <w:r w:rsidRPr="00962B85">
                          <w:t>e bring Eucharist to nursing homes and to homebound parishioners,</w:t>
                        </w:r>
                        <w:r>
                          <w:t xml:space="preserve"> </w:t>
                        </w:r>
                        <w:r w:rsidRPr="00962B85">
                          <w:t>stay a while to visit and pray with them, and try to make them a little happier.</w:t>
                        </w:r>
                        <w:r>
                          <w:t xml:space="preserve"> </w:t>
                        </w:r>
                        <w:r w:rsidRPr="00962B85">
                          <w:t>T</w:t>
                        </w:r>
                        <w:r>
                          <w:t>he</w:t>
                        </w:r>
                        <w:r w:rsidRPr="00962B85">
                          <w:t xml:space="preserve"> number of homebound parishioners that we visit is increasing, and</w:t>
                        </w:r>
                        <w:r>
                          <w:t xml:space="preserve"> </w:t>
                        </w:r>
                        <w:r w:rsidRPr="00962B85">
                          <w:t xml:space="preserve">we need more help so we can minister to all those in need. We’re looking for </w:t>
                        </w:r>
                        <w:r>
                          <w:t xml:space="preserve">men or women, old or young, </w:t>
                        </w:r>
                        <w:r w:rsidRPr="00962B85">
                          <w:t xml:space="preserve">willing to give several hours monthly.  If you’d like to help, please call Peggy Rush at 434-985-7169. And please pray </w:t>
                        </w:r>
                        <w:proofErr w:type="gramStart"/>
                        <w:r w:rsidRPr="00962B85">
                          <w:t xml:space="preserve">that </w:t>
                        </w:r>
                        <w:r>
                          <w:t xml:space="preserve"> </w:t>
                        </w:r>
                        <w:r w:rsidRPr="00962B85">
                          <w:rPr>
                            <w:szCs w:val="18"/>
                          </w:rPr>
                          <w:t>our</w:t>
                        </w:r>
                        <w:proofErr w:type="gramEnd"/>
                        <w:r w:rsidRPr="00962B85">
                          <w:rPr>
                            <w:szCs w:val="18"/>
                          </w:rPr>
                          <w:t xml:space="preserve"> Ministers can continue to serve the needs of our brothers and sisters.</w:t>
                        </w:r>
                      </w:p>
                    </w:txbxContent>
                  </v:textbox>
                </v:shape>
                <v:shape id="Text Box 38" o:spid="_x0000_s1085" type="#_x0000_t202" style="position:absolute;top:137160;width:32010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86" type="#_x0000_t202" style="position:absolute;top:274320;width:32010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087" type="#_x0000_t202" style="position:absolute;top:411480;width:32010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88" type="#_x0000_t202" style="position:absolute;top:548640;width:3201035;height:47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89" type="#_x0000_t202" style="position:absolute;top:594995;width:3201035;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90" type="#_x0000_t202" style="position:absolute;top:1006475;width:3201035;height:46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5" inset="0,0,0,0">
                    <w:txbxContent/>
                  </v:textbox>
                </v:shape>
                <v:shape id="Text Box 45" o:spid="_x0000_s1091" type="#_x0000_t202" style="position:absolute;top:1052195;width:320103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92" type="#_x0000_t202" style="position:absolute;left:768985;top:1189355;width:243205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93" type="#_x0000_t202" style="position:absolute;left:768985;top:1326515;width:243205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94" type="#_x0000_t202" style="position:absolute;left:768985;top:1463675;width:243205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95" type="#_x0000_t202" style="position:absolute;top:1600835;width:3201035;height:824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inset="0,0,0,0">
                    <w:txbxContent/>
                  </v:textbox>
                </v:shape>
                <w10:wrap type="through" anchorx="page" anchory="page"/>
              </v:group>
            </w:pict>
          </mc:Fallback>
        </mc:AlternateContent>
      </w:r>
      <w:r w:rsidR="00FF47F2">
        <w:rPr>
          <w:rFonts w:eastAsia="Times New Roman"/>
          <w:noProof/>
        </w:rPr>
        <w:drawing>
          <wp:anchor distT="0" distB="0" distL="114300" distR="114300" simplePos="0" relativeHeight="263418880" behindDoc="0" locked="0" layoutInCell="1" allowOverlap="1" wp14:anchorId="2E2C8C36" wp14:editId="4884F47D">
            <wp:simplePos x="0" y="0"/>
            <wp:positionH relativeFrom="page">
              <wp:posOffset>4143375</wp:posOffset>
            </wp:positionH>
            <wp:positionV relativeFrom="page">
              <wp:posOffset>5923280</wp:posOffset>
            </wp:positionV>
            <wp:extent cx="652145" cy="327025"/>
            <wp:effectExtent l="0" t="0" r="8255" b="3175"/>
            <wp:wrapTight wrapText="bothSides">
              <wp:wrapPolygon edited="0">
                <wp:start x="0" y="0"/>
                <wp:lineTo x="0" y="20132"/>
                <wp:lineTo x="21032" y="20132"/>
                <wp:lineTo x="21032" y="0"/>
                <wp:lineTo x="0" y="0"/>
              </wp:wrapPolygon>
            </wp:wrapTight>
            <wp:docPr id="215" name="rg_hi" descr="https://encrypted-tbn3.google.com/images?q=tbn:ANd9GcSRHQnQHrjdKGPTF70W532o3sc0b4kBp61dtTkfUs5bNBBy-uVn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RHQnQHrjdKGPTF70W532o3sc0b4kBp61dtTkfUs5bNBBy-uVnYg"/>
                    <pic:cNvPicPr>
                      <a:picLocks noChangeAspect="1" noChangeArrowheads="1"/>
                    </pic:cNvPicPr>
                  </pic:nvPicPr>
                  <pic:blipFill rotWithShape="1">
                    <a:blip r:embed="rId26">
                      <a:extLst>
                        <a:ext uri="{28A0092B-C50C-407E-A947-70E740481C1C}">
                          <a14:useLocalDpi xmlns:a14="http://schemas.microsoft.com/office/drawing/2010/main" val="0"/>
                        </a:ext>
                      </a:extLst>
                    </a:blip>
                    <a:srcRect b="21879"/>
                    <a:stretch/>
                  </pic:blipFill>
                  <pic:spPr bwMode="auto">
                    <a:xfrm>
                      <a:off x="0" y="0"/>
                      <a:ext cx="652145" cy="32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856">
        <w:rPr>
          <w:noProof/>
        </w:rPr>
        <mc:AlternateContent>
          <mc:Choice Requires="wps">
            <w:drawing>
              <wp:anchor distT="0" distB="0" distL="114300" distR="114300" simplePos="0" relativeHeight="263036928" behindDoc="0" locked="0" layoutInCell="1" allowOverlap="1" wp14:anchorId="2A5038D4" wp14:editId="2FA432E2">
                <wp:simplePos x="0" y="0"/>
                <wp:positionH relativeFrom="page">
                  <wp:posOffset>4143375</wp:posOffset>
                </wp:positionH>
                <wp:positionV relativeFrom="page">
                  <wp:posOffset>7230110</wp:posOffset>
                </wp:positionV>
                <wp:extent cx="3190240" cy="0"/>
                <wp:effectExtent l="0" t="0" r="35560" b="25400"/>
                <wp:wrapNone/>
                <wp:docPr id="100" name="Straight Connector 100"/>
                <wp:cNvGraphicFramePr/>
                <a:graphic xmlns:a="http://schemas.openxmlformats.org/drawingml/2006/main">
                  <a:graphicData uri="http://schemas.microsoft.com/office/word/2010/wordprocessingShape">
                    <wps:wsp>
                      <wps:cNvCnPr/>
                      <wps:spPr>
                        <a:xfrm>
                          <a:off x="0" y="0"/>
                          <a:ext cx="319024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z-index:2630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6.25pt,569.3pt" to="577.45pt,56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" strokecolor="black [3213]" strokeweight="1pt">
                <w10:wrap anchorx="page" anchory="page"/>
              </v:line>
            </w:pict>
          </mc:Fallback>
        </mc:AlternateContent>
      </w:r>
      <w:r w:rsidR="008F1856">
        <w:rPr>
          <w:noProof/>
        </w:rPr>
        <mc:AlternateContent>
          <mc:Choice Requires="wps">
            <w:drawing>
              <wp:anchor distT="0" distB="0" distL="114300" distR="114300" simplePos="0" relativeHeight="263319552" behindDoc="0" locked="0" layoutInCell="1" allowOverlap="1" wp14:anchorId="671E4D2F" wp14:editId="4940C8EA">
                <wp:simplePos x="0" y="0"/>
                <wp:positionH relativeFrom="page">
                  <wp:posOffset>4110990</wp:posOffset>
                </wp:positionH>
                <wp:positionV relativeFrom="page">
                  <wp:posOffset>7270750</wp:posOffset>
                </wp:positionV>
                <wp:extent cx="3188970" cy="2369820"/>
                <wp:effectExtent l="0" t="0" r="11430" b="17780"/>
                <wp:wrapThrough wrapText="bothSides">
                  <wp:wrapPolygon edited="0">
                    <wp:start x="0" y="0"/>
                    <wp:lineTo x="0" y="21531"/>
                    <wp:lineTo x="21505" y="21531"/>
                    <wp:lineTo x="21505" y="0"/>
                    <wp:lineTo x="0" y="0"/>
                  </wp:wrapPolygon>
                </wp:wrapThrough>
                <wp:docPr id="340" name="Text Box 340"/>
                <wp:cNvGraphicFramePr/>
                <a:graphic xmlns:a="http://schemas.openxmlformats.org/drawingml/2006/main">
                  <a:graphicData uri="http://schemas.microsoft.com/office/word/2010/wordprocessingShape">
                    <wps:wsp>
                      <wps:cNvSpPr txBox="1"/>
                      <wps:spPr>
                        <a:xfrm>
                          <a:off x="0" y="0"/>
                          <a:ext cx="3188970" cy="2369820"/>
                        </a:xfrm>
                        <a:prstGeom prst="rect">
                          <a:avLst/>
                        </a:prstGeom>
                        <a:noFill/>
                        <a:ln>
                          <a:noFill/>
                        </a:ln>
                        <a:effectLst/>
                        <a:extLst>
                          <a:ext uri="{C572A759-6A51-4108-AA02-DFA0A04FC94B}">
                            <ma14:wrappingTextBoxFlag xmlns:ma14="http://schemas.microsoft.com/office/mac/drawingml/2011/main" val="1"/>
                          </a:ext>
                        </a:extLst>
                      </wps:spPr>
                      <wps:txbx>
                        <w:txbxContent>
                          <w:p w14:paraId="37CA96B9" w14:textId="77777777" w:rsidR="00DC59FD" w:rsidRPr="00B5532A" w:rsidRDefault="00DC59FD" w:rsidP="00B5532A">
                            <w:pPr>
                              <w:spacing w:after="0"/>
                              <w:jc w:val="center"/>
                              <w:rPr>
                                <w:rFonts w:cs="Times New Roman"/>
                                <w:b/>
                                <w:szCs w:val="18"/>
                                <w:u w:val="single"/>
                              </w:rPr>
                            </w:pPr>
                            <w:r w:rsidRPr="00B5532A">
                              <w:rPr>
                                <w:rFonts w:cs="Times New Roman"/>
                                <w:b/>
                                <w:szCs w:val="18"/>
                                <w:u w:val="single"/>
                              </w:rPr>
                              <w:t>2017 RED MASS</w:t>
                            </w:r>
                          </w:p>
                          <w:p w14:paraId="47380D5C" w14:textId="665289A7" w:rsidR="00DC59FD" w:rsidRPr="00B5532A" w:rsidRDefault="00DC59FD" w:rsidP="00DF5DCD">
                            <w:pPr>
                              <w:rPr>
                                <w:rFonts w:cs="Times New Roman"/>
                                <w:color w:val="000000" w:themeColor="text1"/>
                                <w:szCs w:val="18"/>
                              </w:rPr>
                            </w:pPr>
                            <w:r w:rsidRPr="005155EC">
                              <w:rPr>
                                <w:rFonts w:cs="Times New Roman"/>
                                <w:szCs w:val="18"/>
                              </w:rPr>
                              <w:t xml:space="preserve">The Very Reverend Monsignor Mark Richard Lane, Diocesan Administrator, and The Saint Thomas More Society invite everyone in the Richmond Diocese to join in worship and fellowship at the </w:t>
                            </w:r>
                            <w:r w:rsidRPr="005155EC">
                              <w:rPr>
                                <w:rFonts w:cs="Times New Roman"/>
                                <w:b/>
                                <w:szCs w:val="18"/>
                              </w:rPr>
                              <w:t>34th Annual Red Mass and Dinner on Thursday, October 26</w:t>
                            </w:r>
                            <w:r w:rsidRPr="005155EC">
                              <w:rPr>
                                <w:rFonts w:cs="Times New Roman"/>
                                <w:szCs w:val="18"/>
                              </w:rPr>
                              <w:t xml:space="preserve">.  Reverend Monsignor R. Francis </w:t>
                            </w:r>
                            <w:proofErr w:type="spellStart"/>
                            <w:r w:rsidRPr="005155EC">
                              <w:rPr>
                                <w:rFonts w:cs="Times New Roman"/>
                                <w:szCs w:val="18"/>
                              </w:rPr>
                              <w:t>Muench</w:t>
                            </w:r>
                            <w:proofErr w:type="spellEnd"/>
                            <w:r w:rsidRPr="005155EC">
                              <w:rPr>
                                <w:rFonts w:cs="Times New Roman"/>
                                <w:szCs w:val="18"/>
                              </w:rPr>
                              <w:t>, J.C.L., Judicial Vicar for the Diocese of Richmond will celebrate the Red Mass.  Mass is at 5:3</w:t>
                            </w:r>
                            <w:r>
                              <w:rPr>
                                <w:rFonts w:cs="Times New Roman"/>
                                <w:szCs w:val="18"/>
                              </w:rPr>
                              <w:t xml:space="preserve">0pm </w:t>
                            </w:r>
                            <w:r w:rsidRPr="005155EC">
                              <w:rPr>
                                <w:rFonts w:cs="Times New Roman"/>
                                <w:szCs w:val="18"/>
                              </w:rPr>
                              <w:t xml:space="preserve">at Saint Mary Church, 9505 </w:t>
                            </w:r>
                            <w:proofErr w:type="spellStart"/>
                            <w:r w:rsidRPr="005155EC">
                              <w:rPr>
                                <w:rFonts w:cs="Times New Roman"/>
                                <w:szCs w:val="18"/>
                              </w:rPr>
                              <w:t>Gayton</w:t>
                            </w:r>
                            <w:proofErr w:type="spellEnd"/>
                            <w:r w:rsidRPr="005155EC">
                              <w:rPr>
                                <w:rFonts w:cs="Times New Roman"/>
                                <w:szCs w:val="18"/>
                              </w:rPr>
                              <w:t xml:space="preserve"> Road, Richmond.  The dinner will follow in the Saint Mary Church Upper Commons.  </w:t>
                            </w:r>
                            <w:proofErr w:type="gramStart"/>
                            <w:r w:rsidRPr="005155EC">
                              <w:rPr>
                                <w:rFonts w:cs="Times New Roman"/>
                                <w:szCs w:val="18"/>
                              </w:rPr>
                              <w:t xml:space="preserve">The keynote address will be given by Professor Hadley </w:t>
                            </w:r>
                            <w:proofErr w:type="spellStart"/>
                            <w:r w:rsidRPr="005155EC">
                              <w:rPr>
                                <w:rFonts w:cs="Times New Roman"/>
                                <w:szCs w:val="18"/>
                              </w:rPr>
                              <w:t>Arkes</w:t>
                            </w:r>
                            <w:proofErr w:type="spellEnd"/>
                            <w:r w:rsidRPr="005155EC">
                              <w:rPr>
                                <w:rFonts w:cs="Times New Roman"/>
                                <w:szCs w:val="18"/>
                              </w:rPr>
                              <w:t>, Founder and Director of the James Wilson Institute on Natural Rights and the American Founding</w:t>
                            </w:r>
                            <w:proofErr w:type="gramEnd"/>
                            <w:r w:rsidRPr="005155EC">
                              <w:rPr>
                                <w:rFonts w:cs="Times New Roman"/>
                                <w:szCs w:val="18"/>
                              </w:rPr>
                              <w:t xml:space="preserve">.  Tickets for the dinner are $65.00 each.  The Saint Thomas More Society is an educational, fraternal, and service organization of Catholic lawyers.  </w:t>
                            </w:r>
                            <w:r>
                              <w:rPr>
                                <w:rFonts w:cs="Times New Roman"/>
                                <w:szCs w:val="18"/>
                              </w:rPr>
                              <w:t xml:space="preserve">For </w:t>
                            </w:r>
                            <w:r>
                              <w:rPr>
                                <w:rFonts w:cs="Times New Roman"/>
                                <w:color w:val="000000" w:themeColor="text1"/>
                                <w:szCs w:val="18"/>
                              </w:rPr>
                              <w:t xml:space="preserve">info </w:t>
                            </w:r>
                            <w:proofErr w:type="gramStart"/>
                            <w:r>
                              <w:rPr>
                                <w:rFonts w:cs="Times New Roman"/>
                                <w:color w:val="000000" w:themeColor="text1"/>
                                <w:szCs w:val="18"/>
                              </w:rPr>
                              <w:t xml:space="preserve">contact </w:t>
                            </w:r>
                            <w:r w:rsidRPr="00B5532A">
                              <w:rPr>
                                <w:rFonts w:cs="Times New Roman"/>
                                <w:color w:val="000000" w:themeColor="text1"/>
                                <w:szCs w:val="18"/>
                              </w:rPr>
                              <w:t xml:space="preserve"> Society</w:t>
                            </w:r>
                            <w:proofErr w:type="gramEnd"/>
                            <w:r w:rsidRPr="00B5532A">
                              <w:rPr>
                                <w:rFonts w:cs="Times New Roman"/>
                                <w:color w:val="000000" w:themeColor="text1"/>
                                <w:szCs w:val="18"/>
                              </w:rPr>
                              <w:t xml:space="preserve"> President, James </w:t>
                            </w:r>
                            <w:proofErr w:type="spellStart"/>
                            <w:r w:rsidRPr="00B5532A">
                              <w:rPr>
                                <w:rFonts w:cs="Times New Roman"/>
                                <w:color w:val="000000" w:themeColor="text1"/>
                                <w:szCs w:val="18"/>
                              </w:rPr>
                              <w:t>Schliessmann</w:t>
                            </w:r>
                            <w:proofErr w:type="spellEnd"/>
                            <w:r w:rsidRPr="00B5532A">
                              <w:rPr>
                                <w:rFonts w:cs="Times New Roman"/>
                                <w:color w:val="000000" w:themeColor="text1"/>
                                <w:szCs w:val="18"/>
                              </w:rPr>
                              <w:t xml:space="preserve">, </w:t>
                            </w:r>
                            <w:hyperlink r:id="rId27" w:history="1">
                              <w:r w:rsidRPr="00E65629">
                                <w:rPr>
                                  <w:rStyle w:val="Hyperlink"/>
                                  <w:rFonts w:cs="Times New Roman"/>
                                  <w:color w:val="000000" w:themeColor="text1"/>
                                  <w:szCs w:val="18"/>
                                  <w:u w:val="none"/>
                                </w:rPr>
                                <w:t>jeschliessmann@hotmail.com</w:t>
                              </w:r>
                            </w:hyperlink>
                            <w:r w:rsidRPr="00E65629">
                              <w:rPr>
                                <w:rFonts w:cs="Times New Roman"/>
                                <w:color w:val="000000" w:themeColor="text1"/>
                                <w:szCs w:val="18"/>
                              </w:rPr>
                              <w:t xml:space="preserve"> or 804-873-1035.</w:t>
                            </w:r>
                            <w:r w:rsidRPr="00B5532A">
                              <w:rPr>
                                <w:rFonts w:cs="Times New Roman"/>
                                <w:color w:val="000000" w:themeColor="text1"/>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096" type="#_x0000_t202" style="position:absolute;left:0;text-align:left;margin-left:323.7pt;margin-top:572.5pt;width:251.1pt;height:186.6pt;z-index:2633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" mv:complextextbox="1" filled="f" stroked="f">
                <v:textbox inset="0,0,0,0">
                  <w:txbxContent>
                    <w:p w14:paraId="37CA96B9" w14:textId="77777777" w:rsidR="00DC59FD" w:rsidRPr="00B5532A" w:rsidRDefault="00DC59FD" w:rsidP="00B5532A">
                      <w:pPr>
                        <w:spacing w:after="0"/>
                        <w:jc w:val="center"/>
                        <w:rPr>
                          <w:rFonts w:cs="Times New Roman"/>
                          <w:b/>
                          <w:szCs w:val="18"/>
                          <w:u w:val="single"/>
                        </w:rPr>
                      </w:pPr>
                      <w:r w:rsidRPr="00B5532A">
                        <w:rPr>
                          <w:rFonts w:cs="Times New Roman"/>
                          <w:b/>
                          <w:szCs w:val="18"/>
                          <w:u w:val="single"/>
                        </w:rPr>
                        <w:t>2017 RED MASS</w:t>
                      </w:r>
                    </w:p>
                    <w:p w14:paraId="47380D5C" w14:textId="665289A7" w:rsidR="00DC59FD" w:rsidRPr="00B5532A" w:rsidRDefault="00DC59FD" w:rsidP="00DF5DCD">
                      <w:pPr>
                        <w:rPr>
                          <w:rFonts w:cs="Times New Roman"/>
                          <w:color w:val="000000" w:themeColor="text1"/>
                          <w:szCs w:val="18"/>
                        </w:rPr>
                      </w:pPr>
                      <w:r w:rsidRPr="005155EC">
                        <w:rPr>
                          <w:rFonts w:cs="Times New Roman"/>
                          <w:szCs w:val="18"/>
                        </w:rPr>
                        <w:t xml:space="preserve">The Very Reverend Monsignor Mark Richard Lane, Diocesan Administrator, and The Saint Thomas More Society invite everyone in the Richmond Diocese to join in worship and fellowship at the </w:t>
                      </w:r>
                      <w:r w:rsidRPr="005155EC">
                        <w:rPr>
                          <w:rFonts w:cs="Times New Roman"/>
                          <w:b/>
                          <w:szCs w:val="18"/>
                        </w:rPr>
                        <w:t>34th Annual Red Mass and Dinner on Thursday, October 26</w:t>
                      </w:r>
                      <w:r w:rsidRPr="005155EC">
                        <w:rPr>
                          <w:rFonts w:cs="Times New Roman"/>
                          <w:szCs w:val="18"/>
                        </w:rPr>
                        <w:t xml:space="preserve">.  Reverend Monsignor R. Francis </w:t>
                      </w:r>
                      <w:proofErr w:type="spellStart"/>
                      <w:r w:rsidRPr="005155EC">
                        <w:rPr>
                          <w:rFonts w:cs="Times New Roman"/>
                          <w:szCs w:val="18"/>
                        </w:rPr>
                        <w:t>Muench</w:t>
                      </w:r>
                      <w:proofErr w:type="spellEnd"/>
                      <w:r w:rsidRPr="005155EC">
                        <w:rPr>
                          <w:rFonts w:cs="Times New Roman"/>
                          <w:szCs w:val="18"/>
                        </w:rPr>
                        <w:t>, J.C.L., Judicial Vicar for the Diocese of Richmond will celebrate the Red Mass.  Mass is at 5:3</w:t>
                      </w:r>
                      <w:r>
                        <w:rPr>
                          <w:rFonts w:cs="Times New Roman"/>
                          <w:szCs w:val="18"/>
                        </w:rPr>
                        <w:t xml:space="preserve">0pm </w:t>
                      </w:r>
                      <w:r w:rsidRPr="005155EC">
                        <w:rPr>
                          <w:rFonts w:cs="Times New Roman"/>
                          <w:szCs w:val="18"/>
                        </w:rPr>
                        <w:t xml:space="preserve">at Saint Mary Church, 9505 </w:t>
                      </w:r>
                      <w:proofErr w:type="spellStart"/>
                      <w:r w:rsidRPr="005155EC">
                        <w:rPr>
                          <w:rFonts w:cs="Times New Roman"/>
                          <w:szCs w:val="18"/>
                        </w:rPr>
                        <w:t>Gayton</w:t>
                      </w:r>
                      <w:proofErr w:type="spellEnd"/>
                      <w:r w:rsidRPr="005155EC">
                        <w:rPr>
                          <w:rFonts w:cs="Times New Roman"/>
                          <w:szCs w:val="18"/>
                        </w:rPr>
                        <w:t xml:space="preserve"> Road, Richmond.  The dinner will follow in the Saint Mary Church Upper Commons.  </w:t>
                      </w:r>
                      <w:proofErr w:type="gramStart"/>
                      <w:r w:rsidRPr="005155EC">
                        <w:rPr>
                          <w:rFonts w:cs="Times New Roman"/>
                          <w:szCs w:val="18"/>
                        </w:rPr>
                        <w:t xml:space="preserve">The keynote address will be given by Professor Hadley </w:t>
                      </w:r>
                      <w:proofErr w:type="spellStart"/>
                      <w:r w:rsidRPr="005155EC">
                        <w:rPr>
                          <w:rFonts w:cs="Times New Roman"/>
                          <w:szCs w:val="18"/>
                        </w:rPr>
                        <w:t>Arkes</w:t>
                      </w:r>
                      <w:proofErr w:type="spellEnd"/>
                      <w:r w:rsidRPr="005155EC">
                        <w:rPr>
                          <w:rFonts w:cs="Times New Roman"/>
                          <w:szCs w:val="18"/>
                        </w:rPr>
                        <w:t>, Founder and Director of the James Wilson Institute on Natural Rights and the American Founding</w:t>
                      </w:r>
                      <w:proofErr w:type="gramEnd"/>
                      <w:r w:rsidRPr="005155EC">
                        <w:rPr>
                          <w:rFonts w:cs="Times New Roman"/>
                          <w:szCs w:val="18"/>
                        </w:rPr>
                        <w:t xml:space="preserve">.  Tickets for the dinner are $65.00 each.  The Saint Thomas More Society is an educational, fraternal, and service organization of Catholic lawyers.  </w:t>
                      </w:r>
                      <w:r>
                        <w:rPr>
                          <w:rFonts w:cs="Times New Roman"/>
                          <w:szCs w:val="18"/>
                        </w:rPr>
                        <w:t xml:space="preserve">For </w:t>
                      </w:r>
                      <w:r>
                        <w:rPr>
                          <w:rFonts w:cs="Times New Roman"/>
                          <w:color w:val="000000" w:themeColor="text1"/>
                          <w:szCs w:val="18"/>
                        </w:rPr>
                        <w:t xml:space="preserve">info </w:t>
                      </w:r>
                      <w:proofErr w:type="gramStart"/>
                      <w:r>
                        <w:rPr>
                          <w:rFonts w:cs="Times New Roman"/>
                          <w:color w:val="000000" w:themeColor="text1"/>
                          <w:szCs w:val="18"/>
                        </w:rPr>
                        <w:t xml:space="preserve">contact </w:t>
                      </w:r>
                      <w:r w:rsidRPr="00B5532A">
                        <w:rPr>
                          <w:rFonts w:cs="Times New Roman"/>
                          <w:color w:val="000000" w:themeColor="text1"/>
                          <w:szCs w:val="18"/>
                        </w:rPr>
                        <w:t xml:space="preserve"> Society</w:t>
                      </w:r>
                      <w:proofErr w:type="gramEnd"/>
                      <w:r w:rsidRPr="00B5532A">
                        <w:rPr>
                          <w:rFonts w:cs="Times New Roman"/>
                          <w:color w:val="000000" w:themeColor="text1"/>
                          <w:szCs w:val="18"/>
                        </w:rPr>
                        <w:t xml:space="preserve"> President, James </w:t>
                      </w:r>
                      <w:proofErr w:type="spellStart"/>
                      <w:r w:rsidRPr="00B5532A">
                        <w:rPr>
                          <w:rFonts w:cs="Times New Roman"/>
                          <w:color w:val="000000" w:themeColor="text1"/>
                          <w:szCs w:val="18"/>
                        </w:rPr>
                        <w:t>Schliessmann</w:t>
                      </w:r>
                      <w:proofErr w:type="spellEnd"/>
                      <w:r w:rsidRPr="00B5532A">
                        <w:rPr>
                          <w:rFonts w:cs="Times New Roman"/>
                          <w:color w:val="000000" w:themeColor="text1"/>
                          <w:szCs w:val="18"/>
                        </w:rPr>
                        <w:t xml:space="preserve">, </w:t>
                      </w:r>
                      <w:hyperlink r:id="rId28" w:history="1">
                        <w:r w:rsidRPr="00E65629">
                          <w:rPr>
                            <w:rStyle w:val="Hyperlink"/>
                            <w:rFonts w:cs="Times New Roman"/>
                            <w:color w:val="000000" w:themeColor="text1"/>
                            <w:szCs w:val="18"/>
                            <w:u w:val="none"/>
                          </w:rPr>
                          <w:t>jeschliessmann@hotmail.com</w:t>
                        </w:r>
                      </w:hyperlink>
                      <w:r w:rsidRPr="00E65629">
                        <w:rPr>
                          <w:rFonts w:cs="Times New Roman"/>
                          <w:color w:val="000000" w:themeColor="text1"/>
                          <w:szCs w:val="18"/>
                        </w:rPr>
                        <w:t xml:space="preserve"> or 804-873-1035.</w:t>
                      </w:r>
                      <w:r w:rsidRPr="00B5532A">
                        <w:rPr>
                          <w:rFonts w:cs="Times New Roman"/>
                          <w:color w:val="000000" w:themeColor="text1"/>
                          <w:szCs w:val="18"/>
                        </w:rPr>
                        <w:t xml:space="preserve">  </w:t>
                      </w:r>
                    </w:p>
                  </w:txbxContent>
                </v:textbox>
                <w10:wrap type="through" anchorx="page" anchory="page"/>
              </v:shape>
            </w:pict>
          </mc:Fallback>
        </mc:AlternateContent>
      </w:r>
      <w:r w:rsidR="008F1856">
        <w:rPr>
          <w:noProof/>
        </w:rPr>
        <mc:AlternateContent>
          <mc:Choice Requires="wps">
            <w:drawing>
              <wp:anchor distT="0" distB="0" distL="114300" distR="114300" simplePos="0" relativeHeight="261729280" behindDoc="0" locked="0" layoutInCell="1" allowOverlap="1" wp14:anchorId="461236DB" wp14:editId="5568976B">
                <wp:simplePos x="0" y="0"/>
                <wp:positionH relativeFrom="page">
                  <wp:posOffset>8097520</wp:posOffset>
                </wp:positionH>
                <wp:positionV relativeFrom="page">
                  <wp:posOffset>9431655</wp:posOffset>
                </wp:positionV>
                <wp:extent cx="3181985" cy="0"/>
                <wp:effectExtent l="0" t="0" r="18415" b="25400"/>
                <wp:wrapNone/>
                <wp:docPr id="71" name="Straight Connector 71"/>
                <wp:cNvGraphicFramePr/>
                <a:graphic xmlns:a="http://schemas.openxmlformats.org/drawingml/2006/main">
                  <a:graphicData uri="http://schemas.microsoft.com/office/word/2010/wordprocessingShape">
                    <wps:wsp>
                      <wps:cNvCnPr/>
                      <wps:spPr>
                        <a:xfrm>
                          <a:off x="0" y="0"/>
                          <a:ext cx="3181985"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617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37.6pt,742.65pt" to="888.15pt,74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" strokecolor="black [3213]" strokeweight="1pt">
                <w10:wrap anchorx="page" anchory="page"/>
              </v:line>
            </w:pict>
          </mc:Fallback>
        </mc:AlternateContent>
      </w:r>
      <w:r w:rsidR="008F1856">
        <w:rPr>
          <w:noProof/>
        </w:rPr>
        <mc:AlternateContent>
          <mc:Choice Requires="wps">
            <w:drawing>
              <wp:anchor distT="0" distB="0" distL="114300" distR="114300" simplePos="0" relativeHeight="263119872" behindDoc="0" locked="0" layoutInCell="1" allowOverlap="1" wp14:anchorId="22668D3A" wp14:editId="2885B89E">
                <wp:simplePos x="0" y="0"/>
                <wp:positionH relativeFrom="page">
                  <wp:posOffset>8310880</wp:posOffset>
                </wp:positionH>
                <wp:positionV relativeFrom="page">
                  <wp:posOffset>8772525</wp:posOffset>
                </wp:positionV>
                <wp:extent cx="3181985" cy="317500"/>
                <wp:effectExtent l="0" t="0" r="18415" b="12700"/>
                <wp:wrapThrough wrapText="bothSides">
                  <wp:wrapPolygon edited="0">
                    <wp:start x="0" y="0"/>
                    <wp:lineTo x="0" y="20736"/>
                    <wp:lineTo x="21553" y="20736"/>
                    <wp:lineTo x="21553" y="0"/>
                    <wp:lineTo x="0" y="0"/>
                  </wp:wrapPolygon>
                </wp:wrapThrough>
                <wp:docPr id="297" name="Text Box 297"/>
                <wp:cNvGraphicFramePr/>
                <a:graphic xmlns:a="http://schemas.openxmlformats.org/drawingml/2006/main">
                  <a:graphicData uri="http://schemas.microsoft.com/office/word/2010/wordprocessingShape">
                    <wps:wsp>
                      <wps:cNvSpPr txBox="1"/>
                      <wps:spPr>
                        <a:xfrm>
                          <a:off x="0" y="0"/>
                          <a:ext cx="3181985" cy="317500"/>
                        </a:xfrm>
                        <a:prstGeom prst="rect">
                          <a:avLst/>
                        </a:prstGeom>
                        <a:noFill/>
                        <a:ln>
                          <a:noFill/>
                        </a:ln>
                        <a:effectLst/>
                        <a:extLst>
                          <a:ext uri="{C572A759-6A51-4108-AA02-DFA0A04FC94B}">
                            <ma14:wrappingTextBoxFlag xmlns:ma14="http://schemas.microsoft.com/office/mac/drawingml/2011/main" val="1"/>
                          </a:ext>
                        </a:extLst>
                      </wps:spPr>
                      <wps:txbx>
                        <w:txbxContent>
                          <w:p w14:paraId="2F28723B" w14:textId="77777777" w:rsidR="00DC59FD" w:rsidRPr="00CA1324" w:rsidRDefault="00DC59FD" w:rsidP="007D26BF">
                            <w:pPr>
                              <w:pStyle w:val="NormalNoSpace"/>
                              <w:spacing w:after="60"/>
                              <w:rPr>
                                <w:noProof/>
                              </w:rPr>
                            </w:pPr>
                            <w:r w:rsidRPr="003D464E">
                              <w:rPr>
                                <w:b/>
                                <w:color w:val="000000" w:themeColor="text1"/>
                                <w:szCs w:val="18"/>
                              </w:rPr>
                              <w:t xml:space="preserve">DIOCESAN JOBS: </w:t>
                            </w:r>
                            <w:r w:rsidRPr="003D464E">
                              <w:rPr>
                                <w:color w:val="000000" w:themeColor="text1"/>
                                <w:szCs w:val="18"/>
                              </w:rPr>
                              <w:t xml:space="preserve">visit www.richmonddiocese.org/human. </w:t>
                            </w:r>
                            <w:proofErr w:type="gramStart"/>
                            <w:r w:rsidRPr="003D464E">
                              <w:rPr>
                                <w:color w:val="000000" w:themeColor="text1"/>
                                <w:szCs w:val="18"/>
                              </w:rPr>
                              <w:t>Click on “subscribe for job updates” to receive new notices.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97" type="#_x0000_t202" style="position:absolute;left:0;text-align:left;margin-left:654.4pt;margin-top:690.75pt;width:250.55pt;height:25pt;z-index:2631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" mv:complextextbox="1" filled="f" stroked="f">
                <v:textbox inset="0,0,0,0">
                  <w:txbxContent>
                    <w:p w14:paraId="2F28723B" w14:textId="77777777" w:rsidR="00DC59FD" w:rsidRPr="00CA1324" w:rsidRDefault="00DC59FD" w:rsidP="007D26BF">
                      <w:pPr>
                        <w:pStyle w:val="NormalNoSpace"/>
                        <w:spacing w:after="60"/>
                        <w:rPr>
                          <w:noProof/>
                        </w:rPr>
                      </w:pPr>
                      <w:r w:rsidRPr="003D464E">
                        <w:rPr>
                          <w:b/>
                          <w:color w:val="000000" w:themeColor="text1"/>
                          <w:szCs w:val="18"/>
                        </w:rPr>
                        <w:t xml:space="preserve">DIOCESAN JOBS: </w:t>
                      </w:r>
                      <w:r w:rsidRPr="003D464E">
                        <w:rPr>
                          <w:color w:val="000000" w:themeColor="text1"/>
                          <w:szCs w:val="18"/>
                        </w:rPr>
                        <w:t xml:space="preserve">visit www.richmonddiocese.org/human. </w:t>
                      </w:r>
                      <w:proofErr w:type="gramStart"/>
                      <w:r w:rsidRPr="003D464E">
                        <w:rPr>
                          <w:color w:val="000000" w:themeColor="text1"/>
                          <w:szCs w:val="18"/>
                        </w:rPr>
                        <w:t>Click on “subscribe for job updates” to receive new notices.</w:t>
                      </w:r>
                      <w:proofErr w:type="gramEnd"/>
                    </w:p>
                  </w:txbxContent>
                </v:textbox>
                <w10:wrap type="through" anchorx="page" anchory="page"/>
              </v:shape>
            </w:pict>
          </mc:Fallback>
        </mc:AlternateContent>
      </w:r>
      <w:r w:rsidR="00514D2A">
        <w:rPr>
          <w:rFonts w:eastAsia="Times New Roman" w:cs="Times New Roman"/>
          <w:noProof/>
        </w:rPr>
        <w:drawing>
          <wp:anchor distT="0" distB="0" distL="114300" distR="114300" simplePos="0" relativeHeight="263327744" behindDoc="0" locked="0" layoutInCell="1" allowOverlap="1" wp14:anchorId="475B27A8" wp14:editId="2D084996">
            <wp:simplePos x="0" y="0"/>
            <wp:positionH relativeFrom="page">
              <wp:posOffset>653415</wp:posOffset>
            </wp:positionH>
            <wp:positionV relativeFrom="page">
              <wp:posOffset>7918450</wp:posOffset>
            </wp:positionV>
            <wp:extent cx="379095" cy="340995"/>
            <wp:effectExtent l="0" t="0" r="1905" b="0"/>
            <wp:wrapTight wrapText="bothSides">
              <wp:wrapPolygon edited="0">
                <wp:start x="0" y="0"/>
                <wp:lineTo x="0" y="19307"/>
                <wp:lineTo x="20261" y="19307"/>
                <wp:lineTo x="20261" y="0"/>
                <wp:lineTo x="0" y="0"/>
              </wp:wrapPolygon>
            </wp:wrapTight>
            <wp:docPr id="312" name="irc_mi" descr="http://www.icdparish.org/site/Portals/0/Knight%20of%20Columbus/supr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cdparish.org/site/Portals/0/Knight%20of%20Columbus/supremelog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r="75565"/>
                    <a:stretch/>
                  </pic:blipFill>
                  <pic:spPr bwMode="auto">
                    <a:xfrm>
                      <a:off x="0" y="0"/>
                      <a:ext cx="379095" cy="34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D2A">
        <w:rPr>
          <w:noProof/>
        </w:rPr>
        <mc:AlternateContent>
          <mc:Choice Requires="wps">
            <w:drawing>
              <wp:anchor distT="0" distB="0" distL="114300" distR="114300" simplePos="0" relativeHeight="263325696" behindDoc="0" locked="0" layoutInCell="1" allowOverlap="1" wp14:anchorId="376AB55E" wp14:editId="31FBBE35">
                <wp:simplePos x="0" y="0"/>
                <wp:positionH relativeFrom="page">
                  <wp:posOffset>1164590</wp:posOffset>
                </wp:positionH>
                <wp:positionV relativeFrom="page">
                  <wp:posOffset>7920355</wp:posOffset>
                </wp:positionV>
                <wp:extent cx="2489200" cy="240030"/>
                <wp:effectExtent l="0" t="0" r="0" b="0"/>
                <wp:wrapThrough wrapText="bothSides">
                  <wp:wrapPolygon edited="0">
                    <wp:start x="220" y="0"/>
                    <wp:lineTo x="220" y="18286"/>
                    <wp:lineTo x="21159" y="18286"/>
                    <wp:lineTo x="21159" y="0"/>
                    <wp:lineTo x="220" y="0"/>
                  </wp:wrapPolygon>
                </wp:wrapThrough>
                <wp:docPr id="317" name="Text Box 317"/>
                <wp:cNvGraphicFramePr/>
                <a:graphic xmlns:a="http://schemas.openxmlformats.org/drawingml/2006/main">
                  <a:graphicData uri="http://schemas.microsoft.com/office/word/2010/wordprocessingShape">
                    <wps:wsp>
                      <wps:cNvSpPr txBox="1"/>
                      <wps:spPr>
                        <a:xfrm>
                          <a:off x="0" y="0"/>
                          <a:ext cx="2489200" cy="240030"/>
                        </a:xfrm>
                        <a:prstGeom prst="rect">
                          <a:avLst/>
                        </a:prstGeom>
                        <a:noFill/>
                        <a:ln>
                          <a:noFill/>
                        </a:ln>
                        <a:effectLst/>
                        <a:extLst>
                          <a:ext uri="{C572A759-6A51-4108-AA02-DFA0A04FC94B}">
                            <ma14:wrappingTextBoxFlag xmlns:ma14="http://schemas.microsoft.com/office/mac/drawingml/2011/main" val="1"/>
                          </a:ext>
                        </a:extLst>
                      </wps:spPr>
                      <wps:txbx>
                        <w:txbxContent>
                          <w:p w14:paraId="5F0B1C8C" w14:textId="77777777" w:rsidR="00DC59FD" w:rsidRPr="00D6423C" w:rsidRDefault="00DC59FD" w:rsidP="006B0D75">
                            <w:pPr>
                              <w:jc w:val="center"/>
                              <w:rPr>
                                <w:rFonts w:eastAsia="Times New Roman" w:cs="Times New Roman"/>
                                <w:noProof/>
                                <w:u w:val="single"/>
                              </w:rPr>
                            </w:pPr>
                            <w:r w:rsidRPr="00D6423C">
                              <w:rPr>
                                <w:b/>
                                <w:u w:val="single"/>
                              </w:rPr>
                              <w:t>KNIGHTS OF COLUMBUS COUNCIL 3670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98" type="#_x0000_t202" style="position:absolute;left:0;text-align:left;margin-left:91.7pt;margin-top:623.65pt;width:196pt;height:18.9pt;z-index:2633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" mv:complextextbox="1" filled="f" stroked="f">
                <v:textbox>
                  <w:txbxContent>
                    <w:p w14:paraId="5F0B1C8C" w14:textId="77777777" w:rsidR="00DC59FD" w:rsidRPr="00D6423C" w:rsidRDefault="00DC59FD" w:rsidP="006B0D75">
                      <w:pPr>
                        <w:jc w:val="center"/>
                        <w:rPr>
                          <w:rFonts w:eastAsia="Times New Roman" w:cs="Times New Roman"/>
                          <w:noProof/>
                          <w:u w:val="single"/>
                        </w:rPr>
                      </w:pPr>
                      <w:r w:rsidRPr="00D6423C">
                        <w:rPr>
                          <w:b/>
                          <w:u w:val="single"/>
                        </w:rPr>
                        <w:t>KNIGHTS OF COLUMBUS COUNCIL 3670</w:t>
                      </w:r>
                    </w:p>
                  </w:txbxContent>
                </v:textbox>
                <w10:wrap type="through" anchorx="page" anchory="page"/>
              </v:shape>
            </w:pict>
          </mc:Fallback>
        </mc:AlternateContent>
      </w:r>
      <w:r w:rsidR="00514D2A">
        <w:rPr>
          <w:noProof/>
        </w:rPr>
        <mc:AlternateContent>
          <mc:Choice Requires="wps">
            <w:drawing>
              <wp:anchor distT="0" distB="0" distL="114300" distR="114300" simplePos="0" relativeHeight="263103488" behindDoc="0" locked="0" layoutInCell="1" allowOverlap="1" wp14:anchorId="07F2CB92" wp14:editId="21BCD25E">
                <wp:simplePos x="0" y="0"/>
                <wp:positionH relativeFrom="page">
                  <wp:posOffset>480695</wp:posOffset>
                </wp:positionH>
                <wp:positionV relativeFrom="page">
                  <wp:posOffset>7884160</wp:posOffset>
                </wp:positionV>
                <wp:extent cx="3202305" cy="0"/>
                <wp:effectExtent l="0" t="0" r="23495" b="25400"/>
                <wp:wrapNone/>
                <wp:docPr id="314" name="Straight Connector 314"/>
                <wp:cNvGraphicFramePr/>
                <a:graphic xmlns:a="http://schemas.openxmlformats.org/drawingml/2006/main">
                  <a:graphicData uri="http://schemas.microsoft.com/office/word/2010/wordprocessingShape">
                    <wps:wsp>
                      <wps:cNvCnPr/>
                      <wps:spPr>
                        <a:xfrm flipV="1">
                          <a:off x="0" y="0"/>
                          <a:ext cx="3202305"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flip:y;z-index:2631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85pt,620.8pt" to="290pt,62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" strokecolor="black [3213]" strokeweight="1pt">
                <w10:wrap anchorx="page" anchory="page"/>
              </v:line>
            </w:pict>
          </mc:Fallback>
        </mc:AlternateContent>
      </w:r>
      <w:r>
        <w:rPr>
          <w:rFonts w:eastAsia="Times New Roman" w:cs="Times New Roman"/>
          <w:noProof/>
        </w:rPr>
        <mc:AlternateContent>
          <mc:Choice Requires="wpg">
            <w:drawing>
              <wp:anchor distT="0" distB="0" distL="114300" distR="114300" simplePos="0" relativeHeight="263198720" behindDoc="0" locked="0" layoutInCell="1" allowOverlap="1" wp14:anchorId="6115D07D" wp14:editId="63DF3531">
                <wp:simplePos x="0" y="0"/>
                <wp:positionH relativeFrom="page">
                  <wp:posOffset>472440</wp:posOffset>
                </wp:positionH>
                <wp:positionV relativeFrom="page">
                  <wp:posOffset>3196590</wp:posOffset>
                </wp:positionV>
                <wp:extent cx="3188970" cy="4707890"/>
                <wp:effectExtent l="0" t="0" r="11430" b="16510"/>
                <wp:wrapThrough wrapText="bothSides">
                  <wp:wrapPolygon edited="0">
                    <wp:start x="0" y="0"/>
                    <wp:lineTo x="0" y="21559"/>
                    <wp:lineTo x="21505" y="21559"/>
                    <wp:lineTo x="21505" y="0"/>
                    <wp:lineTo x="0" y="0"/>
                  </wp:wrapPolygon>
                </wp:wrapThrough>
                <wp:docPr id="283" name="Group 283"/>
                <wp:cNvGraphicFramePr/>
                <a:graphic xmlns:a="http://schemas.openxmlformats.org/drawingml/2006/main">
                  <a:graphicData uri="http://schemas.microsoft.com/office/word/2010/wordprocessingGroup">
                    <wpg:wgp>
                      <wpg:cNvGrpSpPr/>
                      <wpg:grpSpPr>
                        <a:xfrm>
                          <a:off x="0" y="0"/>
                          <a:ext cx="3188970" cy="4707890"/>
                          <a:chOff x="0" y="0"/>
                          <a:chExt cx="3188970" cy="4707890"/>
                        </a:xfrm>
                        <a:extLst>
                          <a:ext uri="{0CCBE362-F206-4b92-989A-16890622DB6E}">
                            <ma14:wrappingTextBoxFlag xmlns:ma14="http://schemas.microsoft.com/office/mac/drawingml/2011/main" val="1"/>
                          </a:ext>
                        </a:extLst>
                      </wpg:grpSpPr>
                      <wps:wsp>
                        <wps:cNvPr id="126" name="Text Box 126"/>
                        <wps:cNvSpPr txBox="1"/>
                        <wps:spPr>
                          <a:xfrm>
                            <a:off x="0" y="0"/>
                            <a:ext cx="3188970" cy="47078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0" y="0"/>
                            <a:ext cx="3188970" cy="138430"/>
                          </a:xfrm>
                          <a:prstGeom prst="rect">
                            <a:avLst/>
                          </a:prstGeom>
                          <a:noFill/>
                          <a:ln>
                            <a:noFill/>
                          </a:ln>
                          <a:effectLst/>
                          <a:extLst>
                            <a:ext uri="{C572A759-6A51-4108-AA02-DFA0A04FC94B}">
                              <ma14:wrappingTextBoxFlag xmlns:ma14="http://schemas.microsoft.com/office/mac/drawingml/2011/main"/>
                            </a:ext>
                          </a:extLst>
                        </wps:spPr>
                        <wps:txbx id="14">
                          <w:txbxContent>
                            <w:p w14:paraId="1509B988" w14:textId="1AFD16C6" w:rsidR="00DC59FD" w:rsidRDefault="00DC59FD" w:rsidP="0040612B">
                              <w:pPr>
                                <w:rPr>
                                  <w:rFonts w:eastAsia="Times New Roman" w:cs="Times New Roman"/>
                                  <w:b/>
                                  <w:szCs w:val="18"/>
                                </w:rPr>
                              </w:pPr>
                              <w:r w:rsidRPr="0040612B">
                                <w:rPr>
                                  <w:rFonts w:eastAsia="Times New Roman" w:cs="Times New Roman"/>
                                  <w:b/>
                                  <w:szCs w:val="18"/>
                                </w:rPr>
                                <w:t>40 DAYS FOR LIFE</w:t>
                              </w:r>
                              <w:r>
                                <w:rPr>
                                  <w:rFonts w:eastAsia="Times New Roman" w:cs="Times New Roman"/>
                                  <w:b/>
                                  <w:szCs w:val="18"/>
                                </w:rPr>
                                <w:t xml:space="preserve">: </w:t>
                              </w:r>
                              <w:r w:rsidRPr="0017715A">
                                <w:rPr>
                                  <w:rFonts w:eastAsia="Times New Roman" w:cs="Times New Roman"/>
                                  <w:szCs w:val="18"/>
                                </w:rPr>
                                <w:t xml:space="preserve">Every </w:t>
                              </w:r>
                              <w:r w:rsidRPr="002A500C">
                                <w:rPr>
                                  <w:rFonts w:eastAsia="Times New Roman" w:cs="Times New Roman"/>
                                  <w:b/>
                                  <w:szCs w:val="18"/>
                                </w:rPr>
                                <w:t>Tuesday</w:t>
                              </w:r>
                              <w:r w:rsidRPr="0017715A">
                                <w:rPr>
                                  <w:rFonts w:eastAsia="Times New Roman" w:cs="Times New Roman"/>
                                  <w:szCs w:val="18"/>
                                </w:rPr>
                                <w:t xml:space="preserve"> in October from 4:00-5:00 pm, </w:t>
                              </w:r>
                              <w:r w:rsidRPr="0040612B">
                                <w:rPr>
                                  <w:rFonts w:eastAsia="Times New Roman" w:cs="Times New Roman"/>
                                  <w:b/>
                                  <w:szCs w:val="18"/>
                                </w:rPr>
                                <w:t>Youth Ministry</w:t>
                              </w:r>
                              <w:r w:rsidRPr="0017715A">
                                <w:rPr>
                                  <w:rFonts w:eastAsia="Times New Roman" w:cs="Times New Roman"/>
                                  <w:szCs w:val="18"/>
                                </w:rPr>
                                <w:t xml:space="preserve"> has committed to being present outside of Planned Parenthood to prayerfully and lovingly support the gift of life.  If you feel called to witness in this way with us, please join us, and feel free to bring friends and </w:t>
                              </w:r>
                              <w:r>
                                <w:rPr>
                                  <w:rFonts w:eastAsia="Times New Roman" w:cs="Times New Roman"/>
                                  <w:szCs w:val="18"/>
                                </w:rPr>
                                <w:t>family!  Contact Patrick with q</w:t>
                              </w:r>
                              <w:r w:rsidRPr="0017715A">
                                <w:rPr>
                                  <w:rFonts w:eastAsia="Times New Roman" w:cs="Times New Roman"/>
                                  <w:szCs w:val="18"/>
                                </w:rPr>
                                <w:t>uestions.</w:t>
                              </w:r>
                            </w:p>
                            <w:p w14:paraId="601F7F17" w14:textId="37645A35" w:rsidR="00DC59FD" w:rsidRDefault="00DC59FD" w:rsidP="0040612B">
                              <w:pPr>
                                <w:rPr>
                                  <w:rFonts w:eastAsia="Times New Roman" w:cs="Times New Roman"/>
                                  <w:szCs w:val="18"/>
                                </w:rPr>
                              </w:pPr>
                              <w:r w:rsidRPr="00980C6F">
                                <w:rPr>
                                  <w:rFonts w:eastAsia="Times New Roman" w:cs="Times New Roman"/>
                                  <w:b/>
                                  <w:szCs w:val="18"/>
                                </w:rPr>
                                <w:t>MIDDLE SCHOOL RALL</w:t>
                              </w:r>
                              <w:r>
                                <w:rPr>
                                  <w:rFonts w:eastAsia="Times New Roman" w:cs="Times New Roman"/>
                                  <w:b/>
                                  <w:szCs w:val="18"/>
                                </w:rPr>
                                <w:t>Y:</w:t>
                              </w:r>
                              <w:r>
                                <w:rPr>
                                  <w:rFonts w:eastAsia="Times New Roman" w:cs="Times New Roman"/>
                                  <w:szCs w:val="18"/>
                                </w:rPr>
                                <w:t xml:space="preserve"> </w:t>
                              </w:r>
                              <w:r w:rsidRPr="00365546">
                                <w:rPr>
                                  <w:rFonts w:eastAsia="Times New Roman" w:cs="Times New Roman"/>
                                  <w:szCs w:val="18"/>
                                </w:rPr>
                                <w:t xml:space="preserve">All students in grades 6-8 are invited to join us </w:t>
                              </w:r>
                              <w:r>
                                <w:rPr>
                                  <w:rFonts w:eastAsia="Times New Roman" w:cs="Times New Roman"/>
                                  <w:szCs w:val="18"/>
                                </w:rPr>
                                <w:t>Sat., Oct. 28 from 10:00am - 5:00</w:t>
                              </w:r>
                              <w:r w:rsidRPr="00365546">
                                <w:rPr>
                                  <w:rFonts w:eastAsia="Times New Roman" w:cs="Times New Roman"/>
                                  <w:szCs w:val="18"/>
                                </w:rPr>
                                <w:t>pm for the Diocese of Richmond's annual Middle School Rally at the Charlottesville Catholic School.  The day includes tons of fun and games, speakers and activities to help us grow in our Catholic faith, lunch, Mass, hundreds of other kids from throughout Virginia, and an all around excellent time.  The cost is $50 per person.  Contact Patr</w:t>
                              </w:r>
                              <w:r>
                                <w:rPr>
                                  <w:rFonts w:eastAsia="Times New Roman" w:cs="Times New Roman"/>
                                  <w:szCs w:val="18"/>
                                </w:rPr>
                                <w:t>ick (</w:t>
                              </w:r>
                              <w:hyperlink r:id="rId30" w:history="1">
                                <w:r w:rsidRPr="007E0339">
                                  <w:rPr>
                                    <w:rStyle w:val="Hyperlink"/>
                                    <w:rFonts w:eastAsia="Times New Roman" w:cs="Times New Roman"/>
                                    <w:color w:val="000000" w:themeColor="text1"/>
                                    <w:szCs w:val="18"/>
                                  </w:rPr>
                                  <w:t>patrickd@incarnationparish.org</w:t>
                                </w:r>
                              </w:hyperlink>
                              <w:r w:rsidRPr="007E0339">
                                <w:rPr>
                                  <w:rFonts w:eastAsia="Times New Roman" w:cs="Times New Roman"/>
                                  <w:color w:val="000000" w:themeColor="text1"/>
                                  <w:szCs w:val="18"/>
                                </w:rPr>
                                <w:t>).</w:t>
                              </w:r>
                            </w:p>
                            <w:p w14:paraId="4FD4852D" w14:textId="51E3FBCC" w:rsidR="00DC59FD" w:rsidRPr="004A60BF" w:rsidRDefault="00DC59FD" w:rsidP="0040612B">
                              <w:r w:rsidRPr="000B1093">
                                <w:rPr>
                                  <w:b/>
                                </w:rPr>
                                <w:t>SAVE THE DATE! </w:t>
                              </w:r>
                              <w:r w:rsidRPr="00137221">
                                <w:t xml:space="preserve"> </w:t>
                              </w:r>
                              <w:r>
                                <w:t>On Sun., Nov. 5</w:t>
                              </w:r>
                              <w:r w:rsidRPr="00137221">
                                <w:t>, we will celebrat</w:t>
                              </w:r>
                              <w:r>
                                <w:t xml:space="preserve">e </w:t>
                              </w:r>
                              <w:r w:rsidRPr="00137221">
                                <w:t>All Saints Day following the 9:00am Mass with food, games, and prizes in the Parish Hall and classrooms.</w:t>
                              </w:r>
                              <w:r>
                                <w:t xml:space="preserve">  All are welcome to </w:t>
                              </w:r>
                              <w:proofErr w:type="gramStart"/>
                              <w:r>
                                <w:t>attend,</w:t>
                              </w:r>
                              <w:proofErr w:type="gramEnd"/>
                              <w:r>
                                <w:t xml:space="preserve"> </w:t>
                              </w:r>
                              <w:r w:rsidRPr="00137221">
                                <w:t>children (and adults!) are encouraged to dress up as</w:t>
                              </w:r>
                              <w:r>
                                <w:t xml:space="preserve"> their favorite Saint.  We </w:t>
                              </w:r>
                              <w:r w:rsidRPr="00137221">
                                <w:t xml:space="preserve">need lots of hands to help with this event, so please contact Robyn </w:t>
                              </w:r>
                              <w:proofErr w:type="spellStart"/>
                              <w:r w:rsidRPr="00137221">
                                <w:t>Mauney</w:t>
                              </w:r>
                              <w:proofErr w:type="spellEnd"/>
                              <w:r w:rsidRPr="00137221">
                                <w:t xml:space="preserve"> at </w:t>
                              </w:r>
                              <w:r w:rsidRPr="00137221">
                                <w:fldChar w:fldCharType="begin"/>
                              </w:r>
                              <w:r w:rsidRPr="00137221">
                                <w:instrText xml:space="preserve"> HYPERLINK "mailto:rpmauney@gmail.com" \t "_blank" </w:instrText>
                              </w:r>
                              <w:r w:rsidRPr="00137221">
                                <w:fldChar w:fldCharType="separate"/>
                              </w:r>
                              <w:r w:rsidRPr="00137221">
                                <w:t>rpmauney@gmail.com</w:t>
                              </w:r>
                              <w:r w:rsidRPr="00137221">
                                <w:fldChar w:fldCharType="end"/>
                              </w:r>
                              <w:r w:rsidRPr="00137221">
                                <w:t xml:space="preserve"> or Patrick Drury at </w:t>
                              </w:r>
                              <w:r w:rsidRPr="00137221">
                                <w:fldChar w:fldCharType="begin"/>
                              </w:r>
                              <w:r w:rsidRPr="00137221">
                                <w:instrText xml:space="preserve"> HYPERLINK "mailto:patrickd@incarnation.org" \t "_blank" </w:instrText>
                              </w:r>
                              <w:r w:rsidRPr="00137221">
                                <w:fldChar w:fldCharType="separate"/>
                              </w:r>
                              <w:r w:rsidRPr="00137221">
                                <w:t>patrickd@incarnation.org</w:t>
                              </w:r>
                              <w:r w:rsidRPr="00137221">
                                <w:fldChar w:fldCharType="end"/>
                              </w:r>
                              <w:r>
                                <w:t xml:space="preserve"> for more info </w:t>
                              </w:r>
                              <w:r w:rsidRPr="00137221">
                                <w:t xml:space="preserve">on </w:t>
                              </w:r>
                              <w:r>
                                <w:t>how you can help! </w:t>
                              </w:r>
                            </w:p>
                            <w:p w14:paraId="4972883B" w14:textId="77777777" w:rsidR="00DC59FD" w:rsidRPr="00AA22B2" w:rsidRDefault="00DC59FD" w:rsidP="0040612B">
                              <w:pPr>
                                <w:rPr>
                                  <w:rFonts w:eastAsia="Times New Roman" w:cs="Times New Roman"/>
                                  <w:noProof/>
                                </w:rPr>
                              </w:pPr>
                              <w:r>
                                <w:rPr>
                                  <w:rFonts w:cs="Times New Roman"/>
                                  <w:b/>
                                </w:rPr>
                                <w:t xml:space="preserve">THE </w:t>
                              </w:r>
                              <w:r w:rsidRPr="00D47F6E">
                                <w:rPr>
                                  <w:rFonts w:cs="Times New Roman"/>
                                  <w:b/>
                                </w:rPr>
                                <w:t>‘</w:t>
                              </w:r>
                              <w:r w:rsidRPr="00D47F6E">
                                <w:rPr>
                                  <w:rStyle w:val="aqj"/>
                                  <w:rFonts w:cs="Times New Roman"/>
                                  <w:b/>
                                </w:rPr>
                                <w:t>THURSDAY</w:t>
                              </w:r>
                              <w:r w:rsidRPr="00D47F6E">
                                <w:rPr>
                                  <w:rFonts w:cs="Times New Roman"/>
                                  <w:b/>
                                </w:rPr>
                                <w:t xml:space="preserve"> NIGHT BIBLE STUDY GROUP’</w:t>
                              </w:r>
                              <w:r>
                                <w:rPr>
                                  <w:rFonts w:cs="Times New Roman"/>
                                </w:rPr>
                                <w:t xml:space="preserve"> sessions meet every </w:t>
                              </w:r>
                              <w:proofErr w:type="gramStart"/>
                              <w:r>
                                <w:rPr>
                                  <w:rFonts w:cs="Times New Roman"/>
                                </w:rPr>
                                <w:t>other  Thursday</w:t>
                              </w:r>
                              <w:proofErr w:type="gramEnd"/>
                              <w:r>
                                <w:rPr>
                                  <w:rFonts w:cs="Times New Roman"/>
                                </w:rPr>
                                <w:t>, at 7:00pm in the Library.  Our topic will be “Journey thru Church History”.  There will be 20 sessions (on DVD</w:t>
                              </w:r>
                              <w:proofErr w:type="gramStart"/>
                              <w:r>
                                <w:rPr>
                                  <w:rFonts w:cs="Times New Roman"/>
                                </w:rPr>
                                <w:t>)  that</w:t>
                              </w:r>
                              <w:proofErr w:type="gramEnd"/>
                              <w:r>
                                <w:rPr>
                                  <w:rFonts w:cs="Times New Roman"/>
                                </w:rPr>
                                <w:t xml:space="preserve"> will cover from the first century thru to present time.  If </w:t>
                              </w:r>
                              <w:r w:rsidRPr="00A3706D">
                                <w:rPr>
                                  <w:rFonts w:cs="Times New Roman"/>
                                  <w:color w:val="000000" w:themeColor="text1"/>
                                </w:rPr>
                                <w:t xml:space="preserve">interested in attending the series, please call Sharon </w:t>
                              </w:r>
                              <w:proofErr w:type="spellStart"/>
                              <w:r w:rsidRPr="00A3706D">
                                <w:rPr>
                                  <w:rFonts w:cs="Times New Roman"/>
                                  <w:color w:val="000000" w:themeColor="text1"/>
                                </w:rPr>
                                <w:t>Packett</w:t>
                              </w:r>
                              <w:proofErr w:type="spellEnd"/>
                              <w:r w:rsidRPr="00A3706D">
                                <w:rPr>
                                  <w:rFonts w:cs="Times New Roman"/>
                                  <w:color w:val="000000" w:themeColor="text1"/>
                                </w:rPr>
                                <w:t xml:space="preserve"> </w:t>
                              </w:r>
                              <w:r w:rsidRPr="00A3706D">
                                <w:rPr>
                                  <w:rFonts w:cs="Times New Roman"/>
                                  <w:color w:val="000000" w:themeColor="text1"/>
                                </w:rPr>
                                <w:fldChar w:fldCharType="begin"/>
                              </w:r>
                              <w:r w:rsidRPr="00A3706D">
                                <w:rPr>
                                  <w:rFonts w:cs="Times New Roman"/>
                                  <w:color w:val="000000" w:themeColor="text1"/>
                                </w:rPr>
                                <w:instrText xml:space="preserve"> HYPERLINK "tel:%28434%29%20973-5659" \t "_blank" </w:instrText>
                              </w:r>
                              <w:r w:rsidRPr="00A3706D">
                                <w:rPr>
                                  <w:rFonts w:cs="Times New Roman"/>
                                  <w:color w:val="000000" w:themeColor="text1"/>
                                </w:rPr>
                                <w:fldChar w:fldCharType="separate"/>
                              </w:r>
                              <w:r w:rsidRPr="00A3706D">
                                <w:rPr>
                                  <w:rStyle w:val="Hyperlink"/>
                                  <w:rFonts w:cs="Times New Roman"/>
                                  <w:color w:val="000000" w:themeColor="text1"/>
                                </w:rPr>
                                <w:t>(434-973-5659</w:t>
                              </w:r>
                              <w:r w:rsidRPr="00A3706D">
                                <w:rPr>
                                  <w:rFonts w:cs="Times New Roman"/>
                                  <w:color w:val="000000" w:themeColor="text1"/>
                                </w:rPr>
                                <w:fldChar w:fldCharType="end"/>
                              </w:r>
                              <w:r w:rsidRPr="00A3706D">
                                <w:rPr>
                                  <w:rFonts w:cs="Times New Roman"/>
                                  <w:color w:val="000000" w:themeColor="text1"/>
                                </w:rPr>
                                <w:t>) and leave a message with your name, phone number and email address.</w:t>
                              </w:r>
                            </w:p>
                            <w:p w14:paraId="3A70DCA4" w14:textId="77777777" w:rsidR="00DC59FD" w:rsidRPr="006500F1" w:rsidRDefault="00DC59FD" w:rsidP="00F53F6F">
                              <w:pPr>
                                <w:spacing w:after="0"/>
                                <w:rPr>
                                  <w:rFonts w:eastAsia="Times New Roman" w:cs="Times New Roman"/>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808355" y="137160"/>
                            <a:ext cx="2380615" cy="13843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808355" y="274320"/>
                            <a:ext cx="2380615" cy="13843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808355" y="411480"/>
                            <a:ext cx="2380615" cy="13843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0" y="548640"/>
                            <a:ext cx="3188970" cy="45148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0" y="998855"/>
                            <a:ext cx="3188970" cy="13843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791845" y="1136015"/>
                            <a:ext cx="2397125" cy="13843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791845" y="1273175"/>
                            <a:ext cx="2397125" cy="13843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791845" y="1410335"/>
                            <a:ext cx="2397125" cy="13843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0" y="1547495"/>
                            <a:ext cx="3188970" cy="72580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0" y="2272030"/>
                            <a:ext cx="3188970" cy="275590"/>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791845" y="2546350"/>
                            <a:ext cx="2397125" cy="13843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791845" y="2683510"/>
                            <a:ext cx="2397125" cy="138430"/>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791845" y="2820670"/>
                            <a:ext cx="2397125" cy="139065"/>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791845" y="2958465"/>
                            <a:ext cx="2397125" cy="138430"/>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791845" y="3095625"/>
                            <a:ext cx="2397125" cy="138430"/>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0" y="3232785"/>
                            <a:ext cx="3188970" cy="313690"/>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0" y="3545205"/>
                            <a:ext cx="3188970" cy="275590"/>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640080" y="3819525"/>
                            <a:ext cx="2548890" cy="138430"/>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640080" y="3956685"/>
                            <a:ext cx="2548890" cy="139065"/>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640080" y="4094480"/>
                            <a:ext cx="2548890" cy="138430"/>
                          </a:xfrm>
                          <a:prstGeom prst="rect">
                            <a:avLst/>
                          </a:prstGeom>
                          <a:noFill/>
                          <a:ln>
                            <a:noFill/>
                          </a:ln>
                          <a:effectLst/>
                          <a:extLst>
                            <a:ext uri="{C572A759-6A51-4108-AA02-DFA0A04FC94B}">
                              <ma14:wrappingTextBoxFlag xmlns:ma14="http://schemas.microsoft.com/office/mac/drawingml/2011/main"/>
                            </a:ext>
                          </a:extLst>
                        </wps:spPr>
                        <wps:linkedTxbx id="1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640080" y="4231640"/>
                            <a:ext cx="2548890" cy="138430"/>
                          </a:xfrm>
                          <a:prstGeom prst="rect">
                            <a:avLst/>
                          </a:prstGeom>
                          <a:noFill/>
                          <a:ln>
                            <a:noFill/>
                          </a:ln>
                          <a:effectLst/>
                          <a:extLst>
                            <a:ext uri="{C572A759-6A51-4108-AA02-DFA0A04FC94B}">
                              <ma14:wrappingTextBoxFlag xmlns:ma14="http://schemas.microsoft.com/office/mac/drawingml/2011/main"/>
                            </a:ext>
                          </a:extLst>
                        </wps:spPr>
                        <wps:linkedTxbx id="1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0" y="4368800"/>
                            <a:ext cx="3188970" cy="313690"/>
                          </a:xfrm>
                          <a:prstGeom prst="rect">
                            <a:avLst/>
                          </a:prstGeom>
                          <a:noFill/>
                          <a:ln>
                            <a:noFill/>
                          </a:ln>
                          <a:effectLst/>
                          <a:extLst>
                            <a:ext uri="{C572A759-6A51-4108-AA02-DFA0A04FC94B}">
                              <ma14:wrappingTextBoxFlag xmlns:ma14="http://schemas.microsoft.com/office/mac/drawingml/2011/main"/>
                            </a:ext>
                          </a:extLst>
                        </wps:spPr>
                        <wps:linkedTxbx id="1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3" o:spid="_x0000_s1099" style="position:absolute;left:0;text-align:left;margin-left:37.2pt;margin-top:251.7pt;width:251.1pt;height:370.7pt;z-index:263198720;mso-position-horizontal-relative:page;mso-position-vertical-relative:page" coordsize="3188970,4707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" mv:complextextbox="1">
                <v:shape id="Text Box 126" o:spid="_x0000_s1100" type="#_x0000_t202" style="position:absolute;width:3188970;height:4707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pBY1wQAA&#10;ANwAAAAPAAAAZHJzL2Rvd25yZXYueG1sRE/dasIwFL4X9g7hDHYjmlpQpBplTApDRFnnAxyaY1Ns&#10;TkqT1e7tjSB4dz6+37PeDrYRPXW+dqxgNk1AEJdO11wpOP/mkyUIH5A1No5JwT952G7eRmvMtLvx&#10;D/VFqEQMYZ+hAhNCm0npS0MW/dS1xJG7uM5iiLCrpO7wFsNtI9MkWUiLNccGgy19GSqvxZ9VkJ73&#10;80PR9nu5y5f1KTfjwOVRqY/34XMFItAQXuKn+1vH+ekCHs/EC+Tm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aQWNcEAAADcAAAADwAAAAAAAAAAAAAAAACXAgAAZHJzL2Rvd25y&#10;ZXYueG1sUEsFBgAAAAAEAAQA9QAAAIUDAAAAAA==&#10;" mv:complextextbox="1" filled="f" stroked="f">
                  <v:textbox inset="0,0,0,0"/>
                </v:shape>
                <v:shape id="Text Box 248" o:spid="_x0000_s1101" type="#_x0000_t202" style="position:absolute;width:318897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w:p w14:paraId="1509B988" w14:textId="1AFD16C6" w:rsidR="00DC59FD" w:rsidRDefault="00DC59FD" w:rsidP="0040612B">
                        <w:pPr>
                          <w:rPr>
                            <w:rFonts w:eastAsia="Times New Roman" w:cs="Times New Roman"/>
                            <w:b/>
                            <w:szCs w:val="18"/>
                          </w:rPr>
                        </w:pPr>
                        <w:r w:rsidRPr="0040612B">
                          <w:rPr>
                            <w:rFonts w:eastAsia="Times New Roman" w:cs="Times New Roman"/>
                            <w:b/>
                            <w:szCs w:val="18"/>
                          </w:rPr>
                          <w:t>40 DAYS FOR LIFE</w:t>
                        </w:r>
                        <w:r>
                          <w:rPr>
                            <w:rFonts w:eastAsia="Times New Roman" w:cs="Times New Roman"/>
                            <w:b/>
                            <w:szCs w:val="18"/>
                          </w:rPr>
                          <w:t xml:space="preserve">: </w:t>
                        </w:r>
                        <w:r w:rsidRPr="0017715A">
                          <w:rPr>
                            <w:rFonts w:eastAsia="Times New Roman" w:cs="Times New Roman"/>
                            <w:szCs w:val="18"/>
                          </w:rPr>
                          <w:t xml:space="preserve">Every </w:t>
                        </w:r>
                        <w:r w:rsidRPr="002A500C">
                          <w:rPr>
                            <w:rFonts w:eastAsia="Times New Roman" w:cs="Times New Roman"/>
                            <w:b/>
                            <w:szCs w:val="18"/>
                          </w:rPr>
                          <w:t>Tuesday</w:t>
                        </w:r>
                        <w:r w:rsidRPr="0017715A">
                          <w:rPr>
                            <w:rFonts w:eastAsia="Times New Roman" w:cs="Times New Roman"/>
                            <w:szCs w:val="18"/>
                          </w:rPr>
                          <w:t xml:space="preserve"> in October from 4:00-5:00 pm, </w:t>
                        </w:r>
                        <w:r w:rsidRPr="0040612B">
                          <w:rPr>
                            <w:rFonts w:eastAsia="Times New Roman" w:cs="Times New Roman"/>
                            <w:b/>
                            <w:szCs w:val="18"/>
                          </w:rPr>
                          <w:t>Youth Ministry</w:t>
                        </w:r>
                        <w:r w:rsidRPr="0017715A">
                          <w:rPr>
                            <w:rFonts w:eastAsia="Times New Roman" w:cs="Times New Roman"/>
                            <w:szCs w:val="18"/>
                          </w:rPr>
                          <w:t xml:space="preserve"> has committed to being present outside of Planned Parenthood to prayerfully and lovingly support the gift of life.  If you feel called to witness in this way with us, please join us, and feel free to bring friends and </w:t>
                        </w:r>
                        <w:r>
                          <w:rPr>
                            <w:rFonts w:eastAsia="Times New Roman" w:cs="Times New Roman"/>
                            <w:szCs w:val="18"/>
                          </w:rPr>
                          <w:t>family!  Contact Patrick with q</w:t>
                        </w:r>
                        <w:r w:rsidRPr="0017715A">
                          <w:rPr>
                            <w:rFonts w:eastAsia="Times New Roman" w:cs="Times New Roman"/>
                            <w:szCs w:val="18"/>
                          </w:rPr>
                          <w:t>uestions.</w:t>
                        </w:r>
                      </w:p>
                      <w:p w14:paraId="601F7F17" w14:textId="37645A35" w:rsidR="00DC59FD" w:rsidRDefault="00DC59FD" w:rsidP="0040612B">
                        <w:pPr>
                          <w:rPr>
                            <w:rFonts w:eastAsia="Times New Roman" w:cs="Times New Roman"/>
                            <w:szCs w:val="18"/>
                          </w:rPr>
                        </w:pPr>
                        <w:r w:rsidRPr="00980C6F">
                          <w:rPr>
                            <w:rFonts w:eastAsia="Times New Roman" w:cs="Times New Roman"/>
                            <w:b/>
                            <w:szCs w:val="18"/>
                          </w:rPr>
                          <w:t>MIDDLE SCHOOL RALL</w:t>
                        </w:r>
                        <w:r>
                          <w:rPr>
                            <w:rFonts w:eastAsia="Times New Roman" w:cs="Times New Roman"/>
                            <w:b/>
                            <w:szCs w:val="18"/>
                          </w:rPr>
                          <w:t>Y:</w:t>
                        </w:r>
                        <w:r>
                          <w:rPr>
                            <w:rFonts w:eastAsia="Times New Roman" w:cs="Times New Roman"/>
                            <w:szCs w:val="18"/>
                          </w:rPr>
                          <w:t xml:space="preserve"> </w:t>
                        </w:r>
                        <w:r w:rsidRPr="00365546">
                          <w:rPr>
                            <w:rFonts w:eastAsia="Times New Roman" w:cs="Times New Roman"/>
                            <w:szCs w:val="18"/>
                          </w:rPr>
                          <w:t xml:space="preserve">All students in grades 6-8 are invited to join us </w:t>
                        </w:r>
                        <w:r>
                          <w:rPr>
                            <w:rFonts w:eastAsia="Times New Roman" w:cs="Times New Roman"/>
                            <w:szCs w:val="18"/>
                          </w:rPr>
                          <w:t>Sat., Oct. 28 from 10:00am - 5:00</w:t>
                        </w:r>
                        <w:r w:rsidRPr="00365546">
                          <w:rPr>
                            <w:rFonts w:eastAsia="Times New Roman" w:cs="Times New Roman"/>
                            <w:szCs w:val="18"/>
                          </w:rPr>
                          <w:t>pm for the Diocese of Richmond's annual Middle School Rally at the Charlottesville Catholic School.  The day includes tons of fun and games, speakers and activities to help us grow in our Catholic faith, lunch, Mass, hundreds of other kids from throughout Virginia, and an all around excellent time.  The cost is $50 per person.  Contact Patr</w:t>
                        </w:r>
                        <w:r>
                          <w:rPr>
                            <w:rFonts w:eastAsia="Times New Roman" w:cs="Times New Roman"/>
                            <w:szCs w:val="18"/>
                          </w:rPr>
                          <w:t>ick (</w:t>
                        </w:r>
                        <w:hyperlink r:id="rId31" w:history="1">
                          <w:r w:rsidRPr="007E0339">
                            <w:rPr>
                              <w:rStyle w:val="Hyperlink"/>
                              <w:rFonts w:eastAsia="Times New Roman" w:cs="Times New Roman"/>
                              <w:color w:val="000000" w:themeColor="text1"/>
                              <w:szCs w:val="18"/>
                            </w:rPr>
                            <w:t>patrickd@incarnationparish.org</w:t>
                          </w:r>
                        </w:hyperlink>
                        <w:r w:rsidRPr="007E0339">
                          <w:rPr>
                            <w:rFonts w:eastAsia="Times New Roman" w:cs="Times New Roman"/>
                            <w:color w:val="000000" w:themeColor="text1"/>
                            <w:szCs w:val="18"/>
                          </w:rPr>
                          <w:t>).</w:t>
                        </w:r>
                      </w:p>
                      <w:p w14:paraId="4FD4852D" w14:textId="51E3FBCC" w:rsidR="00DC59FD" w:rsidRPr="004A60BF" w:rsidRDefault="00DC59FD" w:rsidP="0040612B">
                        <w:r w:rsidRPr="000B1093">
                          <w:rPr>
                            <w:b/>
                          </w:rPr>
                          <w:t>SAVE THE DATE! </w:t>
                        </w:r>
                        <w:r w:rsidRPr="00137221">
                          <w:t xml:space="preserve"> </w:t>
                        </w:r>
                        <w:r>
                          <w:t>On Sun., Nov. 5</w:t>
                        </w:r>
                        <w:r w:rsidRPr="00137221">
                          <w:t>, we will celebrat</w:t>
                        </w:r>
                        <w:r>
                          <w:t xml:space="preserve">e </w:t>
                        </w:r>
                        <w:r w:rsidRPr="00137221">
                          <w:t>All Saints Day following the 9:00am Mass with food, games, and prizes in the Parish Hall and classrooms.</w:t>
                        </w:r>
                        <w:r>
                          <w:t xml:space="preserve">  All are welcome to </w:t>
                        </w:r>
                        <w:proofErr w:type="gramStart"/>
                        <w:r>
                          <w:t>attend,</w:t>
                        </w:r>
                        <w:proofErr w:type="gramEnd"/>
                        <w:r>
                          <w:t xml:space="preserve"> </w:t>
                        </w:r>
                        <w:r w:rsidRPr="00137221">
                          <w:t>children (and adults!) are encouraged to dress up as</w:t>
                        </w:r>
                        <w:r>
                          <w:t xml:space="preserve"> their favorite Saint.  We </w:t>
                        </w:r>
                        <w:r w:rsidRPr="00137221">
                          <w:t xml:space="preserve">need lots of hands to help with this event, so please contact Robyn </w:t>
                        </w:r>
                        <w:proofErr w:type="spellStart"/>
                        <w:r w:rsidRPr="00137221">
                          <w:t>Mauney</w:t>
                        </w:r>
                        <w:proofErr w:type="spellEnd"/>
                        <w:r w:rsidRPr="00137221">
                          <w:t xml:space="preserve"> at </w:t>
                        </w:r>
                        <w:r w:rsidRPr="00137221">
                          <w:fldChar w:fldCharType="begin"/>
                        </w:r>
                        <w:r w:rsidRPr="00137221">
                          <w:instrText xml:space="preserve"> HYPERLINK "mailto:rpmauney@gmail.com" \t "_blank" </w:instrText>
                        </w:r>
                        <w:r w:rsidRPr="00137221">
                          <w:fldChar w:fldCharType="separate"/>
                        </w:r>
                        <w:r w:rsidRPr="00137221">
                          <w:t>rpmauney@gmail.com</w:t>
                        </w:r>
                        <w:r w:rsidRPr="00137221">
                          <w:fldChar w:fldCharType="end"/>
                        </w:r>
                        <w:r w:rsidRPr="00137221">
                          <w:t xml:space="preserve"> or Patrick Drury at </w:t>
                        </w:r>
                        <w:r w:rsidRPr="00137221">
                          <w:fldChar w:fldCharType="begin"/>
                        </w:r>
                        <w:r w:rsidRPr="00137221">
                          <w:instrText xml:space="preserve"> HYPERLINK "mailto:patrickd@incarnation.org" \t "_blank" </w:instrText>
                        </w:r>
                        <w:r w:rsidRPr="00137221">
                          <w:fldChar w:fldCharType="separate"/>
                        </w:r>
                        <w:r w:rsidRPr="00137221">
                          <w:t>patrickd@incarnation.org</w:t>
                        </w:r>
                        <w:r w:rsidRPr="00137221">
                          <w:fldChar w:fldCharType="end"/>
                        </w:r>
                        <w:r>
                          <w:t xml:space="preserve"> for more info </w:t>
                        </w:r>
                        <w:r w:rsidRPr="00137221">
                          <w:t xml:space="preserve">on </w:t>
                        </w:r>
                        <w:r>
                          <w:t>how you can help! </w:t>
                        </w:r>
                      </w:p>
                      <w:p w14:paraId="4972883B" w14:textId="77777777" w:rsidR="00DC59FD" w:rsidRPr="00AA22B2" w:rsidRDefault="00DC59FD" w:rsidP="0040612B">
                        <w:pPr>
                          <w:rPr>
                            <w:rFonts w:eastAsia="Times New Roman" w:cs="Times New Roman"/>
                            <w:noProof/>
                          </w:rPr>
                        </w:pPr>
                        <w:r>
                          <w:rPr>
                            <w:rFonts w:cs="Times New Roman"/>
                            <w:b/>
                          </w:rPr>
                          <w:t xml:space="preserve">THE </w:t>
                        </w:r>
                        <w:r w:rsidRPr="00D47F6E">
                          <w:rPr>
                            <w:rFonts w:cs="Times New Roman"/>
                            <w:b/>
                          </w:rPr>
                          <w:t>‘</w:t>
                        </w:r>
                        <w:r w:rsidRPr="00D47F6E">
                          <w:rPr>
                            <w:rStyle w:val="aqj"/>
                            <w:rFonts w:cs="Times New Roman"/>
                            <w:b/>
                          </w:rPr>
                          <w:t>THURSDAY</w:t>
                        </w:r>
                        <w:r w:rsidRPr="00D47F6E">
                          <w:rPr>
                            <w:rFonts w:cs="Times New Roman"/>
                            <w:b/>
                          </w:rPr>
                          <w:t xml:space="preserve"> NIGHT BIBLE STUDY GROUP’</w:t>
                        </w:r>
                        <w:r>
                          <w:rPr>
                            <w:rFonts w:cs="Times New Roman"/>
                          </w:rPr>
                          <w:t xml:space="preserve"> sessions meet every </w:t>
                        </w:r>
                        <w:proofErr w:type="gramStart"/>
                        <w:r>
                          <w:rPr>
                            <w:rFonts w:cs="Times New Roman"/>
                          </w:rPr>
                          <w:t>other  Thursday</w:t>
                        </w:r>
                        <w:proofErr w:type="gramEnd"/>
                        <w:r>
                          <w:rPr>
                            <w:rFonts w:cs="Times New Roman"/>
                          </w:rPr>
                          <w:t>, at 7:00pm in the Library.  Our topic will be “Journey thru Church History”.  There will be 20 sessions (on DVD</w:t>
                        </w:r>
                        <w:proofErr w:type="gramStart"/>
                        <w:r>
                          <w:rPr>
                            <w:rFonts w:cs="Times New Roman"/>
                          </w:rPr>
                          <w:t>)  that</w:t>
                        </w:r>
                        <w:proofErr w:type="gramEnd"/>
                        <w:r>
                          <w:rPr>
                            <w:rFonts w:cs="Times New Roman"/>
                          </w:rPr>
                          <w:t xml:space="preserve"> will cover from the first century thru to present time.  If </w:t>
                        </w:r>
                        <w:r w:rsidRPr="00A3706D">
                          <w:rPr>
                            <w:rFonts w:cs="Times New Roman"/>
                            <w:color w:val="000000" w:themeColor="text1"/>
                          </w:rPr>
                          <w:t xml:space="preserve">interested in attending the series, please call Sharon </w:t>
                        </w:r>
                        <w:proofErr w:type="spellStart"/>
                        <w:r w:rsidRPr="00A3706D">
                          <w:rPr>
                            <w:rFonts w:cs="Times New Roman"/>
                            <w:color w:val="000000" w:themeColor="text1"/>
                          </w:rPr>
                          <w:t>Packett</w:t>
                        </w:r>
                        <w:proofErr w:type="spellEnd"/>
                        <w:r w:rsidRPr="00A3706D">
                          <w:rPr>
                            <w:rFonts w:cs="Times New Roman"/>
                            <w:color w:val="000000" w:themeColor="text1"/>
                          </w:rPr>
                          <w:t xml:space="preserve"> </w:t>
                        </w:r>
                        <w:r w:rsidRPr="00A3706D">
                          <w:rPr>
                            <w:rFonts w:cs="Times New Roman"/>
                            <w:color w:val="000000" w:themeColor="text1"/>
                          </w:rPr>
                          <w:fldChar w:fldCharType="begin"/>
                        </w:r>
                        <w:r w:rsidRPr="00A3706D">
                          <w:rPr>
                            <w:rFonts w:cs="Times New Roman"/>
                            <w:color w:val="000000" w:themeColor="text1"/>
                          </w:rPr>
                          <w:instrText xml:space="preserve"> HYPERLINK "tel:%28434%29%20973-5659" \t "_blank" </w:instrText>
                        </w:r>
                        <w:r w:rsidRPr="00A3706D">
                          <w:rPr>
                            <w:rFonts w:cs="Times New Roman"/>
                            <w:color w:val="000000" w:themeColor="text1"/>
                          </w:rPr>
                          <w:fldChar w:fldCharType="separate"/>
                        </w:r>
                        <w:r w:rsidRPr="00A3706D">
                          <w:rPr>
                            <w:rStyle w:val="Hyperlink"/>
                            <w:rFonts w:cs="Times New Roman"/>
                            <w:color w:val="000000" w:themeColor="text1"/>
                          </w:rPr>
                          <w:t>(434-973-5659</w:t>
                        </w:r>
                        <w:r w:rsidRPr="00A3706D">
                          <w:rPr>
                            <w:rFonts w:cs="Times New Roman"/>
                            <w:color w:val="000000" w:themeColor="text1"/>
                          </w:rPr>
                          <w:fldChar w:fldCharType="end"/>
                        </w:r>
                        <w:r w:rsidRPr="00A3706D">
                          <w:rPr>
                            <w:rFonts w:cs="Times New Roman"/>
                            <w:color w:val="000000" w:themeColor="text1"/>
                          </w:rPr>
                          <w:t>) and leave a message with your name, phone number and email address.</w:t>
                        </w:r>
                      </w:p>
                      <w:p w14:paraId="3A70DCA4" w14:textId="77777777" w:rsidR="00DC59FD" w:rsidRPr="006500F1" w:rsidRDefault="00DC59FD" w:rsidP="00F53F6F">
                        <w:pPr>
                          <w:spacing w:after="0"/>
                          <w:rPr>
                            <w:rFonts w:eastAsia="Times New Roman" w:cs="Times New Roman"/>
                            <w:szCs w:val="18"/>
                          </w:rPr>
                        </w:pPr>
                      </w:p>
                    </w:txbxContent>
                  </v:textbox>
                </v:shape>
                <v:shape id="Text Box 249" o:spid="_x0000_s1102" type="#_x0000_t202" style="position:absolute;left:808355;top:137160;width:23806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103" type="#_x0000_t202" style="position:absolute;left:808355;top:274320;width:23806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104" type="#_x0000_t202" style="position:absolute;left:808355;top:411480;width:238061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2" inset="0,0,0,0">
                    <w:txbxContent/>
                  </v:textbox>
                </v:shape>
                <v:shape id="Text Box 252" o:spid="_x0000_s1105" type="#_x0000_t202" style="position:absolute;top:548640;width:3188970;height:45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style="mso-next-textbox:#Text Box 253" inset="0,0,0,0">
                    <w:txbxContent/>
                  </v:textbox>
                </v:shape>
                <v:shape id="Text Box 253" o:spid="_x0000_s1106" type="#_x0000_t202" style="position:absolute;top:998855;width:318897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v:textbox>
                </v:shape>
                <v:shape id="Text Box 254" o:spid="_x0000_s1107" type="#_x0000_t202" style="position:absolute;left:791845;top:1136015;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108" type="#_x0000_t202" style="position:absolute;left:791845;top:1273175;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256" inset="0,0,0,0">
                    <w:txbxContent/>
                  </v:textbox>
                </v:shape>
                <v:shape id="Text Box 256" o:spid="_x0000_s1109" type="#_x0000_t202" style="position:absolute;left:791845;top:1410335;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110" type="#_x0000_t202" style="position:absolute;top:1547495;width:3188970;height:725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8" inset="0,0,0,0">
                    <w:txbxContent/>
                  </v:textbox>
                </v:shape>
                <v:shape id="Text Box 258" o:spid="_x0000_s1111" type="#_x0000_t202" style="position:absolute;top:2272030;width:3188970;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style="mso-next-textbox:#Text Box 259" inset="0,0,0,0">
                    <w:txbxContent/>
                  </v:textbox>
                </v:shape>
                <v:shape id="Text Box 259" o:spid="_x0000_s1112" type="#_x0000_t202" style="position:absolute;left:791845;top:2546350;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4" inset="0,0,0,0">
                    <w:txbxContent/>
                  </v:textbox>
                </v:shape>
                <v:shape id="Text Box 264" o:spid="_x0000_s1113" type="#_x0000_t202" style="position:absolute;left:791845;top:2683510;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114" type="#_x0000_t202" style="position:absolute;left:791845;top:2820670;width:239712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115" type="#_x0000_t202" style="position:absolute;left:791845;top:2958465;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9" inset="0,0,0,0">
                    <w:txbxContent/>
                  </v:textbox>
                </v:shape>
                <v:shape id="Text Box 269" o:spid="_x0000_s1116" type="#_x0000_t202" style="position:absolute;left:791845;top:3095625;width:239712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117" type="#_x0000_t202" style="position:absolute;top:3232785;width:318897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2" inset="0,0,0,0">
                    <w:txbxContent/>
                  </v:textbox>
                </v:shape>
                <v:shape id="Text Box 272" o:spid="_x0000_s1118" type="#_x0000_t202" style="position:absolute;top:3545205;width:3188970;height:275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6" inset="0,0,0,0">
                    <w:txbxContent/>
                  </v:textbox>
                </v:shape>
                <v:shape id="Text Box 276" o:spid="_x0000_s1119" type="#_x0000_t202" style="position:absolute;left:640080;top:3819525;width:25488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9" inset="0,0,0,0">
                    <w:txbxContent/>
                  </v:textbox>
                </v:shape>
                <v:shape id="Text Box 279" o:spid="_x0000_s1120" type="#_x0000_t202" style="position:absolute;left:640080;top:3956685;width:254889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0" inset="0,0,0,0">
                    <w:txbxContent/>
                  </v:textbox>
                </v:shape>
                <v:shape id="Text Box 280" o:spid="_x0000_s1121" type="#_x0000_t202" style="position:absolute;left:640080;top:4094480;width:25488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122" type="#_x0000_t202" style="position:absolute;left:640080;top:4231640;width:25488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123" type="#_x0000_t202" style="position:absolute;top:4368800;width:318897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inset="0,0,0,0">
                    <w:txbxContent/>
                  </v:textbox>
                </v:shape>
                <w10:wrap type="through" anchorx="page" anchory="page"/>
              </v:group>
            </w:pict>
          </mc:Fallback>
        </mc:AlternateContent>
      </w:r>
      <w:r w:rsidR="00514D2A">
        <w:rPr>
          <w:rFonts w:eastAsia="Times New Roman" w:cs="Times New Roman"/>
          <w:noProof/>
        </w:rPr>
        <w:drawing>
          <wp:anchor distT="0" distB="0" distL="114300" distR="114300" simplePos="0" relativeHeight="263282688" behindDoc="0" locked="0" layoutInCell="1" allowOverlap="1" wp14:anchorId="48ECB99E" wp14:editId="050878DD">
            <wp:simplePos x="0" y="0"/>
            <wp:positionH relativeFrom="page">
              <wp:posOffset>490855</wp:posOffset>
            </wp:positionH>
            <wp:positionV relativeFrom="page">
              <wp:posOffset>7063105</wp:posOffset>
            </wp:positionV>
            <wp:extent cx="531495" cy="399415"/>
            <wp:effectExtent l="0" t="0" r="1905" b="6985"/>
            <wp:wrapTight wrapText="bothSides">
              <wp:wrapPolygon edited="0">
                <wp:start x="0" y="0"/>
                <wp:lineTo x="0" y="20604"/>
                <wp:lineTo x="20645" y="20604"/>
                <wp:lineTo x="20645" y="0"/>
                <wp:lineTo x="0" y="0"/>
              </wp:wrapPolygon>
            </wp:wrapTight>
            <wp:docPr id="277" name="Picture 3" descr="mage result for Epic: Journey Through Church History (Starter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Epic: Journey Through Church History (Starter Pa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95"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D2A">
        <w:rPr>
          <w:rFonts w:eastAsia="Times New Roman" w:cs="Times New Roman"/>
          <w:noProof/>
        </w:rPr>
        <w:drawing>
          <wp:anchor distT="0" distB="0" distL="114300" distR="114300" simplePos="0" relativeHeight="263409664" behindDoc="0" locked="0" layoutInCell="1" allowOverlap="1" wp14:anchorId="6C4D61B1" wp14:editId="31116484">
            <wp:simplePos x="0" y="0"/>
            <wp:positionH relativeFrom="page">
              <wp:posOffset>490220</wp:posOffset>
            </wp:positionH>
            <wp:positionV relativeFrom="page">
              <wp:posOffset>5796280</wp:posOffset>
            </wp:positionV>
            <wp:extent cx="690245" cy="549275"/>
            <wp:effectExtent l="0" t="0" r="0" b="9525"/>
            <wp:wrapTight wrapText="bothSides">
              <wp:wrapPolygon edited="0">
                <wp:start x="0" y="0"/>
                <wp:lineTo x="0" y="20976"/>
                <wp:lineTo x="20666" y="20976"/>
                <wp:lineTo x="20666" y="0"/>
                <wp:lineTo x="0" y="0"/>
              </wp:wrapPolygon>
            </wp:wrapTight>
            <wp:docPr id="303" name="Picture 1" descr="mage result for all saints day d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all saints day dress u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24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D2A">
        <w:rPr>
          <w:noProof/>
        </w:rPr>
        <mc:AlternateContent>
          <mc:Choice Requires="wps">
            <w:drawing>
              <wp:anchor distT="0" distB="0" distL="114300" distR="114300" simplePos="0" relativeHeight="263329792" behindDoc="0" locked="0" layoutInCell="1" allowOverlap="1" wp14:anchorId="5CC11E2B" wp14:editId="0349F892">
                <wp:simplePos x="0" y="0"/>
                <wp:positionH relativeFrom="page">
                  <wp:posOffset>464185</wp:posOffset>
                </wp:positionH>
                <wp:positionV relativeFrom="page">
                  <wp:posOffset>8308975</wp:posOffset>
                </wp:positionV>
                <wp:extent cx="3190240" cy="438785"/>
                <wp:effectExtent l="0" t="0" r="10160" b="18415"/>
                <wp:wrapThrough wrapText="bothSides">
                  <wp:wrapPolygon edited="0">
                    <wp:start x="0" y="0"/>
                    <wp:lineTo x="0" y="21256"/>
                    <wp:lineTo x="21497" y="21256"/>
                    <wp:lineTo x="21497" y="0"/>
                    <wp:lineTo x="0" y="0"/>
                  </wp:wrapPolygon>
                </wp:wrapThrough>
                <wp:docPr id="319" name="Text Box 319"/>
                <wp:cNvGraphicFramePr/>
                <a:graphic xmlns:a="http://schemas.openxmlformats.org/drawingml/2006/main">
                  <a:graphicData uri="http://schemas.microsoft.com/office/word/2010/wordprocessingShape">
                    <wps:wsp>
                      <wps:cNvSpPr txBox="1"/>
                      <wps:spPr>
                        <a:xfrm>
                          <a:off x="0" y="0"/>
                          <a:ext cx="3190240" cy="438785"/>
                        </a:xfrm>
                        <a:prstGeom prst="rect">
                          <a:avLst/>
                        </a:prstGeom>
                        <a:noFill/>
                        <a:ln>
                          <a:noFill/>
                        </a:ln>
                        <a:effectLst/>
                        <a:extLst>
                          <a:ext uri="{C572A759-6A51-4108-AA02-DFA0A04FC94B}">
                            <ma14:wrappingTextBoxFlag xmlns:ma14="http://schemas.microsoft.com/office/mac/drawingml/2011/main" val="1"/>
                          </a:ext>
                        </a:extLst>
                      </wps:spPr>
                      <wps:txbx>
                        <w:txbxContent>
                          <w:p w14:paraId="58A0DE45" w14:textId="4B888C21" w:rsidR="00DC59FD" w:rsidRPr="006B0D75" w:rsidRDefault="00DC59FD" w:rsidP="00DF5DCD">
                            <w:pPr>
                              <w:rPr>
                                <w:noProof/>
                              </w:rPr>
                            </w:pPr>
                            <w:r>
                              <w:rPr>
                                <w:rFonts w:eastAsia="Times New Roman"/>
                                <w:b/>
                              </w:rPr>
                              <w:t xml:space="preserve">KNIGHTS OF COLUMBUS </w:t>
                            </w:r>
                            <w:proofErr w:type="gramStart"/>
                            <w:r>
                              <w:rPr>
                                <w:rFonts w:eastAsia="Times New Roman"/>
                              </w:rPr>
                              <w:t>are</w:t>
                            </w:r>
                            <w:proofErr w:type="gramEnd"/>
                            <w:r>
                              <w:rPr>
                                <w:rFonts w:eastAsia="Times New Roman"/>
                              </w:rPr>
                              <w:t xml:space="preserve"> having a Membership Drive during the month of October. Information will be available in the Narthex.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124" type="#_x0000_t202" style="position:absolute;left:0;text-align:left;margin-left:36.55pt;margin-top:654.25pt;width:251.2pt;height:34.55pt;z-index:2633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" mv:complextextbox="1" filled="f" stroked="f">
                <v:textbox inset="0,0,0,0">
                  <w:txbxContent>
                    <w:p w14:paraId="58A0DE45" w14:textId="4B888C21" w:rsidR="00DC59FD" w:rsidRPr="006B0D75" w:rsidRDefault="00DC59FD" w:rsidP="00DF5DCD">
                      <w:pPr>
                        <w:rPr>
                          <w:noProof/>
                        </w:rPr>
                      </w:pPr>
                      <w:r>
                        <w:rPr>
                          <w:rFonts w:eastAsia="Times New Roman"/>
                          <w:b/>
                        </w:rPr>
                        <w:t xml:space="preserve">KNIGHTS OF COLUMBUS </w:t>
                      </w:r>
                      <w:proofErr w:type="gramStart"/>
                      <w:r>
                        <w:rPr>
                          <w:rFonts w:eastAsia="Times New Roman"/>
                        </w:rPr>
                        <w:t>are</w:t>
                      </w:r>
                      <w:proofErr w:type="gramEnd"/>
                      <w:r>
                        <w:rPr>
                          <w:rFonts w:eastAsia="Times New Roman"/>
                        </w:rPr>
                        <w:t xml:space="preserve"> having a Membership Drive during the month of October. Information will be available in the Narthex.</w:t>
                      </w:r>
                    </w:p>
                  </w:txbxContent>
                </v:textbox>
                <w10:wrap type="through" anchorx="page" anchory="page"/>
              </v:shape>
            </w:pict>
          </mc:Fallback>
        </mc:AlternateContent>
      </w:r>
      <w:r>
        <w:rPr>
          <w:rFonts w:eastAsia="Times New Roman" w:cs="Times New Roman"/>
          <w:noProof/>
        </w:rPr>
        <mc:AlternateContent>
          <mc:Choice Requires="wpg">
            <w:drawing>
              <wp:anchor distT="0" distB="0" distL="114300" distR="114300" simplePos="0" relativeHeight="263314432" behindDoc="0" locked="0" layoutInCell="1" allowOverlap="1" wp14:anchorId="7CF06805" wp14:editId="5F3DE62F">
                <wp:simplePos x="0" y="0"/>
                <wp:positionH relativeFrom="page">
                  <wp:posOffset>484505</wp:posOffset>
                </wp:positionH>
                <wp:positionV relativeFrom="page">
                  <wp:posOffset>8772525</wp:posOffset>
                </wp:positionV>
                <wp:extent cx="3190240" cy="889635"/>
                <wp:effectExtent l="0" t="0" r="10160" b="24765"/>
                <wp:wrapThrough wrapText="bothSides">
                  <wp:wrapPolygon edited="0">
                    <wp:start x="0" y="0"/>
                    <wp:lineTo x="0" y="21585"/>
                    <wp:lineTo x="21497" y="21585"/>
                    <wp:lineTo x="21497"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190240" cy="889635"/>
                          <a:chOff x="0" y="0"/>
                          <a:chExt cx="3190240" cy="889635"/>
                        </a:xfrm>
                        <a:extLst>
                          <a:ext uri="{0CCBE362-F206-4b92-989A-16890622DB6E}">
                            <ma14:wrappingTextBoxFlag xmlns:ma14="http://schemas.microsoft.com/office/mac/drawingml/2011/main" val="1"/>
                          </a:ext>
                        </a:extLst>
                      </wpg:grpSpPr>
                      <wps:wsp>
                        <wps:cNvPr id="381" name="Text Box 381"/>
                        <wps:cNvSpPr txBox="1"/>
                        <wps:spPr>
                          <a:xfrm>
                            <a:off x="0" y="0"/>
                            <a:ext cx="3190240" cy="88963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0" y="0"/>
                            <a:ext cx="3190240" cy="138430"/>
                          </a:xfrm>
                          <a:prstGeom prst="rect">
                            <a:avLst/>
                          </a:prstGeom>
                          <a:noFill/>
                          <a:ln>
                            <a:noFill/>
                          </a:ln>
                          <a:effectLst/>
                          <a:extLst>
                            <a:ext uri="{C572A759-6A51-4108-AA02-DFA0A04FC94B}">
                              <ma14:wrappingTextBoxFlag xmlns:ma14="http://schemas.microsoft.com/office/mac/drawingml/2011/main"/>
                            </a:ext>
                          </a:extLst>
                        </wps:spPr>
                        <wps:txbx id="16">
                          <w:txbxContent>
                            <w:p w14:paraId="45CF304B" w14:textId="19105E8C" w:rsidR="00DC59FD" w:rsidRPr="00650576" w:rsidRDefault="00DC59FD" w:rsidP="003853AC">
                              <w:pPr>
                                <w:rPr>
                                  <w:rFonts w:eastAsia="Times New Roman" w:cs="Times New Roman"/>
                                  <w:noProof/>
                                </w:rPr>
                              </w:pPr>
                              <w:r w:rsidRPr="00BA2DE7">
                                <w:rPr>
                                  <w:b/>
                                </w:rPr>
                                <w:t>ROSARY COLLECTION</w:t>
                              </w:r>
                              <w:r>
                                <w:rPr>
                                  <w:rFonts w:cs="Times New Roman"/>
                                  <w:szCs w:val="18"/>
                                </w:rPr>
                                <w:t>: We will collect</w:t>
                              </w:r>
                              <w:r w:rsidRPr="00BA2DE7">
                                <w:rPr>
                                  <w:rFonts w:cs="Times New Roman"/>
                                  <w:szCs w:val="18"/>
                                </w:rPr>
                                <w:t xml:space="preserve"> </w:t>
                              </w:r>
                              <w:r>
                                <w:rPr>
                                  <w:rFonts w:cs="Times New Roman"/>
                                  <w:szCs w:val="18"/>
                                </w:rPr>
                                <w:t xml:space="preserve">new and unused </w:t>
                              </w:r>
                              <w:r w:rsidRPr="00BA2DE7">
                                <w:rPr>
                                  <w:rFonts w:cs="Times New Roman"/>
                                  <w:szCs w:val="18"/>
                                </w:rPr>
                                <w:t>rosaries</w:t>
                              </w:r>
                              <w:r>
                                <w:rPr>
                                  <w:rFonts w:cs="Times New Roman"/>
                                  <w:szCs w:val="18"/>
                                </w:rPr>
                                <w:t xml:space="preserve"> through the month of October</w:t>
                              </w:r>
                              <w:r w:rsidRPr="00BA2DE7">
                                <w:rPr>
                                  <w:rFonts w:cs="Times New Roman"/>
                                  <w:szCs w:val="18"/>
                                </w:rPr>
                                <w:t xml:space="preserve"> </w:t>
                              </w:r>
                              <w:r>
                                <w:rPr>
                                  <w:rFonts w:cs="Times New Roman"/>
                                  <w:szCs w:val="18"/>
                                </w:rPr>
                                <w:t xml:space="preserve">to be sent to the missions. </w:t>
                              </w:r>
                              <w:r>
                                <w:rPr>
                                  <w:rFonts w:eastAsia="Times New Roman" w:cs="Times New Roman"/>
                                </w:rPr>
                                <w:t xml:space="preserve">Last year the rosaries were sent to Uganda, Africa and distributed to the various schools.  They are very much appreciated. </w:t>
                              </w:r>
                              <w:r>
                                <w:rPr>
                                  <w:rFonts w:cs="Times New Roman"/>
                                  <w:szCs w:val="18"/>
                                </w:rPr>
                                <w:t>A collection box is in the Narthex.</w:t>
                              </w:r>
                              <w:r w:rsidRPr="00BA2DE7">
                                <w:rPr>
                                  <w:rFonts w:cs="Times New Roman"/>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447040" y="137160"/>
                            <a:ext cx="2743200" cy="13843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447040" y="274320"/>
                            <a:ext cx="2743200" cy="13843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447040" y="411480"/>
                            <a:ext cx="2743200" cy="138430"/>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447040" y="548640"/>
                            <a:ext cx="2743200" cy="13906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447040" y="686435"/>
                            <a:ext cx="2743200" cy="176530"/>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125" style="position:absolute;left:0;text-align:left;margin-left:38.15pt;margin-top:690.75pt;width:251.2pt;height:70.05pt;z-index:263314432;mso-position-horizontal-relative:page;mso-position-vertical-relative:page" coordsize="3190240,889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" mv:complextextbox="1">
                <v:shape id="Text Box 381" o:spid="_x0000_s1126" type="#_x0000_t202" style="position:absolute;width:3190240;height:889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7+axAAA&#10;ANwAAAAPAAAAZHJzL2Rvd25yZXYueG1sRI/RasJAFETfC/7DcgVfim60VEJ0FWkJiJSK0Q+4ZK/Z&#10;YPZuyK4x/n23UOjjMDNnmPV2sI3oqfO1YwXzWQKCuHS65krB5ZxPUxA+IGtsHJOCJ3nYbkYva8y0&#10;e/CJ+iJUIkLYZ6jAhNBmUvrSkEU/cy1x9K6usxii7CqpO3xEuG3kIkmW0mLNccFgSx+GyltxtwoW&#10;l8P7V9H2B/mZp/UxN6+By2+lJuNhtwIRaAj/4b/2Xit4S+fweyYeAb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msQAAADcAAAADwAAAAAAAAAAAAAAAACXAgAAZHJzL2Rv&#10;d25yZXYueG1sUEsFBgAAAAAEAAQA9QAAAIgDAAAAAA==&#10;" mv:complextextbox="1" filled="f" stroked="f">
                  <v:textbox inset="0,0,0,0"/>
                </v:shape>
                <v:shape id="Text Box 284" o:spid="_x0000_s1127" type="#_x0000_t202" style="position:absolute;width:31902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w:p w14:paraId="45CF304B" w14:textId="19105E8C" w:rsidR="00DC59FD" w:rsidRPr="00650576" w:rsidRDefault="00DC59FD" w:rsidP="003853AC">
                        <w:pPr>
                          <w:rPr>
                            <w:rFonts w:eastAsia="Times New Roman" w:cs="Times New Roman"/>
                            <w:noProof/>
                          </w:rPr>
                        </w:pPr>
                        <w:r w:rsidRPr="00BA2DE7">
                          <w:rPr>
                            <w:b/>
                          </w:rPr>
                          <w:t>ROSARY COLLECTION</w:t>
                        </w:r>
                        <w:r>
                          <w:rPr>
                            <w:rFonts w:cs="Times New Roman"/>
                            <w:szCs w:val="18"/>
                          </w:rPr>
                          <w:t>: We will collect</w:t>
                        </w:r>
                        <w:r w:rsidRPr="00BA2DE7">
                          <w:rPr>
                            <w:rFonts w:cs="Times New Roman"/>
                            <w:szCs w:val="18"/>
                          </w:rPr>
                          <w:t xml:space="preserve"> </w:t>
                        </w:r>
                        <w:r>
                          <w:rPr>
                            <w:rFonts w:cs="Times New Roman"/>
                            <w:szCs w:val="18"/>
                          </w:rPr>
                          <w:t xml:space="preserve">new and unused </w:t>
                        </w:r>
                        <w:r w:rsidRPr="00BA2DE7">
                          <w:rPr>
                            <w:rFonts w:cs="Times New Roman"/>
                            <w:szCs w:val="18"/>
                          </w:rPr>
                          <w:t>rosaries</w:t>
                        </w:r>
                        <w:r>
                          <w:rPr>
                            <w:rFonts w:cs="Times New Roman"/>
                            <w:szCs w:val="18"/>
                          </w:rPr>
                          <w:t xml:space="preserve"> through the month of October</w:t>
                        </w:r>
                        <w:r w:rsidRPr="00BA2DE7">
                          <w:rPr>
                            <w:rFonts w:cs="Times New Roman"/>
                            <w:szCs w:val="18"/>
                          </w:rPr>
                          <w:t xml:space="preserve"> </w:t>
                        </w:r>
                        <w:r>
                          <w:rPr>
                            <w:rFonts w:cs="Times New Roman"/>
                            <w:szCs w:val="18"/>
                          </w:rPr>
                          <w:t xml:space="preserve">to be sent to the missions. </w:t>
                        </w:r>
                        <w:r>
                          <w:rPr>
                            <w:rFonts w:eastAsia="Times New Roman" w:cs="Times New Roman"/>
                          </w:rPr>
                          <w:t xml:space="preserve">Last year the rosaries were sent to Uganda, Africa and distributed to the various schools.  They are very much appreciated. </w:t>
                        </w:r>
                        <w:r>
                          <w:rPr>
                            <w:rFonts w:cs="Times New Roman"/>
                            <w:szCs w:val="18"/>
                          </w:rPr>
                          <w:t>A collection box is in the Narthex.</w:t>
                        </w:r>
                        <w:r w:rsidRPr="00BA2DE7">
                          <w:rPr>
                            <w:rFonts w:cs="Times New Roman"/>
                            <w:szCs w:val="18"/>
                          </w:rPr>
                          <w:t xml:space="preserve"> </w:t>
                        </w:r>
                      </w:p>
                    </w:txbxContent>
                  </v:textbox>
                </v:shape>
                <v:shape id="Text Box 285" o:spid="_x0000_s1128" type="#_x0000_t202" style="position:absolute;left:447040;top:137160;width:27432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129" type="#_x0000_t202" style="position:absolute;left:447040;top:274320;width:27432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130" type="#_x0000_t202" style="position:absolute;left:447040;top:411480;width:27432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34" inset="0,0,0,0">
                    <w:txbxContent/>
                  </v:textbox>
                </v:shape>
                <v:shape id="Text Box 34" o:spid="_x0000_s1131" type="#_x0000_t202" style="position:absolute;left:447040;top:548640;width:274320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132" type="#_x0000_t202" style="position:absolute;left:447040;top:686435;width:274320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v:textbox>
                </v:shape>
                <w10:wrap type="through" anchorx="page" anchory="page"/>
              </v:group>
            </w:pict>
          </mc:Fallback>
        </mc:AlternateContent>
      </w:r>
      <w:r w:rsidR="007A2766">
        <w:rPr>
          <w:rFonts w:eastAsia="Times New Roman" w:cs="Times New Roman"/>
          <w:noProof/>
        </w:rPr>
        <w:drawing>
          <wp:anchor distT="0" distB="0" distL="114300" distR="114300" simplePos="0" relativeHeight="263316480" behindDoc="0" locked="0" layoutInCell="1" allowOverlap="1" wp14:anchorId="3618C1CD" wp14:editId="311984F4">
            <wp:simplePos x="0" y="0"/>
            <wp:positionH relativeFrom="page">
              <wp:posOffset>487680</wp:posOffset>
            </wp:positionH>
            <wp:positionV relativeFrom="page">
              <wp:posOffset>8931275</wp:posOffset>
            </wp:positionV>
            <wp:extent cx="355600" cy="588645"/>
            <wp:effectExtent l="0" t="0" r="0" b="0"/>
            <wp:wrapTight wrapText="bothSides">
              <wp:wrapPolygon edited="0">
                <wp:start x="0" y="0"/>
                <wp:lineTo x="0" y="20505"/>
                <wp:lineTo x="20057" y="20505"/>
                <wp:lineTo x="20057" y="0"/>
                <wp:lineTo x="0" y="0"/>
              </wp:wrapPolygon>
            </wp:wrapTight>
            <wp:docPr id="338" name="irc_mi" descr="http://static3.echalk.net/www/stgabrielschool/images/rosary-coloring-pages-for-children-free_LRG%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3.echalk.net/www/stgabrielschool/images/rosary-coloring-pages-for-children-free_LRG%5B1%5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60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F20">
        <w:rPr>
          <w:noProof/>
        </w:rPr>
        <mc:AlternateContent>
          <mc:Choice Requires="wps">
            <w:drawing>
              <wp:anchor distT="0" distB="0" distL="114300" distR="114300" simplePos="0" relativeHeight="257154048" behindDoc="0" locked="0" layoutInCell="1" allowOverlap="1" wp14:anchorId="628F1B41" wp14:editId="3B0E58F0">
                <wp:simplePos x="0" y="0"/>
                <wp:positionH relativeFrom="page">
                  <wp:posOffset>3992880</wp:posOffset>
                </wp:positionH>
                <wp:positionV relativeFrom="page">
                  <wp:posOffset>906145</wp:posOffset>
                </wp:positionV>
                <wp:extent cx="3423920" cy="3279775"/>
                <wp:effectExtent l="0" t="0" r="30480" b="22225"/>
                <wp:wrapThrough wrapText="bothSides">
                  <wp:wrapPolygon edited="0">
                    <wp:start x="0" y="0"/>
                    <wp:lineTo x="0" y="21579"/>
                    <wp:lineTo x="21632" y="21579"/>
                    <wp:lineTo x="21632" y="0"/>
                    <wp:lineTo x="0" y="0"/>
                  </wp:wrapPolygon>
                </wp:wrapThrough>
                <wp:docPr id="125" name="Text Box 125"/>
                <wp:cNvGraphicFramePr/>
                <a:graphic xmlns:a="http://schemas.openxmlformats.org/drawingml/2006/main">
                  <a:graphicData uri="http://schemas.microsoft.com/office/word/2010/wordprocessingShape">
                    <wps:wsp>
                      <wps:cNvSpPr txBox="1"/>
                      <wps:spPr>
                        <a:xfrm>
                          <a:off x="0" y="0"/>
                          <a:ext cx="3423920" cy="327977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txbx>
                        <w:txbxContent>
                          <w:p w14:paraId="62F27A20" w14:textId="77777777" w:rsidR="00DC59FD" w:rsidRDefault="00DC59FD" w:rsidP="00606955">
                            <w:pPr>
                              <w:pStyle w:val="MediumHeadline"/>
                              <w:rPr>
                                <w:rFonts w:ascii="Helvetica" w:hAnsi="Helvetica" w:cs="Helvetica"/>
                                <w:b/>
                                <w:color w:val="auto"/>
                                <w:sz w:val="4"/>
                                <w:szCs w:val="4"/>
                              </w:rPr>
                            </w:pPr>
                            <w:r>
                              <w:rPr>
                                <w:rFonts w:ascii="Helvetica" w:hAnsi="Helvetica" w:cs="Helvetica"/>
                                <w:b/>
                                <w:color w:val="auto"/>
                                <w:sz w:val="4"/>
                                <w:szCs w:val="4"/>
                              </w:rPr>
                              <w:t xml:space="preserve"> </w:t>
                            </w:r>
                          </w:p>
                          <w:p w14:paraId="0B43FAC4" w14:textId="6EA7C481" w:rsidR="00DC59FD" w:rsidRPr="008F3782" w:rsidRDefault="00DC59FD" w:rsidP="00884897">
                            <w:pPr>
                              <w:pStyle w:val="MediumHeadline"/>
                              <w:rPr>
                                <w:rFonts w:ascii="Helvetica" w:hAnsi="Helvetica" w:cs="Helvetica"/>
                                <w:b/>
                                <w:color w:val="auto"/>
                              </w:rPr>
                            </w:pPr>
                            <w:r>
                              <w:rPr>
                                <w:rFonts w:ascii="Helvetica" w:hAnsi="Helvetica" w:cs="Helvetica"/>
                                <w:b/>
                                <w:color w:val="auto"/>
                              </w:rPr>
                              <w:t>MASS INTENTIONS: October 14-22</w:t>
                            </w:r>
                          </w:p>
                          <w:p w14:paraId="2B24D559" w14:textId="77777777" w:rsidR="00DC59FD" w:rsidRDefault="00DC59FD" w:rsidP="00100F20">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14:</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Donald Phillip Johnson Sr.</w:t>
                            </w:r>
                          </w:p>
                          <w:p w14:paraId="3F198076" w14:textId="77777777" w:rsidR="00DC59FD" w:rsidRPr="006D74EB" w:rsidRDefault="00DC59FD" w:rsidP="00100F20">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(Kimberly Gallo</w:t>
                            </w:r>
                            <w:r w:rsidRPr="00ED5E69">
                              <w:rPr>
                                <w:rFonts w:cs="Helvetica"/>
                                <w:sz w:val="16"/>
                                <w:szCs w:val="16"/>
                              </w:rPr>
                              <w:t>)</w:t>
                            </w:r>
                          </w:p>
                          <w:p w14:paraId="5062137F" w14:textId="77777777" w:rsidR="00DC59FD" w:rsidRDefault="00DC59FD" w:rsidP="00100F20">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15</w:t>
                            </w:r>
                            <w:proofErr w:type="gramStart"/>
                            <w:r>
                              <w:rPr>
                                <w:rFonts w:cs="Helvetica"/>
                                <w:szCs w:val="18"/>
                              </w:rPr>
                              <w:t xml:space="preserve">:   </w:t>
                            </w:r>
                            <w:r w:rsidRPr="00243605">
                              <w:rPr>
                                <w:rFonts w:cs="Helvetica"/>
                                <w:szCs w:val="18"/>
                              </w:rPr>
                              <w:t>9:00</w:t>
                            </w:r>
                            <w:proofErr w:type="gramEnd"/>
                            <w:r w:rsidRPr="00FD107F">
                              <w:rPr>
                                <w:rFonts w:cs="Helvetica"/>
                                <w:szCs w:val="18"/>
                              </w:rPr>
                              <w:t xml:space="preserve"> </w:t>
                            </w:r>
                            <w:r>
                              <w:rPr>
                                <w:rFonts w:cs="Helvetica"/>
                                <w:szCs w:val="18"/>
                              </w:rPr>
                              <w:tab/>
                              <w:t>Paul &amp; Angela Mahoney</w:t>
                            </w:r>
                          </w:p>
                          <w:p w14:paraId="5D92C6CD" w14:textId="77777777" w:rsidR="00DC59FD" w:rsidRDefault="00DC59FD" w:rsidP="00100F20">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(Cottrell Family)</w:t>
                            </w:r>
                          </w:p>
                          <w:p w14:paraId="62E1943E" w14:textId="77777777" w:rsidR="00DC59FD" w:rsidRDefault="00DC59FD" w:rsidP="00100F20">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 xml:space="preserve">        </w:t>
                            </w:r>
                            <w:r>
                              <w:rPr>
                                <w:rFonts w:cs="Helvetica"/>
                                <w:szCs w:val="18"/>
                              </w:rPr>
                              <w:t>11:30</w:t>
                            </w:r>
                            <w:r>
                              <w:rPr>
                                <w:rFonts w:cs="Helvetica"/>
                                <w:szCs w:val="18"/>
                              </w:rPr>
                              <w:tab/>
                              <w:t xml:space="preserve">John Baptist </w:t>
                            </w:r>
                            <w:proofErr w:type="spellStart"/>
                            <w:r>
                              <w:rPr>
                                <w:rFonts w:cs="Helvetica"/>
                                <w:szCs w:val="18"/>
                              </w:rPr>
                              <w:t>D’Acosta</w:t>
                            </w:r>
                            <w:proofErr w:type="spellEnd"/>
                          </w:p>
                          <w:p w14:paraId="0300EC56" w14:textId="77777777" w:rsidR="00DC59FD" w:rsidRPr="008C6F6C" w:rsidRDefault="00DC59FD" w:rsidP="00100F20">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 w:val="16"/>
                                <w:szCs w:val="16"/>
                              </w:rPr>
                              <w:t xml:space="preserve"> (</w:t>
                            </w:r>
                            <w:proofErr w:type="spellStart"/>
                            <w:r>
                              <w:rPr>
                                <w:rFonts w:cs="Helvetica"/>
                                <w:sz w:val="16"/>
                                <w:szCs w:val="16"/>
                              </w:rPr>
                              <w:t>Ribero</w:t>
                            </w:r>
                            <w:proofErr w:type="spellEnd"/>
                            <w:r>
                              <w:rPr>
                                <w:rFonts w:cs="Helvetica"/>
                                <w:sz w:val="16"/>
                                <w:szCs w:val="16"/>
                              </w:rPr>
                              <w:t xml:space="preserve"> Family</w:t>
                            </w:r>
                            <w:r w:rsidRPr="002210C0">
                              <w:rPr>
                                <w:rFonts w:cs="Helvetica"/>
                                <w:sz w:val="16"/>
                                <w:szCs w:val="16"/>
                              </w:rPr>
                              <w:t>)</w:t>
                            </w:r>
                          </w:p>
                          <w:p w14:paraId="5577629A" w14:textId="77777777" w:rsidR="00DC59FD" w:rsidRDefault="00DC59FD" w:rsidP="00100F20">
                            <w:pPr>
                              <w:tabs>
                                <w:tab w:val="left" w:pos="900"/>
                                <w:tab w:val="left" w:pos="1260"/>
                                <w:tab w:val="left" w:pos="1890"/>
                              </w:tabs>
                              <w:autoSpaceDE w:val="0"/>
                              <w:autoSpaceDN w:val="0"/>
                              <w:adjustRightInd w:val="0"/>
                              <w:spacing w:after="0"/>
                              <w:ind w:left="1267" w:hanging="367"/>
                              <w:jc w:val="left"/>
                              <w:rPr>
                                <w:rFonts w:cs="Helvetica"/>
                                <w:b/>
                                <w:szCs w:val="18"/>
                              </w:rPr>
                            </w:pPr>
                            <w:r>
                              <w:rPr>
                                <w:rFonts w:cs="Helvetica"/>
                                <w:b/>
                                <w:szCs w:val="18"/>
                              </w:rPr>
                              <w:tab/>
                            </w:r>
                            <w:r>
                              <w:rPr>
                                <w:rFonts w:cs="Helvetica"/>
                                <w:b/>
                                <w:szCs w:val="18"/>
                              </w:rPr>
                              <w:tab/>
                              <w:t xml:space="preserve">  </w:t>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600E9319" w14:textId="77777777" w:rsidR="00DC59FD" w:rsidRDefault="00DC59FD" w:rsidP="00100F20">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t xml:space="preserve">  </w:t>
                            </w:r>
                            <w:r w:rsidRPr="00D65643">
                              <w:rPr>
                                <w:rFonts w:cs="Helvetica"/>
                                <w:szCs w:val="18"/>
                              </w:rPr>
                              <w:t>4:30</w:t>
                            </w:r>
                            <w:r>
                              <w:rPr>
                                <w:rFonts w:cs="Helvetica"/>
                                <w:sz w:val="6"/>
                                <w:szCs w:val="6"/>
                              </w:rPr>
                              <w:t xml:space="preserve"> </w:t>
                            </w:r>
                            <w:r>
                              <w:rPr>
                                <w:rFonts w:cs="Helvetica"/>
                                <w:sz w:val="6"/>
                                <w:szCs w:val="6"/>
                              </w:rPr>
                              <w:tab/>
                              <w:t xml:space="preserve"> </w:t>
                            </w:r>
                            <w:r>
                              <w:rPr>
                                <w:rFonts w:cs="Helvetica"/>
                                <w:szCs w:val="18"/>
                              </w:rPr>
                              <w:t xml:space="preserve">Marcella, Bernadette &amp; Joseph </w:t>
                            </w:r>
                            <w:proofErr w:type="spellStart"/>
                            <w:r>
                              <w:rPr>
                                <w:rFonts w:cs="Helvetica"/>
                                <w:szCs w:val="18"/>
                              </w:rPr>
                              <w:t>Merlino</w:t>
                            </w:r>
                            <w:proofErr w:type="spellEnd"/>
                          </w:p>
                          <w:p w14:paraId="2A2E1F2B" w14:textId="77777777" w:rsidR="00DC59FD" w:rsidRPr="006D74EB" w:rsidRDefault="00DC59FD" w:rsidP="00100F20">
                            <w:pPr>
                              <w:tabs>
                                <w:tab w:val="left" w:pos="900"/>
                                <w:tab w:val="left" w:pos="1260"/>
                                <w:tab w:val="left" w:pos="1890"/>
                              </w:tabs>
                              <w:autoSpaceDE w:val="0"/>
                              <w:autoSpaceDN w:val="0"/>
                              <w:adjustRightInd w:val="0"/>
                              <w:spacing w:after="0"/>
                              <w:ind w:left="1267" w:hanging="367"/>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r>
                            <w:r>
                              <w:rPr>
                                <w:rFonts w:cs="Helvetica"/>
                                <w:sz w:val="16"/>
                                <w:szCs w:val="16"/>
                              </w:rPr>
                              <w:t xml:space="preserve">(Kathy </w:t>
                            </w:r>
                            <w:proofErr w:type="spellStart"/>
                            <w:r>
                              <w:rPr>
                                <w:rFonts w:cs="Helvetica"/>
                                <w:sz w:val="16"/>
                                <w:szCs w:val="16"/>
                              </w:rPr>
                              <w:t>Merlino</w:t>
                            </w:r>
                            <w:proofErr w:type="spellEnd"/>
                            <w:r w:rsidRPr="006D74EB">
                              <w:rPr>
                                <w:rFonts w:cs="Helvetica"/>
                                <w:sz w:val="16"/>
                                <w:szCs w:val="16"/>
                              </w:rPr>
                              <w:t>)</w:t>
                            </w:r>
                            <w:r w:rsidRPr="006D74EB">
                              <w:rPr>
                                <w:rFonts w:cs="Helvetica"/>
                                <w:b/>
                                <w:sz w:val="16"/>
                                <w:szCs w:val="16"/>
                              </w:rPr>
                              <w:t xml:space="preserve"> </w:t>
                            </w:r>
                          </w:p>
                          <w:p w14:paraId="0AEAE9AB" w14:textId="15DC6584" w:rsidR="00DC59FD" w:rsidRDefault="00DC59FD" w:rsidP="007B3F6A">
                            <w:pPr>
                              <w:tabs>
                                <w:tab w:val="left" w:pos="900"/>
                                <w:tab w:val="left" w:pos="1260"/>
                                <w:tab w:val="left" w:pos="1890"/>
                              </w:tabs>
                              <w:autoSpaceDE w:val="0"/>
                              <w:autoSpaceDN w:val="0"/>
                              <w:adjustRightInd w:val="0"/>
                              <w:spacing w:after="0"/>
                              <w:ind w:left="1267" w:hanging="1267"/>
                              <w:jc w:val="left"/>
                              <w:rPr>
                                <w:rFonts w:cs="Helvetica"/>
                                <w:b/>
                                <w:szCs w:val="18"/>
                              </w:rPr>
                            </w:pPr>
                            <w:r>
                              <w:rPr>
                                <w:rFonts w:cs="Helvetica"/>
                                <w:szCs w:val="18"/>
                              </w:rPr>
                              <w:t>Monday</w:t>
                            </w:r>
                            <w:r>
                              <w:rPr>
                                <w:rFonts w:cs="Helvetica"/>
                                <w:szCs w:val="18"/>
                              </w:rPr>
                              <w:tab/>
                              <w:t xml:space="preserve"> 16: </w:t>
                            </w:r>
                            <w:r>
                              <w:rPr>
                                <w:rFonts w:cs="Helvetica"/>
                                <w:bCs/>
                                <w:szCs w:val="18"/>
                              </w:rPr>
                              <w:t>12:15</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562090BF" w14:textId="77777777" w:rsidR="00DC59FD" w:rsidRDefault="00DC59FD" w:rsidP="00100F20">
                            <w:pPr>
                              <w:tabs>
                                <w:tab w:val="left" w:pos="900"/>
                                <w:tab w:val="left" w:pos="1260"/>
                                <w:tab w:val="left" w:pos="1890"/>
                              </w:tabs>
                              <w:autoSpaceDE w:val="0"/>
                              <w:autoSpaceDN w:val="0"/>
                              <w:adjustRightInd w:val="0"/>
                              <w:spacing w:after="0"/>
                              <w:ind w:left="1267" w:hanging="1267"/>
                              <w:jc w:val="left"/>
                              <w:rPr>
                                <w:rFonts w:cs="Helvetica"/>
                                <w:szCs w:val="18"/>
                              </w:rPr>
                            </w:pPr>
                            <w:r>
                              <w:rPr>
                                <w:rFonts w:cs="Helvetica"/>
                                <w:szCs w:val="18"/>
                              </w:rPr>
                              <w:t>Tuesday</w:t>
                            </w:r>
                            <w:r>
                              <w:rPr>
                                <w:rFonts w:cs="Helvetica"/>
                                <w:szCs w:val="18"/>
                              </w:rPr>
                              <w:tab/>
                              <w:t xml:space="preserve"> 17</w:t>
                            </w:r>
                            <w:r w:rsidRPr="002E05DB">
                              <w:rPr>
                                <w:rFonts w:cs="Helvetica"/>
                                <w:szCs w:val="18"/>
                              </w:rPr>
                              <w:t>:</w:t>
                            </w:r>
                            <w:r>
                              <w:rPr>
                                <w:rFonts w:cs="Helvetica"/>
                                <w:szCs w:val="18"/>
                              </w:rPr>
                              <w:tab/>
                              <w:t>12:15</w:t>
                            </w:r>
                            <w:r>
                              <w:rPr>
                                <w:rFonts w:cs="Helvetica"/>
                                <w:b/>
                                <w:szCs w:val="18"/>
                              </w:rPr>
                              <w:t xml:space="preserve">  </w:t>
                            </w:r>
                            <w:r>
                              <w:rPr>
                                <w:rFonts w:cs="Helvetica"/>
                                <w:b/>
                                <w:szCs w:val="18"/>
                              </w:rPr>
                              <w:tab/>
                            </w:r>
                            <w:r>
                              <w:rPr>
                                <w:rFonts w:cs="Helvetica"/>
                                <w:szCs w:val="18"/>
                              </w:rPr>
                              <w:t xml:space="preserve">The Rives </w:t>
                            </w:r>
                          </w:p>
                          <w:p w14:paraId="7DEC4D5D" w14:textId="3E078378" w:rsidR="00DC59FD" w:rsidRPr="00100F20" w:rsidRDefault="00DC59FD" w:rsidP="00100F20">
                            <w:pPr>
                              <w:tabs>
                                <w:tab w:val="left" w:pos="900"/>
                                <w:tab w:val="left" w:pos="1260"/>
                                <w:tab w:val="left" w:pos="1890"/>
                              </w:tabs>
                              <w:autoSpaceDE w:val="0"/>
                              <w:autoSpaceDN w:val="0"/>
                              <w:adjustRightInd w:val="0"/>
                              <w:spacing w:after="0"/>
                              <w:ind w:left="1267" w:hanging="1267"/>
                              <w:jc w:val="left"/>
                              <w:rPr>
                                <w:rFonts w:cs="Helvetica"/>
                                <w:sz w:val="16"/>
                                <w:szCs w:val="16"/>
                              </w:rPr>
                            </w:pPr>
                            <w:proofErr w:type="spellStart"/>
                            <w:r>
                              <w:rPr>
                                <w:rFonts w:cs="Helvetica"/>
                                <w:szCs w:val="18"/>
                              </w:rPr>
                              <w:t>Wed’day</w:t>
                            </w:r>
                            <w:proofErr w:type="spellEnd"/>
                            <w:r>
                              <w:rPr>
                                <w:rFonts w:cs="Helvetica"/>
                                <w:szCs w:val="18"/>
                              </w:rPr>
                              <w:tab/>
                              <w:t xml:space="preserve"> 18: </w:t>
                            </w:r>
                            <w:r>
                              <w:rPr>
                                <w:rFonts w:cs="Helvetica"/>
                                <w:color w:val="000000" w:themeColor="text1"/>
                                <w:szCs w:val="18"/>
                              </w:rPr>
                              <w:t>12:15</w:t>
                            </w:r>
                            <w:r>
                              <w:rPr>
                                <w:rFonts w:cs="Helvetica"/>
                                <w:szCs w:val="18"/>
                              </w:rPr>
                              <w:tab/>
                              <w:t xml:space="preserve">Mr. S. </w:t>
                            </w:r>
                            <w:proofErr w:type="spellStart"/>
                            <w:r>
                              <w:rPr>
                                <w:rFonts w:cs="Helvetica"/>
                                <w:szCs w:val="18"/>
                              </w:rPr>
                              <w:t>Rao</w:t>
                            </w:r>
                            <w:proofErr w:type="spellEnd"/>
                            <w:r>
                              <w:rPr>
                                <w:rFonts w:cs="Helvetica"/>
                                <w:szCs w:val="18"/>
                              </w:rPr>
                              <w:t xml:space="preserve"> </w:t>
                            </w:r>
                            <w:r>
                              <w:rPr>
                                <w:rFonts w:cs="Helvetica"/>
                                <w:sz w:val="16"/>
                                <w:szCs w:val="16"/>
                              </w:rPr>
                              <w:t xml:space="preserve">(Ashok &amp; </w:t>
                            </w:r>
                            <w:proofErr w:type="spellStart"/>
                            <w:r>
                              <w:rPr>
                                <w:rFonts w:cs="Helvetica"/>
                                <w:sz w:val="16"/>
                                <w:szCs w:val="16"/>
                              </w:rPr>
                              <w:t>Treveni</w:t>
                            </w:r>
                            <w:proofErr w:type="spellEnd"/>
                            <w:r>
                              <w:rPr>
                                <w:rFonts w:cs="Helvetica"/>
                                <w:sz w:val="16"/>
                                <w:szCs w:val="16"/>
                              </w:rPr>
                              <w:t xml:space="preserve"> </w:t>
                            </w:r>
                            <w:proofErr w:type="spellStart"/>
                            <w:r>
                              <w:rPr>
                                <w:rFonts w:cs="Helvetica"/>
                                <w:sz w:val="16"/>
                                <w:szCs w:val="16"/>
                              </w:rPr>
                              <w:t>Erothi</w:t>
                            </w:r>
                            <w:proofErr w:type="spellEnd"/>
                            <w:r>
                              <w:rPr>
                                <w:rFonts w:cs="Helvetica"/>
                                <w:sz w:val="16"/>
                                <w:szCs w:val="16"/>
                              </w:rPr>
                              <w:t>)</w:t>
                            </w:r>
                          </w:p>
                          <w:p w14:paraId="262CE2FF" w14:textId="123E2CB4" w:rsidR="00DC59FD" w:rsidRDefault="00DC59FD" w:rsidP="00EF6EA7">
                            <w:pPr>
                              <w:tabs>
                                <w:tab w:val="left" w:pos="900"/>
                                <w:tab w:val="left" w:pos="1260"/>
                                <w:tab w:val="left" w:pos="1890"/>
                              </w:tabs>
                              <w:autoSpaceDE w:val="0"/>
                              <w:autoSpaceDN w:val="0"/>
                              <w:adjustRightInd w:val="0"/>
                              <w:spacing w:after="0"/>
                              <w:ind w:left="1260" w:hanging="1260"/>
                              <w:jc w:val="left"/>
                              <w:rPr>
                                <w:rFonts w:cs="Helvetica"/>
                                <w:b/>
                                <w:szCs w:val="18"/>
                              </w:rPr>
                            </w:pPr>
                            <w:r>
                              <w:rPr>
                                <w:rFonts w:cs="Helvetica"/>
                                <w:szCs w:val="18"/>
                              </w:rPr>
                              <w:t>Thursday</w:t>
                            </w:r>
                            <w:r>
                              <w:rPr>
                                <w:rFonts w:cs="Helvetica"/>
                                <w:szCs w:val="18"/>
                              </w:rPr>
                              <w:tab/>
                              <w:t xml:space="preserve"> 19: </w:t>
                            </w:r>
                            <w:r w:rsidRPr="0014250F">
                              <w:rPr>
                                <w:rFonts w:cs="Helvetica"/>
                                <w:szCs w:val="18"/>
                              </w:rPr>
                              <w:t>12:15</w:t>
                            </w:r>
                            <w:r w:rsidRPr="0014250F">
                              <w:rPr>
                                <w:rFonts w:cs="Helvetica"/>
                                <w:color w:val="000000" w:themeColor="text1"/>
                                <w:szCs w:val="18"/>
                              </w:rPr>
                              <w:tab/>
                            </w:r>
                            <w:r>
                              <w:rPr>
                                <w:rFonts w:cs="Helvetica"/>
                                <w:szCs w:val="18"/>
                              </w:rPr>
                              <w:t xml:space="preserve">Harold Dunbar </w:t>
                            </w:r>
                            <w:r w:rsidRPr="001D473E">
                              <w:rPr>
                                <w:rFonts w:cs="Helvetica"/>
                                <w:sz w:val="16"/>
                                <w:szCs w:val="16"/>
                              </w:rPr>
                              <w:t>(Alice Dunbar)</w:t>
                            </w:r>
                          </w:p>
                          <w:p w14:paraId="4151719D" w14:textId="77777777" w:rsidR="00DC59FD" w:rsidRDefault="00DC59FD" w:rsidP="00EF6EA7">
                            <w:pPr>
                              <w:tabs>
                                <w:tab w:val="left" w:pos="900"/>
                                <w:tab w:val="left" w:pos="1260"/>
                                <w:tab w:val="left" w:pos="1890"/>
                              </w:tabs>
                              <w:autoSpaceDE w:val="0"/>
                              <w:autoSpaceDN w:val="0"/>
                              <w:adjustRightInd w:val="0"/>
                              <w:spacing w:after="0"/>
                              <w:ind w:left="1260" w:hanging="1260"/>
                              <w:jc w:val="left"/>
                              <w:rPr>
                                <w:rFonts w:cs="Helvetica"/>
                                <w:szCs w:val="18"/>
                              </w:rPr>
                            </w:pPr>
                            <w:r>
                              <w:rPr>
                                <w:rFonts w:cs="Helvetica"/>
                                <w:szCs w:val="18"/>
                              </w:rPr>
                              <w:t xml:space="preserve">Friday </w:t>
                            </w:r>
                            <w:r>
                              <w:rPr>
                                <w:rFonts w:cs="Helvetica"/>
                                <w:szCs w:val="18"/>
                              </w:rPr>
                              <w:tab/>
                              <w:t xml:space="preserve"> 20: 12:15</w:t>
                            </w:r>
                            <w:r>
                              <w:rPr>
                                <w:rFonts w:cs="Helvetica"/>
                                <w:szCs w:val="18"/>
                              </w:rPr>
                              <w:tab/>
                              <w:t xml:space="preserve">The Men’s </w:t>
                            </w:r>
                            <w:proofErr w:type="spellStart"/>
                            <w:r>
                              <w:rPr>
                                <w:rFonts w:cs="Helvetica"/>
                                <w:szCs w:val="18"/>
                              </w:rPr>
                              <w:t>Cursillo</w:t>
                            </w:r>
                            <w:proofErr w:type="spellEnd"/>
                            <w:r>
                              <w:rPr>
                                <w:rFonts w:cs="Helvetica"/>
                                <w:szCs w:val="18"/>
                              </w:rPr>
                              <w:t xml:space="preserve"> Retreat </w:t>
                            </w:r>
                          </w:p>
                          <w:p w14:paraId="4B504058" w14:textId="1563034B" w:rsidR="00DC59FD" w:rsidRPr="00D65643" w:rsidRDefault="00DC59FD" w:rsidP="00EF6EA7">
                            <w:pPr>
                              <w:tabs>
                                <w:tab w:val="left" w:pos="900"/>
                                <w:tab w:val="left" w:pos="1260"/>
                                <w:tab w:val="left" w:pos="1890"/>
                              </w:tabs>
                              <w:autoSpaceDE w:val="0"/>
                              <w:autoSpaceDN w:val="0"/>
                              <w:adjustRightInd w:val="0"/>
                              <w:spacing w:after="0"/>
                              <w:ind w:left="1260" w:hanging="12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(Mary Balsam)</w:t>
                            </w:r>
                            <w:r>
                              <w:rPr>
                                <w:rFonts w:cs="Helvetica"/>
                                <w:b/>
                                <w:szCs w:val="18"/>
                              </w:rPr>
                              <w:t xml:space="preserve">   </w:t>
                            </w:r>
                          </w:p>
                          <w:p w14:paraId="60C15F9C" w14:textId="4424D313" w:rsidR="00DC59FD" w:rsidRPr="006D74EB" w:rsidRDefault="00DC59FD" w:rsidP="001E1384">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21:</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w:t>
                            </w:r>
                            <w:proofErr w:type="spellStart"/>
                            <w:r>
                              <w:rPr>
                                <w:rFonts w:cs="Helvetica"/>
                                <w:szCs w:val="18"/>
                              </w:rPr>
                              <w:t>Ginnie</w:t>
                            </w:r>
                            <w:proofErr w:type="spellEnd"/>
                            <w:r>
                              <w:rPr>
                                <w:rFonts w:cs="Helvetica"/>
                                <w:szCs w:val="18"/>
                              </w:rPr>
                              <w:t xml:space="preserve"> Boucher </w:t>
                            </w:r>
                            <w:r>
                              <w:rPr>
                                <w:rFonts w:cs="Helvetica"/>
                                <w:sz w:val="16"/>
                                <w:szCs w:val="16"/>
                              </w:rPr>
                              <w:t>(Karen &amp; Jim Lansing)</w:t>
                            </w:r>
                          </w:p>
                          <w:p w14:paraId="7790B195" w14:textId="1BD59A49" w:rsidR="00DC59FD" w:rsidRDefault="00DC59FD" w:rsidP="00BF5F6B">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22</w:t>
                            </w:r>
                            <w:proofErr w:type="gramStart"/>
                            <w:r>
                              <w:rPr>
                                <w:rFonts w:cs="Helvetica"/>
                                <w:szCs w:val="18"/>
                              </w:rPr>
                              <w:t xml:space="preserve">:   </w:t>
                            </w:r>
                            <w:r w:rsidRPr="00243605">
                              <w:rPr>
                                <w:rFonts w:cs="Helvetica"/>
                                <w:szCs w:val="18"/>
                              </w:rPr>
                              <w:t>9:00</w:t>
                            </w:r>
                            <w:proofErr w:type="gramEnd"/>
                            <w:r w:rsidRPr="00FD107F">
                              <w:rPr>
                                <w:rFonts w:cs="Helvetica"/>
                                <w:szCs w:val="18"/>
                              </w:rPr>
                              <w:t xml:space="preserve"> </w:t>
                            </w:r>
                            <w:r>
                              <w:rPr>
                                <w:rFonts w:cs="Helvetica"/>
                                <w:szCs w:val="18"/>
                              </w:rPr>
                              <w:tab/>
                              <w:t xml:space="preserve">Betty Peck </w:t>
                            </w:r>
                            <w:r>
                              <w:rPr>
                                <w:rFonts w:cs="Helvetica"/>
                                <w:sz w:val="16"/>
                                <w:szCs w:val="16"/>
                              </w:rPr>
                              <w:t>(Pat &amp; Mike Crawford)</w:t>
                            </w:r>
                          </w:p>
                          <w:p w14:paraId="04F98FA7" w14:textId="3EDBDD05" w:rsidR="00DC59FD" w:rsidRPr="008C6F6C" w:rsidRDefault="00DC59FD" w:rsidP="00BF5F6B">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 xml:space="preserve">        </w:t>
                            </w:r>
                            <w:r>
                              <w:rPr>
                                <w:rFonts w:cs="Helvetica"/>
                                <w:szCs w:val="18"/>
                              </w:rPr>
                              <w:t>11:30</w:t>
                            </w:r>
                            <w:r>
                              <w:rPr>
                                <w:rFonts w:cs="Helvetica"/>
                                <w:szCs w:val="18"/>
                              </w:rPr>
                              <w:tab/>
                              <w:t>Autumn Powell</w:t>
                            </w:r>
                            <w:r>
                              <w:rPr>
                                <w:rFonts w:cs="Helvetica"/>
                                <w:sz w:val="16"/>
                                <w:szCs w:val="16"/>
                              </w:rPr>
                              <w:t xml:space="preserve"> (Marlene &amp; Jim </w:t>
                            </w:r>
                            <w:proofErr w:type="spellStart"/>
                            <w:r>
                              <w:rPr>
                                <w:rFonts w:cs="Helvetica"/>
                                <w:sz w:val="16"/>
                                <w:szCs w:val="16"/>
                              </w:rPr>
                              <w:t>Satira</w:t>
                            </w:r>
                            <w:proofErr w:type="spellEnd"/>
                            <w:r>
                              <w:rPr>
                                <w:rFonts w:cs="Helvetica"/>
                                <w:sz w:val="16"/>
                                <w:szCs w:val="16"/>
                              </w:rPr>
                              <w:t>)</w:t>
                            </w:r>
                          </w:p>
                          <w:p w14:paraId="3AC6DD90" w14:textId="77777777" w:rsidR="00DC59FD" w:rsidRDefault="00DC59FD" w:rsidP="006D74EB">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b/>
                                <w:szCs w:val="18"/>
                              </w:rPr>
                              <w:tab/>
                            </w:r>
                            <w:r>
                              <w:rPr>
                                <w:rFonts w:cs="Helvetica"/>
                                <w:b/>
                                <w:szCs w:val="18"/>
                              </w:rPr>
                              <w:tab/>
                              <w:t xml:space="preserve">  </w:t>
                            </w:r>
                            <w:proofErr w:type="gramStart"/>
                            <w:r>
                              <w:rPr>
                                <w:rFonts w:cs="Helvetica"/>
                                <w:szCs w:val="18"/>
                              </w:rPr>
                              <w:t xml:space="preserve">1:30   </w:t>
                            </w:r>
                            <w:r>
                              <w:rPr>
                                <w:rFonts w:cs="Helvetica"/>
                                <w:szCs w:val="18"/>
                              </w:rPr>
                              <w:tab/>
                              <w:t>Victor M. Cruz Sr.</w:t>
                            </w:r>
                            <w:proofErr w:type="gramEnd"/>
                            <w:r>
                              <w:rPr>
                                <w:rFonts w:cs="Helvetica"/>
                                <w:szCs w:val="18"/>
                              </w:rPr>
                              <w:t xml:space="preserve"> </w:t>
                            </w:r>
                          </w:p>
                          <w:p w14:paraId="57AE76ED" w14:textId="6EC1D2FE" w:rsidR="00DC59FD" w:rsidRDefault="00DC59FD" w:rsidP="006D74EB">
                            <w:pPr>
                              <w:tabs>
                                <w:tab w:val="left" w:pos="900"/>
                                <w:tab w:val="left" w:pos="1260"/>
                                <w:tab w:val="left" w:pos="1890"/>
                              </w:tabs>
                              <w:autoSpaceDE w:val="0"/>
                              <w:autoSpaceDN w:val="0"/>
                              <w:adjustRightInd w:val="0"/>
                              <w:spacing w:after="0"/>
                              <w:ind w:left="1267" w:hanging="367"/>
                              <w:jc w:val="left"/>
                              <w:rPr>
                                <w:rFonts w:cs="Helvetica"/>
                                <w:b/>
                                <w:szCs w:val="18"/>
                              </w:rPr>
                            </w:pPr>
                            <w:r>
                              <w:rPr>
                                <w:rFonts w:cs="Helvetica"/>
                                <w:szCs w:val="18"/>
                              </w:rPr>
                              <w:tab/>
                            </w:r>
                            <w:r>
                              <w:rPr>
                                <w:rFonts w:cs="Helvetica"/>
                                <w:szCs w:val="18"/>
                              </w:rPr>
                              <w:tab/>
                            </w:r>
                            <w:r>
                              <w:rPr>
                                <w:rFonts w:cs="Helvetica"/>
                                <w:szCs w:val="18"/>
                              </w:rPr>
                              <w:tab/>
                            </w:r>
                            <w:r>
                              <w:rPr>
                                <w:rFonts w:cs="Helvetica"/>
                                <w:szCs w:val="18"/>
                              </w:rPr>
                              <w:tab/>
                              <w:t xml:space="preserve">(Laura &amp; Bob </w:t>
                            </w:r>
                            <w:proofErr w:type="spellStart"/>
                            <w:r>
                              <w:rPr>
                                <w:rFonts w:cs="Helvetica"/>
                                <w:szCs w:val="18"/>
                              </w:rPr>
                              <w:t>Pflugfelder</w:t>
                            </w:r>
                            <w:proofErr w:type="spellEnd"/>
                            <w:r>
                              <w:rPr>
                                <w:rFonts w:cs="Helvetica"/>
                                <w:szCs w:val="18"/>
                              </w:rPr>
                              <w:t>)</w:t>
                            </w:r>
                          </w:p>
                          <w:p w14:paraId="604F9868" w14:textId="2204A317" w:rsidR="00DC59FD" w:rsidRDefault="00DC59FD" w:rsidP="00BF5F6B">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t xml:space="preserve">  </w:t>
                            </w:r>
                            <w:r w:rsidRPr="00D65643">
                              <w:rPr>
                                <w:rFonts w:cs="Helvetica"/>
                                <w:szCs w:val="18"/>
                              </w:rPr>
                              <w:t>4:30</w:t>
                            </w:r>
                            <w:r>
                              <w:rPr>
                                <w:rFonts w:cs="Helvetica"/>
                                <w:sz w:val="6"/>
                                <w:szCs w:val="6"/>
                              </w:rPr>
                              <w:t xml:space="preserve"> </w:t>
                            </w:r>
                            <w:r>
                              <w:rPr>
                                <w:rFonts w:cs="Helvetica"/>
                                <w:sz w:val="6"/>
                                <w:szCs w:val="6"/>
                              </w:rPr>
                              <w:tab/>
                              <w:t xml:space="preserve"> </w:t>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6896A96B" w14:textId="77777777" w:rsidR="00DC59FD" w:rsidRDefault="00DC59FD"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 w:val="16"/>
                                <w:szCs w:val="16"/>
                              </w:rPr>
                              <w:tab/>
                            </w:r>
                            <w:r w:rsidRPr="00B93534">
                              <w:rPr>
                                <w:rFonts w:cs="Helvetica"/>
                                <w:sz w:val="16"/>
                                <w:szCs w:val="16"/>
                              </w:rPr>
                              <w:t xml:space="preserve"> </w:t>
                            </w:r>
                          </w:p>
                          <w:p w14:paraId="76EE4D54" w14:textId="77777777" w:rsidR="00DC59FD" w:rsidRPr="00F150DF" w:rsidRDefault="00DC59FD"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r>
                            <w:r>
                              <w:rPr>
                                <w:rFonts w:cs="Helvetica"/>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133" type="#_x0000_t202" style="position:absolute;left:0;text-align:left;margin-left:314.4pt;margin-top:71.35pt;width:269.6pt;height:258.25pt;z-index:2571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" mv:complextextbox="1" filled="f" strokecolor="black [3213]" strokeweight="1.5pt">
                <v:textbox>
                  <w:txbxContent>
                    <w:p w14:paraId="62F27A20" w14:textId="77777777" w:rsidR="00DC59FD" w:rsidRDefault="00DC59FD" w:rsidP="00606955">
                      <w:pPr>
                        <w:pStyle w:val="MediumHeadline"/>
                        <w:rPr>
                          <w:rFonts w:ascii="Helvetica" w:hAnsi="Helvetica" w:cs="Helvetica"/>
                          <w:b/>
                          <w:color w:val="auto"/>
                          <w:sz w:val="4"/>
                          <w:szCs w:val="4"/>
                        </w:rPr>
                      </w:pPr>
                      <w:r>
                        <w:rPr>
                          <w:rFonts w:ascii="Helvetica" w:hAnsi="Helvetica" w:cs="Helvetica"/>
                          <w:b/>
                          <w:color w:val="auto"/>
                          <w:sz w:val="4"/>
                          <w:szCs w:val="4"/>
                        </w:rPr>
                        <w:t xml:space="preserve"> </w:t>
                      </w:r>
                    </w:p>
                    <w:p w14:paraId="0B43FAC4" w14:textId="6EA7C481" w:rsidR="00DC59FD" w:rsidRPr="008F3782" w:rsidRDefault="00DC59FD" w:rsidP="00884897">
                      <w:pPr>
                        <w:pStyle w:val="MediumHeadline"/>
                        <w:rPr>
                          <w:rFonts w:ascii="Helvetica" w:hAnsi="Helvetica" w:cs="Helvetica"/>
                          <w:b/>
                          <w:color w:val="auto"/>
                        </w:rPr>
                      </w:pPr>
                      <w:r>
                        <w:rPr>
                          <w:rFonts w:ascii="Helvetica" w:hAnsi="Helvetica" w:cs="Helvetica"/>
                          <w:b/>
                          <w:color w:val="auto"/>
                        </w:rPr>
                        <w:t>MASS INTENTIONS: October 14-22</w:t>
                      </w:r>
                    </w:p>
                    <w:p w14:paraId="2B24D559" w14:textId="77777777" w:rsidR="00DC59FD" w:rsidRDefault="00DC59FD" w:rsidP="00100F20">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14:</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Donald Phillip Johnson Sr.</w:t>
                      </w:r>
                    </w:p>
                    <w:p w14:paraId="3F198076" w14:textId="77777777" w:rsidR="00DC59FD" w:rsidRPr="006D74EB" w:rsidRDefault="00DC59FD" w:rsidP="00100F20">
                      <w:pPr>
                        <w:tabs>
                          <w:tab w:val="left" w:pos="900"/>
                          <w:tab w:val="left" w:pos="1260"/>
                          <w:tab w:val="left" w:pos="1890"/>
                        </w:tabs>
                        <w:autoSpaceDE w:val="0"/>
                        <w:autoSpaceDN w:val="0"/>
                        <w:adjustRightInd w:val="0"/>
                        <w:spacing w:after="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(Kimberly Gallo</w:t>
                      </w:r>
                      <w:r w:rsidRPr="00ED5E69">
                        <w:rPr>
                          <w:rFonts w:cs="Helvetica"/>
                          <w:sz w:val="16"/>
                          <w:szCs w:val="16"/>
                        </w:rPr>
                        <w:t>)</w:t>
                      </w:r>
                    </w:p>
                    <w:p w14:paraId="5062137F" w14:textId="77777777" w:rsidR="00DC59FD" w:rsidRDefault="00DC59FD" w:rsidP="00100F20">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15</w:t>
                      </w:r>
                      <w:proofErr w:type="gramStart"/>
                      <w:r>
                        <w:rPr>
                          <w:rFonts w:cs="Helvetica"/>
                          <w:szCs w:val="18"/>
                        </w:rPr>
                        <w:t xml:space="preserve">:   </w:t>
                      </w:r>
                      <w:r w:rsidRPr="00243605">
                        <w:rPr>
                          <w:rFonts w:cs="Helvetica"/>
                          <w:szCs w:val="18"/>
                        </w:rPr>
                        <w:t>9:00</w:t>
                      </w:r>
                      <w:proofErr w:type="gramEnd"/>
                      <w:r w:rsidRPr="00FD107F">
                        <w:rPr>
                          <w:rFonts w:cs="Helvetica"/>
                          <w:szCs w:val="18"/>
                        </w:rPr>
                        <w:t xml:space="preserve"> </w:t>
                      </w:r>
                      <w:r>
                        <w:rPr>
                          <w:rFonts w:cs="Helvetica"/>
                          <w:szCs w:val="18"/>
                        </w:rPr>
                        <w:tab/>
                        <w:t>Paul &amp; Angela Mahoney</w:t>
                      </w:r>
                    </w:p>
                    <w:p w14:paraId="5D92C6CD" w14:textId="77777777" w:rsidR="00DC59FD" w:rsidRDefault="00DC59FD" w:rsidP="00100F20">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Cs w:val="18"/>
                        </w:rPr>
                        <w:tab/>
                        <w:t xml:space="preserve"> </w:t>
                      </w:r>
                      <w:r>
                        <w:rPr>
                          <w:rFonts w:cs="Helvetica"/>
                          <w:sz w:val="16"/>
                          <w:szCs w:val="16"/>
                        </w:rPr>
                        <w:t>(Cottrell Family)</w:t>
                      </w:r>
                    </w:p>
                    <w:p w14:paraId="62E1943E" w14:textId="77777777" w:rsidR="00DC59FD" w:rsidRDefault="00DC59FD" w:rsidP="00100F20">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 xml:space="preserve">        </w:t>
                      </w:r>
                      <w:r>
                        <w:rPr>
                          <w:rFonts w:cs="Helvetica"/>
                          <w:szCs w:val="18"/>
                        </w:rPr>
                        <w:t>11:30</w:t>
                      </w:r>
                      <w:r>
                        <w:rPr>
                          <w:rFonts w:cs="Helvetica"/>
                          <w:szCs w:val="18"/>
                        </w:rPr>
                        <w:tab/>
                        <w:t xml:space="preserve">John Baptist </w:t>
                      </w:r>
                      <w:proofErr w:type="spellStart"/>
                      <w:r>
                        <w:rPr>
                          <w:rFonts w:cs="Helvetica"/>
                          <w:szCs w:val="18"/>
                        </w:rPr>
                        <w:t>D’Acosta</w:t>
                      </w:r>
                      <w:proofErr w:type="spellEnd"/>
                    </w:p>
                    <w:p w14:paraId="0300EC56" w14:textId="77777777" w:rsidR="00DC59FD" w:rsidRPr="008C6F6C" w:rsidRDefault="00DC59FD" w:rsidP="00100F20">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r>
                      <w:r>
                        <w:rPr>
                          <w:rFonts w:cs="Helvetica"/>
                          <w:sz w:val="16"/>
                          <w:szCs w:val="16"/>
                        </w:rPr>
                        <w:t xml:space="preserve"> (</w:t>
                      </w:r>
                      <w:proofErr w:type="spellStart"/>
                      <w:r>
                        <w:rPr>
                          <w:rFonts w:cs="Helvetica"/>
                          <w:sz w:val="16"/>
                          <w:szCs w:val="16"/>
                        </w:rPr>
                        <w:t>Ribero</w:t>
                      </w:r>
                      <w:proofErr w:type="spellEnd"/>
                      <w:r>
                        <w:rPr>
                          <w:rFonts w:cs="Helvetica"/>
                          <w:sz w:val="16"/>
                          <w:szCs w:val="16"/>
                        </w:rPr>
                        <w:t xml:space="preserve"> Family</w:t>
                      </w:r>
                      <w:r w:rsidRPr="002210C0">
                        <w:rPr>
                          <w:rFonts w:cs="Helvetica"/>
                          <w:sz w:val="16"/>
                          <w:szCs w:val="16"/>
                        </w:rPr>
                        <w:t>)</w:t>
                      </w:r>
                    </w:p>
                    <w:p w14:paraId="5577629A" w14:textId="77777777" w:rsidR="00DC59FD" w:rsidRDefault="00DC59FD" w:rsidP="00100F20">
                      <w:pPr>
                        <w:tabs>
                          <w:tab w:val="left" w:pos="900"/>
                          <w:tab w:val="left" w:pos="1260"/>
                          <w:tab w:val="left" w:pos="1890"/>
                        </w:tabs>
                        <w:autoSpaceDE w:val="0"/>
                        <w:autoSpaceDN w:val="0"/>
                        <w:adjustRightInd w:val="0"/>
                        <w:spacing w:after="0"/>
                        <w:ind w:left="1267" w:hanging="367"/>
                        <w:jc w:val="left"/>
                        <w:rPr>
                          <w:rFonts w:cs="Helvetica"/>
                          <w:b/>
                          <w:szCs w:val="18"/>
                        </w:rPr>
                      </w:pPr>
                      <w:r>
                        <w:rPr>
                          <w:rFonts w:cs="Helvetica"/>
                          <w:b/>
                          <w:szCs w:val="18"/>
                        </w:rPr>
                        <w:tab/>
                      </w:r>
                      <w:r>
                        <w:rPr>
                          <w:rFonts w:cs="Helvetica"/>
                          <w:b/>
                          <w:szCs w:val="18"/>
                        </w:rPr>
                        <w:tab/>
                        <w:t xml:space="preserve">  </w:t>
                      </w:r>
                      <w:r>
                        <w:rPr>
                          <w:rFonts w:cs="Helvetica"/>
                          <w:szCs w:val="18"/>
                        </w:rPr>
                        <w:t xml:space="preserve">1:30   </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600E9319" w14:textId="77777777" w:rsidR="00DC59FD" w:rsidRDefault="00DC59FD" w:rsidP="00100F20">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t xml:space="preserve">  </w:t>
                      </w:r>
                      <w:r w:rsidRPr="00D65643">
                        <w:rPr>
                          <w:rFonts w:cs="Helvetica"/>
                          <w:szCs w:val="18"/>
                        </w:rPr>
                        <w:t>4:30</w:t>
                      </w:r>
                      <w:r>
                        <w:rPr>
                          <w:rFonts w:cs="Helvetica"/>
                          <w:sz w:val="6"/>
                          <w:szCs w:val="6"/>
                        </w:rPr>
                        <w:t xml:space="preserve"> </w:t>
                      </w:r>
                      <w:r>
                        <w:rPr>
                          <w:rFonts w:cs="Helvetica"/>
                          <w:sz w:val="6"/>
                          <w:szCs w:val="6"/>
                        </w:rPr>
                        <w:tab/>
                        <w:t xml:space="preserve"> </w:t>
                      </w:r>
                      <w:r>
                        <w:rPr>
                          <w:rFonts w:cs="Helvetica"/>
                          <w:szCs w:val="18"/>
                        </w:rPr>
                        <w:t xml:space="preserve">Marcella, Bernadette &amp; Joseph </w:t>
                      </w:r>
                      <w:proofErr w:type="spellStart"/>
                      <w:r>
                        <w:rPr>
                          <w:rFonts w:cs="Helvetica"/>
                          <w:szCs w:val="18"/>
                        </w:rPr>
                        <w:t>Merlino</w:t>
                      </w:r>
                      <w:proofErr w:type="spellEnd"/>
                    </w:p>
                    <w:p w14:paraId="2A2E1F2B" w14:textId="77777777" w:rsidR="00DC59FD" w:rsidRPr="006D74EB" w:rsidRDefault="00DC59FD" w:rsidP="00100F20">
                      <w:pPr>
                        <w:tabs>
                          <w:tab w:val="left" w:pos="900"/>
                          <w:tab w:val="left" w:pos="1260"/>
                          <w:tab w:val="left" w:pos="1890"/>
                        </w:tabs>
                        <w:autoSpaceDE w:val="0"/>
                        <w:autoSpaceDN w:val="0"/>
                        <w:adjustRightInd w:val="0"/>
                        <w:spacing w:after="0"/>
                        <w:ind w:left="1267" w:hanging="367"/>
                        <w:jc w:val="left"/>
                        <w:rPr>
                          <w:rFonts w:cs="Helvetica"/>
                          <w:sz w:val="16"/>
                          <w:szCs w:val="16"/>
                        </w:rPr>
                      </w:pPr>
                      <w:r>
                        <w:rPr>
                          <w:rFonts w:cs="Helvetica"/>
                          <w:szCs w:val="18"/>
                        </w:rPr>
                        <w:tab/>
                      </w:r>
                      <w:r>
                        <w:rPr>
                          <w:rFonts w:cs="Helvetica"/>
                          <w:szCs w:val="18"/>
                        </w:rPr>
                        <w:tab/>
                      </w:r>
                      <w:r>
                        <w:rPr>
                          <w:rFonts w:cs="Helvetica"/>
                          <w:szCs w:val="18"/>
                        </w:rPr>
                        <w:tab/>
                      </w:r>
                      <w:r>
                        <w:rPr>
                          <w:rFonts w:cs="Helvetica"/>
                          <w:szCs w:val="18"/>
                        </w:rPr>
                        <w:tab/>
                      </w:r>
                      <w:r>
                        <w:rPr>
                          <w:rFonts w:cs="Helvetica"/>
                          <w:sz w:val="16"/>
                          <w:szCs w:val="16"/>
                        </w:rPr>
                        <w:t xml:space="preserve">(Kathy </w:t>
                      </w:r>
                      <w:proofErr w:type="spellStart"/>
                      <w:r>
                        <w:rPr>
                          <w:rFonts w:cs="Helvetica"/>
                          <w:sz w:val="16"/>
                          <w:szCs w:val="16"/>
                        </w:rPr>
                        <w:t>Merlino</w:t>
                      </w:r>
                      <w:proofErr w:type="spellEnd"/>
                      <w:r w:rsidRPr="006D74EB">
                        <w:rPr>
                          <w:rFonts w:cs="Helvetica"/>
                          <w:sz w:val="16"/>
                          <w:szCs w:val="16"/>
                        </w:rPr>
                        <w:t>)</w:t>
                      </w:r>
                      <w:r w:rsidRPr="006D74EB">
                        <w:rPr>
                          <w:rFonts w:cs="Helvetica"/>
                          <w:b/>
                          <w:sz w:val="16"/>
                          <w:szCs w:val="16"/>
                        </w:rPr>
                        <w:t xml:space="preserve"> </w:t>
                      </w:r>
                    </w:p>
                    <w:p w14:paraId="0AEAE9AB" w14:textId="15DC6584" w:rsidR="00DC59FD" w:rsidRDefault="00DC59FD" w:rsidP="007B3F6A">
                      <w:pPr>
                        <w:tabs>
                          <w:tab w:val="left" w:pos="900"/>
                          <w:tab w:val="left" w:pos="1260"/>
                          <w:tab w:val="left" w:pos="1890"/>
                        </w:tabs>
                        <w:autoSpaceDE w:val="0"/>
                        <w:autoSpaceDN w:val="0"/>
                        <w:adjustRightInd w:val="0"/>
                        <w:spacing w:after="0"/>
                        <w:ind w:left="1267" w:hanging="1267"/>
                        <w:jc w:val="left"/>
                        <w:rPr>
                          <w:rFonts w:cs="Helvetica"/>
                          <w:b/>
                          <w:szCs w:val="18"/>
                        </w:rPr>
                      </w:pPr>
                      <w:r>
                        <w:rPr>
                          <w:rFonts w:cs="Helvetica"/>
                          <w:szCs w:val="18"/>
                        </w:rPr>
                        <w:t>Monday</w:t>
                      </w:r>
                      <w:r>
                        <w:rPr>
                          <w:rFonts w:cs="Helvetica"/>
                          <w:szCs w:val="18"/>
                        </w:rPr>
                        <w:tab/>
                        <w:t xml:space="preserve"> 16: </w:t>
                      </w:r>
                      <w:r>
                        <w:rPr>
                          <w:rFonts w:cs="Helvetica"/>
                          <w:bCs/>
                          <w:szCs w:val="18"/>
                        </w:rPr>
                        <w:t>12:15</w:t>
                      </w:r>
                      <w:r>
                        <w:rPr>
                          <w:rFonts w:cs="Helvetica"/>
                          <w:szCs w:val="18"/>
                        </w:rPr>
                        <w:tab/>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562090BF" w14:textId="77777777" w:rsidR="00DC59FD" w:rsidRDefault="00DC59FD" w:rsidP="00100F20">
                      <w:pPr>
                        <w:tabs>
                          <w:tab w:val="left" w:pos="900"/>
                          <w:tab w:val="left" w:pos="1260"/>
                          <w:tab w:val="left" w:pos="1890"/>
                        </w:tabs>
                        <w:autoSpaceDE w:val="0"/>
                        <w:autoSpaceDN w:val="0"/>
                        <w:adjustRightInd w:val="0"/>
                        <w:spacing w:after="0"/>
                        <w:ind w:left="1267" w:hanging="1267"/>
                        <w:jc w:val="left"/>
                        <w:rPr>
                          <w:rFonts w:cs="Helvetica"/>
                          <w:szCs w:val="18"/>
                        </w:rPr>
                      </w:pPr>
                      <w:r>
                        <w:rPr>
                          <w:rFonts w:cs="Helvetica"/>
                          <w:szCs w:val="18"/>
                        </w:rPr>
                        <w:t>Tuesday</w:t>
                      </w:r>
                      <w:r>
                        <w:rPr>
                          <w:rFonts w:cs="Helvetica"/>
                          <w:szCs w:val="18"/>
                        </w:rPr>
                        <w:tab/>
                        <w:t xml:space="preserve"> 17</w:t>
                      </w:r>
                      <w:r w:rsidRPr="002E05DB">
                        <w:rPr>
                          <w:rFonts w:cs="Helvetica"/>
                          <w:szCs w:val="18"/>
                        </w:rPr>
                        <w:t>:</w:t>
                      </w:r>
                      <w:r>
                        <w:rPr>
                          <w:rFonts w:cs="Helvetica"/>
                          <w:szCs w:val="18"/>
                        </w:rPr>
                        <w:tab/>
                        <w:t>12:15</w:t>
                      </w:r>
                      <w:r>
                        <w:rPr>
                          <w:rFonts w:cs="Helvetica"/>
                          <w:b/>
                          <w:szCs w:val="18"/>
                        </w:rPr>
                        <w:t xml:space="preserve">  </w:t>
                      </w:r>
                      <w:r>
                        <w:rPr>
                          <w:rFonts w:cs="Helvetica"/>
                          <w:b/>
                          <w:szCs w:val="18"/>
                        </w:rPr>
                        <w:tab/>
                      </w:r>
                      <w:r>
                        <w:rPr>
                          <w:rFonts w:cs="Helvetica"/>
                          <w:szCs w:val="18"/>
                        </w:rPr>
                        <w:t xml:space="preserve">The Rives </w:t>
                      </w:r>
                    </w:p>
                    <w:p w14:paraId="7DEC4D5D" w14:textId="3E078378" w:rsidR="00DC59FD" w:rsidRPr="00100F20" w:rsidRDefault="00DC59FD" w:rsidP="00100F20">
                      <w:pPr>
                        <w:tabs>
                          <w:tab w:val="left" w:pos="900"/>
                          <w:tab w:val="left" w:pos="1260"/>
                          <w:tab w:val="left" w:pos="1890"/>
                        </w:tabs>
                        <w:autoSpaceDE w:val="0"/>
                        <w:autoSpaceDN w:val="0"/>
                        <w:adjustRightInd w:val="0"/>
                        <w:spacing w:after="0"/>
                        <w:ind w:left="1267" w:hanging="1267"/>
                        <w:jc w:val="left"/>
                        <w:rPr>
                          <w:rFonts w:cs="Helvetica"/>
                          <w:sz w:val="16"/>
                          <w:szCs w:val="16"/>
                        </w:rPr>
                      </w:pPr>
                      <w:proofErr w:type="spellStart"/>
                      <w:r>
                        <w:rPr>
                          <w:rFonts w:cs="Helvetica"/>
                          <w:szCs w:val="18"/>
                        </w:rPr>
                        <w:t>Wed’day</w:t>
                      </w:r>
                      <w:proofErr w:type="spellEnd"/>
                      <w:r>
                        <w:rPr>
                          <w:rFonts w:cs="Helvetica"/>
                          <w:szCs w:val="18"/>
                        </w:rPr>
                        <w:tab/>
                        <w:t xml:space="preserve"> 18: </w:t>
                      </w:r>
                      <w:r>
                        <w:rPr>
                          <w:rFonts w:cs="Helvetica"/>
                          <w:color w:val="000000" w:themeColor="text1"/>
                          <w:szCs w:val="18"/>
                        </w:rPr>
                        <w:t>12:15</w:t>
                      </w:r>
                      <w:r>
                        <w:rPr>
                          <w:rFonts w:cs="Helvetica"/>
                          <w:szCs w:val="18"/>
                        </w:rPr>
                        <w:tab/>
                        <w:t xml:space="preserve">Mr. S. </w:t>
                      </w:r>
                      <w:proofErr w:type="spellStart"/>
                      <w:r>
                        <w:rPr>
                          <w:rFonts w:cs="Helvetica"/>
                          <w:szCs w:val="18"/>
                        </w:rPr>
                        <w:t>Rao</w:t>
                      </w:r>
                      <w:proofErr w:type="spellEnd"/>
                      <w:r>
                        <w:rPr>
                          <w:rFonts w:cs="Helvetica"/>
                          <w:szCs w:val="18"/>
                        </w:rPr>
                        <w:t xml:space="preserve"> </w:t>
                      </w:r>
                      <w:r>
                        <w:rPr>
                          <w:rFonts w:cs="Helvetica"/>
                          <w:sz w:val="16"/>
                          <w:szCs w:val="16"/>
                        </w:rPr>
                        <w:t xml:space="preserve">(Ashok &amp; </w:t>
                      </w:r>
                      <w:proofErr w:type="spellStart"/>
                      <w:r>
                        <w:rPr>
                          <w:rFonts w:cs="Helvetica"/>
                          <w:sz w:val="16"/>
                          <w:szCs w:val="16"/>
                        </w:rPr>
                        <w:t>Treveni</w:t>
                      </w:r>
                      <w:proofErr w:type="spellEnd"/>
                      <w:r>
                        <w:rPr>
                          <w:rFonts w:cs="Helvetica"/>
                          <w:sz w:val="16"/>
                          <w:szCs w:val="16"/>
                        </w:rPr>
                        <w:t xml:space="preserve"> </w:t>
                      </w:r>
                      <w:proofErr w:type="spellStart"/>
                      <w:r>
                        <w:rPr>
                          <w:rFonts w:cs="Helvetica"/>
                          <w:sz w:val="16"/>
                          <w:szCs w:val="16"/>
                        </w:rPr>
                        <w:t>Erothi</w:t>
                      </w:r>
                      <w:proofErr w:type="spellEnd"/>
                      <w:r>
                        <w:rPr>
                          <w:rFonts w:cs="Helvetica"/>
                          <w:sz w:val="16"/>
                          <w:szCs w:val="16"/>
                        </w:rPr>
                        <w:t>)</w:t>
                      </w:r>
                    </w:p>
                    <w:p w14:paraId="262CE2FF" w14:textId="123E2CB4" w:rsidR="00DC59FD" w:rsidRDefault="00DC59FD" w:rsidP="00EF6EA7">
                      <w:pPr>
                        <w:tabs>
                          <w:tab w:val="left" w:pos="900"/>
                          <w:tab w:val="left" w:pos="1260"/>
                          <w:tab w:val="left" w:pos="1890"/>
                        </w:tabs>
                        <w:autoSpaceDE w:val="0"/>
                        <w:autoSpaceDN w:val="0"/>
                        <w:adjustRightInd w:val="0"/>
                        <w:spacing w:after="0"/>
                        <w:ind w:left="1260" w:hanging="1260"/>
                        <w:jc w:val="left"/>
                        <w:rPr>
                          <w:rFonts w:cs="Helvetica"/>
                          <w:b/>
                          <w:szCs w:val="18"/>
                        </w:rPr>
                      </w:pPr>
                      <w:r>
                        <w:rPr>
                          <w:rFonts w:cs="Helvetica"/>
                          <w:szCs w:val="18"/>
                        </w:rPr>
                        <w:t>Thursday</w:t>
                      </w:r>
                      <w:r>
                        <w:rPr>
                          <w:rFonts w:cs="Helvetica"/>
                          <w:szCs w:val="18"/>
                        </w:rPr>
                        <w:tab/>
                        <w:t xml:space="preserve"> 19: </w:t>
                      </w:r>
                      <w:r w:rsidRPr="0014250F">
                        <w:rPr>
                          <w:rFonts w:cs="Helvetica"/>
                          <w:szCs w:val="18"/>
                        </w:rPr>
                        <w:t>12:15</w:t>
                      </w:r>
                      <w:r w:rsidRPr="0014250F">
                        <w:rPr>
                          <w:rFonts w:cs="Helvetica"/>
                          <w:color w:val="000000" w:themeColor="text1"/>
                          <w:szCs w:val="18"/>
                        </w:rPr>
                        <w:tab/>
                      </w:r>
                      <w:r>
                        <w:rPr>
                          <w:rFonts w:cs="Helvetica"/>
                          <w:szCs w:val="18"/>
                        </w:rPr>
                        <w:t xml:space="preserve">Harold Dunbar </w:t>
                      </w:r>
                      <w:r w:rsidRPr="001D473E">
                        <w:rPr>
                          <w:rFonts w:cs="Helvetica"/>
                          <w:sz w:val="16"/>
                          <w:szCs w:val="16"/>
                        </w:rPr>
                        <w:t>(Alice Dunbar)</w:t>
                      </w:r>
                    </w:p>
                    <w:p w14:paraId="4151719D" w14:textId="77777777" w:rsidR="00DC59FD" w:rsidRDefault="00DC59FD" w:rsidP="00EF6EA7">
                      <w:pPr>
                        <w:tabs>
                          <w:tab w:val="left" w:pos="900"/>
                          <w:tab w:val="left" w:pos="1260"/>
                          <w:tab w:val="left" w:pos="1890"/>
                        </w:tabs>
                        <w:autoSpaceDE w:val="0"/>
                        <w:autoSpaceDN w:val="0"/>
                        <w:adjustRightInd w:val="0"/>
                        <w:spacing w:after="0"/>
                        <w:ind w:left="1260" w:hanging="1260"/>
                        <w:jc w:val="left"/>
                        <w:rPr>
                          <w:rFonts w:cs="Helvetica"/>
                          <w:szCs w:val="18"/>
                        </w:rPr>
                      </w:pPr>
                      <w:r>
                        <w:rPr>
                          <w:rFonts w:cs="Helvetica"/>
                          <w:szCs w:val="18"/>
                        </w:rPr>
                        <w:t xml:space="preserve">Friday </w:t>
                      </w:r>
                      <w:r>
                        <w:rPr>
                          <w:rFonts w:cs="Helvetica"/>
                          <w:szCs w:val="18"/>
                        </w:rPr>
                        <w:tab/>
                        <w:t xml:space="preserve"> 20: 12:15</w:t>
                      </w:r>
                      <w:r>
                        <w:rPr>
                          <w:rFonts w:cs="Helvetica"/>
                          <w:szCs w:val="18"/>
                        </w:rPr>
                        <w:tab/>
                        <w:t xml:space="preserve">The Men’s </w:t>
                      </w:r>
                      <w:proofErr w:type="spellStart"/>
                      <w:r>
                        <w:rPr>
                          <w:rFonts w:cs="Helvetica"/>
                          <w:szCs w:val="18"/>
                        </w:rPr>
                        <w:t>Cursillo</w:t>
                      </w:r>
                      <w:proofErr w:type="spellEnd"/>
                      <w:r>
                        <w:rPr>
                          <w:rFonts w:cs="Helvetica"/>
                          <w:szCs w:val="18"/>
                        </w:rPr>
                        <w:t xml:space="preserve"> Retreat </w:t>
                      </w:r>
                    </w:p>
                    <w:p w14:paraId="4B504058" w14:textId="1563034B" w:rsidR="00DC59FD" w:rsidRPr="00D65643" w:rsidRDefault="00DC59FD" w:rsidP="00EF6EA7">
                      <w:pPr>
                        <w:tabs>
                          <w:tab w:val="left" w:pos="900"/>
                          <w:tab w:val="left" w:pos="1260"/>
                          <w:tab w:val="left" w:pos="1890"/>
                        </w:tabs>
                        <w:autoSpaceDE w:val="0"/>
                        <w:autoSpaceDN w:val="0"/>
                        <w:adjustRightInd w:val="0"/>
                        <w:spacing w:after="0"/>
                        <w:ind w:left="1260" w:hanging="1260"/>
                        <w:jc w:val="left"/>
                        <w:rPr>
                          <w:rFonts w:cs="Helvetica"/>
                          <w:szCs w:val="18"/>
                        </w:rPr>
                      </w:pPr>
                      <w:r>
                        <w:rPr>
                          <w:rFonts w:cs="Helvetica"/>
                          <w:szCs w:val="18"/>
                        </w:rPr>
                        <w:tab/>
                      </w:r>
                      <w:r>
                        <w:rPr>
                          <w:rFonts w:cs="Helvetica"/>
                          <w:szCs w:val="18"/>
                        </w:rPr>
                        <w:tab/>
                      </w:r>
                      <w:r>
                        <w:rPr>
                          <w:rFonts w:cs="Helvetica"/>
                          <w:szCs w:val="18"/>
                        </w:rPr>
                        <w:tab/>
                      </w:r>
                      <w:r>
                        <w:rPr>
                          <w:rFonts w:cs="Helvetica"/>
                          <w:szCs w:val="18"/>
                        </w:rPr>
                        <w:tab/>
                        <w:t>(Mary Balsam)</w:t>
                      </w:r>
                      <w:r>
                        <w:rPr>
                          <w:rFonts w:cs="Helvetica"/>
                          <w:b/>
                          <w:szCs w:val="18"/>
                        </w:rPr>
                        <w:t xml:space="preserve">   </w:t>
                      </w:r>
                    </w:p>
                    <w:p w14:paraId="60C15F9C" w14:textId="4424D313" w:rsidR="00DC59FD" w:rsidRPr="006D74EB" w:rsidRDefault="00DC59FD" w:rsidP="001E1384">
                      <w:pPr>
                        <w:tabs>
                          <w:tab w:val="left" w:pos="900"/>
                          <w:tab w:val="left" w:pos="1260"/>
                          <w:tab w:val="left" w:pos="1890"/>
                        </w:tabs>
                        <w:autoSpaceDE w:val="0"/>
                        <w:autoSpaceDN w:val="0"/>
                        <w:adjustRightInd w:val="0"/>
                        <w:spacing w:after="0"/>
                        <w:jc w:val="left"/>
                        <w:rPr>
                          <w:rFonts w:cs="Helvetica"/>
                          <w:szCs w:val="18"/>
                        </w:rPr>
                      </w:pPr>
                      <w:r>
                        <w:rPr>
                          <w:rFonts w:cs="Helvetica"/>
                          <w:szCs w:val="18"/>
                        </w:rPr>
                        <w:t>Saturday</w:t>
                      </w:r>
                      <w:r>
                        <w:rPr>
                          <w:rFonts w:cs="Helvetica"/>
                          <w:szCs w:val="18"/>
                        </w:rPr>
                        <w:tab/>
                        <w:t xml:space="preserve"> 21:</w:t>
                      </w:r>
                      <w:r>
                        <w:rPr>
                          <w:rFonts w:cs="Helvetica"/>
                          <w:szCs w:val="18"/>
                        </w:rPr>
                        <w:tab/>
                        <w:t xml:space="preserve">  </w:t>
                      </w:r>
                      <w:r w:rsidRPr="00D76B20">
                        <w:rPr>
                          <w:rFonts w:cs="Helvetica"/>
                          <w:szCs w:val="18"/>
                        </w:rPr>
                        <w:t>5:30</w:t>
                      </w:r>
                      <w:r>
                        <w:rPr>
                          <w:rFonts w:cs="Helvetica"/>
                          <w:b/>
                          <w:szCs w:val="18"/>
                        </w:rPr>
                        <w:t xml:space="preserve">   </w:t>
                      </w:r>
                      <w:r>
                        <w:rPr>
                          <w:rFonts w:cs="Helvetica"/>
                          <w:szCs w:val="18"/>
                        </w:rPr>
                        <w:t xml:space="preserve"> </w:t>
                      </w:r>
                      <w:proofErr w:type="spellStart"/>
                      <w:r>
                        <w:rPr>
                          <w:rFonts w:cs="Helvetica"/>
                          <w:szCs w:val="18"/>
                        </w:rPr>
                        <w:t>Ginnie</w:t>
                      </w:r>
                      <w:proofErr w:type="spellEnd"/>
                      <w:r>
                        <w:rPr>
                          <w:rFonts w:cs="Helvetica"/>
                          <w:szCs w:val="18"/>
                        </w:rPr>
                        <w:t xml:space="preserve"> Boucher </w:t>
                      </w:r>
                      <w:r>
                        <w:rPr>
                          <w:rFonts w:cs="Helvetica"/>
                          <w:sz w:val="16"/>
                          <w:szCs w:val="16"/>
                        </w:rPr>
                        <w:t>(Karen &amp; Jim Lansing)</w:t>
                      </w:r>
                    </w:p>
                    <w:p w14:paraId="7790B195" w14:textId="1BD59A49" w:rsidR="00DC59FD" w:rsidRDefault="00DC59FD" w:rsidP="00BF5F6B">
                      <w:pPr>
                        <w:tabs>
                          <w:tab w:val="left" w:pos="900"/>
                          <w:tab w:val="left" w:pos="1260"/>
                          <w:tab w:val="left" w:pos="1890"/>
                        </w:tabs>
                        <w:autoSpaceDE w:val="0"/>
                        <w:autoSpaceDN w:val="0"/>
                        <w:adjustRightInd w:val="0"/>
                        <w:spacing w:after="0"/>
                        <w:ind w:left="960" w:hanging="960"/>
                        <w:jc w:val="left"/>
                        <w:rPr>
                          <w:rFonts w:cs="Helvetica"/>
                          <w:szCs w:val="18"/>
                        </w:rPr>
                      </w:pPr>
                      <w:r>
                        <w:rPr>
                          <w:rFonts w:cs="Helvetica"/>
                          <w:szCs w:val="18"/>
                        </w:rPr>
                        <w:t>Sunday</w:t>
                      </w:r>
                      <w:r>
                        <w:rPr>
                          <w:rFonts w:cs="Helvetica"/>
                          <w:szCs w:val="18"/>
                        </w:rPr>
                        <w:tab/>
                        <w:t xml:space="preserve"> 22</w:t>
                      </w:r>
                      <w:proofErr w:type="gramStart"/>
                      <w:r>
                        <w:rPr>
                          <w:rFonts w:cs="Helvetica"/>
                          <w:szCs w:val="18"/>
                        </w:rPr>
                        <w:t xml:space="preserve">:   </w:t>
                      </w:r>
                      <w:r w:rsidRPr="00243605">
                        <w:rPr>
                          <w:rFonts w:cs="Helvetica"/>
                          <w:szCs w:val="18"/>
                        </w:rPr>
                        <w:t>9:00</w:t>
                      </w:r>
                      <w:proofErr w:type="gramEnd"/>
                      <w:r w:rsidRPr="00FD107F">
                        <w:rPr>
                          <w:rFonts w:cs="Helvetica"/>
                          <w:szCs w:val="18"/>
                        </w:rPr>
                        <w:t xml:space="preserve"> </w:t>
                      </w:r>
                      <w:r>
                        <w:rPr>
                          <w:rFonts w:cs="Helvetica"/>
                          <w:szCs w:val="18"/>
                        </w:rPr>
                        <w:tab/>
                        <w:t xml:space="preserve">Betty Peck </w:t>
                      </w:r>
                      <w:r>
                        <w:rPr>
                          <w:rFonts w:cs="Helvetica"/>
                          <w:sz w:val="16"/>
                          <w:szCs w:val="16"/>
                        </w:rPr>
                        <w:t>(Pat &amp; Mike Crawford)</w:t>
                      </w:r>
                    </w:p>
                    <w:p w14:paraId="04F98FA7" w14:textId="3EDBDD05" w:rsidR="00DC59FD" w:rsidRPr="008C6F6C" w:rsidRDefault="00DC59FD" w:rsidP="00BF5F6B">
                      <w:pPr>
                        <w:tabs>
                          <w:tab w:val="left" w:pos="900"/>
                          <w:tab w:val="left" w:pos="1260"/>
                          <w:tab w:val="left" w:pos="1890"/>
                        </w:tabs>
                        <w:autoSpaceDE w:val="0"/>
                        <w:autoSpaceDN w:val="0"/>
                        <w:adjustRightInd w:val="0"/>
                        <w:spacing w:after="0"/>
                        <w:ind w:left="2160" w:hanging="1900"/>
                        <w:jc w:val="left"/>
                        <w:rPr>
                          <w:rFonts w:cs="Helvetica"/>
                          <w:szCs w:val="18"/>
                        </w:rPr>
                      </w:pPr>
                      <w:r>
                        <w:rPr>
                          <w:rFonts w:cs="Helvetica"/>
                          <w:szCs w:val="18"/>
                        </w:rPr>
                        <w:t xml:space="preserve"> </w:t>
                      </w:r>
                      <w:r>
                        <w:rPr>
                          <w:rFonts w:cs="Helvetica"/>
                          <w:szCs w:val="18"/>
                        </w:rPr>
                        <w:tab/>
                      </w:r>
                      <w:r>
                        <w:rPr>
                          <w:rFonts w:cs="Helvetica"/>
                          <w:sz w:val="16"/>
                          <w:szCs w:val="16"/>
                        </w:rPr>
                        <w:t xml:space="preserve">        </w:t>
                      </w:r>
                      <w:r>
                        <w:rPr>
                          <w:rFonts w:cs="Helvetica"/>
                          <w:szCs w:val="18"/>
                        </w:rPr>
                        <w:t>11:30</w:t>
                      </w:r>
                      <w:r>
                        <w:rPr>
                          <w:rFonts w:cs="Helvetica"/>
                          <w:szCs w:val="18"/>
                        </w:rPr>
                        <w:tab/>
                        <w:t>Autumn Powell</w:t>
                      </w:r>
                      <w:r>
                        <w:rPr>
                          <w:rFonts w:cs="Helvetica"/>
                          <w:sz w:val="16"/>
                          <w:szCs w:val="16"/>
                        </w:rPr>
                        <w:t xml:space="preserve"> (Marlene &amp; Jim </w:t>
                      </w:r>
                      <w:proofErr w:type="spellStart"/>
                      <w:r>
                        <w:rPr>
                          <w:rFonts w:cs="Helvetica"/>
                          <w:sz w:val="16"/>
                          <w:szCs w:val="16"/>
                        </w:rPr>
                        <w:t>Satira</w:t>
                      </w:r>
                      <w:proofErr w:type="spellEnd"/>
                      <w:r>
                        <w:rPr>
                          <w:rFonts w:cs="Helvetica"/>
                          <w:sz w:val="16"/>
                          <w:szCs w:val="16"/>
                        </w:rPr>
                        <w:t>)</w:t>
                      </w:r>
                    </w:p>
                    <w:p w14:paraId="3AC6DD90" w14:textId="77777777" w:rsidR="00DC59FD" w:rsidRDefault="00DC59FD" w:rsidP="006D74EB">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b/>
                          <w:szCs w:val="18"/>
                        </w:rPr>
                        <w:tab/>
                      </w:r>
                      <w:r>
                        <w:rPr>
                          <w:rFonts w:cs="Helvetica"/>
                          <w:b/>
                          <w:szCs w:val="18"/>
                        </w:rPr>
                        <w:tab/>
                        <w:t xml:space="preserve">  </w:t>
                      </w:r>
                      <w:proofErr w:type="gramStart"/>
                      <w:r>
                        <w:rPr>
                          <w:rFonts w:cs="Helvetica"/>
                          <w:szCs w:val="18"/>
                        </w:rPr>
                        <w:t xml:space="preserve">1:30   </w:t>
                      </w:r>
                      <w:r>
                        <w:rPr>
                          <w:rFonts w:cs="Helvetica"/>
                          <w:szCs w:val="18"/>
                        </w:rPr>
                        <w:tab/>
                        <w:t>Victor M. Cruz Sr.</w:t>
                      </w:r>
                      <w:proofErr w:type="gramEnd"/>
                      <w:r>
                        <w:rPr>
                          <w:rFonts w:cs="Helvetica"/>
                          <w:szCs w:val="18"/>
                        </w:rPr>
                        <w:t xml:space="preserve"> </w:t>
                      </w:r>
                    </w:p>
                    <w:p w14:paraId="57AE76ED" w14:textId="6EC1D2FE" w:rsidR="00DC59FD" w:rsidRDefault="00DC59FD" w:rsidP="006D74EB">
                      <w:pPr>
                        <w:tabs>
                          <w:tab w:val="left" w:pos="900"/>
                          <w:tab w:val="left" w:pos="1260"/>
                          <w:tab w:val="left" w:pos="1890"/>
                        </w:tabs>
                        <w:autoSpaceDE w:val="0"/>
                        <w:autoSpaceDN w:val="0"/>
                        <w:adjustRightInd w:val="0"/>
                        <w:spacing w:after="0"/>
                        <w:ind w:left="1267" w:hanging="367"/>
                        <w:jc w:val="left"/>
                        <w:rPr>
                          <w:rFonts w:cs="Helvetica"/>
                          <w:b/>
                          <w:szCs w:val="18"/>
                        </w:rPr>
                      </w:pPr>
                      <w:r>
                        <w:rPr>
                          <w:rFonts w:cs="Helvetica"/>
                          <w:szCs w:val="18"/>
                        </w:rPr>
                        <w:tab/>
                      </w:r>
                      <w:r>
                        <w:rPr>
                          <w:rFonts w:cs="Helvetica"/>
                          <w:szCs w:val="18"/>
                        </w:rPr>
                        <w:tab/>
                      </w:r>
                      <w:r>
                        <w:rPr>
                          <w:rFonts w:cs="Helvetica"/>
                          <w:szCs w:val="18"/>
                        </w:rPr>
                        <w:tab/>
                      </w:r>
                      <w:r>
                        <w:rPr>
                          <w:rFonts w:cs="Helvetica"/>
                          <w:szCs w:val="18"/>
                        </w:rPr>
                        <w:tab/>
                        <w:t xml:space="preserve">(Laura &amp; Bob </w:t>
                      </w:r>
                      <w:proofErr w:type="spellStart"/>
                      <w:r>
                        <w:rPr>
                          <w:rFonts w:cs="Helvetica"/>
                          <w:szCs w:val="18"/>
                        </w:rPr>
                        <w:t>Pflugfelder</w:t>
                      </w:r>
                      <w:proofErr w:type="spellEnd"/>
                      <w:r>
                        <w:rPr>
                          <w:rFonts w:cs="Helvetica"/>
                          <w:szCs w:val="18"/>
                        </w:rPr>
                        <w:t>)</w:t>
                      </w:r>
                    </w:p>
                    <w:p w14:paraId="604F9868" w14:textId="2204A317" w:rsidR="00DC59FD" w:rsidRDefault="00DC59FD" w:rsidP="00BF5F6B">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t xml:space="preserve">  </w:t>
                      </w:r>
                      <w:r w:rsidRPr="00D65643">
                        <w:rPr>
                          <w:rFonts w:cs="Helvetica"/>
                          <w:szCs w:val="18"/>
                        </w:rPr>
                        <w:t>4:30</w:t>
                      </w:r>
                      <w:r>
                        <w:rPr>
                          <w:rFonts w:cs="Helvetica"/>
                          <w:sz w:val="6"/>
                          <w:szCs w:val="6"/>
                        </w:rPr>
                        <w:t xml:space="preserve"> </w:t>
                      </w:r>
                      <w:r>
                        <w:rPr>
                          <w:rFonts w:cs="Helvetica"/>
                          <w:sz w:val="6"/>
                          <w:szCs w:val="6"/>
                        </w:rPr>
                        <w:tab/>
                        <w:t xml:space="preserve"> </w:t>
                      </w:r>
                      <w:proofErr w:type="spellStart"/>
                      <w:r>
                        <w:rPr>
                          <w:rFonts w:cs="Helvetica"/>
                          <w:szCs w:val="18"/>
                        </w:rPr>
                        <w:t>Missa</w:t>
                      </w:r>
                      <w:proofErr w:type="spellEnd"/>
                      <w:r>
                        <w:rPr>
                          <w:rFonts w:cs="Helvetica"/>
                          <w:szCs w:val="18"/>
                        </w:rPr>
                        <w:t xml:space="preserve"> Pro </w:t>
                      </w:r>
                      <w:proofErr w:type="spellStart"/>
                      <w:r>
                        <w:rPr>
                          <w:rFonts w:cs="Helvetica"/>
                          <w:szCs w:val="18"/>
                        </w:rPr>
                        <w:t>Populo</w:t>
                      </w:r>
                      <w:proofErr w:type="spellEnd"/>
                      <w:r>
                        <w:rPr>
                          <w:rFonts w:cs="Helvetica"/>
                          <w:b/>
                          <w:szCs w:val="18"/>
                        </w:rPr>
                        <w:t xml:space="preserve">   </w:t>
                      </w:r>
                    </w:p>
                    <w:p w14:paraId="6896A96B" w14:textId="77777777" w:rsidR="00DC59FD" w:rsidRDefault="00DC59FD"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 w:val="16"/>
                          <w:szCs w:val="16"/>
                        </w:rPr>
                        <w:tab/>
                      </w:r>
                      <w:r w:rsidRPr="00B93534">
                        <w:rPr>
                          <w:rFonts w:cs="Helvetica"/>
                          <w:sz w:val="16"/>
                          <w:szCs w:val="16"/>
                        </w:rPr>
                        <w:t xml:space="preserve"> </w:t>
                      </w:r>
                    </w:p>
                    <w:p w14:paraId="76EE4D54" w14:textId="77777777" w:rsidR="00DC59FD" w:rsidRPr="00F150DF" w:rsidRDefault="00DC59FD" w:rsidP="00F150DF">
                      <w:pPr>
                        <w:tabs>
                          <w:tab w:val="left" w:pos="900"/>
                          <w:tab w:val="left" w:pos="1260"/>
                          <w:tab w:val="left" w:pos="1890"/>
                        </w:tabs>
                        <w:autoSpaceDE w:val="0"/>
                        <w:autoSpaceDN w:val="0"/>
                        <w:adjustRightInd w:val="0"/>
                        <w:spacing w:after="0"/>
                        <w:ind w:left="1267" w:hanging="367"/>
                        <w:jc w:val="left"/>
                        <w:rPr>
                          <w:rFonts w:cs="Helvetica"/>
                          <w:szCs w:val="18"/>
                        </w:rPr>
                      </w:pPr>
                      <w:r>
                        <w:rPr>
                          <w:rFonts w:cs="Helvetica"/>
                          <w:szCs w:val="18"/>
                        </w:rPr>
                        <w:tab/>
                      </w:r>
                      <w:r>
                        <w:rPr>
                          <w:rFonts w:cs="Helvetica"/>
                          <w:szCs w:val="18"/>
                        </w:rPr>
                        <w:tab/>
                      </w:r>
                      <w:r>
                        <w:rPr>
                          <w:rFonts w:cs="Helvetica"/>
                          <w:szCs w:val="18"/>
                        </w:rPr>
                        <w:tab/>
                      </w:r>
                    </w:p>
                  </w:txbxContent>
                </v:textbox>
                <w10:wrap type="through" anchorx="page" anchory="page"/>
              </v:shape>
            </w:pict>
          </mc:Fallback>
        </mc:AlternateContent>
      </w:r>
      <w:r w:rsidR="007E0339">
        <w:rPr>
          <w:rFonts w:eastAsia="Times New Roman" w:cs="Times New Roman"/>
          <w:noProof/>
        </w:rPr>
        <w:drawing>
          <wp:anchor distT="0" distB="0" distL="114300" distR="114300" simplePos="0" relativeHeight="263408640" behindDoc="0" locked="0" layoutInCell="1" allowOverlap="1" wp14:anchorId="41F8AF8A" wp14:editId="3076AFED">
            <wp:simplePos x="0" y="0"/>
            <wp:positionH relativeFrom="page">
              <wp:posOffset>464185</wp:posOffset>
            </wp:positionH>
            <wp:positionV relativeFrom="page">
              <wp:posOffset>4375785</wp:posOffset>
            </wp:positionV>
            <wp:extent cx="716280" cy="297180"/>
            <wp:effectExtent l="0" t="0" r="0" b="7620"/>
            <wp:wrapTight wrapText="bothSides">
              <wp:wrapPolygon edited="0">
                <wp:start x="0" y="0"/>
                <wp:lineTo x="0" y="20308"/>
                <wp:lineTo x="20681" y="20308"/>
                <wp:lineTo x="20681" y="0"/>
                <wp:lineTo x="0" y="0"/>
              </wp:wrapPolygon>
            </wp:wrapTight>
            <wp:docPr id="301" name="Picture 1" descr="mage result for middle school ral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iddle school rally clip art"/>
                    <pic:cNvPicPr>
                      <a:picLocks noChangeAspect="1" noChangeArrowheads="1"/>
                    </pic:cNvPicPr>
                  </pic:nvPicPr>
                  <pic:blipFill rotWithShape="1">
                    <a:blip r:embed="rId35">
                      <a:extLst>
                        <a:ext uri="{28A0092B-C50C-407E-A947-70E740481C1C}">
                          <a14:useLocalDpi xmlns:a14="http://schemas.microsoft.com/office/drawing/2010/main" val="0"/>
                        </a:ext>
                      </a:extLst>
                    </a:blip>
                    <a:srcRect l="48730" t="64890"/>
                    <a:stretch/>
                  </pic:blipFill>
                  <pic:spPr bwMode="auto">
                    <a:xfrm>
                      <a:off x="0" y="0"/>
                      <a:ext cx="716280"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0BF">
        <w:rPr>
          <w:rFonts w:eastAsia="Times New Roman" w:cs="Times New Roman"/>
          <w:noProof/>
        </w:rPr>
        <w:drawing>
          <wp:anchor distT="0" distB="0" distL="114300" distR="114300" simplePos="0" relativeHeight="263280640" behindDoc="0" locked="0" layoutInCell="1" allowOverlap="1" wp14:anchorId="11C6264B" wp14:editId="5447EE8A">
            <wp:simplePos x="0" y="0"/>
            <wp:positionH relativeFrom="page">
              <wp:posOffset>480695</wp:posOffset>
            </wp:positionH>
            <wp:positionV relativeFrom="page">
              <wp:posOffset>3361690</wp:posOffset>
            </wp:positionV>
            <wp:extent cx="699770" cy="368935"/>
            <wp:effectExtent l="0" t="0" r="11430" b="12065"/>
            <wp:wrapTight wrapText="bothSides">
              <wp:wrapPolygon edited="0">
                <wp:start x="0" y="0"/>
                <wp:lineTo x="0" y="20819"/>
                <wp:lineTo x="21169" y="20819"/>
                <wp:lineTo x="21169" y="0"/>
                <wp:lineTo x="0" y="0"/>
              </wp:wrapPolygon>
            </wp:wrapTight>
            <wp:docPr id="98" name="Picture 3" descr="mage result for 40 days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40 days for li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9770" cy="36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12D">
        <w:rPr>
          <w:noProof/>
        </w:rPr>
        <mc:AlternateContent>
          <mc:Choice Requires="wps">
            <w:drawing>
              <wp:anchor distT="0" distB="0" distL="114300" distR="114300" simplePos="0" relativeHeight="263088128" behindDoc="0" locked="0" layoutInCell="1" allowOverlap="1" wp14:anchorId="7BB01B4B" wp14:editId="6696FCFF">
                <wp:simplePos x="0" y="0"/>
                <wp:positionH relativeFrom="page">
                  <wp:posOffset>464185</wp:posOffset>
                </wp:positionH>
                <wp:positionV relativeFrom="page">
                  <wp:posOffset>2787650</wp:posOffset>
                </wp:positionV>
                <wp:extent cx="3196590" cy="408940"/>
                <wp:effectExtent l="0" t="0" r="0" b="0"/>
                <wp:wrapThrough wrapText="bothSides">
                  <wp:wrapPolygon edited="0">
                    <wp:start x="172" y="0"/>
                    <wp:lineTo x="172" y="20124"/>
                    <wp:lineTo x="21282" y="20124"/>
                    <wp:lineTo x="21282" y="0"/>
                    <wp:lineTo x="172" y="0"/>
                  </wp:wrapPolygon>
                </wp:wrapThrough>
                <wp:docPr id="278" name="Text Box 278"/>
                <wp:cNvGraphicFramePr/>
                <a:graphic xmlns:a="http://schemas.openxmlformats.org/drawingml/2006/main">
                  <a:graphicData uri="http://schemas.microsoft.com/office/word/2010/wordprocessingShape">
                    <wps:wsp>
                      <wps:cNvSpPr txBox="1"/>
                      <wps:spPr>
                        <a:xfrm>
                          <a:off x="0" y="0"/>
                          <a:ext cx="3196590" cy="408940"/>
                        </a:xfrm>
                        <a:prstGeom prst="rect">
                          <a:avLst/>
                        </a:prstGeom>
                        <a:noFill/>
                        <a:ln>
                          <a:noFill/>
                        </a:ln>
                        <a:effectLst/>
                        <a:extLst>
                          <a:ext uri="{C572A759-6A51-4108-AA02-DFA0A04FC94B}">
                            <ma14:wrappingTextBoxFlag xmlns:ma14="http://schemas.microsoft.com/office/mac/drawingml/2011/main" val="1"/>
                          </a:ext>
                        </a:extLst>
                      </wps:spPr>
                      <wps:txbx>
                        <w:txbxContent>
                          <w:p w14:paraId="70001A42" w14:textId="77777777" w:rsidR="00DC59FD" w:rsidRPr="00CD39B8" w:rsidRDefault="00DC59FD" w:rsidP="004162C8">
                            <w:pPr>
                              <w:jc w:val="center"/>
                              <w:rPr>
                                <w:b/>
                                <w:szCs w:val="18"/>
                                <w:u w:val="single"/>
                              </w:rPr>
                            </w:pPr>
                            <w:r>
                              <w:rPr>
                                <w:b/>
                                <w:szCs w:val="18"/>
                                <w:u w:val="single"/>
                              </w:rPr>
                              <w:t>DIRECTOR OF CHRISTIAN FORMATION</w:t>
                            </w:r>
                          </w:p>
                          <w:p w14:paraId="4EFC4C96" w14:textId="77777777" w:rsidR="00DC59FD" w:rsidRPr="00EF4384" w:rsidRDefault="00DC59FD" w:rsidP="004162C8">
                            <w:pPr>
                              <w:jc w:val="center"/>
                              <w:rPr>
                                <w:color w:val="000000" w:themeColor="text1"/>
                                <w:szCs w:val="18"/>
                              </w:rPr>
                            </w:pPr>
                            <w:r w:rsidRPr="00DA1B8D">
                              <w:rPr>
                                <w:color w:val="000000" w:themeColor="text1"/>
                                <w:szCs w:val="18"/>
                              </w:rPr>
                              <w:t xml:space="preserve">Patrick </w:t>
                            </w:r>
                            <w:r w:rsidRPr="00DF4B71">
                              <w:rPr>
                                <w:color w:val="000000" w:themeColor="text1"/>
                                <w:szCs w:val="18"/>
                              </w:rPr>
                              <w:t xml:space="preserve">Drury: </w:t>
                            </w:r>
                            <w:hyperlink r:id="rId37" w:history="1">
                              <w:r w:rsidRPr="00DF4B71">
                                <w:rPr>
                                  <w:rStyle w:val="Hyperlink"/>
                                  <w:color w:val="000000" w:themeColor="text1"/>
                                  <w:szCs w:val="18"/>
                                  <w:u w:val="none"/>
                                </w:rPr>
                                <w:t>patrickd@incarnationparish.org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134" type="#_x0000_t202" style="position:absolute;left:0;text-align:left;margin-left:36.55pt;margin-top:219.5pt;width:251.7pt;height:32.2pt;z-index:2630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" mv:complextextbox="1" filled="f" stroked="f">
                <v:textbox>
                  <w:txbxContent>
                    <w:p w14:paraId="70001A42" w14:textId="77777777" w:rsidR="00DC59FD" w:rsidRPr="00CD39B8" w:rsidRDefault="00DC59FD" w:rsidP="004162C8">
                      <w:pPr>
                        <w:jc w:val="center"/>
                        <w:rPr>
                          <w:b/>
                          <w:szCs w:val="18"/>
                          <w:u w:val="single"/>
                        </w:rPr>
                      </w:pPr>
                      <w:r>
                        <w:rPr>
                          <w:b/>
                          <w:szCs w:val="18"/>
                          <w:u w:val="single"/>
                        </w:rPr>
                        <w:t>DIRECTOR OF CHRISTIAN FORMATION</w:t>
                      </w:r>
                    </w:p>
                    <w:p w14:paraId="4EFC4C96" w14:textId="77777777" w:rsidR="00DC59FD" w:rsidRPr="00EF4384" w:rsidRDefault="00DC59FD" w:rsidP="004162C8">
                      <w:pPr>
                        <w:jc w:val="center"/>
                        <w:rPr>
                          <w:color w:val="000000" w:themeColor="text1"/>
                          <w:szCs w:val="18"/>
                        </w:rPr>
                      </w:pPr>
                      <w:r w:rsidRPr="00DA1B8D">
                        <w:rPr>
                          <w:color w:val="000000" w:themeColor="text1"/>
                          <w:szCs w:val="18"/>
                        </w:rPr>
                        <w:t xml:space="preserve">Patrick </w:t>
                      </w:r>
                      <w:r w:rsidRPr="00DF4B71">
                        <w:rPr>
                          <w:color w:val="000000" w:themeColor="text1"/>
                          <w:szCs w:val="18"/>
                        </w:rPr>
                        <w:t xml:space="preserve">Drury: </w:t>
                      </w:r>
                      <w:hyperlink r:id="rId38" w:history="1">
                        <w:r w:rsidRPr="00DF4B71">
                          <w:rPr>
                            <w:rStyle w:val="Hyperlink"/>
                            <w:color w:val="000000" w:themeColor="text1"/>
                            <w:szCs w:val="18"/>
                            <w:u w:val="none"/>
                          </w:rPr>
                          <w:t>patrickd@incarnationparish.org</w:t>
                        </w:r>
                      </w:hyperlink>
                    </w:p>
                  </w:txbxContent>
                </v:textbox>
                <w10:wrap type="through" anchorx="page" anchory="page"/>
              </v:shape>
            </w:pict>
          </mc:Fallback>
        </mc:AlternateContent>
      </w:r>
      <w:r w:rsidR="001A0A65">
        <w:rPr>
          <w:noProof/>
        </w:rPr>
        <mc:AlternateContent>
          <mc:Choice Requires="wps">
            <w:drawing>
              <wp:anchor distT="0" distB="0" distL="114300" distR="114300" simplePos="0" relativeHeight="263208960" behindDoc="0" locked="0" layoutInCell="1" allowOverlap="1" wp14:anchorId="0180D3D1" wp14:editId="4974ACCF">
                <wp:simplePos x="0" y="0"/>
                <wp:positionH relativeFrom="page">
                  <wp:posOffset>477520</wp:posOffset>
                </wp:positionH>
                <wp:positionV relativeFrom="page">
                  <wp:posOffset>2712720</wp:posOffset>
                </wp:positionV>
                <wp:extent cx="3200400" cy="5715"/>
                <wp:effectExtent l="0" t="0" r="25400" b="45085"/>
                <wp:wrapNone/>
                <wp:docPr id="327" name="Straight Connector 327"/>
                <wp:cNvGraphicFramePr/>
                <a:graphic xmlns:a="http://schemas.openxmlformats.org/drawingml/2006/main">
                  <a:graphicData uri="http://schemas.microsoft.com/office/word/2010/wordprocessingShape">
                    <wps:wsp>
                      <wps:cNvCnPr/>
                      <wps:spPr>
                        <a:xfrm flipV="1">
                          <a:off x="0" y="0"/>
                          <a:ext cx="3200400" cy="571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flip:y;z-index:2632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6pt,213.6pt" to="289.6pt,2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" strokecolor="black [3213]" strokeweight="1pt">
                <w10:wrap anchorx="page" anchory="page"/>
              </v:line>
            </w:pict>
          </mc:Fallback>
        </mc:AlternateContent>
      </w:r>
      <w:r w:rsidR="001A0A65">
        <w:rPr>
          <w:noProof/>
        </w:rPr>
        <mc:AlternateContent>
          <mc:Choice Requires="wps">
            <w:drawing>
              <wp:anchor distT="0" distB="0" distL="114300" distR="114300" simplePos="0" relativeHeight="263353344" behindDoc="0" locked="0" layoutInCell="1" allowOverlap="1" wp14:anchorId="1A7233DA" wp14:editId="012543B6">
                <wp:simplePos x="0" y="0"/>
                <wp:positionH relativeFrom="page">
                  <wp:posOffset>477520</wp:posOffset>
                </wp:positionH>
                <wp:positionV relativeFrom="page">
                  <wp:posOffset>1381760</wp:posOffset>
                </wp:positionV>
                <wp:extent cx="3188970" cy="1300480"/>
                <wp:effectExtent l="0" t="0" r="11430" b="20320"/>
                <wp:wrapThrough wrapText="bothSides">
                  <wp:wrapPolygon edited="0">
                    <wp:start x="0" y="0"/>
                    <wp:lineTo x="0" y="21516"/>
                    <wp:lineTo x="21505" y="21516"/>
                    <wp:lineTo x="21505" y="0"/>
                    <wp:lineTo x="0" y="0"/>
                  </wp:wrapPolygon>
                </wp:wrapThrough>
                <wp:docPr id="85" name="Text Box 85"/>
                <wp:cNvGraphicFramePr/>
                <a:graphic xmlns:a="http://schemas.openxmlformats.org/drawingml/2006/main">
                  <a:graphicData uri="http://schemas.microsoft.com/office/word/2010/wordprocessingShape">
                    <wps:wsp>
                      <wps:cNvSpPr txBox="1"/>
                      <wps:spPr>
                        <a:xfrm>
                          <a:off x="0" y="0"/>
                          <a:ext cx="3188970" cy="1300480"/>
                        </a:xfrm>
                        <a:prstGeom prst="rect">
                          <a:avLst/>
                        </a:prstGeom>
                        <a:noFill/>
                        <a:ln>
                          <a:noFill/>
                        </a:ln>
                        <a:effectLst/>
                        <a:extLst>
                          <a:ext uri="{C572A759-6A51-4108-AA02-DFA0A04FC94B}">
                            <ma14:wrappingTextBoxFlag xmlns:ma14="http://schemas.microsoft.com/office/mac/drawingml/2011/main" val="1"/>
                          </a:ext>
                        </a:extLst>
                      </wps:spPr>
                      <wps:txbx>
                        <w:txbxContent>
                          <w:p w14:paraId="17FC585B" w14:textId="46FD5FA7" w:rsidR="00DC59FD" w:rsidRDefault="00DC59FD" w:rsidP="001B05F6">
                            <w:pPr>
                              <w:rPr>
                                <w:rFonts w:cs="Times New Roman"/>
                                <w:color w:val="000000"/>
                                <w:szCs w:val="18"/>
                              </w:rPr>
                            </w:pPr>
                            <w:r w:rsidRPr="001B05F6">
                              <w:rPr>
                                <w:rFonts w:cs="Times New Roman"/>
                                <w:b/>
                                <w:szCs w:val="18"/>
                              </w:rPr>
                              <w:t>T</w:t>
                            </w:r>
                            <w:r w:rsidRPr="001B05F6">
                              <w:rPr>
                                <w:rFonts w:cs="Times New Roman"/>
                                <w:b/>
                                <w:color w:val="000000"/>
                                <w:szCs w:val="18"/>
                              </w:rPr>
                              <w:t>HE ST. ANSELM INSTITUTE</w:t>
                            </w:r>
                            <w:r w:rsidRPr="00F258AF">
                              <w:rPr>
                                <w:rFonts w:cs="Times New Roman"/>
                                <w:color w:val="000000"/>
                                <w:szCs w:val="18"/>
                              </w:rPr>
                              <w:t xml:space="preserve"> for Catholic Thought will sponsor a free lectur</w:t>
                            </w:r>
                            <w:r>
                              <w:rPr>
                                <w:rFonts w:cs="Times New Roman"/>
                                <w:color w:val="000000"/>
                                <w:szCs w:val="18"/>
                              </w:rPr>
                              <w:t>e on Thursday, October 19, at 5:15</w:t>
                            </w:r>
                            <w:r w:rsidRPr="00F258AF">
                              <w:rPr>
                                <w:rFonts w:cs="Times New Roman"/>
                                <w:color w:val="000000"/>
                                <w:szCs w:val="18"/>
                              </w:rPr>
                              <w:t>pm</w:t>
                            </w:r>
                            <w:proofErr w:type="gramStart"/>
                            <w:r w:rsidRPr="00F258AF">
                              <w:rPr>
                                <w:rFonts w:cs="Times New Roman"/>
                                <w:color w:val="000000"/>
                                <w:szCs w:val="18"/>
                              </w:rPr>
                              <w:t xml:space="preserve">, </w:t>
                            </w:r>
                            <w:r>
                              <w:rPr>
                                <w:rFonts w:cs="Times New Roman"/>
                                <w:color w:val="000000"/>
                                <w:szCs w:val="18"/>
                              </w:rPr>
                              <w:t xml:space="preserve">    </w:t>
                            </w:r>
                            <w:r w:rsidRPr="00F258AF">
                              <w:rPr>
                                <w:rFonts w:cs="Times New Roman"/>
                                <w:color w:val="000000"/>
                                <w:szCs w:val="18"/>
                              </w:rPr>
                              <w:t>in</w:t>
                            </w:r>
                            <w:proofErr w:type="gramEnd"/>
                            <w:r w:rsidRPr="00F258AF">
                              <w:rPr>
                                <w:rFonts w:cs="Times New Roman"/>
                                <w:color w:val="000000"/>
                                <w:szCs w:val="18"/>
                              </w:rPr>
                              <w:t xml:space="preserve"> the auditorium of Minor Hall on the UVA Grounds. Professor David Walsh, Catholic University of America, will speak on “Who and </w:t>
                            </w:r>
                            <w:proofErr w:type="gramStart"/>
                            <w:r w:rsidRPr="00F258AF">
                              <w:rPr>
                                <w:rFonts w:cs="Times New Roman"/>
                                <w:color w:val="000000"/>
                                <w:szCs w:val="18"/>
                              </w:rPr>
                              <w:t>What</w:t>
                            </w:r>
                            <w:proofErr w:type="gramEnd"/>
                            <w:r w:rsidRPr="00F258AF">
                              <w:rPr>
                                <w:rFonts w:cs="Times New Roman"/>
                                <w:color w:val="000000"/>
                                <w:szCs w:val="18"/>
                              </w:rPr>
                              <w:t xml:space="preserve"> is a Person?”</w:t>
                            </w:r>
                          </w:p>
                          <w:p w14:paraId="651D6BF0" w14:textId="5111594E" w:rsidR="00DC59FD" w:rsidRPr="00536BDB" w:rsidRDefault="00DC59FD" w:rsidP="00241A8E">
                            <w:pPr>
                              <w:rPr>
                                <w:szCs w:val="18"/>
                              </w:rPr>
                            </w:pPr>
                            <w:r w:rsidRPr="00241A8E">
                              <w:rPr>
                                <w:rFonts w:cs="Times New Roman"/>
                                <w:b/>
                                <w:szCs w:val="18"/>
                              </w:rPr>
                              <w:t>Also</w:t>
                            </w:r>
                            <w:r>
                              <w:rPr>
                                <w:rFonts w:cs="Times New Roman"/>
                                <w:color w:val="000000"/>
                                <w:szCs w:val="18"/>
                              </w:rPr>
                              <w:t xml:space="preserve"> on Monday, Oct. 23, at 6:30</w:t>
                            </w:r>
                            <w:r w:rsidRPr="00536BDB">
                              <w:rPr>
                                <w:rFonts w:cs="Times New Roman"/>
                                <w:color w:val="000000"/>
                                <w:szCs w:val="18"/>
                              </w:rPr>
                              <w:t>pm, in the auditorium of Minor Hall on the UVA Grounds. Most Rev. Wilton D. Gregory, Metropolitan Archbishop of Atlanta, will remind us why and how “We Are All the Lord’s.”</w:t>
                            </w:r>
                          </w:p>
                          <w:p w14:paraId="7FC935AF" w14:textId="77777777" w:rsidR="00DC59FD" w:rsidRPr="00F258AF" w:rsidRDefault="00DC59FD" w:rsidP="001B05F6">
                            <w:pPr>
                              <w:rPr>
                                <w:szCs w:val="18"/>
                              </w:rPr>
                            </w:pPr>
                          </w:p>
                          <w:p w14:paraId="46D6567A" w14:textId="77777777" w:rsidR="00DC59FD" w:rsidRPr="009577C9" w:rsidRDefault="00DC59FD" w:rsidP="00985EF9">
                            <w:pPr>
                              <w:rPr>
                                <w:rFonts w:cs="Times New Roman"/>
                                <w:color w:val="000000"/>
                                <w:szCs w:val="18"/>
                              </w:rPr>
                            </w:pPr>
                            <w:r w:rsidRPr="00F258AF">
                              <w:rPr>
                                <w:rFonts w:cs="Times New Roman"/>
                                <w:color w:val="000000"/>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35" type="#_x0000_t202" style="position:absolute;left:0;text-align:left;margin-left:37.6pt;margin-top:108.8pt;width:251.1pt;height:102.4pt;z-index:2633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" mv:complextextbox="1" filled="f" stroked="f">
                <v:textbox inset="0,0,0,0">
                  <w:txbxContent>
                    <w:p w14:paraId="17FC585B" w14:textId="46FD5FA7" w:rsidR="00DC59FD" w:rsidRDefault="00DC59FD" w:rsidP="001B05F6">
                      <w:pPr>
                        <w:rPr>
                          <w:rFonts w:cs="Times New Roman"/>
                          <w:color w:val="000000"/>
                          <w:szCs w:val="18"/>
                        </w:rPr>
                      </w:pPr>
                      <w:r w:rsidRPr="001B05F6">
                        <w:rPr>
                          <w:rFonts w:cs="Times New Roman"/>
                          <w:b/>
                          <w:szCs w:val="18"/>
                        </w:rPr>
                        <w:t>T</w:t>
                      </w:r>
                      <w:r w:rsidRPr="001B05F6">
                        <w:rPr>
                          <w:rFonts w:cs="Times New Roman"/>
                          <w:b/>
                          <w:color w:val="000000"/>
                          <w:szCs w:val="18"/>
                        </w:rPr>
                        <w:t>HE ST. ANSELM INSTITUTE</w:t>
                      </w:r>
                      <w:r w:rsidRPr="00F258AF">
                        <w:rPr>
                          <w:rFonts w:cs="Times New Roman"/>
                          <w:color w:val="000000"/>
                          <w:szCs w:val="18"/>
                        </w:rPr>
                        <w:t xml:space="preserve"> for Catholic Thought will sponsor a free lectur</w:t>
                      </w:r>
                      <w:r>
                        <w:rPr>
                          <w:rFonts w:cs="Times New Roman"/>
                          <w:color w:val="000000"/>
                          <w:szCs w:val="18"/>
                        </w:rPr>
                        <w:t>e on Thursday, October 19, at 5:15</w:t>
                      </w:r>
                      <w:r w:rsidRPr="00F258AF">
                        <w:rPr>
                          <w:rFonts w:cs="Times New Roman"/>
                          <w:color w:val="000000"/>
                          <w:szCs w:val="18"/>
                        </w:rPr>
                        <w:t>pm</w:t>
                      </w:r>
                      <w:proofErr w:type="gramStart"/>
                      <w:r w:rsidRPr="00F258AF">
                        <w:rPr>
                          <w:rFonts w:cs="Times New Roman"/>
                          <w:color w:val="000000"/>
                          <w:szCs w:val="18"/>
                        </w:rPr>
                        <w:t xml:space="preserve">, </w:t>
                      </w:r>
                      <w:r>
                        <w:rPr>
                          <w:rFonts w:cs="Times New Roman"/>
                          <w:color w:val="000000"/>
                          <w:szCs w:val="18"/>
                        </w:rPr>
                        <w:t xml:space="preserve">    </w:t>
                      </w:r>
                      <w:r w:rsidRPr="00F258AF">
                        <w:rPr>
                          <w:rFonts w:cs="Times New Roman"/>
                          <w:color w:val="000000"/>
                          <w:szCs w:val="18"/>
                        </w:rPr>
                        <w:t>in</w:t>
                      </w:r>
                      <w:proofErr w:type="gramEnd"/>
                      <w:r w:rsidRPr="00F258AF">
                        <w:rPr>
                          <w:rFonts w:cs="Times New Roman"/>
                          <w:color w:val="000000"/>
                          <w:szCs w:val="18"/>
                        </w:rPr>
                        <w:t xml:space="preserve"> the auditorium of Minor Hall on the UVA Grounds. Professor David Walsh, Catholic University of America, will speak on “Who and </w:t>
                      </w:r>
                      <w:proofErr w:type="gramStart"/>
                      <w:r w:rsidRPr="00F258AF">
                        <w:rPr>
                          <w:rFonts w:cs="Times New Roman"/>
                          <w:color w:val="000000"/>
                          <w:szCs w:val="18"/>
                        </w:rPr>
                        <w:t>What</w:t>
                      </w:r>
                      <w:proofErr w:type="gramEnd"/>
                      <w:r w:rsidRPr="00F258AF">
                        <w:rPr>
                          <w:rFonts w:cs="Times New Roman"/>
                          <w:color w:val="000000"/>
                          <w:szCs w:val="18"/>
                        </w:rPr>
                        <w:t xml:space="preserve"> is a Person?”</w:t>
                      </w:r>
                    </w:p>
                    <w:p w14:paraId="651D6BF0" w14:textId="5111594E" w:rsidR="00DC59FD" w:rsidRPr="00536BDB" w:rsidRDefault="00DC59FD" w:rsidP="00241A8E">
                      <w:pPr>
                        <w:rPr>
                          <w:szCs w:val="18"/>
                        </w:rPr>
                      </w:pPr>
                      <w:r w:rsidRPr="00241A8E">
                        <w:rPr>
                          <w:rFonts w:cs="Times New Roman"/>
                          <w:b/>
                          <w:szCs w:val="18"/>
                        </w:rPr>
                        <w:t>Also</w:t>
                      </w:r>
                      <w:r>
                        <w:rPr>
                          <w:rFonts w:cs="Times New Roman"/>
                          <w:color w:val="000000"/>
                          <w:szCs w:val="18"/>
                        </w:rPr>
                        <w:t xml:space="preserve"> on Monday, Oct. 23, at 6:30</w:t>
                      </w:r>
                      <w:r w:rsidRPr="00536BDB">
                        <w:rPr>
                          <w:rFonts w:cs="Times New Roman"/>
                          <w:color w:val="000000"/>
                          <w:szCs w:val="18"/>
                        </w:rPr>
                        <w:t>pm, in the auditorium of Minor Hall on the UVA Grounds. Most Rev. Wilton D. Gregory, Metropolitan Archbishop of Atlanta, will remind us why and how “We Are All the Lord’s.”</w:t>
                      </w:r>
                    </w:p>
                    <w:p w14:paraId="7FC935AF" w14:textId="77777777" w:rsidR="00DC59FD" w:rsidRPr="00F258AF" w:rsidRDefault="00DC59FD" w:rsidP="001B05F6">
                      <w:pPr>
                        <w:rPr>
                          <w:szCs w:val="18"/>
                        </w:rPr>
                      </w:pPr>
                    </w:p>
                    <w:p w14:paraId="46D6567A" w14:textId="77777777" w:rsidR="00DC59FD" w:rsidRPr="009577C9" w:rsidRDefault="00DC59FD" w:rsidP="00985EF9">
                      <w:pPr>
                        <w:rPr>
                          <w:rFonts w:cs="Times New Roman"/>
                          <w:color w:val="000000"/>
                          <w:szCs w:val="18"/>
                        </w:rPr>
                      </w:pPr>
                      <w:r w:rsidRPr="00F258AF">
                        <w:rPr>
                          <w:rFonts w:cs="Times New Roman"/>
                          <w:color w:val="000000"/>
                          <w:szCs w:val="18"/>
                        </w:rPr>
                        <w:t xml:space="preserve"> </w:t>
                      </w:r>
                    </w:p>
                  </w:txbxContent>
                </v:textbox>
                <w10:wrap type="through" anchorx="page" anchory="page"/>
              </v:shape>
            </w:pict>
          </mc:Fallback>
        </mc:AlternateContent>
      </w:r>
      <w:r w:rsidR="00975913">
        <w:rPr>
          <w:noProof/>
        </w:rPr>
        <mc:AlternateContent>
          <mc:Choice Requires="wps">
            <w:drawing>
              <wp:anchor distT="0" distB="0" distL="114300" distR="114300" simplePos="0" relativeHeight="252309504" behindDoc="1" locked="0" layoutInCell="1" allowOverlap="1" wp14:anchorId="6CC8B74C" wp14:editId="0DA34C07">
                <wp:simplePos x="0" y="0"/>
                <wp:positionH relativeFrom="page">
                  <wp:posOffset>480695</wp:posOffset>
                </wp:positionH>
                <wp:positionV relativeFrom="page">
                  <wp:posOffset>523241</wp:posOffset>
                </wp:positionV>
                <wp:extent cx="3197225" cy="797560"/>
                <wp:effectExtent l="0" t="0" r="28575" b="15240"/>
                <wp:wrapNone/>
                <wp:docPr id="88" name="Rectangle 88"/>
                <wp:cNvGraphicFramePr/>
                <a:graphic xmlns:a="http://schemas.openxmlformats.org/drawingml/2006/main">
                  <a:graphicData uri="http://schemas.microsoft.com/office/word/2010/wordprocessingShape">
                    <wps:wsp>
                      <wps:cNvSpPr/>
                      <wps:spPr>
                        <a:xfrm>
                          <a:off x="0" y="0"/>
                          <a:ext cx="3197225" cy="797560"/>
                        </a:xfrm>
                        <a:prstGeom prst="rect">
                          <a:avLst/>
                        </a:prstGeom>
                        <a:solidFill>
                          <a:srgbClr val="FFFFFF"/>
                        </a:solidFill>
                        <a:ln w="19050" cmpd="sng">
                          <a:solidFill>
                            <a:schemeClr val="tx1"/>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39EDCB5" w14:textId="77777777" w:rsidR="00DC59FD" w:rsidRPr="00D04361" w:rsidRDefault="00DC59FD" w:rsidP="00975913">
                            <w:pPr>
                              <w:rPr>
                                <w:szCs w:val="18"/>
                              </w:rPr>
                            </w:pPr>
                            <w:r w:rsidRPr="00D04361">
                              <w:rPr>
                                <w:szCs w:val="18"/>
                              </w:rPr>
                              <w:t xml:space="preserve">… </w:t>
                            </w:r>
                            <w:proofErr w:type="gramStart"/>
                            <w:r w:rsidRPr="00D04361">
                              <w:rPr>
                                <w:szCs w:val="18"/>
                              </w:rPr>
                              <w:t>learning</w:t>
                            </w:r>
                            <w:proofErr w:type="gramEnd"/>
                            <w:r w:rsidRPr="00D04361">
                              <w:rPr>
                                <w:szCs w:val="18"/>
                              </w:rPr>
                              <w:t xml:space="preserve"> to suffer in the embrace of the crucified Jesus whenever we are unjustly attacked or meet with ingratitude, never tiring of our decision to live in fraternity.</w:t>
                            </w:r>
                          </w:p>
                          <w:p w14:paraId="4085D974" w14:textId="77777777" w:rsidR="00DC59FD" w:rsidRPr="00D04361" w:rsidRDefault="00DC59FD" w:rsidP="00975913">
                            <w:pPr>
                              <w:rPr>
                                <w:szCs w:val="18"/>
                              </w:rPr>
                            </w:pPr>
                            <w:r w:rsidRPr="00D04361">
                              <w:rPr>
                                <w:szCs w:val="18"/>
                              </w:rPr>
                              <w:t xml:space="preserve">--Pope Francis, </w:t>
                            </w:r>
                            <w:r w:rsidRPr="00D04361">
                              <w:rPr>
                                <w:szCs w:val="18"/>
                                <w:u w:val="single"/>
                              </w:rPr>
                              <w:t>The Joy of the Gospel</w:t>
                            </w:r>
                            <w:r w:rsidRPr="00D04361">
                              <w:rPr>
                                <w:szCs w:val="18"/>
                              </w:rPr>
                              <w:t xml:space="preserve"> #91</w:t>
                            </w:r>
                          </w:p>
                          <w:p w14:paraId="1843610A" w14:textId="77777777" w:rsidR="00DC59FD" w:rsidRDefault="00DC59FD" w:rsidP="00B75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136" style="position:absolute;left:0;text-align:left;margin-left:37.85pt;margin-top:41.2pt;width:251.75pt;height:62.8pt;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" strokecolor="black [3213]" strokeweight="1.5pt">
                <v:textbox>
                  <w:txbxContent>
                    <w:p w14:paraId="439EDCB5" w14:textId="77777777" w:rsidR="00DC59FD" w:rsidRPr="00D04361" w:rsidRDefault="00DC59FD" w:rsidP="00975913">
                      <w:pPr>
                        <w:rPr>
                          <w:szCs w:val="18"/>
                        </w:rPr>
                      </w:pPr>
                      <w:r w:rsidRPr="00D04361">
                        <w:rPr>
                          <w:szCs w:val="18"/>
                        </w:rPr>
                        <w:t xml:space="preserve">… </w:t>
                      </w:r>
                      <w:proofErr w:type="gramStart"/>
                      <w:r w:rsidRPr="00D04361">
                        <w:rPr>
                          <w:szCs w:val="18"/>
                        </w:rPr>
                        <w:t>learning</w:t>
                      </w:r>
                      <w:proofErr w:type="gramEnd"/>
                      <w:r w:rsidRPr="00D04361">
                        <w:rPr>
                          <w:szCs w:val="18"/>
                        </w:rPr>
                        <w:t xml:space="preserve"> to suffer in the embrace of the crucified Jesus whenever we are unjustly attacked or meet with ingratitude, never tiring of our decision to live in fraternity.</w:t>
                      </w:r>
                    </w:p>
                    <w:p w14:paraId="4085D974" w14:textId="77777777" w:rsidR="00DC59FD" w:rsidRPr="00D04361" w:rsidRDefault="00DC59FD" w:rsidP="00975913">
                      <w:pPr>
                        <w:rPr>
                          <w:szCs w:val="18"/>
                        </w:rPr>
                      </w:pPr>
                      <w:r w:rsidRPr="00D04361">
                        <w:rPr>
                          <w:szCs w:val="18"/>
                        </w:rPr>
                        <w:t xml:space="preserve">--Pope Francis, </w:t>
                      </w:r>
                      <w:r w:rsidRPr="00D04361">
                        <w:rPr>
                          <w:szCs w:val="18"/>
                          <w:u w:val="single"/>
                        </w:rPr>
                        <w:t>The Joy of the Gospel</w:t>
                      </w:r>
                      <w:r w:rsidRPr="00D04361">
                        <w:rPr>
                          <w:szCs w:val="18"/>
                        </w:rPr>
                        <w:t xml:space="preserve"> #91</w:t>
                      </w:r>
                    </w:p>
                    <w:p w14:paraId="1843610A" w14:textId="77777777" w:rsidR="00DC59FD" w:rsidRDefault="00DC59FD" w:rsidP="00B75278">
                      <w:pPr>
                        <w:jc w:val="center"/>
                      </w:pPr>
                    </w:p>
                  </w:txbxContent>
                </v:textbox>
                <w10:wrap anchorx="page" anchory="page"/>
              </v:rect>
            </w:pict>
          </mc:Fallback>
        </mc:AlternateContent>
      </w:r>
      <w:r w:rsidR="00975913">
        <w:rPr>
          <w:noProof/>
        </w:rPr>
        <mc:AlternateContent>
          <mc:Choice Requires="wps">
            <w:drawing>
              <wp:anchor distT="0" distB="0" distL="114300" distR="114300" simplePos="0" relativeHeight="263400448" behindDoc="0" locked="0" layoutInCell="1" allowOverlap="1" wp14:anchorId="77B32752" wp14:editId="4CA850C8">
                <wp:simplePos x="0" y="0"/>
                <wp:positionH relativeFrom="page">
                  <wp:posOffset>531495</wp:posOffset>
                </wp:positionH>
                <wp:positionV relativeFrom="page">
                  <wp:posOffset>549910</wp:posOffset>
                </wp:positionV>
                <wp:extent cx="3122295" cy="709930"/>
                <wp:effectExtent l="0" t="0" r="0" b="1270"/>
                <wp:wrapThrough wrapText="bothSides">
                  <wp:wrapPolygon edited="0">
                    <wp:start x="176" y="0"/>
                    <wp:lineTo x="176" y="20866"/>
                    <wp:lineTo x="21262" y="20866"/>
                    <wp:lineTo x="21262" y="0"/>
                    <wp:lineTo x="176" y="0"/>
                  </wp:wrapPolygon>
                </wp:wrapThrough>
                <wp:docPr id="1" name="Text Box 1"/>
                <wp:cNvGraphicFramePr/>
                <a:graphic xmlns:a="http://schemas.openxmlformats.org/drawingml/2006/main">
                  <a:graphicData uri="http://schemas.microsoft.com/office/word/2010/wordprocessingShape">
                    <wps:wsp>
                      <wps:cNvSpPr txBox="1"/>
                      <wps:spPr>
                        <a:xfrm>
                          <a:off x="0" y="0"/>
                          <a:ext cx="3122295" cy="709930"/>
                        </a:xfrm>
                        <a:prstGeom prst="rect">
                          <a:avLst/>
                        </a:prstGeom>
                        <a:noFill/>
                        <a:ln>
                          <a:noFill/>
                        </a:ln>
                        <a:effectLst/>
                        <a:extLst>
                          <a:ext uri="{C572A759-6A51-4108-AA02-DFA0A04FC94B}">
                            <ma14:wrappingTextBoxFlag xmlns:ma14="http://schemas.microsoft.com/office/mac/drawingml/2011/main" val="1"/>
                          </a:ext>
                        </a:extLst>
                      </wps:spPr>
                      <wps:txbx>
                        <w:txbxContent>
                          <w:p w14:paraId="30A26F52" w14:textId="77777777" w:rsidR="00DC59FD" w:rsidRPr="00D04361" w:rsidRDefault="00DC59FD" w:rsidP="00975913">
                            <w:pPr>
                              <w:rPr>
                                <w:szCs w:val="18"/>
                              </w:rPr>
                            </w:pPr>
                            <w:r w:rsidRPr="00D04361">
                              <w:rPr>
                                <w:szCs w:val="18"/>
                              </w:rPr>
                              <w:t xml:space="preserve">… </w:t>
                            </w:r>
                            <w:proofErr w:type="gramStart"/>
                            <w:r w:rsidRPr="00D04361">
                              <w:rPr>
                                <w:szCs w:val="18"/>
                              </w:rPr>
                              <w:t>learning</w:t>
                            </w:r>
                            <w:proofErr w:type="gramEnd"/>
                            <w:r w:rsidRPr="00D04361">
                              <w:rPr>
                                <w:szCs w:val="18"/>
                              </w:rPr>
                              <w:t xml:space="preserve"> to suffer in the embrace of the crucified Jesus whenever we are unjustly attacked or meet with ingratitude, never tiring of our decision to live in fraternity.</w:t>
                            </w:r>
                          </w:p>
                          <w:p w14:paraId="629565D8" w14:textId="77777777" w:rsidR="00DC59FD" w:rsidRPr="00F16E58" w:rsidRDefault="00DC59FD" w:rsidP="00A302AA">
                            <w:pPr>
                              <w:rPr>
                                <w:szCs w:val="18"/>
                              </w:rPr>
                            </w:pPr>
                            <w:r w:rsidRPr="00D04361">
                              <w:rPr>
                                <w:szCs w:val="18"/>
                              </w:rPr>
                              <w:t xml:space="preserve">--Pope Francis, </w:t>
                            </w:r>
                            <w:r w:rsidRPr="00D04361">
                              <w:rPr>
                                <w:szCs w:val="18"/>
                                <w:u w:val="single"/>
                              </w:rPr>
                              <w:t>The Joy of the Gospel</w:t>
                            </w:r>
                            <w:r w:rsidRPr="00D04361">
                              <w:rPr>
                                <w:szCs w:val="18"/>
                              </w:rPr>
                              <w:t xml:space="preserve"> #91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37" type="#_x0000_t202" style="position:absolute;left:0;text-align:left;margin-left:41.85pt;margin-top:43.3pt;width:245.85pt;height:55.9pt;z-index:2634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BQdYkCAAAb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" mv:complextextbox="1" filled="f" stroked="f">
                <v:textbox>
                  <w:txbxContent>
                    <w:p w14:paraId="30A26F52" w14:textId="77777777" w:rsidR="00DC59FD" w:rsidRPr="00D04361" w:rsidRDefault="00DC59FD" w:rsidP="00975913">
                      <w:pPr>
                        <w:rPr>
                          <w:szCs w:val="18"/>
                        </w:rPr>
                      </w:pPr>
                      <w:r w:rsidRPr="00D04361">
                        <w:rPr>
                          <w:szCs w:val="18"/>
                        </w:rPr>
                        <w:t xml:space="preserve">… </w:t>
                      </w:r>
                      <w:proofErr w:type="gramStart"/>
                      <w:r w:rsidRPr="00D04361">
                        <w:rPr>
                          <w:szCs w:val="18"/>
                        </w:rPr>
                        <w:t>learning</w:t>
                      </w:r>
                      <w:proofErr w:type="gramEnd"/>
                      <w:r w:rsidRPr="00D04361">
                        <w:rPr>
                          <w:szCs w:val="18"/>
                        </w:rPr>
                        <w:t xml:space="preserve"> to suffer in the embrace of the crucified Jesus whenever we are unjustly attacked or meet with ingratitude, never tiring of our decision to live in fraternity.</w:t>
                      </w:r>
                    </w:p>
                    <w:p w14:paraId="629565D8" w14:textId="77777777" w:rsidR="00DC59FD" w:rsidRPr="00F16E58" w:rsidRDefault="00DC59FD" w:rsidP="00A302AA">
                      <w:pPr>
                        <w:rPr>
                          <w:szCs w:val="18"/>
                        </w:rPr>
                      </w:pPr>
                      <w:r w:rsidRPr="00D04361">
                        <w:rPr>
                          <w:szCs w:val="18"/>
                        </w:rPr>
                        <w:t xml:space="preserve">--Pope Francis, </w:t>
                      </w:r>
                      <w:r w:rsidRPr="00D04361">
                        <w:rPr>
                          <w:szCs w:val="18"/>
                          <w:u w:val="single"/>
                        </w:rPr>
                        <w:t>The Joy of the Gospel</w:t>
                      </w:r>
                      <w:r w:rsidRPr="00D04361">
                        <w:rPr>
                          <w:szCs w:val="18"/>
                        </w:rPr>
                        <w:t xml:space="preserve"> #91</w:t>
                      </w:r>
                    </w:p>
                  </w:txbxContent>
                </v:textbox>
                <w10:wrap type="through" anchorx="page" anchory="page"/>
              </v:shape>
            </w:pict>
          </mc:Fallback>
        </mc:AlternateContent>
      </w:r>
      <w:r w:rsidR="000B28BE">
        <w:rPr>
          <w:noProof/>
        </w:rPr>
        <mc:AlternateContent>
          <mc:Choice Requires="wps">
            <w:drawing>
              <wp:anchor distT="0" distB="0" distL="114300" distR="114300" simplePos="0" relativeHeight="251697152" behindDoc="0" locked="0" layoutInCell="1" allowOverlap="1" wp14:anchorId="6B5073AA" wp14:editId="702FDC63">
                <wp:simplePos x="0" y="0"/>
                <wp:positionH relativeFrom="page">
                  <wp:posOffset>4124960</wp:posOffset>
                </wp:positionH>
                <wp:positionV relativeFrom="page">
                  <wp:posOffset>523240</wp:posOffset>
                </wp:positionV>
                <wp:extent cx="3205480" cy="363473"/>
                <wp:effectExtent l="0" t="0" r="0" b="17780"/>
                <wp:wrapThrough wrapText="bothSides">
                  <wp:wrapPolygon edited="0">
                    <wp:start x="171" y="0"/>
                    <wp:lineTo x="171" y="21147"/>
                    <wp:lineTo x="21223" y="21147"/>
                    <wp:lineTo x="21223" y="0"/>
                    <wp:lineTo x="171" y="0"/>
                  </wp:wrapPolygon>
                </wp:wrapThrough>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5480" cy="36347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 uri="{C572A759-6A51-4108-AA02-DFA0A04FC94B}">
                            <ma14:wrappingTextBoxFlag xmlns:ma14="http://schemas.microsoft.com/office/mac/drawingml/2011/main" val="1"/>
                          </a:ext>
                        </a:extLst>
                      </wps:spPr>
                      <wps:txbx>
                        <w:txbxContent>
                          <w:p w14:paraId="064F21CA" w14:textId="77777777" w:rsidR="00DC59FD" w:rsidRPr="00705B96" w:rsidRDefault="00DC59FD" w:rsidP="00705B96">
                            <w:pPr>
                              <w:jc w:val="center"/>
                              <w:rPr>
                                <w:b/>
                                <w:u w:val="single"/>
                              </w:rPr>
                            </w:pPr>
                            <w:r w:rsidRPr="00705B96">
                              <w:rPr>
                                <w:b/>
                                <w:u w:val="single"/>
                              </w:rPr>
                              <w:t>WORSHIP</w:t>
                            </w:r>
                          </w:p>
                          <w:p w14:paraId="24CFF795" w14:textId="77777777" w:rsidR="00DC59FD" w:rsidRPr="004762C5" w:rsidRDefault="00DC59FD" w:rsidP="00705B96">
                            <w:pPr>
                              <w:jc w:val="center"/>
                            </w:pPr>
                            <w:r w:rsidRPr="004762C5">
                              <w:t xml:space="preserve">Deacon Chris </w:t>
                            </w:r>
                            <w:proofErr w:type="spellStart"/>
                            <w:r w:rsidRPr="004762C5">
                              <w:t>Morash</w:t>
                            </w:r>
                            <w:proofErr w:type="spellEnd"/>
                            <w:r w:rsidRPr="004762C5">
                              <w:t>: deaconchris@incarnationparish.org</w:t>
                            </w:r>
                          </w:p>
                          <w:p w14:paraId="5959E79E" w14:textId="77777777" w:rsidR="00DC59FD" w:rsidRDefault="00DC59FD"/>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anchor>
            </w:drawing>
          </mc:Choice>
          <mc:Fallback>
            <w:pict>
              <v:shape id="Text Box 72" o:spid="_x0000_s1138" type="#_x0000_t202" style="position:absolute;left:0;text-align:left;margin-left:324.8pt;margin-top:41.2pt;width:252.4pt;height:28.6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" mv:complextextbox="1" filled="f" stroked="f">
                <v:path arrowok="t"/>
                <v:textbox inset=",0,,0">
                  <w:txbxContent>
                    <w:p w14:paraId="064F21CA" w14:textId="77777777" w:rsidR="00DC59FD" w:rsidRPr="00705B96" w:rsidRDefault="00DC59FD" w:rsidP="00705B96">
                      <w:pPr>
                        <w:jc w:val="center"/>
                        <w:rPr>
                          <w:b/>
                          <w:u w:val="single"/>
                        </w:rPr>
                      </w:pPr>
                      <w:r w:rsidRPr="00705B96">
                        <w:rPr>
                          <w:b/>
                          <w:u w:val="single"/>
                        </w:rPr>
                        <w:t>WORSHIP</w:t>
                      </w:r>
                    </w:p>
                    <w:p w14:paraId="24CFF795" w14:textId="77777777" w:rsidR="00DC59FD" w:rsidRPr="004762C5" w:rsidRDefault="00DC59FD" w:rsidP="00705B96">
                      <w:pPr>
                        <w:jc w:val="center"/>
                      </w:pPr>
                      <w:r w:rsidRPr="004762C5">
                        <w:t xml:space="preserve">Deacon Chris </w:t>
                      </w:r>
                      <w:proofErr w:type="spellStart"/>
                      <w:r w:rsidRPr="004762C5">
                        <w:t>Morash</w:t>
                      </w:r>
                      <w:proofErr w:type="spellEnd"/>
                      <w:r w:rsidRPr="004762C5">
                        <w:t>: deaconchris@incarnationparish.org</w:t>
                      </w:r>
                    </w:p>
                    <w:p w14:paraId="5959E79E" w14:textId="77777777" w:rsidR="00DC59FD" w:rsidRDefault="00DC59FD"/>
                  </w:txbxContent>
                </v:textbox>
                <w10:wrap type="through" anchorx="page" anchory="page"/>
              </v:shape>
            </w:pict>
          </mc:Fallback>
        </mc:AlternateContent>
      </w:r>
      <w:r w:rsidR="009D737E">
        <w:rPr>
          <w:noProof/>
        </w:rPr>
        <mc:AlternateContent>
          <mc:Choice Requires="wps">
            <w:drawing>
              <wp:anchor distT="0" distB="0" distL="114300" distR="114300" simplePos="0" relativeHeight="251694080" behindDoc="0" locked="0" layoutInCell="1" allowOverlap="1" wp14:anchorId="20B4A064" wp14:editId="7726AE4F">
                <wp:simplePos x="0" y="0"/>
                <wp:positionH relativeFrom="page">
                  <wp:posOffset>459105</wp:posOffset>
                </wp:positionH>
                <wp:positionV relativeFrom="page">
                  <wp:posOffset>219710</wp:posOffset>
                </wp:positionV>
                <wp:extent cx="2463800" cy="237490"/>
                <wp:effectExtent l="0" t="0" r="0" b="0"/>
                <wp:wrapThrough wrapText="bothSides">
                  <wp:wrapPolygon edited="0">
                    <wp:start x="223" y="0"/>
                    <wp:lineTo x="223" y="18481"/>
                    <wp:lineTo x="21155" y="18481"/>
                    <wp:lineTo x="21155" y="0"/>
                    <wp:lineTo x="223" y="0"/>
                  </wp:wrapPolygon>
                </wp:wrapThrough>
                <wp:docPr id="32" name="Text Box 32"/>
                <wp:cNvGraphicFramePr/>
                <a:graphic xmlns:a="http://schemas.openxmlformats.org/drawingml/2006/main">
                  <a:graphicData uri="http://schemas.microsoft.com/office/word/2010/wordprocessingShape">
                    <wps:wsp>
                      <wps:cNvSpPr txBox="1"/>
                      <wps:spPr>
                        <a:xfrm>
                          <a:off x="0" y="0"/>
                          <a:ext cx="2463800" cy="237490"/>
                        </a:xfrm>
                        <a:prstGeom prst="rect">
                          <a:avLst/>
                        </a:prstGeom>
                        <a:noFill/>
                        <a:ln>
                          <a:noFill/>
                        </a:ln>
                        <a:effectLst/>
                        <a:extLst>
                          <a:ext uri="{C572A759-6A51-4108-AA02-DFA0A04FC94B}">
                            <ma14:wrappingTextBoxFlag xmlns:ma14="http://schemas.microsoft.com/office/mac/drawingml/2011/main" val="1"/>
                          </a:ext>
                        </a:extLst>
                      </wps:spPr>
                      <wps:txbx>
                        <w:txbxContent>
                          <w:p w14:paraId="46801D90" w14:textId="77777777" w:rsidR="00DC59FD" w:rsidRPr="00ED12C0" w:rsidRDefault="00DC59FD" w:rsidP="00ED12C0">
                            <w:pPr>
                              <w:pStyle w:val="Introtobodytext"/>
                              <w:rPr>
                                <w:b w:val="0"/>
                                <w:noProof/>
                              </w:rPr>
                            </w:pPr>
                            <w:r w:rsidRPr="00ED12C0">
                              <w:rPr>
                                <w:rFonts w:cs="Helvetica"/>
                                <w:b w:val="0"/>
                              </w:rPr>
                              <w:t>CHURCH OF THE INCARNATION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139" type="#_x0000_t202" style="position:absolute;left:0;text-align:left;margin-left:36.15pt;margin-top:17.3pt;width:194pt;height:18.7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" mv:complextextbox="1" filled="f" stroked="f">
                <v:textbox>
                  <w:txbxContent>
                    <w:p w14:paraId="46801D90" w14:textId="77777777" w:rsidR="00DC59FD" w:rsidRPr="00ED12C0" w:rsidRDefault="00DC59FD" w:rsidP="00ED12C0">
                      <w:pPr>
                        <w:pStyle w:val="Introtobodytext"/>
                        <w:rPr>
                          <w:b w:val="0"/>
                          <w:noProof/>
                        </w:rPr>
                      </w:pPr>
                      <w:r w:rsidRPr="00ED12C0">
                        <w:rPr>
                          <w:rFonts w:cs="Helvetica"/>
                          <w:b w:val="0"/>
                        </w:rPr>
                        <w:t>CHURCH OF THE INCARNATION</w:t>
                      </w:r>
                    </w:p>
                  </w:txbxContent>
                </v:textbox>
                <w10:wrap type="through" anchorx="page" anchory="page"/>
              </v:shape>
            </w:pict>
          </mc:Fallback>
        </mc:AlternateContent>
      </w:r>
      <w:r w:rsidR="00C83F5F">
        <w:rPr>
          <w:noProof/>
        </w:rPr>
        <mc:AlternateContent>
          <mc:Choice Requires="wps">
            <w:drawing>
              <wp:anchor distT="0" distB="0" distL="114300" distR="114300" simplePos="0" relativeHeight="251696128" behindDoc="0" locked="0" layoutInCell="1" allowOverlap="1" wp14:anchorId="7BD1D937" wp14:editId="21F9FFB7">
                <wp:simplePos x="0" y="0"/>
                <wp:positionH relativeFrom="page">
                  <wp:posOffset>457200</wp:posOffset>
                </wp:positionH>
                <wp:positionV relativeFrom="page">
                  <wp:posOffset>467360</wp:posOffset>
                </wp:positionV>
                <wp:extent cx="6858000" cy="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68580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36.8pt" to="8in,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" strokecolor="black [3213]" strokeweight="1.25pt">
                <w10:wrap anchorx="page" anchory="page"/>
              </v:line>
            </w:pict>
          </mc:Fallback>
        </mc:AlternateContent>
      </w:r>
      <w:r w:rsidR="00C83F5F">
        <w:rPr>
          <w:noProof/>
        </w:rPr>
        <mc:AlternateContent>
          <mc:Choice Requires="wps">
            <w:drawing>
              <wp:anchor distT="0" distB="0" distL="114300" distR="114300" simplePos="0" relativeHeight="253825024" behindDoc="0" locked="0" layoutInCell="1" allowOverlap="1" wp14:anchorId="242BACEE" wp14:editId="0ED3E26E">
                <wp:simplePos x="0" y="0"/>
                <wp:positionH relativeFrom="page">
                  <wp:posOffset>477520</wp:posOffset>
                </wp:positionH>
                <wp:positionV relativeFrom="page">
                  <wp:posOffset>9608820</wp:posOffset>
                </wp:positionV>
                <wp:extent cx="6836410" cy="9525"/>
                <wp:effectExtent l="0" t="0" r="21590" b="41275"/>
                <wp:wrapNone/>
                <wp:docPr id="263" name="Straight Connector 263"/>
                <wp:cNvGraphicFramePr/>
                <a:graphic xmlns:a="http://schemas.openxmlformats.org/drawingml/2006/main">
                  <a:graphicData uri="http://schemas.microsoft.com/office/word/2010/wordprocessingShape">
                    <wps:wsp>
                      <wps:cNvCnPr/>
                      <wps:spPr>
                        <a:xfrm>
                          <a:off x="0" y="0"/>
                          <a:ext cx="6836410" cy="9525"/>
                        </a:xfrm>
                        <a:prstGeom prst="line">
                          <a:avLst/>
                        </a:prstGeom>
                        <a:ln w="190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38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6pt,756.6pt" to="575.9pt,75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" strokecolor="black [3213]" strokeweight="1.5pt">
                <w10:wrap anchorx="page" anchory="page"/>
              </v:line>
            </w:pict>
          </mc:Fallback>
        </mc:AlternateContent>
      </w:r>
      <w:r w:rsidR="00C83F5F">
        <w:rPr>
          <w:noProof/>
        </w:rPr>
        <mc:AlternateContent>
          <mc:Choice Requires="wps">
            <w:drawing>
              <wp:anchor distT="0" distB="0" distL="114300" distR="114300" simplePos="0" relativeHeight="253820928" behindDoc="0" locked="0" layoutInCell="1" allowOverlap="1" wp14:anchorId="25601520" wp14:editId="71A24C5B">
                <wp:simplePos x="0" y="0"/>
                <wp:positionH relativeFrom="page">
                  <wp:posOffset>477520</wp:posOffset>
                </wp:positionH>
                <wp:positionV relativeFrom="page">
                  <wp:posOffset>9662160</wp:posOffset>
                </wp:positionV>
                <wp:extent cx="6836410" cy="268605"/>
                <wp:effectExtent l="0" t="0" r="0" b="10795"/>
                <wp:wrapThrough wrapText="bothSides">
                  <wp:wrapPolygon edited="0">
                    <wp:start x="80" y="0"/>
                    <wp:lineTo x="80" y="20426"/>
                    <wp:lineTo x="21427" y="20426"/>
                    <wp:lineTo x="21427" y="0"/>
                    <wp:lineTo x="80" y="0"/>
                  </wp:wrapPolygon>
                </wp:wrapThrough>
                <wp:docPr id="260" name="Text Box 260"/>
                <wp:cNvGraphicFramePr/>
                <a:graphic xmlns:a="http://schemas.openxmlformats.org/drawingml/2006/main">
                  <a:graphicData uri="http://schemas.microsoft.com/office/word/2010/wordprocessingShape">
                    <wps:wsp>
                      <wps:cNvSpPr txBox="1"/>
                      <wps:spPr>
                        <a:xfrm>
                          <a:off x="0" y="0"/>
                          <a:ext cx="6836410" cy="268605"/>
                        </a:xfrm>
                        <a:prstGeom prst="rect">
                          <a:avLst/>
                        </a:prstGeom>
                        <a:noFill/>
                        <a:ln>
                          <a:noFill/>
                        </a:ln>
                        <a:effectLst/>
                        <a:extLst>
                          <a:ext uri="{C572A759-6A51-4108-AA02-DFA0A04FC94B}">
                            <ma14:wrappingTextBoxFlag xmlns:ma14="http://schemas.microsoft.com/office/mac/drawingml/2011/main" val="1"/>
                          </a:ext>
                        </a:extLst>
                      </wps:spPr>
                      <wps:txbx>
                        <w:txbxContent>
                          <w:p w14:paraId="23282487" w14:textId="77777777" w:rsidR="00DC59FD" w:rsidRPr="009F5227" w:rsidRDefault="00DC59FD" w:rsidP="009F5227">
                            <w:pPr>
                              <w:autoSpaceDE w:val="0"/>
                              <w:autoSpaceDN w:val="0"/>
                              <w:adjustRightInd w:val="0"/>
                              <w:jc w:val="center"/>
                              <w:rPr>
                                <w:b/>
                                <w:i/>
                                <w:noProof/>
                              </w:rPr>
                            </w:pPr>
                            <w:r w:rsidRPr="009F5227">
                              <w:rPr>
                                <w:b/>
                                <w:i/>
                                <w:color w:val="000000"/>
                                <w:szCs w:val="18"/>
                              </w:rPr>
                              <w:t>Bulletin printing sponsored by courtesy of Gary Albert, State Farm Agent 434-296-1222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0" o:spid="_x0000_s1140" type="#_x0000_t202" style="position:absolute;left:0;text-align:left;margin-left:37.6pt;margin-top:760.8pt;width:538.3pt;height:21.15pt;z-index:2538209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" mv:complextextbox="1" filled="f" stroked="f">
                <v:textbox>
                  <w:txbxContent>
                    <w:p w14:paraId="23282487" w14:textId="77777777" w:rsidR="00DC59FD" w:rsidRPr="009F5227" w:rsidRDefault="00DC59FD" w:rsidP="009F5227">
                      <w:pPr>
                        <w:autoSpaceDE w:val="0"/>
                        <w:autoSpaceDN w:val="0"/>
                        <w:adjustRightInd w:val="0"/>
                        <w:jc w:val="center"/>
                        <w:rPr>
                          <w:b/>
                          <w:i/>
                          <w:noProof/>
                        </w:rPr>
                      </w:pPr>
                      <w:r w:rsidRPr="009F5227">
                        <w:rPr>
                          <w:b/>
                          <w:i/>
                          <w:color w:val="000000"/>
                          <w:szCs w:val="18"/>
                        </w:rPr>
                        <w:t>Bulletin printing sponsored by courtesy of Gary Albert, State Farm Agent 434-296-1222</w:t>
                      </w:r>
                    </w:p>
                  </w:txbxContent>
                </v:textbox>
                <w10:wrap type="through" anchorx="page" anchory="page"/>
              </v:shape>
            </w:pict>
          </mc:Fallback>
        </mc:AlternateContent>
      </w:r>
      <w:r w:rsidR="00736659">
        <w:br w:type="page"/>
      </w:r>
      <w:bookmarkStart w:id="3" w:name="_MacBuGuideStaticData_6464V"/>
      <w:bookmarkStart w:id="4" w:name="_MacBuGuideStaticData_5792V"/>
      <w:bookmarkEnd w:id="1"/>
      <w:bookmarkEnd w:id="2"/>
      <w:r w:rsidR="00DC59FD">
        <w:rPr>
          <w:noProof/>
        </w:rPr>
        <w:lastRenderedPageBreak/>
        <mc:AlternateContent>
          <mc:Choice Requires="wps">
            <w:drawing>
              <wp:anchor distT="0" distB="0" distL="114300" distR="114300" simplePos="0" relativeHeight="262525952" behindDoc="0" locked="0" layoutInCell="1" allowOverlap="1" wp14:anchorId="7D14AD28" wp14:editId="7A583A50">
                <wp:simplePos x="0" y="0"/>
                <wp:positionH relativeFrom="page">
                  <wp:posOffset>459740</wp:posOffset>
                </wp:positionH>
                <wp:positionV relativeFrom="page">
                  <wp:posOffset>470535</wp:posOffset>
                </wp:positionV>
                <wp:extent cx="3218815" cy="3772535"/>
                <wp:effectExtent l="0" t="0" r="32385" b="37465"/>
                <wp:wrapNone/>
                <wp:docPr id="73" name="Rectangle 73"/>
                <wp:cNvGraphicFramePr/>
                <a:graphic xmlns:a="http://schemas.openxmlformats.org/drawingml/2006/main">
                  <a:graphicData uri="http://schemas.microsoft.com/office/word/2010/wordprocessingShape">
                    <wps:wsp>
                      <wps:cNvSpPr/>
                      <wps:spPr>
                        <a:xfrm>
                          <a:off x="0" y="0"/>
                          <a:ext cx="3218815" cy="3772535"/>
                        </a:xfrm>
                        <a:prstGeom prst="rect">
                          <a:avLst/>
                        </a:prstGeom>
                        <a:no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36.2pt;margin-top:37.05pt;width:253.45pt;height:297.05pt;z-index:2625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" filled="f" strokecolor="black [3213]" strokeweight="1pt">
                <w10:wrap anchorx="page" anchory="page"/>
              </v:rect>
            </w:pict>
          </mc:Fallback>
        </mc:AlternateContent>
      </w:r>
      <w:r w:rsidR="002E0834">
        <w:rPr>
          <w:noProof/>
        </w:rPr>
        <mc:AlternateContent>
          <mc:Choice Requires="wps">
            <w:drawing>
              <wp:anchor distT="0" distB="0" distL="114300" distR="114300" simplePos="0" relativeHeight="262867968" behindDoc="0" locked="0" layoutInCell="1" allowOverlap="1" wp14:anchorId="3360AE70" wp14:editId="25C207A0">
                <wp:simplePos x="0" y="0"/>
                <wp:positionH relativeFrom="page">
                  <wp:posOffset>2219960</wp:posOffset>
                </wp:positionH>
                <wp:positionV relativeFrom="page">
                  <wp:posOffset>2287270</wp:posOffset>
                </wp:positionV>
                <wp:extent cx="1270000" cy="1290955"/>
                <wp:effectExtent l="0" t="0" r="0" b="4445"/>
                <wp:wrapThrough wrapText="bothSides">
                  <wp:wrapPolygon edited="0">
                    <wp:start x="432" y="0"/>
                    <wp:lineTo x="432" y="21249"/>
                    <wp:lineTo x="20736" y="21249"/>
                    <wp:lineTo x="20736" y="0"/>
                    <wp:lineTo x="432" y="0"/>
                  </wp:wrapPolygon>
                </wp:wrapThrough>
                <wp:docPr id="87" name="Text Box 87"/>
                <wp:cNvGraphicFramePr/>
                <a:graphic xmlns:a="http://schemas.openxmlformats.org/drawingml/2006/main">
                  <a:graphicData uri="http://schemas.microsoft.com/office/word/2010/wordprocessingShape">
                    <wps:wsp>
                      <wps:cNvSpPr txBox="1"/>
                      <wps:spPr>
                        <a:xfrm>
                          <a:off x="0" y="0"/>
                          <a:ext cx="1270000" cy="1290955"/>
                        </a:xfrm>
                        <a:prstGeom prst="rect">
                          <a:avLst/>
                        </a:prstGeom>
                        <a:noFill/>
                        <a:ln>
                          <a:noFill/>
                        </a:ln>
                        <a:effectLst/>
                        <a:extLst>
                          <a:ext uri="{C572A759-6A51-4108-AA02-DFA0A04FC94B}">
                            <ma14:wrappingTextBoxFlag xmlns:ma14="http://schemas.microsoft.com/office/mac/drawingml/2011/main" val="1"/>
                          </a:ext>
                        </a:extLst>
                      </wps:spPr>
                      <wps:txbx>
                        <w:txbxContent>
                          <w:p w14:paraId="35D6ED54" w14:textId="77777777" w:rsidR="00DC59FD" w:rsidRPr="00366FE9" w:rsidRDefault="00DC59FD" w:rsidP="00423A7A">
                            <w:pPr>
                              <w:rPr>
                                <w:noProof/>
                              </w:rPr>
                            </w:pPr>
                            <w:r w:rsidRPr="00366FE9">
                              <w:rPr>
                                <w:rStyle w:val="Strong"/>
                                <w:rFonts w:eastAsia="Times New Roman" w:cs="Times New Roman"/>
                                <w:u w:val="single"/>
                              </w:rPr>
                              <w:t xml:space="preserve">Time </w:t>
                            </w:r>
                            <w:r w:rsidRPr="00366FE9">
                              <w:rPr>
                                <w:rStyle w:val="Strong"/>
                                <w:rFonts w:eastAsia="Times New Roman" w:cs="Times New Roman"/>
                              </w:rPr>
                              <w:tab/>
                              <w:t xml:space="preserve">  </w:t>
                            </w:r>
                            <w:r w:rsidRPr="00366FE9">
                              <w:rPr>
                                <w:rStyle w:val="Strong"/>
                                <w:rFonts w:eastAsia="Times New Roman" w:cs="Times New Roman"/>
                                <w:u w:val="single"/>
                              </w:rPr>
                              <w:t>Attendees</w:t>
                            </w:r>
                            <w:r w:rsidRPr="00366FE9">
                              <w:rPr>
                                <w:rFonts w:cs="Arial"/>
                                <w:b/>
                                <w:bCs/>
                                <w:color w:val="000000" w:themeColor="text1"/>
                                <w:szCs w:val="18"/>
                                <w:u w:val="single"/>
                              </w:rPr>
                              <w:t xml:space="preserve"> </w:t>
                            </w:r>
                          </w:p>
                          <w:p w14:paraId="115B767A" w14:textId="449EB7CC" w:rsidR="00DC59FD" w:rsidRDefault="00DC59FD" w:rsidP="00423A7A">
                            <w:pPr>
                              <w:rPr>
                                <w:noProof/>
                              </w:rPr>
                            </w:pPr>
                            <w:r>
                              <w:rPr>
                                <w:noProof/>
                              </w:rPr>
                              <w:t>5:30pm            195</w:t>
                            </w:r>
                          </w:p>
                          <w:p w14:paraId="7CDCDA51" w14:textId="027ACAFD" w:rsidR="00DC59FD" w:rsidRDefault="00DC59FD" w:rsidP="00423A7A">
                            <w:pPr>
                              <w:rPr>
                                <w:noProof/>
                              </w:rPr>
                            </w:pPr>
                            <w:r>
                              <w:rPr>
                                <w:noProof/>
                              </w:rPr>
                              <w:t>9:00am</w:t>
                            </w:r>
                            <w:r>
                              <w:rPr>
                                <w:noProof/>
                              </w:rPr>
                              <w:tab/>
                              <w:t xml:space="preserve">          373</w:t>
                            </w:r>
                          </w:p>
                          <w:p w14:paraId="3FB057E0" w14:textId="4E7714BA" w:rsidR="00DC59FD" w:rsidRDefault="00DC59FD" w:rsidP="00423A7A">
                            <w:pPr>
                              <w:rPr>
                                <w:noProof/>
                              </w:rPr>
                            </w:pPr>
                            <w:r>
                              <w:rPr>
                                <w:noProof/>
                              </w:rPr>
                              <w:t>11:30am          274</w:t>
                            </w:r>
                          </w:p>
                          <w:p w14:paraId="4962FC23" w14:textId="2C8FE335" w:rsidR="00DC59FD" w:rsidRDefault="00DC59FD" w:rsidP="00423A7A">
                            <w:pPr>
                              <w:rPr>
                                <w:noProof/>
                              </w:rPr>
                            </w:pPr>
                            <w:r>
                              <w:rPr>
                                <w:noProof/>
                              </w:rPr>
                              <w:t>1:30pm</w:t>
                            </w:r>
                            <w:r>
                              <w:rPr>
                                <w:noProof/>
                              </w:rPr>
                              <w:tab/>
                              <w:t xml:space="preserve">          497</w:t>
                            </w:r>
                          </w:p>
                          <w:p w14:paraId="7AE1EDDF" w14:textId="17AD39CE" w:rsidR="00DC59FD" w:rsidRDefault="00DC59FD" w:rsidP="00423A7A">
                            <w:pPr>
                              <w:rPr>
                                <w:noProof/>
                              </w:rPr>
                            </w:pPr>
                            <w:r>
                              <w:rPr>
                                <w:noProof/>
                              </w:rPr>
                              <w:t>4:30pm            140</w:t>
                            </w:r>
                          </w:p>
                          <w:p w14:paraId="486F7FB8" w14:textId="74B7E253" w:rsidR="00DC59FD" w:rsidRPr="00540048" w:rsidRDefault="00DC59FD" w:rsidP="00423A7A">
                            <w:pPr>
                              <w:rPr>
                                <w:b/>
                                <w:noProof/>
                              </w:rPr>
                            </w:pPr>
                            <w:r w:rsidRPr="00452654">
                              <w:rPr>
                                <w:b/>
                                <w:noProof/>
                              </w:rPr>
                              <w:t>Total</w:t>
                            </w:r>
                            <w:r>
                              <w:rPr>
                                <w:b/>
                                <w:noProof/>
                              </w:rPr>
                              <w:tab/>
                              <w:t xml:space="preserve">        1479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41" type="#_x0000_t202" style="position:absolute;left:0;text-align:left;margin-left:174.8pt;margin-top:180.1pt;width:100pt;height:101.65pt;z-index:2628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" mv:complextextbox="1" filled="f" stroked="f">
                <v:textbox>
                  <w:txbxContent>
                    <w:p w14:paraId="35D6ED54" w14:textId="77777777" w:rsidR="00DC59FD" w:rsidRPr="00366FE9" w:rsidRDefault="00DC59FD" w:rsidP="00423A7A">
                      <w:pPr>
                        <w:rPr>
                          <w:noProof/>
                        </w:rPr>
                      </w:pPr>
                      <w:r w:rsidRPr="00366FE9">
                        <w:rPr>
                          <w:rStyle w:val="Strong"/>
                          <w:rFonts w:eastAsia="Times New Roman" w:cs="Times New Roman"/>
                          <w:u w:val="single"/>
                        </w:rPr>
                        <w:t xml:space="preserve">Time </w:t>
                      </w:r>
                      <w:r w:rsidRPr="00366FE9">
                        <w:rPr>
                          <w:rStyle w:val="Strong"/>
                          <w:rFonts w:eastAsia="Times New Roman" w:cs="Times New Roman"/>
                        </w:rPr>
                        <w:tab/>
                        <w:t xml:space="preserve">  </w:t>
                      </w:r>
                      <w:r w:rsidRPr="00366FE9">
                        <w:rPr>
                          <w:rStyle w:val="Strong"/>
                          <w:rFonts w:eastAsia="Times New Roman" w:cs="Times New Roman"/>
                          <w:u w:val="single"/>
                        </w:rPr>
                        <w:t>Attendees</w:t>
                      </w:r>
                      <w:r w:rsidRPr="00366FE9">
                        <w:rPr>
                          <w:rFonts w:cs="Arial"/>
                          <w:b/>
                          <w:bCs/>
                          <w:color w:val="000000" w:themeColor="text1"/>
                          <w:szCs w:val="18"/>
                          <w:u w:val="single"/>
                        </w:rPr>
                        <w:t xml:space="preserve"> </w:t>
                      </w:r>
                    </w:p>
                    <w:p w14:paraId="115B767A" w14:textId="449EB7CC" w:rsidR="00DC59FD" w:rsidRDefault="00DC59FD" w:rsidP="00423A7A">
                      <w:pPr>
                        <w:rPr>
                          <w:noProof/>
                        </w:rPr>
                      </w:pPr>
                      <w:r>
                        <w:rPr>
                          <w:noProof/>
                        </w:rPr>
                        <w:t>5:30pm            195</w:t>
                      </w:r>
                    </w:p>
                    <w:p w14:paraId="7CDCDA51" w14:textId="027ACAFD" w:rsidR="00DC59FD" w:rsidRDefault="00DC59FD" w:rsidP="00423A7A">
                      <w:pPr>
                        <w:rPr>
                          <w:noProof/>
                        </w:rPr>
                      </w:pPr>
                      <w:r>
                        <w:rPr>
                          <w:noProof/>
                        </w:rPr>
                        <w:t>9:00am</w:t>
                      </w:r>
                      <w:r>
                        <w:rPr>
                          <w:noProof/>
                        </w:rPr>
                        <w:tab/>
                        <w:t xml:space="preserve">          373</w:t>
                      </w:r>
                    </w:p>
                    <w:p w14:paraId="3FB057E0" w14:textId="4E7714BA" w:rsidR="00DC59FD" w:rsidRDefault="00DC59FD" w:rsidP="00423A7A">
                      <w:pPr>
                        <w:rPr>
                          <w:noProof/>
                        </w:rPr>
                      </w:pPr>
                      <w:r>
                        <w:rPr>
                          <w:noProof/>
                        </w:rPr>
                        <w:t>11:30am          274</w:t>
                      </w:r>
                    </w:p>
                    <w:p w14:paraId="4962FC23" w14:textId="2C8FE335" w:rsidR="00DC59FD" w:rsidRDefault="00DC59FD" w:rsidP="00423A7A">
                      <w:pPr>
                        <w:rPr>
                          <w:noProof/>
                        </w:rPr>
                      </w:pPr>
                      <w:r>
                        <w:rPr>
                          <w:noProof/>
                        </w:rPr>
                        <w:t>1:30pm</w:t>
                      </w:r>
                      <w:r>
                        <w:rPr>
                          <w:noProof/>
                        </w:rPr>
                        <w:tab/>
                        <w:t xml:space="preserve">          497</w:t>
                      </w:r>
                    </w:p>
                    <w:p w14:paraId="7AE1EDDF" w14:textId="17AD39CE" w:rsidR="00DC59FD" w:rsidRDefault="00DC59FD" w:rsidP="00423A7A">
                      <w:pPr>
                        <w:rPr>
                          <w:noProof/>
                        </w:rPr>
                      </w:pPr>
                      <w:r>
                        <w:rPr>
                          <w:noProof/>
                        </w:rPr>
                        <w:t>4:30pm            140</w:t>
                      </w:r>
                    </w:p>
                    <w:p w14:paraId="486F7FB8" w14:textId="74B7E253" w:rsidR="00DC59FD" w:rsidRPr="00540048" w:rsidRDefault="00DC59FD" w:rsidP="00423A7A">
                      <w:pPr>
                        <w:rPr>
                          <w:b/>
                          <w:noProof/>
                        </w:rPr>
                      </w:pPr>
                      <w:r w:rsidRPr="00452654">
                        <w:rPr>
                          <w:b/>
                          <w:noProof/>
                        </w:rPr>
                        <w:t>Total</w:t>
                      </w:r>
                      <w:r>
                        <w:rPr>
                          <w:b/>
                          <w:noProof/>
                        </w:rPr>
                        <w:tab/>
                        <w:t xml:space="preserve">        1479</w:t>
                      </w:r>
                    </w:p>
                  </w:txbxContent>
                </v:textbox>
                <w10:wrap type="through" anchorx="page" anchory="page"/>
              </v:shape>
            </w:pict>
          </mc:Fallback>
        </mc:AlternateContent>
      </w:r>
      <w:r w:rsidR="002E0834">
        <w:rPr>
          <w:noProof/>
        </w:rPr>
        <mc:AlternateContent>
          <mc:Choice Requires="wps">
            <w:drawing>
              <wp:anchor distT="0" distB="0" distL="114300" distR="114300" simplePos="0" relativeHeight="262863872" behindDoc="0" locked="0" layoutInCell="1" allowOverlap="1" wp14:anchorId="6CEA5533" wp14:editId="1FAB42A5">
                <wp:simplePos x="0" y="0"/>
                <wp:positionH relativeFrom="page">
                  <wp:posOffset>658495</wp:posOffset>
                </wp:positionH>
                <wp:positionV relativeFrom="page">
                  <wp:posOffset>2287270</wp:posOffset>
                </wp:positionV>
                <wp:extent cx="1259840" cy="405765"/>
                <wp:effectExtent l="0" t="0" r="0" b="635"/>
                <wp:wrapThrough wrapText="bothSides">
                  <wp:wrapPolygon edited="0">
                    <wp:start x="435" y="0"/>
                    <wp:lineTo x="435" y="20282"/>
                    <wp:lineTo x="20468" y="20282"/>
                    <wp:lineTo x="20468" y="0"/>
                    <wp:lineTo x="435" y="0"/>
                  </wp:wrapPolygon>
                </wp:wrapThrough>
                <wp:docPr id="173" name="Text Box 173"/>
                <wp:cNvGraphicFramePr/>
                <a:graphic xmlns:a="http://schemas.openxmlformats.org/drawingml/2006/main">
                  <a:graphicData uri="http://schemas.microsoft.com/office/word/2010/wordprocessingShape">
                    <wps:wsp>
                      <wps:cNvSpPr txBox="1"/>
                      <wps:spPr>
                        <a:xfrm>
                          <a:off x="0" y="0"/>
                          <a:ext cx="1259840" cy="405765"/>
                        </a:xfrm>
                        <a:prstGeom prst="rect">
                          <a:avLst/>
                        </a:prstGeom>
                        <a:noFill/>
                        <a:ln>
                          <a:noFill/>
                        </a:ln>
                        <a:effectLst/>
                        <a:extLst>
                          <a:ext uri="{C572A759-6A51-4108-AA02-DFA0A04FC94B}">
                            <ma14:wrappingTextBoxFlag xmlns:ma14="http://schemas.microsoft.com/office/mac/drawingml/2011/main" val="1"/>
                          </a:ext>
                        </a:extLst>
                      </wps:spPr>
                      <wps:txbx>
                        <w:txbxContent>
                          <w:p w14:paraId="05B96077" w14:textId="77777777" w:rsidR="00DC59FD" w:rsidRPr="00692084" w:rsidRDefault="00DC59FD" w:rsidP="00423A7A">
                            <w:pPr>
                              <w:jc w:val="center"/>
                              <w:rPr>
                                <w:rFonts w:cs="Arial"/>
                                <w:b/>
                                <w:bCs/>
                                <w:color w:val="000000" w:themeColor="text1"/>
                                <w:szCs w:val="18"/>
                              </w:rPr>
                            </w:pPr>
                            <w:r w:rsidRPr="00692084">
                              <w:rPr>
                                <w:rStyle w:val="Strong"/>
                                <w:rFonts w:eastAsia="Times New Roman" w:cs="Times New Roman"/>
                                <w:szCs w:val="18"/>
                                <w:u w:val="single"/>
                              </w:rPr>
                              <w:t>Mass Attendance</w:t>
                            </w:r>
                          </w:p>
                          <w:p w14:paraId="33B65F91" w14:textId="0E421471" w:rsidR="00DC59FD" w:rsidRPr="00692084" w:rsidRDefault="00DC59FD" w:rsidP="00423A7A">
                            <w:pPr>
                              <w:jc w:val="center"/>
                              <w:rPr>
                                <w:rFonts w:cs="Arial"/>
                                <w:b/>
                                <w:bCs/>
                                <w:color w:val="000000" w:themeColor="text1"/>
                                <w:szCs w:val="18"/>
                              </w:rPr>
                            </w:pPr>
                            <w:r>
                              <w:rPr>
                                <w:rFonts w:cs="Arial"/>
                                <w:b/>
                                <w:bCs/>
                                <w:color w:val="000000" w:themeColor="text1"/>
                                <w:szCs w:val="18"/>
                              </w:rPr>
                              <w:t>October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42" type="#_x0000_t202" style="position:absolute;left:0;text-align:left;margin-left:51.85pt;margin-top:180.1pt;width:99.2pt;height:31.95pt;z-index:2628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" mv:complextextbox="1" filled="f" stroked="f">
                <v:textbox>
                  <w:txbxContent>
                    <w:p w14:paraId="05B96077" w14:textId="77777777" w:rsidR="00DC59FD" w:rsidRPr="00692084" w:rsidRDefault="00DC59FD" w:rsidP="00423A7A">
                      <w:pPr>
                        <w:jc w:val="center"/>
                        <w:rPr>
                          <w:rFonts w:cs="Arial"/>
                          <w:b/>
                          <w:bCs/>
                          <w:color w:val="000000" w:themeColor="text1"/>
                          <w:szCs w:val="18"/>
                        </w:rPr>
                      </w:pPr>
                      <w:r w:rsidRPr="00692084">
                        <w:rPr>
                          <w:rStyle w:val="Strong"/>
                          <w:rFonts w:eastAsia="Times New Roman" w:cs="Times New Roman"/>
                          <w:szCs w:val="18"/>
                          <w:u w:val="single"/>
                        </w:rPr>
                        <w:t>Mass Attendance</w:t>
                      </w:r>
                    </w:p>
                    <w:p w14:paraId="33B65F91" w14:textId="0E421471" w:rsidR="00DC59FD" w:rsidRPr="00692084" w:rsidRDefault="00DC59FD" w:rsidP="00423A7A">
                      <w:pPr>
                        <w:jc w:val="center"/>
                        <w:rPr>
                          <w:rFonts w:cs="Arial"/>
                          <w:b/>
                          <w:bCs/>
                          <w:color w:val="000000" w:themeColor="text1"/>
                          <w:szCs w:val="18"/>
                        </w:rPr>
                      </w:pPr>
                      <w:r>
                        <w:rPr>
                          <w:rFonts w:cs="Arial"/>
                          <w:b/>
                          <w:bCs/>
                          <w:color w:val="000000" w:themeColor="text1"/>
                          <w:szCs w:val="18"/>
                        </w:rPr>
                        <w:t>October 7/8</w:t>
                      </w:r>
                    </w:p>
                  </w:txbxContent>
                </v:textbox>
                <w10:wrap type="through" anchorx="page" anchory="page"/>
              </v:shape>
            </w:pict>
          </mc:Fallback>
        </mc:AlternateContent>
      </w:r>
      <w:r w:rsidR="002E0834">
        <w:rPr>
          <w:noProof/>
        </w:rPr>
        <mc:AlternateContent>
          <mc:Choice Requires="wps">
            <w:drawing>
              <wp:anchor distT="0" distB="0" distL="114300" distR="114300" simplePos="0" relativeHeight="262837248" behindDoc="0" locked="0" layoutInCell="1" allowOverlap="1" wp14:anchorId="030FB55C" wp14:editId="08286C4B">
                <wp:simplePos x="0" y="0"/>
                <wp:positionH relativeFrom="page">
                  <wp:posOffset>476885</wp:posOffset>
                </wp:positionH>
                <wp:positionV relativeFrom="page">
                  <wp:posOffset>515620</wp:posOffset>
                </wp:positionV>
                <wp:extent cx="3176905" cy="1719580"/>
                <wp:effectExtent l="0" t="0" r="0" b="7620"/>
                <wp:wrapThrough wrapText="bothSides">
                  <wp:wrapPolygon edited="0">
                    <wp:start x="173" y="0"/>
                    <wp:lineTo x="173" y="21377"/>
                    <wp:lineTo x="21242" y="21377"/>
                    <wp:lineTo x="21242" y="0"/>
                    <wp:lineTo x="173" y="0"/>
                  </wp:wrapPolygon>
                </wp:wrapThrough>
                <wp:docPr id="344" name="Text Box 344"/>
                <wp:cNvGraphicFramePr/>
                <a:graphic xmlns:a="http://schemas.openxmlformats.org/drawingml/2006/main">
                  <a:graphicData uri="http://schemas.microsoft.com/office/word/2010/wordprocessingShape">
                    <wps:wsp>
                      <wps:cNvSpPr txBox="1"/>
                      <wps:spPr>
                        <a:xfrm>
                          <a:off x="0" y="0"/>
                          <a:ext cx="3176905" cy="1719580"/>
                        </a:xfrm>
                        <a:prstGeom prst="rect">
                          <a:avLst/>
                        </a:prstGeom>
                        <a:noFill/>
                        <a:ln>
                          <a:noFill/>
                        </a:ln>
                        <a:effectLst/>
                        <a:extLst>
                          <a:ext uri="{C572A759-6A51-4108-AA02-DFA0A04FC94B}">
                            <ma14:wrappingTextBoxFlag xmlns:ma14="http://schemas.microsoft.com/office/mac/drawingml/2011/main" val="1"/>
                          </a:ext>
                        </a:extLst>
                      </wps:spPr>
                      <wps:txbx>
                        <w:txbxContent>
                          <w:p w14:paraId="0379AAC4" w14:textId="77777777" w:rsidR="00DC59FD" w:rsidRPr="00A505CC" w:rsidRDefault="00DC59FD" w:rsidP="00FA2CD2">
                            <w:pPr>
                              <w:pStyle w:val="Bodytext0"/>
                              <w:spacing w:after="40"/>
                              <w:jc w:val="center"/>
                              <w:rPr>
                                <w:b/>
                                <w:bCs/>
                                <w:color w:val="auto"/>
                                <w:sz w:val="18"/>
                                <w:szCs w:val="18"/>
                                <w:u w:val="single"/>
                              </w:rPr>
                            </w:pPr>
                            <w:r w:rsidRPr="00A505CC">
                              <w:rPr>
                                <w:b/>
                                <w:bCs/>
                                <w:color w:val="auto"/>
                                <w:sz w:val="18"/>
                                <w:szCs w:val="18"/>
                                <w:u w:val="single"/>
                              </w:rPr>
                              <w:t>FINANCIAL RESOURCES</w:t>
                            </w:r>
                          </w:p>
                          <w:p w14:paraId="6D98C1A5" w14:textId="77777777" w:rsidR="00DC59FD" w:rsidRPr="00704CD7" w:rsidRDefault="00DC59FD" w:rsidP="00423A7A">
                            <w:pPr>
                              <w:pStyle w:val="Bodytext0"/>
                              <w:spacing w:after="40"/>
                              <w:ind w:firstLine="0"/>
                              <w:jc w:val="center"/>
                              <w:rPr>
                                <w:b/>
                                <w:color w:val="auto"/>
                                <w:sz w:val="6"/>
                                <w:szCs w:val="6"/>
                                <w:u w:val="single"/>
                              </w:rPr>
                            </w:pPr>
                          </w:p>
                          <w:p w14:paraId="1849C9BC" w14:textId="24C0B9BA" w:rsidR="00DC59FD" w:rsidRPr="00704CD7" w:rsidRDefault="00DC59FD" w:rsidP="00423A7A">
                            <w:pPr>
                              <w:pStyle w:val="Bodytext0"/>
                              <w:spacing w:after="40"/>
                              <w:ind w:firstLine="0"/>
                              <w:rPr>
                                <w:b/>
                                <w:color w:val="auto"/>
                                <w:sz w:val="16"/>
                                <w:szCs w:val="16"/>
                                <w:u w:val="single"/>
                              </w:rPr>
                            </w:pPr>
                            <w:r>
                              <w:rPr>
                                <w:b/>
                                <w:color w:val="auto"/>
                                <w:sz w:val="16"/>
                                <w:szCs w:val="16"/>
                                <w:u w:val="single"/>
                              </w:rPr>
                              <w:t>For the weekend of October 7/8</w:t>
                            </w:r>
                          </w:p>
                          <w:p w14:paraId="61CCEF43" w14:textId="77777777" w:rsidR="00DC59FD" w:rsidRDefault="00DC59FD" w:rsidP="00423A7A">
                            <w:pPr>
                              <w:pStyle w:val="Bodytext0"/>
                              <w:tabs>
                                <w:tab w:val="left" w:pos="2891"/>
                                <w:tab w:val="left" w:pos="3971"/>
                              </w:tabs>
                              <w:ind w:firstLine="0"/>
                              <w:rPr>
                                <w:color w:val="auto"/>
                                <w:sz w:val="16"/>
                                <w:szCs w:val="16"/>
                              </w:rPr>
                            </w:pPr>
                            <w:r>
                              <w:rPr>
                                <w:color w:val="auto"/>
                                <w:sz w:val="16"/>
                                <w:szCs w:val="16"/>
                              </w:rPr>
                              <w:t>Weekly a</w:t>
                            </w:r>
                            <w:r w:rsidRPr="00EA2F17">
                              <w:rPr>
                                <w:color w:val="auto"/>
                                <w:sz w:val="16"/>
                                <w:szCs w:val="16"/>
                              </w:rPr>
                              <w:t>mount needed for budget</w:t>
                            </w:r>
                            <w:r w:rsidRPr="00EA2F17">
                              <w:rPr>
                                <w:color w:val="auto"/>
                                <w:sz w:val="16"/>
                                <w:szCs w:val="16"/>
                              </w:rPr>
                              <w:tab/>
                              <w:t>$</w:t>
                            </w:r>
                            <w:r>
                              <w:rPr>
                                <w:color w:val="auto"/>
                                <w:sz w:val="16"/>
                                <w:szCs w:val="16"/>
                              </w:rPr>
                              <w:t xml:space="preserve">  </w:t>
                            </w:r>
                            <w:r>
                              <w:rPr>
                                <w:b/>
                                <w:color w:val="auto"/>
                                <w:sz w:val="16"/>
                                <w:szCs w:val="16"/>
                              </w:rPr>
                              <w:t>22,290.00</w:t>
                            </w:r>
                          </w:p>
                          <w:p w14:paraId="0E03BF80" w14:textId="0DDF6CAB" w:rsidR="00DC59FD" w:rsidRDefault="00DC59FD" w:rsidP="00423A7A">
                            <w:pPr>
                              <w:pStyle w:val="Bodytext0"/>
                              <w:tabs>
                                <w:tab w:val="left" w:pos="2891"/>
                                <w:tab w:val="left" w:pos="3971"/>
                              </w:tabs>
                              <w:ind w:firstLine="0"/>
                              <w:rPr>
                                <w:color w:val="auto"/>
                                <w:sz w:val="16"/>
                                <w:szCs w:val="16"/>
                              </w:rPr>
                            </w:pPr>
                            <w:r>
                              <w:rPr>
                                <w:color w:val="auto"/>
                                <w:sz w:val="16"/>
                                <w:szCs w:val="16"/>
                              </w:rPr>
                              <w:t>Offertory</w:t>
                            </w:r>
                            <w:r>
                              <w:rPr>
                                <w:color w:val="auto"/>
                                <w:sz w:val="16"/>
                                <w:szCs w:val="16"/>
                              </w:rPr>
                              <w:tab/>
                              <w:t>$    8,830.03</w:t>
                            </w:r>
                          </w:p>
                          <w:p w14:paraId="40D64307" w14:textId="7AE245FA" w:rsidR="00DC59FD" w:rsidRDefault="00DC59FD" w:rsidP="00423A7A">
                            <w:pPr>
                              <w:pStyle w:val="Bodytext0"/>
                              <w:tabs>
                                <w:tab w:val="left" w:pos="2891"/>
                                <w:tab w:val="left" w:pos="3971"/>
                              </w:tabs>
                              <w:ind w:firstLine="0"/>
                              <w:rPr>
                                <w:color w:val="auto"/>
                                <w:sz w:val="16"/>
                                <w:szCs w:val="16"/>
                              </w:rPr>
                            </w:pPr>
                            <w:r>
                              <w:rPr>
                                <w:color w:val="auto"/>
                                <w:sz w:val="16"/>
                                <w:szCs w:val="16"/>
                              </w:rPr>
                              <w:t>EFT Donations</w:t>
                            </w:r>
                            <w:r>
                              <w:rPr>
                                <w:color w:val="auto"/>
                                <w:sz w:val="16"/>
                                <w:szCs w:val="16"/>
                              </w:rPr>
                              <w:tab/>
                              <w:t>$  11,098.25</w:t>
                            </w:r>
                            <w:r>
                              <w:rPr>
                                <w:color w:val="auto"/>
                                <w:sz w:val="16"/>
                                <w:szCs w:val="16"/>
                              </w:rPr>
                              <w:tab/>
                            </w:r>
                          </w:p>
                          <w:p w14:paraId="76D63FDA" w14:textId="7EE81170" w:rsidR="00DC59FD" w:rsidRDefault="00DC59FD" w:rsidP="00423A7A">
                            <w:pPr>
                              <w:pStyle w:val="Bodytext0"/>
                              <w:tabs>
                                <w:tab w:val="left" w:pos="2891"/>
                                <w:tab w:val="left" w:pos="3971"/>
                              </w:tabs>
                              <w:ind w:firstLine="0"/>
                              <w:rPr>
                                <w:color w:val="auto"/>
                                <w:sz w:val="16"/>
                                <w:szCs w:val="16"/>
                              </w:rPr>
                            </w:pPr>
                            <w:r>
                              <w:rPr>
                                <w:color w:val="auto"/>
                                <w:sz w:val="16"/>
                                <w:szCs w:val="16"/>
                              </w:rPr>
                              <w:t>Other Income</w:t>
                            </w:r>
                            <w:r>
                              <w:rPr>
                                <w:color w:val="auto"/>
                                <w:sz w:val="16"/>
                                <w:szCs w:val="16"/>
                              </w:rPr>
                              <w:tab/>
                              <w:t>$    4,964.50</w:t>
                            </w:r>
                          </w:p>
                          <w:p w14:paraId="145C8602" w14:textId="093F1479" w:rsidR="00DC59FD" w:rsidRPr="007F52DA" w:rsidRDefault="00DC59FD" w:rsidP="00423A7A">
                            <w:pPr>
                              <w:pStyle w:val="Bodytext0"/>
                              <w:tabs>
                                <w:tab w:val="left" w:pos="2891"/>
                                <w:tab w:val="left" w:pos="3971"/>
                              </w:tabs>
                              <w:ind w:firstLine="0"/>
                              <w:rPr>
                                <w:color w:val="auto"/>
                                <w:sz w:val="16"/>
                                <w:szCs w:val="16"/>
                              </w:rPr>
                            </w:pPr>
                            <w:r>
                              <w:rPr>
                                <w:color w:val="auto"/>
                                <w:sz w:val="16"/>
                                <w:szCs w:val="16"/>
                              </w:rPr>
                              <w:t>Total</w:t>
                            </w:r>
                            <w:r>
                              <w:rPr>
                                <w:color w:val="auto"/>
                                <w:sz w:val="16"/>
                                <w:szCs w:val="16"/>
                              </w:rPr>
                              <w:tab/>
                              <w:t>$  24.892.78</w:t>
                            </w:r>
                          </w:p>
                          <w:p w14:paraId="3C8DBF49" w14:textId="2F86462E" w:rsidR="00DC59FD" w:rsidRPr="00461F00" w:rsidRDefault="00DC59FD" w:rsidP="00423A7A">
                            <w:pPr>
                              <w:pStyle w:val="Bodytext0"/>
                              <w:tabs>
                                <w:tab w:val="left" w:pos="2891"/>
                                <w:tab w:val="left" w:pos="3971"/>
                              </w:tabs>
                              <w:spacing w:after="60"/>
                              <w:ind w:firstLine="0"/>
                              <w:rPr>
                                <w:b/>
                                <w:color w:val="auto"/>
                                <w:sz w:val="16"/>
                                <w:szCs w:val="16"/>
                              </w:rPr>
                            </w:pPr>
                            <w:r w:rsidRPr="00EA2F17">
                              <w:rPr>
                                <w:b/>
                                <w:color w:val="auto"/>
                                <w:sz w:val="16"/>
                                <w:szCs w:val="16"/>
                              </w:rPr>
                              <w:t>Difference</w:t>
                            </w:r>
                            <w:r>
                              <w:rPr>
                                <w:b/>
                                <w:color w:val="auto"/>
                                <w:sz w:val="16"/>
                                <w:szCs w:val="16"/>
                              </w:rPr>
                              <w:t xml:space="preserve">                                          +   $    2,602.78</w:t>
                            </w:r>
                          </w:p>
                          <w:p w14:paraId="5EA79E9B" w14:textId="2848569B" w:rsidR="00DC59FD" w:rsidRPr="009F7435" w:rsidRDefault="00DC59FD" w:rsidP="00423A7A">
                            <w:pPr>
                              <w:pStyle w:val="Bodytext0"/>
                              <w:tabs>
                                <w:tab w:val="left" w:pos="2891"/>
                                <w:tab w:val="left" w:pos="3971"/>
                              </w:tabs>
                              <w:spacing w:after="60"/>
                              <w:ind w:firstLine="0"/>
                              <w:rPr>
                                <w:color w:val="auto"/>
                                <w:sz w:val="16"/>
                                <w:szCs w:val="16"/>
                              </w:rPr>
                            </w:pPr>
                            <w:r>
                              <w:rPr>
                                <w:color w:val="auto"/>
                                <w:sz w:val="16"/>
                                <w:szCs w:val="16"/>
                              </w:rPr>
                              <w:t>*Based on FY 2017-18 budget of $1,159,102.00</w:t>
                            </w:r>
                          </w:p>
                          <w:p w14:paraId="2E3106C6" w14:textId="77777777" w:rsidR="00DC59FD" w:rsidRPr="00611F5E" w:rsidRDefault="00DC59FD" w:rsidP="00423A7A">
                            <w:pPr>
                              <w:pStyle w:val="Bodytext0"/>
                              <w:tabs>
                                <w:tab w:val="left" w:pos="2891"/>
                                <w:tab w:val="left" w:pos="3971"/>
                              </w:tabs>
                              <w:ind w:firstLine="0"/>
                              <w:rPr>
                                <w:b/>
                                <w:color w:val="auto"/>
                                <w:sz w:val="4"/>
                                <w:szCs w:val="4"/>
                              </w:rPr>
                            </w:pPr>
                          </w:p>
                          <w:p w14:paraId="29DDB0D9" w14:textId="4BEC2E70" w:rsidR="00DC59FD" w:rsidRPr="00F7380A" w:rsidRDefault="00DC59FD" w:rsidP="00423A7A">
                            <w:pPr>
                              <w:pStyle w:val="Bodytext0"/>
                              <w:tabs>
                                <w:tab w:val="left" w:pos="2891"/>
                                <w:tab w:val="left" w:pos="3971"/>
                              </w:tabs>
                              <w:ind w:firstLine="0"/>
                              <w:jc w:val="center"/>
                              <w:rPr>
                                <w:b/>
                                <w:i/>
                                <w:color w:val="auto"/>
                                <w:sz w:val="16"/>
                                <w:szCs w:val="16"/>
                              </w:rPr>
                            </w:pPr>
                            <w:r w:rsidRPr="00F7380A">
                              <w:rPr>
                                <w:b/>
                                <w:i/>
                                <w:color w:val="auto"/>
                                <w:sz w:val="16"/>
                                <w:szCs w:val="16"/>
                              </w:rPr>
                              <w:t>Offertory Envelopes distri</w:t>
                            </w:r>
                            <w:r>
                              <w:rPr>
                                <w:b/>
                                <w:i/>
                                <w:color w:val="auto"/>
                                <w:sz w:val="16"/>
                                <w:szCs w:val="16"/>
                              </w:rPr>
                              <w:t>buted: 262 ~ Envelopes used: 131</w:t>
                            </w:r>
                          </w:p>
                          <w:p w14:paraId="38D64348" w14:textId="77777777" w:rsidR="00DC59FD" w:rsidRDefault="00DC59FD" w:rsidP="00423A7A">
                            <w:pPr>
                              <w:pStyle w:val="Bodytext0"/>
                              <w:tabs>
                                <w:tab w:val="left" w:pos="2891"/>
                                <w:tab w:val="left" w:pos="3971"/>
                              </w:tabs>
                              <w:ind w:firstLine="0"/>
                              <w:jc w:val="center"/>
                              <w:rPr>
                                <w:b/>
                                <w:i/>
                                <w:color w:val="auto"/>
                                <w:sz w:val="16"/>
                                <w:szCs w:val="16"/>
                              </w:rPr>
                            </w:pPr>
                            <w:r w:rsidRPr="00F7380A">
                              <w:rPr>
                                <w:b/>
                                <w:i/>
                                <w:color w:val="auto"/>
                                <w:sz w:val="16"/>
                                <w:szCs w:val="16"/>
                              </w:rPr>
                              <w:t>Parishioners using Electronic Funds Transfer EFT</w:t>
                            </w:r>
                            <w:r>
                              <w:rPr>
                                <w:b/>
                                <w:i/>
                                <w:color w:val="auto"/>
                                <w:sz w:val="16"/>
                                <w:szCs w:val="16"/>
                              </w:rPr>
                              <w:t>: 143</w:t>
                            </w:r>
                          </w:p>
                          <w:p w14:paraId="0EE001D1" w14:textId="77777777" w:rsidR="00DC59FD" w:rsidRDefault="00DC59FD" w:rsidP="00423A7A">
                            <w:pPr>
                              <w:pStyle w:val="Bodytext0"/>
                              <w:spacing w:after="40"/>
                              <w:ind w:firstLine="0"/>
                              <w:jc w:val="center"/>
                              <w:rPr>
                                <w:b/>
                                <w:bCs/>
                                <w:color w:val="auto"/>
                                <w:sz w:val="16"/>
                                <w:szCs w:val="16"/>
                              </w:rPr>
                            </w:pPr>
                          </w:p>
                          <w:p w14:paraId="42B26E8A" w14:textId="77777777" w:rsidR="00DC59FD" w:rsidRPr="00704CD7" w:rsidRDefault="00DC59FD" w:rsidP="00423A7A">
                            <w:pPr>
                              <w:pStyle w:val="Bodytext0"/>
                              <w:spacing w:after="40"/>
                              <w:ind w:firstLine="0"/>
                              <w:jc w:val="center"/>
                              <w:rPr>
                                <w:b/>
                                <w:color w:val="auto"/>
                                <w:sz w:val="6"/>
                                <w:szCs w:val="6"/>
                                <w:u w:val="single"/>
                              </w:rPr>
                            </w:pPr>
                          </w:p>
                          <w:p w14:paraId="52478623" w14:textId="77777777" w:rsidR="00DC59FD" w:rsidRDefault="00DC5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143" type="#_x0000_t202" style="position:absolute;left:0;text-align:left;margin-left:37.55pt;margin-top:40.6pt;width:250.15pt;height:135.4pt;z-index:2628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" mv:complextextbox="1" filled="f" stroked="f">
                <v:textbox>
                  <w:txbxContent>
                    <w:p w14:paraId="0379AAC4" w14:textId="77777777" w:rsidR="00DC59FD" w:rsidRPr="00A505CC" w:rsidRDefault="00DC59FD" w:rsidP="00FA2CD2">
                      <w:pPr>
                        <w:pStyle w:val="Bodytext0"/>
                        <w:spacing w:after="40"/>
                        <w:jc w:val="center"/>
                        <w:rPr>
                          <w:b/>
                          <w:bCs/>
                          <w:color w:val="auto"/>
                          <w:sz w:val="18"/>
                          <w:szCs w:val="18"/>
                          <w:u w:val="single"/>
                        </w:rPr>
                      </w:pPr>
                      <w:r w:rsidRPr="00A505CC">
                        <w:rPr>
                          <w:b/>
                          <w:bCs/>
                          <w:color w:val="auto"/>
                          <w:sz w:val="18"/>
                          <w:szCs w:val="18"/>
                          <w:u w:val="single"/>
                        </w:rPr>
                        <w:t>FINANCIAL RESOURCES</w:t>
                      </w:r>
                    </w:p>
                    <w:p w14:paraId="6D98C1A5" w14:textId="77777777" w:rsidR="00DC59FD" w:rsidRPr="00704CD7" w:rsidRDefault="00DC59FD" w:rsidP="00423A7A">
                      <w:pPr>
                        <w:pStyle w:val="Bodytext0"/>
                        <w:spacing w:after="40"/>
                        <w:ind w:firstLine="0"/>
                        <w:jc w:val="center"/>
                        <w:rPr>
                          <w:b/>
                          <w:color w:val="auto"/>
                          <w:sz w:val="6"/>
                          <w:szCs w:val="6"/>
                          <w:u w:val="single"/>
                        </w:rPr>
                      </w:pPr>
                    </w:p>
                    <w:p w14:paraId="1849C9BC" w14:textId="24C0B9BA" w:rsidR="00DC59FD" w:rsidRPr="00704CD7" w:rsidRDefault="00DC59FD" w:rsidP="00423A7A">
                      <w:pPr>
                        <w:pStyle w:val="Bodytext0"/>
                        <w:spacing w:after="40"/>
                        <w:ind w:firstLine="0"/>
                        <w:rPr>
                          <w:b/>
                          <w:color w:val="auto"/>
                          <w:sz w:val="16"/>
                          <w:szCs w:val="16"/>
                          <w:u w:val="single"/>
                        </w:rPr>
                      </w:pPr>
                      <w:r>
                        <w:rPr>
                          <w:b/>
                          <w:color w:val="auto"/>
                          <w:sz w:val="16"/>
                          <w:szCs w:val="16"/>
                          <w:u w:val="single"/>
                        </w:rPr>
                        <w:t>For the weekend of October 7/8</w:t>
                      </w:r>
                    </w:p>
                    <w:p w14:paraId="61CCEF43" w14:textId="77777777" w:rsidR="00DC59FD" w:rsidRDefault="00DC59FD" w:rsidP="00423A7A">
                      <w:pPr>
                        <w:pStyle w:val="Bodytext0"/>
                        <w:tabs>
                          <w:tab w:val="left" w:pos="2891"/>
                          <w:tab w:val="left" w:pos="3971"/>
                        </w:tabs>
                        <w:ind w:firstLine="0"/>
                        <w:rPr>
                          <w:color w:val="auto"/>
                          <w:sz w:val="16"/>
                          <w:szCs w:val="16"/>
                        </w:rPr>
                      </w:pPr>
                      <w:r>
                        <w:rPr>
                          <w:color w:val="auto"/>
                          <w:sz w:val="16"/>
                          <w:szCs w:val="16"/>
                        </w:rPr>
                        <w:t>Weekly a</w:t>
                      </w:r>
                      <w:r w:rsidRPr="00EA2F17">
                        <w:rPr>
                          <w:color w:val="auto"/>
                          <w:sz w:val="16"/>
                          <w:szCs w:val="16"/>
                        </w:rPr>
                        <w:t>mount needed for budget</w:t>
                      </w:r>
                      <w:r w:rsidRPr="00EA2F17">
                        <w:rPr>
                          <w:color w:val="auto"/>
                          <w:sz w:val="16"/>
                          <w:szCs w:val="16"/>
                        </w:rPr>
                        <w:tab/>
                        <w:t>$</w:t>
                      </w:r>
                      <w:r>
                        <w:rPr>
                          <w:color w:val="auto"/>
                          <w:sz w:val="16"/>
                          <w:szCs w:val="16"/>
                        </w:rPr>
                        <w:t xml:space="preserve">  </w:t>
                      </w:r>
                      <w:r>
                        <w:rPr>
                          <w:b/>
                          <w:color w:val="auto"/>
                          <w:sz w:val="16"/>
                          <w:szCs w:val="16"/>
                        </w:rPr>
                        <w:t>22,290.00</w:t>
                      </w:r>
                    </w:p>
                    <w:p w14:paraId="0E03BF80" w14:textId="0DDF6CAB" w:rsidR="00DC59FD" w:rsidRDefault="00DC59FD" w:rsidP="00423A7A">
                      <w:pPr>
                        <w:pStyle w:val="Bodytext0"/>
                        <w:tabs>
                          <w:tab w:val="left" w:pos="2891"/>
                          <w:tab w:val="left" w:pos="3971"/>
                        </w:tabs>
                        <w:ind w:firstLine="0"/>
                        <w:rPr>
                          <w:color w:val="auto"/>
                          <w:sz w:val="16"/>
                          <w:szCs w:val="16"/>
                        </w:rPr>
                      </w:pPr>
                      <w:r>
                        <w:rPr>
                          <w:color w:val="auto"/>
                          <w:sz w:val="16"/>
                          <w:szCs w:val="16"/>
                        </w:rPr>
                        <w:t>Offertory</w:t>
                      </w:r>
                      <w:r>
                        <w:rPr>
                          <w:color w:val="auto"/>
                          <w:sz w:val="16"/>
                          <w:szCs w:val="16"/>
                        </w:rPr>
                        <w:tab/>
                        <w:t>$    8,830.03</w:t>
                      </w:r>
                    </w:p>
                    <w:p w14:paraId="40D64307" w14:textId="7AE245FA" w:rsidR="00DC59FD" w:rsidRDefault="00DC59FD" w:rsidP="00423A7A">
                      <w:pPr>
                        <w:pStyle w:val="Bodytext0"/>
                        <w:tabs>
                          <w:tab w:val="left" w:pos="2891"/>
                          <w:tab w:val="left" w:pos="3971"/>
                        </w:tabs>
                        <w:ind w:firstLine="0"/>
                        <w:rPr>
                          <w:color w:val="auto"/>
                          <w:sz w:val="16"/>
                          <w:szCs w:val="16"/>
                        </w:rPr>
                      </w:pPr>
                      <w:r>
                        <w:rPr>
                          <w:color w:val="auto"/>
                          <w:sz w:val="16"/>
                          <w:szCs w:val="16"/>
                        </w:rPr>
                        <w:t>EFT Donations</w:t>
                      </w:r>
                      <w:r>
                        <w:rPr>
                          <w:color w:val="auto"/>
                          <w:sz w:val="16"/>
                          <w:szCs w:val="16"/>
                        </w:rPr>
                        <w:tab/>
                        <w:t>$  11,098.25</w:t>
                      </w:r>
                      <w:r>
                        <w:rPr>
                          <w:color w:val="auto"/>
                          <w:sz w:val="16"/>
                          <w:szCs w:val="16"/>
                        </w:rPr>
                        <w:tab/>
                      </w:r>
                    </w:p>
                    <w:p w14:paraId="76D63FDA" w14:textId="7EE81170" w:rsidR="00DC59FD" w:rsidRDefault="00DC59FD" w:rsidP="00423A7A">
                      <w:pPr>
                        <w:pStyle w:val="Bodytext0"/>
                        <w:tabs>
                          <w:tab w:val="left" w:pos="2891"/>
                          <w:tab w:val="left" w:pos="3971"/>
                        </w:tabs>
                        <w:ind w:firstLine="0"/>
                        <w:rPr>
                          <w:color w:val="auto"/>
                          <w:sz w:val="16"/>
                          <w:szCs w:val="16"/>
                        </w:rPr>
                      </w:pPr>
                      <w:r>
                        <w:rPr>
                          <w:color w:val="auto"/>
                          <w:sz w:val="16"/>
                          <w:szCs w:val="16"/>
                        </w:rPr>
                        <w:t>Other Income</w:t>
                      </w:r>
                      <w:r>
                        <w:rPr>
                          <w:color w:val="auto"/>
                          <w:sz w:val="16"/>
                          <w:szCs w:val="16"/>
                        </w:rPr>
                        <w:tab/>
                        <w:t>$    4,964.50</w:t>
                      </w:r>
                    </w:p>
                    <w:p w14:paraId="145C8602" w14:textId="093F1479" w:rsidR="00DC59FD" w:rsidRPr="007F52DA" w:rsidRDefault="00DC59FD" w:rsidP="00423A7A">
                      <w:pPr>
                        <w:pStyle w:val="Bodytext0"/>
                        <w:tabs>
                          <w:tab w:val="left" w:pos="2891"/>
                          <w:tab w:val="left" w:pos="3971"/>
                        </w:tabs>
                        <w:ind w:firstLine="0"/>
                        <w:rPr>
                          <w:color w:val="auto"/>
                          <w:sz w:val="16"/>
                          <w:szCs w:val="16"/>
                        </w:rPr>
                      </w:pPr>
                      <w:r>
                        <w:rPr>
                          <w:color w:val="auto"/>
                          <w:sz w:val="16"/>
                          <w:szCs w:val="16"/>
                        </w:rPr>
                        <w:t>Total</w:t>
                      </w:r>
                      <w:r>
                        <w:rPr>
                          <w:color w:val="auto"/>
                          <w:sz w:val="16"/>
                          <w:szCs w:val="16"/>
                        </w:rPr>
                        <w:tab/>
                        <w:t>$  24.892.78</w:t>
                      </w:r>
                    </w:p>
                    <w:p w14:paraId="3C8DBF49" w14:textId="2F86462E" w:rsidR="00DC59FD" w:rsidRPr="00461F00" w:rsidRDefault="00DC59FD" w:rsidP="00423A7A">
                      <w:pPr>
                        <w:pStyle w:val="Bodytext0"/>
                        <w:tabs>
                          <w:tab w:val="left" w:pos="2891"/>
                          <w:tab w:val="left" w:pos="3971"/>
                        </w:tabs>
                        <w:spacing w:after="60"/>
                        <w:ind w:firstLine="0"/>
                        <w:rPr>
                          <w:b/>
                          <w:color w:val="auto"/>
                          <w:sz w:val="16"/>
                          <w:szCs w:val="16"/>
                        </w:rPr>
                      </w:pPr>
                      <w:r w:rsidRPr="00EA2F17">
                        <w:rPr>
                          <w:b/>
                          <w:color w:val="auto"/>
                          <w:sz w:val="16"/>
                          <w:szCs w:val="16"/>
                        </w:rPr>
                        <w:t>Difference</w:t>
                      </w:r>
                      <w:r>
                        <w:rPr>
                          <w:b/>
                          <w:color w:val="auto"/>
                          <w:sz w:val="16"/>
                          <w:szCs w:val="16"/>
                        </w:rPr>
                        <w:t xml:space="preserve">                                          +   $    2,602.78</w:t>
                      </w:r>
                    </w:p>
                    <w:p w14:paraId="5EA79E9B" w14:textId="2848569B" w:rsidR="00DC59FD" w:rsidRPr="009F7435" w:rsidRDefault="00DC59FD" w:rsidP="00423A7A">
                      <w:pPr>
                        <w:pStyle w:val="Bodytext0"/>
                        <w:tabs>
                          <w:tab w:val="left" w:pos="2891"/>
                          <w:tab w:val="left" w:pos="3971"/>
                        </w:tabs>
                        <w:spacing w:after="60"/>
                        <w:ind w:firstLine="0"/>
                        <w:rPr>
                          <w:color w:val="auto"/>
                          <w:sz w:val="16"/>
                          <w:szCs w:val="16"/>
                        </w:rPr>
                      </w:pPr>
                      <w:r>
                        <w:rPr>
                          <w:color w:val="auto"/>
                          <w:sz w:val="16"/>
                          <w:szCs w:val="16"/>
                        </w:rPr>
                        <w:t>*Based on FY 2017-18 budget of $1,159,102.00</w:t>
                      </w:r>
                    </w:p>
                    <w:p w14:paraId="2E3106C6" w14:textId="77777777" w:rsidR="00DC59FD" w:rsidRPr="00611F5E" w:rsidRDefault="00DC59FD" w:rsidP="00423A7A">
                      <w:pPr>
                        <w:pStyle w:val="Bodytext0"/>
                        <w:tabs>
                          <w:tab w:val="left" w:pos="2891"/>
                          <w:tab w:val="left" w:pos="3971"/>
                        </w:tabs>
                        <w:ind w:firstLine="0"/>
                        <w:rPr>
                          <w:b/>
                          <w:color w:val="auto"/>
                          <w:sz w:val="4"/>
                          <w:szCs w:val="4"/>
                        </w:rPr>
                      </w:pPr>
                    </w:p>
                    <w:p w14:paraId="29DDB0D9" w14:textId="4BEC2E70" w:rsidR="00DC59FD" w:rsidRPr="00F7380A" w:rsidRDefault="00DC59FD" w:rsidP="00423A7A">
                      <w:pPr>
                        <w:pStyle w:val="Bodytext0"/>
                        <w:tabs>
                          <w:tab w:val="left" w:pos="2891"/>
                          <w:tab w:val="left" w:pos="3971"/>
                        </w:tabs>
                        <w:ind w:firstLine="0"/>
                        <w:jc w:val="center"/>
                        <w:rPr>
                          <w:b/>
                          <w:i/>
                          <w:color w:val="auto"/>
                          <w:sz w:val="16"/>
                          <w:szCs w:val="16"/>
                        </w:rPr>
                      </w:pPr>
                      <w:r w:rsidRPr="00F7380A">
                        <w:rPr>
                          <w:b/>
                          <w:i/>
                          <w:color w:val="auto"/>
                          <w:sz w:val="16"/>
                          <w:szCs w:val="16"/>
                        </w:rPr>
                        <w:t>Offertory Envelopes distri</w:t>
                      </w:r>
                      <w:r>
                        <w:rPr>
                          <w:b/>
                          <w:i/>
                          <w:color w:val="auto"/>
                          <w:sz w:val="16"/>
                          <w:szCs w:val="16"/>
                        </w:rPr>
                        <w:t>buted: 262 ~ Envelopes used: 131</w:t>
                      </w:r>
                    </w:p>
                    <w:p w14:paraId="38D64348" w14:textId="77777777" w:rsidR="00DC59FD" w:rsidRDefault="00DC59FD" w:rsidP="00423A7A">
                      <w:pPr>
                        <w:pStyle w:val="Bodytext0"/>
                        <w:tabs>
                          <w:tab w:val="left" w:pos="2891"/>
                          <w:tab w:val="left" w:pos="3971"/>
                        </w:tabs>
                        <w:ind w:firstLine="0"/>
                        <w:jc w:val="center"/>
                        <w:rPr>
                          <w:b/>
                          <w:i/>
                          <w:color w:val="auto"/>
                          <w:sz w:val="16"/>
                          <w:szCs w:val="16"/>
                        </w:rPr>
                      </w:pPr>
                      <w:r w:rsidRPr="00F7380A">
                        <w:rPr>
                          <w:b/>
                          <w:i/>
                          <w:color w:val="auto"/>
                          <w:sz w:val="16"/>
                          <w:szCs w:val="16"/>
                        </w:rPr>
                        <w:t>Parishioners using Electronic Funds Transfer EFT</w:t>
                      </w:r>
                      <w:r>
                        <w:rPr>
                          <w:b/>
                          <w:i/>
                          <w:color w:val="auto"/>
                          <w:sz w:val="16"/>
                          <w:szCs w:val="16"/>
                        </w:rPr>
                        <w:t>: 143</w:t>
                      </w:r>
                    </w:p>
                    <w:p w14:paraId="0EE001D1" w14:textId="77777777" w:rsidR="00DC59FD" w:rsidRDefault="00DC59FD" w:rsidP="00423A7A">
                      <w:pPr>
                        <w:pStyle w:val="Bodytext0"/>
                        <w:spacing w:after="40"/>
                        <w:ind w:firstLine="0"/>
                        <w:jc w:val="center"/>
                        <w:rPr>
                          <w:b/>
                          <w:bCs/>
                          <w:color w:val="auto"/>
                          <w:sz w:val="16"/>
                          <w:szCs w:val="16"/>
                        </w:rPr>
                      </w:pPr>
                    </w:p>
                    <w:p w14:paraId="42B26E8A" w14:textId="77777777" w:rsidR="00DC59FD" w:rsidRPr="00704CD7" w:rsidRDefault="00DC59FD" w:rsidP="00423A7A">
                      <w:pPr>
                        <w:pStyle w:val="Bodytext0"/>
                        <w:spacing w:after="40"/>
                        <w:ind w:firstLine="0"/>
                        <w:jc w:val="center"/>
                        <w:rPr>
                          <w:b/>
                          <w:color w:val="auto"/>
                          <w:sz w:val="6"/>
                          <w:szCs w:val="6"/>
                          <w:u w:val="single"/>
                        </w:rPr>
                      </w:pPr>
                    </w:p>
                    <w:p w14:paraId="52478623" w14:textId="77777777" w:rsidR="00DC59FD" w:rsidRDefault="00DC59FD"/>
                  </w:txbxContent>
                </v:textbox>
                <w10:wrap type="through" anchorx="page" anchory="page"/>
              </v:shape>
            </w:pict>
          </mc:Fallback>
        </mc:AlternateContent>
      </w:r>
      <w:r w:rsidR="00186217">
        <w:rPr>
          <w:rFonts w:cs="Times New Roman"/>
          <w:noProof/>
          <w:szCs w:val="18"/>
        </w:rPr>
        <w:drawing>
          <wp:anchor distT="0" distB="0" distL="114300" distR="114300" simplePos="0" relativeHeight="263012352" behindDoc="0" locked="0" layoutInCell="1" allowOverlap="1" wp14:anchorId="2DC11F4A" wp14:editId="12E305E5">
            <wp:simplePos x="0" y="0"/>
            <wp:positionH relativeFrom="page">
              <wp:posOffset>-2995930</wp:posOffset>
            </wp:positionH>
            <wp:positionV relativeFrom="page">
              <wp:posOffset>1450340</wp:posOffset>
            </wp:positionV>
            <wp:extent cx="361950" cy="320040"/>
            <wp:effectExtent l="0" t="0" r="0" b="10160"/>
            <wp:wrapTight wrapText="bothSides">
              <wp:wrapPolygon edited="0">
                <wp:start x="0" y="0"/>
                <wp:lineTo x="0" y="12000"/>
                <wp:lineTo x="3032" y="20571"/>
                <wp:lineTo x="16674" y="20571"/>
                <wp:lineTo x="19705" y="12000"/>
                <wp:lineTo x="19705" y="0"/>
                <wp:lineTo x="0" y="0"/>
              </wp:wrapPolygon>
            </wp:wrapTight>
            <wp:docPr id="274" name="Picture 274" descr="Macintosh HD:Users:mary:Desktop:full_color.cr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y:Desktop:full_color.crest-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6E0">
        <w:rPr>
          <w:rFonts w:eastAsia="Times New Roman" w:cs="Times New Roman"/>
          <w:noProof/>
        </w:rPr>
        <w:drawing>
          <wp:anchor distT="0" distB="0" distL="114300" distR="114300" simplePos="0" relativeHeight="263414784" behindDoc="0" locked="0" layoutInCell="1" allowOverlap="1" wp14:anchorId="6C1D1859" wp14:editId="2A65CD6D">
            <wp:simplePos x="0" y="0"/>
            <wp:positionH relativeFrom="page">
              <wp:posOffset>459740</wp:posOffset>
            </wp:positionH>
            <wp:positionV relativeFrom="page">
              <wp:posOffset>6807200</wp:posOffset>
            </wp:positionV>
            <wp:extent cx="1178560" cy="337820"/>
            <wp:effectExtent l="0" t="0" r="0" b="0"/>
            <wp:wrapTight wrapText="bothSides">
              <wp:wrapPolygon edited="0">
                <wp:start x="0" y="0"/>
                <wp:lineTo x="0" y="19489"/>
                <wp:lineTo x="20948" y="19489"/>
                <wp:lineTo x="20948" y="0"/>
                <wp:lineTo x="0" y="0"/>
              </wp:wrapPolygon>
            </wp:wrapTight>
            <wp:docPr id="102" name="Picture 1" descr="mage result for diocese of rich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diocese of richmond"/>
                    <pic:cNvPicPr>
                      <a:picLocks noChangeAspect="1" noChangeArrowheads="1"/>
                    </pic:cNvPicPr>
                  </pic:nvPicPr>
                  <pic:blipFill rotWithShape="1">
                    <a:blip r:embed="rId40">
                      <a:extLst>
                        <a:ext uri="{28A0092B-C50C-407E-A947-70E740481C1C}">
                          <a14:useLocalDpi xmlns:a14="http://schemas.microsoft.com/office/drawing/2010/main" val="0"/>
                        </a:ext>
                      </a:extLst>
                    </a:blip>
                    <a:srcRect l="8379" r="9215" b="12141"/>
                    <a:stretch/>
                  </pic:blipFill>
                  <pic:spPr bwMode="auto">
                    <a:xfrm>
                      <a:off x="0" y="0"/>
                      <a:ext cx="1178560" cy="33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63411712" behindDoc="0" locked="0" layoutInCell="1" allowOverlap="1" wp14:anchorId="52891C52" wp14:editId="62C35CB4">
                <wp:simplePos x="0" y="0"/>
                <wp:positionH relativeFrom="page">
                  <wp:posOffset>476885</wp:posOffset>
                </wp:positionH>
                <wp:positionV relativeFrom="page">
                  <wp:posOffset>6329045</wp:posOffset>
                </wp:positionV>
                <wp:extent cx="3211195" cy="3235325"/>
                <wp:effectExtent l="0" t="0" r="14605" b="15875"/>
                <wp:wrapThrough wrapText="bothSides">
                  <wp:wrapPolygon edited="0">
                    <wp:start x="0" y="0"/>
                    <wp:lineTo x="0" y="21536"/>
                    <wp:lineTo x="21527" y="21536"/>
                    <wp:lineTo x="21527"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3211195" cy="3235325"/>
                          <a:chOff x="0" y="0"/>
                          <a:chExt cx="3211195" cy="3235325"/>
                        </a:xfrm>
                        <a:extLst>
                          <a:ext uri="{0CCBE362-F206-4b92-989A-16890622DB6E}">
                            <ma14:wrappingTextBoxFlag xmlns:ma14="http://schemas.microsoft.com/office/mac/drawingml/2011/main" val="1"/>
                          </a:ext>
                        </a:extLst>
                      </wpg:grpSpPr>
                      <wps:wsp>
                        <wps:cNvPr id="305" name="Text Box 305"/>
                        <wps:cNvSpPr txBox="1"/>
                        <wps:spPr>
                          <a:xfrm>
                            <a:off x="0" y="0"/>
                            <a:ext cx="3211195" cy="32353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0" y="0"/>
                            <a:ext cx="3211195" cy="245110"/>
                          </a:xfrm>
                          <a:prstGeom prst="rect">
                            <a:avLst/>
                          </a:prstGeom>
                          <a:noFill/>
                          <a:ln>
                            <a:noFill/>
                          </a:ln>
                          <a:effectLst/>
                          <a:extLst>
                            <a:ext uri="{C572A759-6A51-4108-AA02-DFA0A04FC94B}">
                              <ma14:wrappingTextBoxFlag xmlns:ma14="http://schemas.microsoft.com/office/mac/drawingml/2011/main"/>
                            </a:ext>
                          </a:extLst>
                        </wps:spPr>
                        <wps:txbx id="28">
                          <w:txbxContent>
                            <w:p w14:paraId="579353E3" w14:textId="5A1F1309" w:rsidR="00DC59FD" w:rsidRPr="00DE346B" w:rsidRDefault="00DC59FD" w:rsidP="00DE346B">
                              <w:pPr>
                                <w:widowControl w:val="0"/>
                                <w:kinsoku w:val="0"/>
                                <w:spacing w:before="36"/>
                                <w:jc w:val="center"/>
                                <w:rPr>
                                  <w:b/>
                                  <w:spacing w:val="5"/>
                                  <w:sz w:val="24"/>
                                </w:rPr>
                              </w:pPr>
                              <w:r w:rsidRPr="00DE346B">
                                <w:rPr>
                                  <w:b/>
                                  <w:spacing w:val="5"/>
                                  <w:sz w:val="24"/>
                                </w:rPr>
                                <w:t>2017 Annual Diocesan Appeal</w:t>
                              </w:r>
                            </w:p>
                            <w:p w14:paraId="4A06145D" w14:textId="39FA6692" w:rsidR="00DC59FD" w:rsidRPr="002B419C" w:rsidRDefault="00DC59FD" w:rsidP="00DE346B">
                              <w:pPr>
                                <w:widowControl w:val="0"/>
                                <w:kinsoku w:val="0"/>
                                <w:spacing w:before="36"/>
                                <w:ind w:left="630"/>
                                <w:rPr>
                                  <w:b/>
                                  <w:i/>
                                  <w:spacing w:val="5"/>
                                </w:rPr>
                              </w:pPr>
                              <w:r>
                                <w:rPr>
                                  <w:b/>
                                  <w:i/>
                                  <w:spacing w:val="5"/>
                                </w:rPr>
                                <w:t xml:space="preserve">          Building Our Family of Faith</w:t>
                              </w:r>
                            </w:p>
                            <w:p w14:paraId="7A031E87" w14:textId="77777777" w:rsidR="00DC59FD" w:rsidRPr="00DE346B" w:rsidRDefault="00DC59FD" w:rsidP="00DE346B">
                              <w:r w:rsidRPr="00DE346B">
                                <w:t xml:space="preserve">If you made a pledge to the 2017 Appeal, the Diocese has been sending reminders so you can fulfill your pledge.  Please note that if you chose an auto-debit off your checking account or credit card, you will not receive a reminder. It is important for all our parishioners to complete their pledges.  The assistance that is provided to the ministries and programs the Appeal supports, such as grants to our mission parishes, heating and grocery assistance to families, health insurance for our retired priests and tuition for our future priests to attend the </w:t>
                              </w:r>
                              <w:proofErr w:type="gramStart"/>
                              <w:r w:rsidRPr="00DE346B">
                                <w:t>seminary,</w:t>
                              </w:r>
                              <w:proofErr w:type="gramEnd"/>
                              <w:r w:rsidRPr="00DE346B">
                                <w:t xml:space="preserve"> is based on what is collected.  </w:t>
                              </w:r>
                            </w:p>
                            <w:p w14:paraId="1AA53EE2" w14:textId="64B72477" w:rsidR="00DC59FD" w:rsidRPr="00DE346B" w:rsidRDefault="00DC59FD" w:rsidP="00DE346B">
                              <w:r w:rsidRPr="00DE346B">
                                <w:t xml:space="preserve">In addition, our </w:t>
                              </w:r>
                              <w:proofErr w:type="gramStart"/>
                              <w:r w:rsidRPr="00DE346B">
                                <w:t>parishes receives</w:t>
                              </w:r>
                              <w:proofErr w:type="gramEnd"/>
                              <w:r w:rsidRPr="00DE346B">
                                <w:t xml:space="preserve"> back a portion of their amounts collected. Our goal for the Annual Diocesan Appeal was $28,910. So far $49,082 has been pledged or collected, this is 159% of our goal. This means the more we collect, the more we can address our important parish needs</w:t>
                              </w:r>
                            </w:p>
                            <w:p w14:paraId="506A1E9F" w14:textId="77777777" w:rsidR="00DC59FD" w:rsidRPr="00DE346B" w:rsidRDefault="00DC59FD" w:rsidP="00DE346B">
                              <w:r w:rsidRPr="00DE346B">
                                <w:t>Thank you for your continued support of the important ministries and programs that are made possible due to your generosity to the Annual Appeal.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0" y="243840"/>
                            <a:ext cx="3211195" cy="176530"/>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239520" y="419100"/>
                            <a:ext cx="1971675" cy="138430"/>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239520" y="556260"/>
                            <a:ext cx="1971675" cy="13906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239520" y="694055"/>
                            <a:ext cx="1971675" cy="138430"/>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0" y="831215"/>
                            <a:ext cx="3211195" cy="1137285"/>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0" y="1967230"/>
                            <a:ext cx="3211195" cy="725170"/>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0" y="2691130"/>
                            <a:ext cx="3211195" cy="451485"/>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 o:spid="_x0000_s1144" style="position:absolute;left:0;text-align:left;margin-left:37.55pt;margin-top:498.35pt;width:252.85pt;height:254.75pt;z-index:263411712;mso-position-horizontal-relative:page;mso-position-vertical-relative:page" coordsize="3211195,3235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" mv:complextextbox="1">
                <v:shape id="Text Box 305" o:spid="_x0000_s1145" type="#_x0000_t202" style="position:absolute;width:3211195;height:323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B7rDxQAA&#10;ANwAAAAPAAAAZHJzL2Rvd25yZXYueG1sRI/RasJAFETfhf7Dcgt9kbpRsUiajRQlUKQoTf2AS/Y2&#10;G5q9G7JrjH/vCgUfh5k5w2Sb0bZioN43jhXMZwkI4srphmsFp5/idQ3CB2SNrWNScCUPm/xpkmGq&#10;3YW/aShDLSKEfYoKTAhdKqWvDFn0M9cRR+/X9RZDlH0tdY+XCLetXCTJm7TYcFww2NHWUPVXnq2C&#10;xWm/+iq7YS93xbo5FmYauDoo9fI8fryDCDSGR/i//akVLJMV3M/EI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HusPFAAAA3AAAAA8AAAAAAAAAAAAAAAAAlwIAAGRycy9k&#10;b3ducmV2LnhtbFBLBQYAAAAABAAEAPUAAACJAwAAAAA=&#10;" mv:complextextbox="1" filled="f" stroked="f">
                  <v:textbox inset="0,0,0,0"/>
                </v:shape>
                <v:shape id="Text Box 59" o:spid="_x0000_s1146" type="#_x0000_t202" style="position:absolute;width:3211195;height:245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0" inset="0,0,0,0">
                    <w:txbxContent>
                      <w:p w14:paraId="579353E3" w14:textId="5A1F1309" w:rsidR="00DC59FD" w:rsidRPr="00DE346B" w:rsidRDefault="00DC59FD" w:rsidP="00DE346B">
                        <w:pPr>
                          <w:widowControl w:val="0"/>
                          <w:kinsoku w:val="0"/>
                          <w:spacing w:before="36"/>
                          <w:jc w:val="center"/>
                          <w:rPr>
                            <w:b/>
                            <w:spacing w:val="5"/>
                            <w:sz w:val="24"/>
                          </w:rPr>
                        </w:pPr>
                        <w:r w:rsidRPr="00DE346B">
                          <w:rPr>
                            <w:b/>
                            <w:spacing w:val="5"/>
                            <w:sz w:val="24"/>
                          </w:rPr>
                          <w:t>2017 Annual Diocesan Appeal</w:t>
                        </w:r>
                      </w:p>
                      <w:p w14:paraId="4A06145D" w14:textId="39FA6692" w:rsidR="00DC59FD" w:rsidRPr="002B419C" w:rsidRDefault="00DC59FD" w:rsidP="00DE346B">
                        <w:pPr>
                          <w:widowControl w:val="0"/>
                          <w:kinsoku w:val="0"/>
                          <w:spacing w:before="36"/>
                          <w:ind w:left="630"/>
                          <w:rPr>
                            <w:b/>
                            <w:i/>
                            <w:spacing w:val="5"/>
                          </w:rPr>
                        </w:pPr>
                        <w:r>
                          <w:rPr>
                            <w:b/>
                            <w:i/>
                            <w:spacing w:val="5"/>
                          </w:rPr>
                          <w:t xml:space="preserve">          Building Our Family of Faith</w:t>
                        </w:r>
                      </w:p>
                      <w:p w14:paraId="7A031E87" w14:textId="77777777" w:rsidR="00DC59FD" w:rsidRPr="00DE346B" w:rsidRDefault="00DC59FD" w:rsidP="00DE346B">
                        <w:r w:rsidRPr="00DE346B">
                          <w:t xml:space="preserve">If you made a pledge to the 2017 Appeal, the Diocese has been sending reminders so you can fulfill your pledge.  Please note that if you chose an auto-debit off your checking account or credit card, you will not receive a reminder. It is important for all our parishioners to complete their pledges.  The assistance that is provided to the ministries and programs the Appeal supports, such as grants to our mission parishes, heating and grocery assistance to families, health insurance for our retired priests and tuition for our future priests to attend the </w:t>
                        </w:r>
                        <w:proofErr w:type="gramStart"/>
                        <w:r w:rsidRPr="00DE346B">
                          <w:t>seminary,</w:t>
                        </w:r>
                        <w:proofErr w:type="gramEnd"/>
                        <w:r w:rsidRPr="00DE346B">
                          <w:t xml:space="preserve"> is based on what is collected.  </w:t>
                        </w:r>
                      </w:p>
                      <w:p w14:paraId="1AA53EE2" w14:textId="64B72477" w:rsidR="00DC59FD" w:rsidRPr="00DE346B" w:rsidRDefault="00DC59FD" w:rsidP="00DE346B">
                        <w:r w:rsidRPr="00DE346B">
                          <w:t xml:space="preserve">In addition, our </w:t>
                        </w:r>
                        <w:proofErr w:type="gramStart"/>
                        <w:r w:rsidRPr="00DE346B">
                          <w:t>parishes receives</w:t>
                        </w:r>
                        <w:proofErr w:type="gramEnd"/>
                        <w:r w:rsidRPr="00DE346B">
                          <w:t xml:space="preserve"> back a portion of their amounts collected. Our goal for the Annual Diocesan Appeal was $28,910. So far $49,082 has been pledged or collected, this is 159% of our goal. This means the more we collect, the more we can address our important parish needs</w:t>
                        </w:r>
                      </w:p>
                      <w:p w14:paraId="506A1E9F" w14:textId="77777777" w:rsidR="00DC59FD" w:rsidRPr="00DE346B" w:rsidRDefault="00DC59FD" w:rsidP="00DE346B">
                        <w:r w:rsidRPr="00DE346B">
                          <w:t>Thank you for your continued support of the important ministries and programs that are made possible due to your generosity to the Annual Appeal.</w:t>
                        </w:r>
                      </w:p>
                    </w:txbxContent>
                  </v:textbox>
                </v:shape>
                <v:shape id="Text Box 60" o:spid="_x0000_s1147" type="#_x0000_t202" style="position:absolute;top:243840;width:32111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2" inset="0,0,0,0">
                    <w:txbxContent/>
                  </v:textbox>
                </v:shape>
                <v:shape id="Text Box 62" o:spid="_x0000_s1148" type="#_x0000_t202" style="position:absolute;left:1239520;top:419100;width:1971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3" inset="0,0,0,0">
                    <w:txbxContent/>
                  </v:textbox>
                </v:shape>
                <v:shape id="Text Box 63" o:spid="_x0000_s1149" type="#_x0000_t202" style="position:absolute;left:1239520;top:556260;width:197167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style="mso-next-textbox:#Text Box 64" inset="0,0,0,0">
                    <w:txbxContent/>
                  </v:textbox>
                </v:shape>
                <v:shape id="Text Box 64" o:spid="_x0000_s1150" type="#_x0000_t202" style="position:absolute;left:1239520;top:694055;width:1971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151" type="#_x0000_t202" style="position:absolute;top:831215;width:3211195;height:1137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152" type="#_x0000_t202" style="position:absolute;top:1967230;width:3211195;height:725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153" type="#_x0000_t202" style="position:absolute;top:2691130;width:3211195;height:45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v:textbox>
                </v:shape>
                <w10:wrap type="through" anchorx="page" anchory="page"/>
              </v:group>
            </w:pict>
          </mc:Fallback>
        </mc:AlternateContent>
      </w:r>
      <w:r w:rsidR="00CA56E0">
        <w:rPr>
          <w:noProof/>
        </w:rPr>
        <mc:AlternateContent>
          <mc:Choice Requires="wps">
            <w:drawing>
              <wp:anchor distT="0" distB="0" distL="114300" distR="114300" simplePos="0" relativeHeight="263214080" behindDoc="0" locked="0" layoutInCell="1" allowOverlap="1" wp14:anchorId="727C0087" wp14:editId="10F9A609">
                <wp:simplePos x="0" y="0"/>
                <wp:positionH relativeFrom="page">
                  <wp:posOffset>449580</wp:posOffset>
                </wp:positionH>
                <wp:positionV relativeFrom="page">
                  <wp:posOffset>6268720</wp:posOffset>
                </wp:positionV>
                <wp:extent cx="3218815" cy="0"/>
                <wp:effectExtent l="0" t="0" r="32385" b="25400"/>
                <wp:wrapNone/>
                <wp:docPr id="331" name="Straight Connector 331"/>
                <wp:cNvGraphicFramePr/>
                <a:graphic xmlns:a="http://schemas.openxmlformats.org/drawingml/2006/main">
                  <a:graphicData uri="http://schemas.microsoft.com/office/word/2010/wordprocessingShape">
                    <wps:wsp>
                      <wps:cNvCnPr/>
                      <wps:spPr>
                        <a:xfrm>
                          <a:off x="0" y="0"/>
                          <a:ext cx="3218815"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1" o:spid="_x0000_s1026" style="position:absolute;z-index:2632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5.4pt,493.6pt" to="288.85pt,49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" strokeweight="1pt">
                <w10:wrap anchorx="page" anchory="page"/>
              </v:line>
            </w:pict>
          </mc:Fallback>
        </mc:AlternateContent>
      </w:r>
      <w:r w:rsidR="005E345F">
        <w:rPr>
          <w:rFonts w:eastAsia="Times New Roman" w:cs="Times New Roman"/>
          <w:noProof/>
        </w:rPr>
        <w:drawing>
          <wp:anchor distT="0" distB="0" distL="114300" distR="114300" simplePos="0" relativeHeight="263218176" behindDoc="0" locked="0" layoutInCell="1" allowOverlap="1" wp14:anchorId="4D1A2BAB" wp14:editId="54636F33">
            <wp:simplePos x="0" y="0"/>
            <wp:positionH relativeFrom="page">
              <wp:posOffset>4170045</wp:posOffset>
            </wp:positionH>
            <wp:positionV relativeFrom="page">
              <wp:posOffset>2896870</wp:posOffset>
            </wp:positionV>
            <wp:extent cx="440690" cy="434975"/>
            <wp:effectExtent l="0" t="0" r="0" b="0"/>
            <wp:wrapTight wrapText="bothSides">
              <wp:wrapPolygon edited="0">
                <wp:start x="0" y="0"/>
                <wp:lineTo x="0" y="20181"/>
                <wp:lineTo x="19919" y="20181"/>
                <wp:lineTo x="19919" y="0"/>
                <wp:lineTo x="0" y="0"/>
              </wp:wrapPolygon>
            </wp:wrapTight>
            <wp:docPr id="115" name="Picture 5" descr="http://www.bajabean.com/Baja_Bean_c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jabean.com/Baja_Bean_cvill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7010" t="3796" r="14952" b="8413"/>
                    <a:stretch/>
                  </pic:blipFill>
                  <pic:spPr bwMode="auto">
                    <a:xfrm>
                      <a:off x="0" y="0"/>
                      <a:ext cx="440690" cy="43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63216128" behindDoc="0" locked="0" layoutInCell="1" allowOverlap="1" wp14:anchorId="139F51C9" wp14:editId="05ADDFC2">
                <wp:simplePos x="0" y="0"/>
                <wp:positionH relativeFrom="page">
                  <wp:posOffset>4111625</wp:posOffset>
                </wp:positionH>
                <wp:positionV relativeFrom="page">
                  <wp:posOffset>2753995</wp:posOffset>
                </wp:positionV>
                <wp:extent cx="3203575" cy="746125"/>
                <wp:effectExtent l="0" t="0" r="22225" b="15875"/>
                <wp:wrapThrough wrapText="bothSides">
                  <wp:wrapPolygon edited="0">
                    <wp:start x="0" y="0"/>
                    <wp:lineTo x="0" y="21324"/>
                    <wp:lineTo x="21579" y="21324"/>
                    <wp:lineTo x="21579" y="0"/>
                    <wp:lineTo x="0" y="0"/>
                  </wp:wrapPolygon>
                </wp:wrapThrough>
                <wp:docPr id="58" name="Group 58"/>
                <wp:cNvGraphicFramePr/>
                <a:graphic xmlns:a="http://schemas.openxmlformats.org/drawingml/2006/main">
                  <a:graphicData uri="http://schemas.microsoft.com/office/word/2010/wordprocessingGroup">
                    <wpg:wgp>
                      <wpg:cNvGrpSpPr/>
                      <wpg:grpSpPr>
                        <a:xfrm>
                          <a:off x="0" y="0"/>
                          <a:ext cx="3203575" cy="746125"/>
                          <a:chOff x="0" y="0"/>
                          <a:chExt cx="3203575" cy="746125"/>
                        </a:xfrm>
                        <a:extLst>
                          <a:ext uri="{0CCBE362-F206-4b92-989A-16890622DB6E}">
                            <ma14:wrappingTextBoxFlag xmlns:ma14="http://schemas.microsoft.com/office/mac/drawingml/2011/main" val="1"/>
                          </a:ext>
                        </a:extLst>
                      </wpg:grpSpPr>
                      <wps:wsp>
                        <wps:cNvPr id="61" name="Text Box 61"/>
                        <wps:cNvSpPr txBox="1"/>
                        <wps:spPr>
                          <a:xfrm>
                            <a:off x="0" y="0"/>
                            <a:ext cx="3203575" cy="74612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0" y="0"/>
                            <a:ext cx="3203575" cy="138430"/>
                          </a:xfrm>
                          <a:prstGeom prst="rect">
                            <a:avLst/>
                          </a:prstGeom>
                          <a:noFill/>
                          <a:ln>
                            <a:noFill/>
                          </a:ln>
                          <a:effectLst/>
                          <a:extLst>
                            <a:ext uri="{C572A759-6A51-4108-AA02-DFA0A04FC94B}">
                              <ma14:wrappingTextBoxFlag xmlns:ma14="http://schemas.microsoft.com/office/mac/drawingml/2011/main"/>
                            </a:ext>
                          </a:extLst>
                        </wps:spPr>
                        <wps:txbx id="29">
                          <w:txbxContent>
                            <w:p w14:paraId="7446C5AE" w14:textId="30E8B7EB" w:rsidR="00DC59FD" w:rsidRPr="004C5497" w:rsidRDefault="00DC59FD" w:rsidP="004D3829">
                              <w:pPr>
                                <w:rPr>
                                  <w:u w:val="single"/>
                                </w:rPr>
                              </w:pPr>
                              <w:r w:rsidRPr="004C5497">
                                <w:rPr>
                                  <w:b/>
                                </w:rPr>
                                <w:t>JOIN US FOR FOOD-FUN-FELLOWSHIP</w:t>
                              </w:r>
                              <w:r w:rsidRPr="004C5497">
                                <w:t>: Incarnation</w:t>
                              </w:r>
                              <w:r>
                                <w:t xml:space="preserve"> Night </w:t>
                              </w:r>
                              <w:proofErr w:type="gramStart"/>
                              <w:r>
                                <w:t>at  BAJA</w:t>
                              </w:r>
                              <w:proofErr w:type="gramEnd"/>
                              <w:r>
                                <w:t xml:space="preserve"> BEAN on Tuesday, November 21, 5:00-7:30pm, across from Sam’s Club. </w:t>
                              </w:r>
                              <w:proofErr w:type="gramStart"/>
                              <w:r>
                                <w:t>A portion of the proceeds help</w:t>
                              </w:r>
                              <w:proofErr w:type="gramEnd"/>
                              <w:r>
                                <w:t xml:space="preserve"> support our Parish!</w:t>
                              </w:r>
                              <w:r w:rsidRPr="00693BD4">
                                <w:rPr>
                                  <w:rFonts w:eastAsia="Times New Roman" w:cs="Times New Roman"/>
                                  <w:i/>
                                  <w:iCs/>
                                </w:rPr>
                                <w:t xml:space="preserve"> </w:t>
                              </w:r>
                              <w:r>
                                <w:rPr>
                                  <w:rFonts w:eastAsia="Times New Roman" w:cs="Times New Roman"/>
                                  <w:i/>
                                  <w:iCs/>
                                </w:rPr>
                                <w:t>Be certain to tell your waiter you’re supporting Incarnation!</w:t>
                              </w:r>
                            </w:p>
                            <w:p w14:paraId="5A1AA922" w14:textId="77777777" w:rsidR="00DC59FD" w:rsidRDefault="00DC59FD" w:rsidP="004D3829">
                              <w:pPr>
                                <w:jc w:val="center"/>
                                <w:rPr>
                                  <w:rStyle w:val="Hyperlink"/>
                                </w:rPr>
                              </w:pPr>
                            </w:p>
                            <w:p w14:paraId="4BD7602E" w14:textId="77777777" w:rsidR="00DC59FD" w:rsidRDefault="00DC59FD" w:rsidP="004D3829">
                              <w:pPr>
                                <w:jc w:val="center"/>
                                <w:rPr>
                                  <w:rStyle w:val="Hyperlink"/>
                                </w:rPr>
                              </w:pPr>
                            </w:p>
                            <w:p w14:paraId="2091B4F5" w14:textId="77777777" w:rsidR="00DC59FD" w:rsidRDefault="00DC59FD" w:rsidP="004D3829"/>
                            <w:p w14:paraId="10D7D23B" w14:textId="77777777" w:rsidR="00DC59FD" w:rsidRPr="00877923" w:rsidRDefault="00DC59FD" w:rsidP="004D3829">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578485" y="137160"/>
                            <a:ext cx="2625090" cy="138430"/>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578485" y="274320"/>
                            <a:ext cx="2625090" cy="138430"/>
                          </a:xfrm>
                          <a:prstGeom prst="rect">
                            <a:avLst/>
                          </a:prstGeom>
                          <a:noFill/>
                          <a:ln>
                            <a:noFill/>
                          </a:ln>
                          <a:effectLst/>
                          <a:extLst>
                            <a:ext uri="{C572A759-6A51-4108-AA02-DFA0A04FC94B}">
                              <ma14:wrappingTextBoxFlag xmlns:ma14="http://schemas.microsoft.com/office/mac/drawingml/2011/main"/>
                            </a:ext>
                          </a:extLst>
                        </wps:spPr>
                        <wps:linkedTxbx id="2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578485" y="411480"/>
                            <a:ext cx="2625090" cy="138430"/>
                          </a:xfrm>
                          <a:prstGeom prst="rect">
                            <a:avLst/>
                          </a:prstGeom>
                          <a:noFill/>
                          <a:ln>
                            <a:noFill/>
                          </a:ln>
                          <a:effectLst/>
                          <a:extLst>
                            <a:ext uri="{C572A759-6A51-4108-AA02-DFA0A04FC94B}">
                              <ma14:wrappingTextBoxFlag xmlns:ma14="http://schemas.microsoft.com/office/mac/drawingml/2011/main"/>
                            </a:ext>
                          </a:extLst>
                        </wps:spPr>
                        <wps:linkedTxbx id="2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0" y="548640"/>
                            <a:ext cx="3203575" cy="177165"/>
                          </a:xfrm>
                          <a:prstGeom prst="rect">
                            <a:avLst/>
                          </a:prstGeom>
                          <a:noFill/>
                          <a:ln>
                            <a:noFill/>
                          </a:ln>
                          <a:effectLst/>
                          <a:extLst>
                            <a:ext uri="{C572A759-6A51-4108-AA02-DFA0A04FC94B}">
                              <ma14:wrappingTextBoxFlag xmlns:ma14="http://schemas.microsoft.com/office/mac/drawingml/2011/main"/>
                            </a:ext>
                          </a:extLst>
                        </wps:spPr>
                        <wps:linkedTxbx id="2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8" o:spid="_x0000_s1154" style="position:absolute;left:0;text-align:left;margin-left:323.75pt;margin-top:216.85pt;width:252.25pt;height:58.75pt;z-index:263216128;mso-position-horizontal-relative:page;mso-position-vertical-relative:page" coordsize="3203575,746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" mv:complextextbox="1">
                <v:shape id="Text Box 61" o:spid="_x0000_s1155" type="#_x0000_t202" style="position:absolute;width:3203575;height:746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zhywgAA&#10;ANsAAAAPAAAAZHJzL2Rvd25yZXYueG1sRI/RisIwFETfF/yHcAVfFk0VFKlGEaWwyOJi9QMuzbUp&#10;Njelydb69xtB2MdhZs4w621va9FR6yvHCqaTBARx4XTFpYLrJRsvQfiArLF2TAqe5GG7GXysMdXu&#10;wWfq8lCKCGGfogITQpNK6QtDFv3ENcTRu7nWYoiyLaVu8RHhtpazJFlIixXHBYMN7Q0V9/zXKphd&#10;j/PvvOmO8pAtq5/MfAYuTkqNhv1uBSJQH/7D7/aXVrCYwutL/A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vOHLCAAAA2wAAAA8AAAAAAAAAAAAAAAAAlwIAAGRycy9kb3du&#10;cmV2LnhtbFBLBQYAAAAABAAEAPUAAACGAwAAAAA=&#10;" mv:complextextbox="1" filled="f" stroked="f">
                  <v:textbox inset="0,0,0,0"/>
                </v:shape>
                <v:shape id="Text Box 51" o:spid="_x0000_s1156" type="#_x0000_t202" style="position:absolute;width:32035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w:p w14:paraId="7446C5AE" w14:textId="30E8B7EB" w:rsidR="00DC59FD" w:rsidRPr="004C5497" w:rsidRDefault="00DC59FD" w:rsidP="004D3829">
                        <w:pPr>
                          <w:rPr>
                            <w:u w:val="single"/>
                          </w:rPr>
                        </w:pPr>
                        <w:r w:rsidRPr="004C5497">
                          <w:rPr>
                            <w:b/>
                          </w:rPr>
                          <w:t>JOIN US FOR FOOD-FUN-FELLOWSHIP</w:t>
                        </w:r>
                        <w:r w:rsidRPr="004C5497">
                          <w:t>: Incarnation</w:t>
                        </w:r>
                        <w:r>
                          <w:t xml:space="preserve"> Night </w:t>
                        </w:r>
                        <w:proofErr w:type="gramStart"/>
                        <w:r>
                          <w:t>at  BAJA</w:t>
                        </w:r>
                        <w:proofErr w:type="gramEnd"/>
                        <w:r>
                          <w:t xml:space="preserve"> BEAN on Tuesday, November 21, 5:00-7:30pm, across from Sam’s Club. </w:t>
                        </w:r>
                        <w:proofErr w:type="gramStart"/>
                        <w:r>
                          <w:t>A portion of the proceeds help</w:t>
                        </w:r>
                        <w:proofErr w:type="gramEnd"/>
                        <w:r>
                          <w:t xml:space="preserve"> support our Parish!</w:t>
                        </w:r>
                        <w:r w:rsidRPr="00693BD4">
                          <w:rPr>
                            <w:rFonts w:eastAsia="Times New Roman" w:cs="Times New Roman"/>
                            <w:i/>
                            <w:iCs/>
                          </w:rPr>
                          <w:t xml:space="preserve"> </w:t>
                        </w:r>
                        <w:r>
                          <w:rPr>
                            <w:rFonts w:eastAsia="Times New Roman" w:cs="Times New Roman"/>
                            <w:i/>
                            <w:iCs/>
                          </w:rPr>
                          <w:t>Be certain to tell your waiter you’re supporting Incarnation!</w:t>
                        </w:r>
                      </w:p>
                      <w:p w14:paraId="5A1AA922" w14:textId="77777777" w:rsidR="00DC59FD" w:rsidRDefault="00DC59FD" w:rsidP="004D3829">
                        <w:pPr>
                          <w:jc w:val="center"/>
                          <w:rPr>
                            <w:rStyle w:val="Hyperlink"/>
                          </w:rPr>
                        </w:pPr>
                      </w:p>
                      <w:p w14:paraId="4BD7602E" w14:textId="77777777" w:rsidR="00DC59FD" w:rsidRDefault="00DC59FD" w:rsidP="004D3829">
                        <w:pPr>
                          <w:jc w:val="center"/>
                          <w:rPr>
                            <w:rStyle w:val="Hyperlink"/>
                          </w:rPr>
                        </w:pPr>
                      </w:p>
                      <w:p w14:paraId="2091B4F5" w14:textId="77777777" w:rsidR="00DC59FD" w:rsidRDefault="00DC59FD" w:rsidP="004D3829"/>
                      <w:p w14:paraId="10D7D23B" w14:textId="77777777" w:rsidR="00DC59FD" w:rsidRPr="00877923" w:rsidRDefault="00DC59FD" w:rsidP="004D3829">
                        <w:pPr>
                          <w:jc w:val="center"/>
                        </w:pPr>
                      </w:p>
                    </w:txbxContent>
                  </v:textbox>
                </v:shape>
                <v:shape id="Text Box 52" o:spid="_x0000_s1157" type="#_x0000_t202" style="position:absolute;left:578485;top:137160;width:26250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5" inset="0,0,0,0">
                    <w:txbxContent/>
                  </v:textbox>
                </v:shape>
                <v:shape id="Text Box 55" o:spid="_x0000_s1158" type="#_x0000_t202" style="position:absolute;left:578485;top:274320;width:26250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6" inset="0,0,0,0">
                    <w:txbxContent/>
                  </v:textbox>
                </v:shape>
                <v:shape id="Text Box 56" o:spid="_x0000_s1159" type="#_x0000_t202" style="position:absolute;left:578485;top:411480;width:26250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7" inset="0,0,0,0">
                    <w:txbxContent/>
                  </v:textbox>
                </v:shape>
                <v:shape id="Text Box 57" o:spid="_x0000_s1160" type="#_x0000_t202" style="position:absolute;top:548640;width:320357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sidR="00160814">
        <w:rPr>
          <w:noProof/>
        </w:rPr>
        <mc:AlternateContent>
          <mc:Choice Requires="wps">
            <w:drawing>
              <wp:anchor distT="0" distB="0" distL="114300" distR="114300" simplePos="0" relativeHeight="263413760" behindDoc="0" locked="0" layoutInCell="1" allowOverlap="1" wp14:anchorId="13BEF640" wp14:editId="7A6DBBFD">
                <wp:simplePos x="0" y="0"/>
                <wp:positionH relativeFrom="page">
                  <wp:posOffset>456565</wp:posOffset>
                </wp:positionH>
                <wp:positionV relativeFrom="page">
                  <wp:posOffset>4368165</wp:posOffset>
                </wp:positionV>
                <wp:extent cx="3211195" cy="1961515"/>
                <wp:effectExtent l="0" t="0" r="14605" b="19685"/>
                <wp:wrapThrough wrapText="bothSides">
                  <wp:wrapPolygon edited="0">
                    <wp:start x="0" y="0"/>
                    <wp:lineTo x="0" y="21537"/>
                    <wp:lineTo x="21527" y="21537"/>
                    <wp:lineTo x="21527" y="0"/>
                    <wp:lineTo x="0" y="0"/>
                  </wp:wrapPolygon>
                </wp:wrapThrough>
                <wp:docPr id="307" name="Text Box 307"/>
                <wp:cNvGraphicFramePr/>
                <a:graphic xmlns:a="http://schemas.openxmlformats.org/drawingml/2006/main">
                  <a:graphicData uri="http://schemas.microsoft.com/office/word/2010/wordprocessingShape">
                    <wps:wsp>
                      <wps:cNvSpPr txBox="1"/>
                      <wps:spPr>
                        <a:xfrm>
                          <a:off x="0" y="0"/>
                          <a:ext cx="3211195" cy="1961515"/>
                        </a:xfrm>
                        <a:prstGeom prst="rect">
                          <a:avLst/>
                        </a:prstGeom>
                        <a:noFill/>
                        <a:ln>
                          <a:noFill/>
                        </a:ln>
                        <a:effectLst/>
                        <a:extLst>
                          <a:ext uri="{C572A759-6A51-4108-AA02-DFA0A04FC94B}">
                            <ma14:wrappingTextBoxFlag xmlns:ma14="http://schemas.microsoft.com/office/mac/drawingml/2011/main" val="1"/>
                          </a:ext>
                        </a:extLst>
                      </wps:spPr>
                      <wps:txbx>
                        <w:txbxContent>
                          <w:p w14:paraId="6FE1A447" w14:textId="78210EAC" w:rsidR="00DC59FD" w:rsidRPr="004F772C" w:rsidRDefault="00DC59FD" w:rsidP="009A6513">
                            <w:pPr>
                              <w:jc w:val="center"/>
                              <w:rPr>
                                <w:b/>
                                <w:u w:val="single"/>
                              </w:rPr>
                            </w:pPr>
                            <w:r w:rsidRPr="004F772C">
                              <w:rPr>
                                <w:b/>
                                <w:u w:val="single"/>
                              </w:rPr>
                              <w:t>SPECIAL COLLECTION -</w:t>
                            </w:r>
                            <w:r>
                              <w:rPr>
                                <w:b/>
                                <w:u w:val="single"/>
                              </w:rPr>
                              <w:t xml:space="preserve"> </w:t>
                            </w:r>
                            <w:r w:rsidRPr="004F772C">
                              <w:rPr>
                                <w:b/>
                                <w:u w:val="single"/>
                              </w:rPr>
                              <w:t>NEXT WEEKEND 10/22</w:t>
                            </w:r>
                          </w:p>
                          <w:p w14:paraId="7B9ADFC6" w14:textId="5DD6F269" w:rsidR="00DC59FD" w:rsidRPr="001F5071" w:rsidRDefault="00DC59FD" w:rsidP="001F5071">
                            <w:r w:rsidRPr="00C85E11">
                              <w:rPr>
                                <w:b/>
                              </w:rPr>
                              <w:t xml:space="preserve"> WORLD MISSION SUNDAY</w:t>
                            </w:r>
                            <w:r>
                              <w:t xml:space="preserve"> </w:t>
                            </w:r>
                            <w:r w:rsidRPr="00CC0124">
                              <w:t xml:space="preserve">– a day that leads us to the heart of our Christian faith – leads us to mission! </w:t>
                            </w:r>
                            <w:r w:rsidRPr="001F5071">
                              <w:t>Each year, the entire Church is i</w:t>
                            </w:r>
                            <w:r>
                              <w:t>nvited to support the young mis</w:t>
                            </w:r>
                            <w:r w:rsidRPr="001F5071">
                              <w:t xml:space="preserve">sion dioceses in Africa, Asia, the </w:t>
                            </w:r>
                            <w:proofErr w:type="spellStart"/>
                            <w:r w:rsidRPr="001F5071">
                              <w:t>Paci</w:t>
                            </w:r>
                            <w:proofErr w:type="spellEnd"/>
                            <w:r w:rsidRPr="001F5071">
                              <w:noBreakHyphen/>
                              <w:t xml:space="preserve"> c Islands, and parts of Latin America and Europe, where priests, religious and </w:t>
                            </w:r>
                          </w:p>
                          <w:p w14:paraId="30F3A9A4" w14:textId="7F87B6C5" w:rsidR="00DC59FD" w:rsidRPr="009A6513" w:rsidRDefault="00DC59FD" w:rsidP="001F5071">
                            <w:pPr>
                              <w:rPr>
                                <w:b/>
                              </w:rPr>
                            </w:pPr>
                            <w:proofErr w:type="gramStart"/>
                            <w:r w:rsidRPr="001F5071">
                              <w:t>lay</w:t>
                            </w:r>
                            <w:proofErr w:type="gramEnd"/>
                            <w:r w:rsidRPr="001F5071">
                              <w:t xml:space="preserve"> leaders serve the poorest of the poor. </w:t>
                            </w:r>
                            <w:r w:rsidRPr="00CC0124">
                              <w:t xml:space="preserve">Your generosity on World Mission Sunday supports the work of priests, religious and lay leaders in the Missions who share our faith with those most in need. This year we can even “chat” with our chief missionary, Pope Francis, and learn more about his missions and missionaries. Learn more </w:t>
                            </w:r>
                            <w:proofErr w:type="gramStart"/>
                            <w:r w:rsidRPr="00CC0124">
                              <w:t xml:space="preserve">at </w:t>
                            </w:r>
                            <w:r>
                              <w:rPr>
                                <w:b/>
                              </w:rPr>
                              <w:t xml:space="preserve"> </w:t>
                            </w:r>
                            <w:r>
                              <w:t>ChatWithThePope.org</w:t>
                            </w:r>
                            <w:proofErr w:type="gramEnd"/>
                            <w:r>
                              <w:t xml:space="preserve">. </w:t>
                            </w:r>
                            <w:r w:rsidRPr="00CC0124">
                              <w:t>Chat – Pray – Give</w:t>
                            </w:r>
                            <w:r>
                              <w:t>–</w:t>
                            </w:r>
                            <w:r w:rsidRPr="00CC0124">
                              <w:t xml:space="preserve">this World Mission Sunday.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61" type="#_x0000_t202" style="position:absolute;left:0;text-align:left;margin-left:35.95pt;margin-top:343.95pt;width:252.85pt;height:154.45pt;z-index:2634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" mv:complextextbox="1" filled="f" stroked="f">
                <v:textbox inset="0,0,0,0">
                  <w:txbxContent>
                    <w:p w14:paraId="6FE1A447" w14:textId="78210EAC" w:rsidR="00DC59FD" w:rsidRPr="004F772C" w:rsidRDefault="00DC59FD" w:rsidP="009A6513">
                      <w:pPr>
                        <w:jc w:val="center"/>
                        <w:rPr>
                          <w:b/>
                          <w:u w:val="single"/>
                        </w:rPr>
                      </w:pPr>
                      <w:r w:rsidRPr="004F772C">
                        <w:rPr>
                          <w:b/>
                          <w:u w:val="single"/>
                        </w:rPr>
                        <w:t>SPECIAL COLLECTION -</w:t>
                      </w:r>
                      <w:r>
                        <w:rPr>
                          <w:b/>
                          <w:u w:val="single"/>
                        </w:rPr>
                        <w:t xml:space="preserve"> </w:t>
                      </w:r>
                      <w:r w:rsidRPr="004F772C">
                        <w:rPr>
                          <w:b/>
                          <w:u w:val="single"/>
                        </w:rPr>
                        <w:t>NEXT WEEKEND 10/22</w:t>
                      </w:r>
                    </w:p>
                    <w:p w14:paraId="7B9ADFC6" w14:textId="5DD6F269" w:rsidR="00DC59FD" w:rsidRPr="001F5071" w:rsidRDefault="00DC59FD" w:rsidP="001F5071">
                      <w:r w:rsidRPr="00C85E11">
                        <w:rPr>
                          <w:b/>
                        </w:rPr>
                        <w:t xml:space="preserve"> WORLD MISSION SUNDAY</w:t>
                      </w:r>
                      <w:r>
                        <w:t xml:space="preserve"> </w:t>
                      </w:r>
                      <w:r w:rsidRPr="00CC0124">
                        <w:t xml:space="preserve">– a day that leads us to the heart of our Christian faith – leads us to mission! </w:t>
                      </w:r>
                      <w:r w:rsidRPr="001F5071">
                        <w:t>Each year, the entire Church is i</w:t>
                      </w:r>
                      <w:r>
                        <w:t>nvited to support the young mis</w:t>
                      </w:r>
                      <w:r w:rsidRPr="001F5071">
                        <w:t xml:space="preserve">sion dioceses in Africa, Asia, the </w:t>
                      </w:r>
                      <w:proofErr w:type="spellStart"/>
                      <w:r w:rsidRPr="001F5071">
                        <w:t>Paci</w:t>
                      </w:r>
                      <w:proofErr w:type="spellEnd"/>
                      <w:r w:rsidRPr="001F5071">
                        <w:noBreakHyphen/>
                        <w:t xml:space="preserve"> c Islands, and parts of Latin America and Europe, where priests, religious and </w:t>
                      </w:r>
                    </w:p>
                    <w:p w14:paraId="30F3A9A4" w14:textId="7F87B6C5" w:rsidR="00DC59FD" w:rsidRPr="009A6513" w:rsidRDefault="00DC59FD" w:rsidP="001F5071">
                      <w:pPr>
                        <w:rPr>
                          <w:b/>
                        </w:rPr>
                      </w:pPr>
                      <w:proofErr w:type="gramStart"/>
                      <w:r w:rsidRPr="001F5071">
                        <w:t>lay</w:t>
                      </w:r>
                      <w:proofErr w:type="gramEnd"/>
                      <w:r w:rsidRPr="001F5071">
                        <w:t xml:space="preserve"> leaders serve the poorest of the poor. </w:t>
                      </w:r>
                      <w:r w:rsidRPr="00CC0124">
                        <w:t xml:space="preserve">Your generosity on World Mission Sunday supports the work of priests, religious and lay leaders in the Missions who share our faith with those most in need. This year we can even “chat” with our chief missionary, Pope Francis, and learn more about his missions and missionaries. Learn more </w:t>
                      </w:r>
                      <w:proofErr w:type="gramStart"/>
                      <w:r w:rsidRPr="00CC0124">
                        <w:t xml:space="preserve">at </w:t>
                      </w:r>
                      <w:r>
                        <w:rPr>
                          <w:b/>
                        </w:rPr>
                        <w:t xml:space="preserve"> </w:t>
                      </w:r>
                      <w:r>
                        <w:t>ChatWithThePope.org</w:t>
                      </w:r>
                      <w:proofErr w:type="gramEnd"/>
                      <w:r>
                        <w:t xml:space="preserve">. </w:t>
                      </w:r>
                      <w:r w:rsidRPr="00CC0124">
                        <w:t>Chat – Pray – Give</w:t>
                      </w:r>
                      <w:r>
                        <w:t>–</w:t>
                      </w:r>
                      <w:r w:rsidRPr="00CC0124">
                        <w:t xml:space="preserve">this World Mission Sunday. </w:t>
                      </w:r>
                    </w:p>
                  </w:txbxContent>
                </v:textbox>
                <w10:wrap type="through" anchorx="page" anchory="page"/>
              </v:shape>
            </w:pict>
          </mc:Fallback>
        </mc:AlternateContent>
      </w:r>
      <w:r w:rsidR="006E3C2A">
        <w:rPr>
          <w:noProof/>
        </w:rPr>
        <mc:AlternateContent>
          <mc:Choice Requires="wps">
            <w:drawing>
              <wp:anchor distT="0" distB="0" distL="114300" distR="114300" simplePos="0" relativeHeight="262732800" behindDoc="0" locked="0" layoutInCell="1" allowOverlap="1" wp14:anchorId="06FA54A0" wp14:editId="5ED1C0AF">
                <wp:simplePos x="0" y="0"/>
                <wp:positionH relativeFrom="page">
                  <wp:posOffset>4101465</wp:posOffset>
                </wp:positionH>
                <wp:positionV relativeFrom="page">
                  <wp:posOffset>2682875</wp:posOffset>
                </wp:positionV>
                <wp:extent cx="3218815" cy="0"/>
                <wp:effectExtent l="0" t="0" r="32385" b="25400"/>
                <wp:wrapNone/>
                <wp:docPr id="329" name="Straight Connector 329"/>
                <wp:cNvGraphicFramePr/>
                <a:graphic xmlns:a="http://schemas.openxmlformats.org/drawingml/2006/main">
                  <a:graphicData uri="http://schemas.microsoft.com/office/word/2010/wordprocessingShape">
                    <wps:wsp>
                      <wps:cNvCnPr/>
                      <wps:spPr>
                        <a:xfrm>
                          <a:off x="0" y="0"/>
                          <a:ext cx="3218815"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z-index:2627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2.95pt,211.25pt" to="576.4pt,21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" strokeweight="1pt">
                <w10:wrap anchorx="page" anchory="page"/>
              </v:line>
            </w:pict>
          </mc:Fallback>
        </mc:AlternateContent>
      </w:r>
      <w:r w:rsidR="006E3C2A">
        <w:rPr>
          <w:noProof/>
        </w:rPr>
        <mc:AlternateContent>
          <mc:Choice Requires="wps">
            <w:drawing>
              <wp:anchor distT="0" distB="0" distL="114300" distR="114300" simplePos="0" relativeHeight="263402496" behindDoc="0" locked="0" layoutInCell="1" allowOverlap="1" wp14:anchorId="753DFD05" wp14:editId="2FD9E972">
                <wp:simplePos x="0" y="0"/>
                <wp:positionH relativeFrom="page">
                  <wp:posOffset>4111625</wp:posOffset>
                </wp:positionH>
                <wp:positionV relativeFrom="page">
                  <wp:posOffset>966470</wp:posOffset>
                </wp:positionV>
                <wp:extent cx="3203575" cy="1760220"/>
                <wp:effectExtent l="0" t="0" r="22225" b="17780"/>
                <wp:wrapThrough wrapText="bothSides">
                  <wp:wrapPolygon edited="0">
                    <wp:start x="0" y="0"/>
                    <wp:lineTo x="0" y="21506"/>
                    <wp:lineTo x="21579" y="21506"/>
                    <wp:lineTo x="21579" y="0"/>
                    <wp:lineTo x="0" y="0"/>
                  </wp:wrapPolygon>
                </wp:wrapThrough>
                <wp:docPr id="293" name="Text Box 293"/>
                <wp:cNvGraphicFramePr/>
                <a:graphic xmlns:a="http://schemas.openxmlformats.org/drawingml/2006/main">
                  <a:graphicData uri="http://schemas.microsoft.com/office/word/2010/wordprocessingShape">
                    <wps:wsp>
                      <wps:cNvSpPr txBox="1"/>
                      <wps:spPr>
                        <a:xfrm>
                          <a:off x="0" y="0"/>
                          <a:ext cx="3203575" cy="1760220"/>
                        </a:xfrm>
                        <a:prstGeom prst="rect">
                          <a:avLst/>
                        </a:prstGeom>
                        <a:noFill/>
                        <a:ln>
                          <a:noFill/>
                        </a:ln>
                        <a:effectLst/>
                        <a:extLst>
                          <a:ext uri="{C572A759-6A51-4108-AA02-DFA0A04FC94B}">
                            <ma14:wrappingTextBoxFlag xmlns:ma14="http://schemas.microsoft.com/office/mac/drawingml/2011/main" val="1"/>
                          </a:ext>
                        </a:extLst>
                      </wps:spPr>
                      <wps:txbx>
                        <w:txbxContent>
                          <w:p w14:paraId="62C0F355" w14:textId="34DD2D9F" w:rsidR="00DC59FD" w:rsidRPr="00121B4D" w:rsidRDefault="00DC59FD" w:rsidP="00121B4D">
                            <w:pPr>
                              <w:pBdr>
                                <w:bottom w:val="single" w:sz="6" w:space="31" w:color="auto"/>
                              </w:pBdr>
                              <w:rPr>
                                <w:szCs w:val="18"/>
                              </w:rPr>
                            </w:pPr>
                            <w:r w:rsidRPr="00121B4D">
                              <w:rPr>
                                <w:szCs w:val="18"/>
                              </w:rPr>
                              <w:t xml:space="preserve">Open Enrollment for the </w:t>
                            </w:r>
                            <w:r w:rsidRPr="006E3C2A">
                              <w:rPr>
                                <w:b/>
                                <w:szCs w:val="18"/>
                              </w:rPr>
                              <w:t>Affordable Care Act</w:t>
                            </w:r>
                            <w:r w:rsidRPr="00121B4D">
                              <w:rPr>
                                <w:szCs w:val="18"/>
                              </w:rPr>
                              <w:t xml:space="preserve"> begins on November </w:t>
                            </w:r>
                            <w:proofErr w:type="gramStart"/>
                            <w:r w:rsidRPr="00121B4D">
                              <w:rPr>
                                <w:szCs w:val="18"/>
                              </w:rPr>
                              <w:t>1  In</w:t>
                            </w:r>
                            <w:proofErr w:type="gramEnd"/>
                            <w:r w:rsidRPr="00121B4D">
                              <w:rPr>
                                <w:szCs w:val="18"/>
                              </w:rPr>
                              <w:t xml:space="preserve"> Charlottesville, we have two organizations with certified, experienced counselors who will help you set up an account and explore enrollment options.  And there’s </w:t>
                            </w:r>
                            <w:r w:rsidRPr="00121B4D">
                              <w:rPr>
                                <w:b/>
                                <w:szCs w:val="18"/>
                              </w:rPr>
                              <w:t>no charge</w:t>
                            </w:r>
                            <w:r w:rsidRPr="00121B4D">
                              <w:rPr>
                                <w:szCs w:val="18"/>
                              </w:rPr>
                              <w:t xml:space="preserve"> for these appointments!</w:t>
                            </w:r>
                          </w:p>
                          <w:p w14:paraId="1F43FE04" w14:textId="77777777" w:rsidR="00DC59FD" w:rsidRPr="00121B4D" w:rsidRDefault="00DC59FD" w:rsidP="00121B4D">
                            <w:pPr>
                              <w:pBdr>
                                <w:bottom w:val="single" w:sz="6" w:space="31" w:color="auto"/>
                              </w:pBdr>
                              <w:rPr>
                                <w:szCs w:val="18"/>
                              </w:rPr>
                            </w:pPr>
                            <w:r w:rsidRPr="00121B4D">
                              <w:rPr>
                                <w:szCs w:val="18"/>
                              </w:rPr>
                              <w:t>Here are the details:</w:t>
                            </w:r>
                          </w:p>
                          <w:p w14:paraId="516B14D4" w14:textId="77777777" w:rsidR="00DC59FD" w:rsidRDefault="00DC59FD" w:rsidP="00121B4D">
                            <w:pPr>
                              <w:pBdr>
                                <w:bottom w:val="single" w:sz="6" w:space="31" w:color="auto"/>
                              </w:pBdr>
                              <w:rPr>
                                <w:szCs w:val="18"/>
                              </w:rPr>
                            </w:pPr>
                            <w:r w:rsidRPr="00121B4D">
                              <w:rPr>
                                <w:szCs w:val="18"/>
                              </w:rPr>
                              <w:t>JABA, 674 Hillsdale Drive, Charlottesville.  Call 434-817-5248.</w:t>
                            </w:r>
                          </w:p>
                          <w:p w14:paraId="377EEDD7" w14:textId="77777777" w:rsidR="00DC59FD" w:rsidRDefault="00DC59FD" w:rsidP="003C6041">
                            <w:pPr>
                              <w:pBdr>
                                <w:bottom w:val="single" w:sz="6" w:space="31" w:color="auto"/>
                              </w:pBdr>
                              <w:rPr>
                                <w:szCs w:val="18"/>
                              </w:rPr>
                            </w:pPr>
                            <w:r w:rsidRPr="00121B4D">
                              <w:rPr>
                                <w:szCs w:val="18"/>
                              </w:rPr>
                              <w:t>The Legal Aid Justice Center, 1000 Preston Avenue, Charlottesville.  Call 434-220-1496.</w:t>
                            </w:r>
                          </w:p>
                          <w:p w14:paraId="13577DC2" w14:textId="1B770F99" w:rsidR="00DC59FD" w:rsidRPr="003C6041" w:rsidRDefault="00DC59FD" w:rsidP="003C6041">
                            <w:pPr>
                              <w:pBdr>
                                <w:bottom w:val="single" w:sz="6" w:space="31" w:color="auto"/>
                              </w:pBdr>
                              <w:rPr>
                                <w:szCs w:val="18"/>
                              </w:rPr>
                            </w:pPr>
                            <w:r w:rsidRPr="003C6041">
                              <w:rPr>
                                <w:b/>
                                <w:szCs w:val="18"/>
                              </w:rPr>
                              <w:t>Open Enrollment runs November 1 to December 15</w:t>
                            </w:r>
                            <w:r w:rsidRPr="003C6041">
                              <w:rPr>
                                <w:szCs w:val="18"/>
                              </w:rPr>
                              <w:t xml:space="preserve"> – don’t delay getting an appointment.</w:t>
                            </w:r>
                          </w:p>
                          <w:p w14:paraId="16BAB251" w14:textId="77777777" w:rsidR="00DC59FD" w:rsidRPr="00121B4D" w:rsidRDefault="00DC59FD" w:rsidP="00121B4D">
                            <w:pPr>
                              <w:pBdr>
                                <w:bottom w:val="single" w:sz="6" w:space="31" w:color="auto"/>
                              </w:pBdr>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62" type="#_x0000_t202" style="position:absolute;left:0;text-align:left;margin-left:323.75pt;margin-top:76.1pt;width:252.25pt;height:138.6pt;z-index:2634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" mv:complextextbox="1" filled="f" stroked="f">
                <v:textbox inset="0,0,0,0">
                  <w:txbxContent>
                    <w:p w14:paraId="62C0F355" w14:textId="34DD2D9F" w:rsidR="00DC59FD" w:rsidRPr="00121B4D" w:rsidRDefault="00DC59FD" w:rsidP="00121B4D">
                      <w:pPr>
                        <w:pBdr>
                          <w:bottom w:val="single" w:sz="6" w:space="31" w:color="auto"/>
                        </w:pBdr>
                        <w:rPr>
                          <w:szCs w:val="18"/>
                        </w:rPr>
                      </w:pPr>
                      <w:r w:rsidRPr="00121B4D">
                        <w:rPr>
                          <w:szCs w:val="18"/>
                        </w:rPr>
                        <w:t xml:space="preserve">Open Enrollment for the </w:t>
                      </w:r>
                      <w:r w:rsidRPr="006E3C2A">
                        <w:rPr>
                          <w:b/>
                          <w:szCs w:val="18"/>
                        </w:rPr>
                        <w:t>Affordable Care Act</w:t>
                      </w:r>
                      <w:r w:rsidRPr="00121B4D">
                        <w:rPr>
                          <w:szCs w:val="18"/>
                        </w:rPr>
                        <w:t xml:space="preserve"> begins on November </w:t>
                      </w:r>
                      <w:proofErr w:type="gramStart"/>
                      <w:r w:rsidRPr="00121B4D">
                        <w:rPr>
                          <w:szCs w:val="18"/>
                        </w:rPr>
                        <w:t>1  In</w:t>
                      </w:r>
                      <w:proofErr w:type="gramEnd"/>
                      <w:r w:rsidRPr="00121B4D">
                        <w:rPr>
                          <w:szCs w:val="18"/>
                        </w:rPr>
                        <w:t xml:space="preserve"> Charlottesville, we have two organizations with certified, experienced counselors who will help you set up an account and explore enrollment options.  And there’s </w:t>
                      </w:r>
                      <w:r w:rsidRPr="00121B4D">
                        <w:rPr>
                          <w:b/>
                          <w:szCs w:val="18"/>
                        </w:rPr>
                        <w:t>no charge</w:t>
                      </w:r>
                      <w:r w:rsidRPr="00121B4D">
                        <w:rPr>
                          <w:szCs w:val="18"/>
                        </w:rPr>
                        <w:t xml:space="preserve"> for these appointments!</w:t>
                      </w:r>
                    </w:p>
                    <w:p w14:paraId="1F43FE04" w14:textId="77777777" w:rsidR="00DC59FD" w:rsidRPr="00121B4D" w:rsidRDefault="00DC59FD" w:rsidP="00121B4D">
                      <w:pPr>
                        <w:pBdr>
                          <w:bottom w:val="single" w:sz="6" w:space="31" w:color="auto"/>
                        </w:pBdr>
                        <w:rPr>
                          <w:szCs w:val="18"/>
                        </w:rPr>
                      </w:pPr>
                      <w:r w:rsidRPr="00121B4D">
                        <w:rPr>
                          <w:szCs w:val="18"/>
                        </w:rPr>
                        <w:t>Here are the details:</w:t>
                      </w:r>
                    </w:p>
                    <w:p w14:paraId="516B14D4" w14:textId="77777777" w:rsidR="00DC59FD" w:rsidRDefault="00DC59FD" w:rsidP="00121B4D">
                      <w:pPr>
                        <w:pBdr>
                          <w:bottom w:val="single" w:sz="6" w:space="31" w:color="auto"/>
                        </w:pBdr>
                        <w:rPr>
                          <w:szCs w:val="18"/>
                        </w:rPr>
                      </w:pPr>
                      <w:r w:rsidRPr="00121B4D">
                        <w:rPr>
                          <w:szCs w:val="18"/>
                        </w:rPr>
                        <w:t>JABA, 674 Hillsdale Drive, Charlottesville.  Call 434-817-5248.</w:t>
                      </w:r>
                    </w:p>
                    <w:p w14:paraId="377EEDD7" w14:textId="77777777" w:rsidR="00DC59FD" w:rsidRDefault="00DC59FD" w:rsidP="003C6041">
                      <w:pPr>
                        <w:pBdr>
                          <w:bottom w:val="single" w:sz="6" w:space="31" w:color="auto"/>
                        </w:pBdr>
                        <w:rPr>
                          <w:szCs w:val="18"/>
                        </w:rPr>
                      </w:pPr>
                      <w:r w:rsidRPr="00121B4D">
                        <w:rPr>
                          <w:szCs w:val="18"/>
                        </w:rPr>
                        <w:t>The Legal Aid Justice Center, 1000 Preston Avenue, Charlottesville.  Call 434-220-1496.</w:t>
                      </w:r>
                    </w:p>
                    <w:p w14:paraId="13577DC2" w14:textId="1B770F99" w:rsidR="00DC59FD" w:rsidRPr="003C6041" w:rsidRDefault="00DC59FD" w:rsidP="003C6041">
                      <w:pPr>
                        <w:pBdr>
                          <w:bottom w:val="single" w:sz="6" w:space="31" w:color="auto"/>
                        </w:pBdr>
                        <w:rPr>
                          <w:szCs w:val="18"/>
                        </w:rPr>
                      </w:pPr>
                      <w:r w:rsidRPr="003C6041">
                        <w:rPr>
                          <w:b/>
                          <w:szCs w:val="18"/>
                        </w:rPr>
                        <w:t>Open Enrollment runs November 1 to December 15</w:t>
                      </w:r>
                      <w:r w:rsidRPr="003C6041">
                        <w:rPr>
                          <w:szCs w:val="18"/>
                        </w:rPr>
                        <w:t xml:space="preserve"> – don’t delay getting an appointment.</w:t>
                      </w:r>
                    </w:p>
                    <w:p w14:paraId="16BAB251" w14:textId="77777777" w:rsidR="00DC59FD" w:rsidRPr="00121B4D" w:rsidRDefault="00DC59FD" w:rsidP="00121B4D">
                      <w:pPr>
                        <w:pBdr>
                          <w:bottom w:val="single" w:sz="6" w:space="31" w:color="auto"/>
                        </w:pBdr>
                        <w:rPr>
                          <w:szCs w:val="18"/>
                        </w:rPr>
                      </w:pPr>
                    </w:p>
                  </w:txbxContent>
                </v:textbox>
                <w10:wrap type="through" anchorx="page" anchory="page"/>
              </v:shape>
            </w:pict>
          </mc:Fallback>
        </mc:AlternateContent>
      </w:r>
      <w:r w:rsidR="006E3C2A">
        <w:rPr>
          <w:noProof/>
        </w:rPr>
        <w:drawing>
          <wp:anchor distT="0" distB="0" distL="114300" distR="114300" simplePos="0" relativeHeight="263403520" behindDoc="0" locked="0" layoutInCell="1" allowOverlap="1" wp14:anchorId="44D20523" wp14:editId="55DD7528">
            <wp:simplePos x="0" y="0"/>
            <wp:positionH relativeFrom="page">
              <wp:posOffset>4485005</wp:posOffset>
            </wp:positionH>
            <wp:positionV relativeFrom="page">
              <wp:posOffset>466090</wp:posOffset>
            </wp:positionV>
            <wp:extent cx="843280" cy="401955"/>
            <wp:effectExtent l="0" t="0" r="0" b="4445"/>
            <wp:wrapTight wrapText="bothSides">
              <wp:wrapPolygon edited="0">
                <wp:start x="0" y="0"/>
                <wp:lineTo x="0" y="20474"/>
                <wp:lineTo x="20819" y="20474"/>
                <wp:lineTo x="20819" y="0"/>
                <wp:lineTo x="0" y="0"/>
              </wp:wrapPolygon>
            </wp:wrapTight>
            <wp:docPr id="296" name="Picture 3" descr="JABA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Alogo_RGB.JPG"/>
                    <pic:cNvPicPr/>
                  </pic:nvPicPr>
                  <pic:blipFill rotWithShape="1">
                    <a:blip r:embed="rId42">
                      <a:extLst>
                        <a:ext uri="{28A0092B-C50C-407E-A947-70E740481C1C}">
                          <a14:useLocalDpi xmlns:a14="http://schemas.microsoft.com/office/drawing/2010/main" val="0"/>
                        </a:ext>
                      </a:extLst>
                    </a:blip>
                    <a:srcRect l="15919" t="25641" r="16250" b="34902"/>
                    <a:stretch/>
                  </pic:blipFill>
                  <pic:spPr bwMode="auto">
                    <a:xfrm>
                      <a:off x="0" y="0"/>
                      <a:ext cx="843280" cy="40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C2A">
        <w:rPr>
          <w:noProof/>
          <w:sz w:val="22"/>
          <w:szCs w:val="22"/>
        </w:rPr>
        <w:drawing>
          <wp:anchor distT="0" distB="0" distL="114300" distR="114300" simplePos="0" relativeHeight="263405568" behindDoc="0" locked="0" layoutInCell="1" allowOverlap="1" wp14:anchorId="4EB275B8" wp14:editId="2BE468F5">
            <wp:simplePos x="0" y="0"/>
            <wp:positionH relativeFrom="page">
              <wp:posOffset>5659120</wp:posOffset>
            </wp:positionH>
            <wp:positionV relativeFrom="page">
              <wp:posOffset>470535</wp:posOffset>
            </wp:positionV>
            <wp:extent cx="1293495" cy="398145"/>
            <wp:effectExtent l="0" t="0" r="1905" b="8255"/>
            <wp:wrapSquare wrapText="bothSides"/>
            <wp:docPr id="298" name="Picture 1" descr="Legal Aid Justice Logo black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 Aid Justice Logo black background.jpg"/>
                    <pic:cNvPicPr/>
                  </pic:nvPicPr>
                  <pic:blipFill rotWithShape="1">
                    <a:blip r:embed="rId43" cstate="print"/>
                    <a:srcRect t="21503" b="23006"/>
                    <a:stretch/>
                  </pic:blipFill>
                  <pic:spPr bwMode="auto">
                    <a:xfrm>
                      <a:off x="0" y="0"/>
                      <a:ext cx="1293495" cy="39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F42">
        <w:rPr>
          <w:noProof/>
        </w:rPr>
        <mc:AlternateContent>
          <mc:Choice Requires="wps">
            <w:drawing>
              <wp:anchor distT="0" distB="0" distL="114300" distR="114300" simplePos="0" relativeHeight="251737088" behindDoc="0" locked="0" layoutInCell="1" allowOverlap="1" wp14:anchorId="02143B77" wp14:editId="027F36D4">
                <wp:simplePos x="0" y="0"/>
                <wp:positionH relativeFrom="page">
                  <wp:posOffset>4155440</wp:posOffset>
                </wp:positionH>
                <wp:positionV relativeFrom="page">
                  <wp:posOffset>4202430</wp:posOffset>
                </wp:positionV>
                <wp:extent cx="3167380" cy="5362575"/>
                <wp:effectExtent l="0" t="0" r="33020" b="22225"/>
                <wp:wrapThrough wrapText="bothSides">
                  <wp:wrapPolygon edited="0">
                    <wp:start x="0" y="0"/>
                    <wp:lineTo x="0" y="21587"/>
                    <wp:lineTo x="21652" y="21587"/>
                    <wp:lineTo x="21652"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167380" cy="5362575"/>
                        </a:xfrm>
                        <a:prstGeom prst="rect">
                          <a:avLst/>
                        </a:prstGeom>
                        <a:noFill/>
                        <a:ln w="19050" cmpd="sng">
                          <a:solidFill>
                            <a:schemeClr val="tx1"/>
                          </a:solidFill>
                        </a:ln>
                        <a:effectLst/>
                        <a:extLst>
                          <a:ext uri="{C572A759-6A51-4108-AA02-DFA0A04FC94B}">
                            <ma14:wrappingTextBoxFlag xmlns:ma14="http://schemas.microsoft.com/office/mac/drawingml/2011/main" val="1"/>
                          </a:ext>
                        </a:extLst>
                      </wps:spPr>
                      <wps:txbx>
                        <w:txbxContent>
                          <w:p w14:paraId="100CE66D" w14:textId="74548436" w:rsidR="00DC59FD" w:rsidRPr="007B7AE5" w:rsidRDefault="00DC59FD" w:rsidP="00EE78A8">
                            <w:pPr>
                              <w:autoSpaceDE w:val="0"/>
                              <w:autoSpaceDN w:val="0"/>
                              <w:adjustRightInd w:val="0"/>
                              <w:spacing w:after="40"/>
                              <w:jc w:val="center"/>
                              <w:rPr>
                                <w:rFonts w:ascii="Times New Roman" w:hAnsi="Times New Roman" w:cs="Times New Roman"/>
                                <w:b/>
                                <w:bCs/>
                                <w:i/>
                                <w:iCs/>
                                <w:sz w:val="20"/>
                                <w:szCs w:val="20"/>
                              </w:rPr>
                            </w:pPr>
                            <w:r w:rsidRPr="007B7AE5">
                              <w:rPr>
                                <w:rFonts w:ascii="Times New Roman" w:hAnsi="Times New Roman" w:cs="Times New Roman"/>
                                <w:b/>
                                <w:bCs/>
                                <w:i/>
                                <w:iCs/>
                                <w:sz w:val="20"/>
                                <w:szCs w:val="20"/>
                              </w:rPr>
                              <w:t>To everything there is a season and a time</w:t>
                            </w:r>
                          </w:p>
                          <w:p w14:paraId="59F0A9E1" w14:textId="77777777" w:rsidR="00DC59FD" w:rsidRPr="007B7AE5"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for</w:t>
                            </w:r>
                            <w:proofErr w:type="gramEnd"/>
                            <w:r w:rsidRPr="007B7AE5">
                              <w:rPr>
                                <w:rFonts w:ascii="Times New Roman" w:hAnsi="Times New Roman" w:cs="Times New Roman"/>
                                <w:b/>
                                <w:bCs/>
                                <w:i/>
                                <w:iCs/>
                                <w:sz w:val="20"/>
                                <w:szCs w:val="20"/>
                              </w:rPr>
                              <w:t xml:space="preserve"> every purpose under heaven . . .</w:t>
                            </w:r>
                          </w:p>
                          <w:p w14:paraId="00B2051E" w14:textId="77777777" w:rsidR="00DC59FD"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born . . .”</w:t>
                            </w:r>
                          </w:p>
                          <w:p w14:paraId="487B0459" w14:textId="77777777" w:rsidR="00DC59FD" w:rsidRDefault="00DC59FD" w:rsidP="00BB512C">
                            <w:pPr>
                              <w:pStyle w:val="BodyTextIndent"/>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healed . . .”</w:t>
                            </w:r>
                          </w:p>
                          <w:p w14:paraId="3262A9DE" w14:textId="602124FB" w:rsidR="00DC59FD" w:rsidRPr="00050261" w:rsidRDefault="00DC59FD" w:rsidP="00881BBB">
                            <w:pPr>
                              <w:rPr>
                                <w:szCs w:val="18"/>
                              </w:rPr>
                            </w:pPr>
                            <w:r>
                              <w:rPr>
                                <w:szCs w:val="18"/>
                              </w:rPr>
                              <w:t xml:space="preserve">James Armstrong, Ronald Balsam, Ann-Marie </w:t>
                            </w:r>
                            <w:proofErr w:type="spellStart"/>
                            <w:r>
                              <w:rPr>
                                <w:szCs w:val="18"/>
                              </w:rPr>
                              <w:t>Balwinski</w:t>
                            </w:r>
                            <w:proofErr w:type="spellEnd"/>
                            <w:r>
                              <w:rPr>
                                <w:szCs w:val="18"/>
                              </w:rPr>
                              <w:t xml:space="preserve">, Meg </w:t>
                            </w:r>
                            <w:proofErr w:type="spellStart"/>
                            <w:r>
                              <w:rPr>
                                <w:szCs w:val="18"/>
                              </w:rPr>
                              <w:t>Bojarski</w:t>
                            </w:r>
                            <w:proofErr w:type="spellEnd"/>
                            <w:r>
                              <w:rPr>
                                <w:szCs w:val="18"/>
                              </w:rPr>
                              <w:t>, Shauna Rose Boone, Diana Busch,</w:t>
                            </w:r>
                            <w:r>
                              <w:rPr>
                                <w:rFonts w:eastAsia="Times New Roman" w:cs="Times New Roman"/>
                              </w:rPr>
                              <w:t xml:space="preserve"> Mary Jo Muir,</w:t>
                            </w:r>
                            <w:r>
                              <w:rPr>
                                <w:szCs w:val="18"/>
                              </w:rPr>
                              <w:t xml:space="preserve"> Rose Byrne, </w:t>
                            </w:r>
                            <w:r>
                              <w:rPr>
                                <w:rFonts w:eastAsia="Times New Roman" w:cs="Times New Roman"/>
                                <w:szCs w:val="18"/>
                              </w:rPr>
                              <w:t>Carla Campbell, Jude Campbell,</w:t>
                            </w:r>
                            <w:r>
                              <w:rPr>
                                <w:rFonts w:ascii="Arial" w:eastAsia="Times New Roman" w:hAnsi="Arial" w:cs="Arial"/>
                                <w:color w:val="000000"/>
                              </w:rPr>
                              <w:t xml:space="preserve"> </w:t>
                            </w:r>
                            <w:r>
                              <w:rPr>
                                <w:rFonts w:eastAsia="Times New Roman" w:cs="Times New Roman"/>
                              </w:rPr>
                              <w:t>Sarah Carreras, M</w:t>
                            </w:r>
                            <w:r>
                              <w:rPr>
                                <w:rFonts w:eastAsia="Times New Roman" w:cs="Times New Roman"/>
                                <w:szCs w:val="18"/>
                              </w:rPr>
                              <w:t xml:space="preserve">ary Glenn Carrington, </w:t>
                            </w:r>
                            <w:r>
                              <w:rPr>
                                <w:szCs w:val="18"/>
                              </w:rPr>
                              <w:t xml:space="preserve">Rose </w:t>
                            </w:r>
                            <w:proofErr w:type="spellStart"/>
                            <w:r>
                              <w:rPr>
                                <w:szCs w:val="18"/>
                              </w:rPr>
                              <w:t>Colasuonno</w:t>
                            </w:r>
                            <w:proofErr w:type="spellEnd"/>
                            <w:r>
                              <w:rPr>
                                <w:szCs w:val="18"/>
                              </w:rPr>
                              <w:t>, Pat &amp; Richard Cook</w:t>
                            </w:r>
                            <w:r w:rsidRPr="003F6B5D">
                              <w:rPr>
                                <w:szCs w:val="18"/>
                              </w:rPr>
                              <w:t xml:space="preserve">, </w:t>
                            </w:r>
                            <w:r>
                              <w:rPr>
                                <w:rFonts w:eastAsia="Times New Roman" w:cs="Times New Roman"/>
                              </w:rPr>
                              <w:t>Ken Cottrell</w:t>
                            </w:r>
                            <w:r>
                              <w:rPr>
                                <w:szCs w:val="18"/>
                              </w:rPr>
                              <w:t xml:space="preserve">, Gary Cramer, </w:t>
                            </w:r>
                            <w:proofErr w:type="spellStart"/>
                            <w:r>
                              <w:rPr>
                                <w:szCs w:val="18"/>
                              </w:rPr>
                              <w:t>Becca</w:t>
                            </w:r>
                            <w:proofErr w:type="spellEnd"/>
                            <w:r>
                              <w:rPr>
                                <w:szCs w:val="18"/>
                              </w:rPr>
                              <w:t xml:space="preserve"> </w:t>
                            </w:r>
                            <w:proofErr w:type="spellStart"/>
                            <w:r>
                              <w:rPr>
                                <w:szCs w:val="18"/>
                              </w:rPr>
                              <w:t>Dameron</w:t>
                            </w:r>
                            <w:proofErr w:type="spellEnd"/>
                            <w:r>
                              <w:rPr>
                                <w:szCs w:val="18"/>
                              </w:rPr>
                              <w:t xml:space="preserve">, Esther Davis, Harry Jack </w:t>
                            </w:r>
                            <w:proofErr w:type="spellStart"/>
                            <w:r>
                              <w:rPr>
                                <w:szCs w:val="18"/>
                              </w:rPr>
                              <w:t>Delacey</w:t>
                            </w:r>
                            <w:proofErr w:type="spellEnd"/>
                            <w:r>
                              <w:rPr>
                                <w:szCs w:val="18"/>
                              </w:rPr>
                              <w:t xml:space="preserve">, Harry </w:t>
                            </w:r>
                            <w:proofErr w:type="spellStart"/>
                            <w:r>
                              <w:rPr>
                                <w:szCs w:val="18"/>
                              </w:rPr>
                              <w:t>DeLeyer</w:t>
                            </w:r>
                            <w:proofErr w:type="spellEnd"/>
                            <w:r>
                              <w:rPr>
                                <w:szCs w:val="18"/>
                              </w:rPr>
                              <w:t xml:space="preserve">, Sue </w:t>
                            </w:r>
                            <w:proofErr w:type="spellStart"/>
                            <w:r>
                              <w:rPr>
                                <w:szCs w:val="18"/>
                              </w:rPr>
                              <w:t>DeMong</w:t>
                            </w:r>
                            <w:proofErr w:type="spellEnd"/>
                            <w:r>
                              <w:rPr>
                                <w:szCs w:val="18"/>
                              </w:rPr>
                              <w:t xml:space="preserve">, </w:t>
                            </w:r>
                            <w:r w:rsidRPr="003F6B5D">
                              <w:rPr>
                                <w:szCs w:val="18"/>
                              </w:rPr>
                              <w:t xml:space="preserve">Evans </w:t>
                            </w:r>
                            <w:proofErr w:type="spellStart"/>
                            <w:r w:rsidRPr="003F6B5D">
                              <w:rPr>
                                <w:szCs w:val="18"/>
                              </w:rPr>
                              <w:t>DiSa</w:t>
                            </w:r>
                            <w:r>
                              <w:rPr>
                                <w:szCs w:val="18"/>
                              </w:rPr>
                              <w:t>ntis</w:t>
                            </w:r>
                            <w:proofErr w:type="spellEnd"/>
                            <w:r>
                              <w:rPr>
                                <w:szCs w:val="18"/>
                              </w:rPr>
                              <w:t xml:space="preserve">, </w:t>
                            </w:r>
                            <w:proofErr w:type="spellStart"/>
                            <w:r>
                              <w:rPr>
                                <w:szCs w:val="18"/>
                              </w:rPr>
                              <w:t>Melani</w:t>
                            </w:r>
                            <w:proofErr w:type="spellEnd"/>
                            <w:r>
                              <w:rPr>
                                <w:szCs w:val="18"/>
                              </w:rPr>
                              <w:t xml:space="preserve"> </w:t>
                            </w:r>
                            <w:proofErr w:type="spellStart"/>
                            <w:r>
                              <w:rPr>
                                <w:szCs w:val="18"/>
                              </w:rPr>
                              <w:t>Dinh</w:t>
                            </w:r>
                            <w:proofErr w:type="spellEnd"/>
                            <w:r>
                              <w:rPr>
                                <w:szCs w:val="18"/>
                              </w:rPr>
                              <w:t xml:space="preserve">, John </w:t>
                            </w:r>
                            <w:proofErr w:type="spellStart"/>
                            <w:r>
                              <w:rPr>
                                <w:szCs w:val="18"/>
                              </w:rPr>
                              <w:t>Dovel</w:t>
                            </w:r>
                            <w:proofErr w:type="spellEnd"/>
                            <w:r>
                              <w:rPr>
                                <w:szCs w:val="18"/>
                              </w:rPr>
                              <w:t xml:space="preserve">, </w:t>
                            </w:r>
                            <w:r>
                              <w:rPr>
                                <w:rFonts w:eastAsia="Times New Roman" w:cs="Times New Roman"/>
                              </w:rPr>
                              <w:t xml:space="preserve">Joseph </w:t>
                            </w:r>
                            <w:proofErr w:type="spellStart"/>
                            <w:r>
                              <w:rPr>
                                <w:rFonts w:eastAsia="Times New Roman" w:cs="Times New Roman"/>
                              </w:rPr>
                              <w:t>Druzba</w:t>
                            </w:r>
                            <w:proofErr w:type="spellEnd"/>
                            <w:r>
                              <w:rPr>
                                <w:rFonts w:eastAsia="Times New Roman" w:cs="Times New Roman"/>
                              </w:rPr>
                              <w:t xml:space="preserve">, </w:t>
                            </w:r>
                            <w:r>
                              <w:rPr>
                                <w:szCs w:val="18"/>
                              </w:rPr>
                              <w:t>Alice Dunbar, Teal Estrada,</w:t>
                            </w:r>
                            <w:r w:rsidRPr="00F66915">
                              <w:rPr>
                                <w:rFonts w:eastAsia="Times New Roman" w:cs="Times New Roman"/>
                              </w:rPr>
                              <w:t xml:space="preserve"> </w:t>
                            </w:r>
                            <w:r>
                              <w:rPr>
                                <w:rFonts w:eastAsia="Times New Roman" w:cs="Times New Roman"/>
                              </w:rPr>
                              <w:t>Deborah Fairbanks,</w:t>
                            </w:r>
                            <w:r>
                              <w:rPr>
                                <w:szCs w:val="18"/>
                              </w:rPr>
                              <w:t xml:space="preserve"> Nancy Floyd, Fr. Jerry Fogarty SJ, </w:t>
                            </w:r>
                            <w:r>
                              <w:rPr>
                                <w:rFonts w:eastAsia="Times New Roman" w:cs="Times New Roman"/>
                              </w:rPr>
                              <w:t xml:space="preserve">Joe </w:t>
                            </w:r>
                            <w:proofErr w:type="spellStart"/>
                            <w:r>
                              <w:rPr>
                                <w:rFonts w:eastAsia="Times New Roman" w:cs="Times New Roman"/>
                              </w:rPr>
                              <w:t>Frisina</w:t>
                            </w:r>
                            <w:proofErr w:type="spellEnd"/>
                            <w:r>
                              <w:rPr>
                                <w:rFonts w:eastAsia="Times New Roman" w:cs="Times New Roman"/>
                              </w:rPr>
                              <w:t xml:space="preserve">, Joann Harrell, David Heath, Alice </w:t>
                            </w:r>
                            <w:proofErr w:type="spellStart"/>
                            <w:r>
                              <w:rPr>
                                <w:rFonts w:eastAsia="Times New Roman" w:cs="Times New Roman"/>
                              </w:rPr>
                              <w:t>Hennigan</w:t>
                            </w:r>
                            <w:proofErr w:type="spellEnd"/>
                            <w:r>
                              <w:rPr>
                                <w:rFonts w:eastAsia="Times New Roman" w:cs="Times New Roman"/>
                              </w:rPr>
                              <w:t xml:space="preserve">, </w:t>
                            </w:r>
                            <w:r>
                              <w:rPr>
                                <w:szCs w:val="18"/>
                              </w:rPr>
                              <w:t>Randy Hobbs, J</w:t>
                            </w:r>
                            <w:r w:rsidRPr="003F6B5D">
                              <w:rPr>
                                <w:szCs w:val="18"/>
                              </w:rPr>
                              <w:t xml:space="preserve">ean </w:t>
                            </w:r>
                            <w:proofErr w:type="spellStart"/>
                            <w:r w:rsidRPr="003F6B5D">
                              <w:rPr>
                                <w:szCs w:val="18"/>
                              </w:rPr>
                              <w:t>Holien</w:t>
                            </w:r>
                            <w:r>
                              <w:rPr>
                                <w:szCs w:val="18"/>
                              </w:rPr>
                              <w:t>ka</w:t>
                            </w:r>
                            <w:proofErr w:type="spellEnd"/>
                            <w:r>
                              <w:rPr>
                                <w:szCs w:val="18"/>
                              </w:rPr>
                              <w:t xml:space="preserve">, Eli Houston, Jerome </w:t>
                            </w:r>
                            <w:proofErr w:type="spellStart"/>
                            <w:r>
                              <w:rPr>
                                <w:szCs w:val="18"/>
                              </w:rPr>
                              <w:t>Jareb</w:t>
                            </w:r>
                            <w:proofErr w:type="spellEnd"/>
                            <w:r>
                              <w:rPr>
                                <w:szCs w:val="18"/>
                              </w:rPr>
                              <w:t>, Atman Johnson,</w:t>
                            </w:r>
                            <w:r>
                              <w:rPr>
                                <w:rFonts w:eastAsia="Times New Roman" w:cs="Times New Roman"/>
                              </w:rPr>
                              <w:t xml:space="preserve"> </w:t>
                            </w:r>
                            <w:r w:rsidRPr="003F6B5D">
                              <w:rPr>
                                <w:szCs w:val="18"/>
                              </w:rPr>
                              <w:t>Hel</w:t>
                            </w:r>
                            <w:r>
                              <w:rPr>
                                <w:szCs w:val="18"/>
                              </w:rPr>
                              <w:t xml:space="preserve">en </w:t>
                            </w:r>
                            <w:proofErr w:type="spellStart"/>
                            <w:r>
                              <w:rPr>
                                <w:szCs w:val="18"/>
                              </w:rPr>
                              <w:t>Krespach</w:t>
                            </w:r>
                            <w:proofErr w:type="spellEnd"/>
                            <w:r>
                              <w:rPr>
                                <w:szCs w:val="18"/>
                              </w:rPr>
                              <w:t xml:space="preserve">, Genevieve </w:t>
                            </w:r>
                            <w:proofErr w:type="spellStart"/>
                            <w:r>
                              <w:rPr>
                                <w:szCs w:val="18"/>
                              </w:rPr>
                              <w:t>Krynitsky</w:t>
                            </w:r>
                            <w:proofErr w:type="spellEnd"/>
                            <w:r>
                              <w:rPr>
                                <w:szCs w:val="18"/>
                              </w:rPr>
                              <w:t>,</w:t>
                            </w:r>
                            <w:r>
                              <w:rPr>
                                <w:rFonts w:eastAsia="Times New Roman" w:cs="Times New Roman"/>
                              </w:rPr>
                              <w:t xml:space="preserve"> </w:t>
                            </w:r>
                            <w:r>
                              <w:rPr>
                                <w:szCs w:val="18"/>
                              </w:rPr>
                              <w:t xml:space="preserve">Tyler Lafferty, Mary Lederman, Alan </w:t>
                            </w:r>
                            <w:proofErr w:type="spellStart"/>
                            <w:r>
                              <w:rPr>
                                <w:szCs w:val="18"/>
                              </w:rPr>
                              <w:t>Leidecker</w:t>
                            </w:r>
                            <w:proofErr w:type="spellEnd"/>
                            <w:r>
                              <w:rPr>
                                <w:szCs w:val="18"/>
                              </w:rPr>
                              <w:t>, Patty Lockwood, Vito Maltese,</w:t>
                            </w:r>
                            <w:r>
                              <w:rPr>
                                <w:rFonts w:ascii="Arial" w:eastAsia="Times New Roman" w:hAnsi="Arial" w:cs="Arial"/>
                              </w:rPr>
                              <w:t xml:space="preserve"> </w:t>
                            </w:r>
                            <w:r>
                              <w:rPr>
                                <w:szCs w:val="18"/>
                              </w:rPr>
                              <w:t xml:space="preserve">Ivy </w:t>
                            </w:r>
                            <w:r>
                              <w:rPr>
                                <w:rFonts w:ascii="Arial" w:eastAsia="Times New Roman" w:hAnsi="Arial" w:cs="Arial"/>
                              </w:rPr>
                              <w:t>Maupin &amp; Family</w:t>
                            </w:r>
                            <w:r>
                              <w:rPr>
                                <w:szCs w:val="18"/>
                              </w:rPr>
                              <w:t xml:space="preserve">, </w:t>
                            </w:r>
                            <w:r w:rsidRPr="00A20F8F">
                              <w:rPr>
                                <w:rFonts w:eastAsia="Times New Roman" w:cs="Times New Roman"/>
                                <w:bCs/>
                              </w:rPr>
                              <w:t>Kathleen McManus,</w:t>
                            </w:r>
                            <w:r>
                              <w:rPr>
                                <w:szCs w:val="18"/>
                              </w:rPr>
                              <w:t xml:space="preserve"> Levi Miller,  </w:t>
                            </w:r>
                            <w:r>
                              <w:rPr>
                                <w:rFonts w:eastAsia="Times New Roman" w:cs="Times New Roman"/>
                              </w:rPr>
                              <w:t>Jeff Mahoney</w:t>
                            </w:r>
                            <w:r>
                              <w:rPr>
                                <w:szCs w:val="18"/>
                              </w:rPr>
                              <w:t xml:space="preserve">, Mary Ann </w:t>
                            </w:r>
                            <w:proofErr w:type="spellStart"/>
                            <w:r>
                              <w:rPr>
                                <w:szCs w:val="18"/>
                              </w:rPr>
                              <w:t>Marinchick</w:t>
                            </w:r>
                            <w:proofErr w:type="spellEnd"/>
                            <w:r>
                              <w:rPr>
                                <w:szCs w:val="18"/>
                              </w:rPr>
                              <w:t xml:space="preserve">, Kathy </w:t>
                            </w:r>
                            <w:proofErr w:type="spellStart"/>
                            <w:r>
                              <w:rPr>
                                <w:szCs w:val="18"/>
                              </w:rPr>
                              <w:t>Milchus</w:t>
                            </w:r>
                            <w:proofErr w:type="spellEnd"/>
                            <w:r>
                              <w:rPr>
                                <w:szCs w:val="18"/>
                              </w:rPr>
                              <w:t xml:space="preserve">, Ron Mohr, Denis &amp; Janice </w:t>
                            </w:r>
                            <w:proofErr w:type="spellStart"/>
                            <w:r>
                              <w:rPr>
                                <w:szCs w:val="18"/>
                              </w:rPr>
                              <w:t>Moler</w:t>
                            </w:r>
                            <w:proofErr w:type="spellEnd"/>
                            <w:r>
                              <w:rPr>
                                <w:szCs w:val="18"/>
                              </w:rPr>
                              <w:t xml:space="preserve">, Joanne </w:t>
                            </w:r>
                            <w:proofErr w:type="spellStart"/>
                            <w:r>
                              <w:rPr>
                                <w:szCs w:val="18"/>
                              </w:rPr>
                              <w:t>Niehaus</w:t>
                            </w:r>
                            <w:proofErr w:type="spellEnd"/>
                            <w:r>
                              <w:rPr>
                                <w:rFonts w:eastAsia="Times New Roman" w:cs="Times New Roman"/>
                              </w:rPr>
                              <w:t xml:space="preserve">, Jack &amp; Donna </w:t>
                            </w:r>
                            <w:proofErr w:type="spellStart"/>
                            <w:r>
                              <w:rPr>
                                <w:rFonts w:eastAsia="Times New Roman" w:cs="Times New Roman"/>
                              </w:rPr>
                              <w:t>Ostrowski</w:t>
                            </w:r>
                            <w:proofErr w:type="spellEnd"/>
                            <w:r>
                              <w:rPr>
                                <w:rFonts w:eastAsia="Times New Roman" w:cs="Times New Roman"/>
                              </w:rPr>
                              <w:t xml:space="preserve">, </w:t>
                            </w:r>
                            <w:r>
                              <w:rPr>
                                <w:szCs w:val="18"/>
                              </w:rPr>
                              <w:t xml:space="preserve">Henry Oswald Sr., John </w:t>
                            </w:r>
                            <w:proofErr w:type="spellStart"/>
                            <w:r>
                              <w:rPr>
                                <w:szCs w:val="18"/>
                              </w:rPr>
                              <w:t>Packett</w:t>
                            </w:r>
                            <w:proofErr w:type="spellEnd"/>
                            <w:r>
                              <w:rPr>
                                <w:szCs w:val="18"/>
                              </w:rPr>
                              <w:t>,</w:t>
                            </w:r>
                            <w:r>
                              <w:rPr>
                                <w:rFonts w:eastAsia="Times New Roman" w:cs="Times New Roman"/>
                                <w:szCs w:val="18"/>
                              </w:rPr>
                              <w:t xml:space="preserve"> Vera </w:t>
                            </w:r>
                            <w:proofErr w:type="spellStart"/>
                            <w:r>
                              <w:rPr>
                                <w:rFonts w:eastAsia="Times New Roman" w:cs="Times New Roman"/>
                                <w:szCs w:val="18"/>
                              </w:rPr>
                              <w:t>Pohedra</w:t>
                            </w:r>
                            <w:proofErr w:type="spellEnd"/>
                            <w:r>
                              <w:rPr>
                                <w:rFonts w:eastAsia="Times New Roman" w:cs="Times New Roman"/>
                                <w:szCs w:val="18"/>
                              </w:rPr>
                              <w:t xml:space="preserve">, Marie </w:t>
                            </w:r>
                            <w:proofErr w:type="spellStart"/>
                            <w:r>
                              <w:rPr>
                                <w:rFonts w:eastAsia="Times New Roman" w:cs="Times New Roman"/>
                                <w:szCs w:val="18"/>
                              </w:rPr>
                              <w:t>Reyman</w:t>
                            </w:r>
                            <w:proofErr w:type="spellEnd"/>
                            <w:r>
                              <w:rPr>
                                <w:rFonts w:eastAsia="Times New Roman" w:cs="Times New Roman"/>
                                <w:szCs w:val="18"/>
                              </w:rPr>
                              <w:t xml:space="preserve">, John Reynolds, </w:t>
                            </w:r>
                            <w:r w:rsidRPr="003F6B5D">
                              <w:rPr>
                                <w:szCs w:val="18"/>
                              </w:rPr>
                              <w:t>Chri</w:t>
                            </w:r>
                            <w:r>
                              <w:rPr>
                                <w:szCs w:val="18"/>
                              </w:rPr>
                              <w:t xml:space="preserve">s &amp; </w:t>
                            </w:r>
                            <w:proofErr w:type="spellStart"/>
                            <w:r>
                              <w:rPr>
                                <w:szCs w:val="18"/>
                              </w:rPr>
                              <w:t>Jadea</w:t>
                            </w:r>
                            <w:proofErr w:type="spellEnd"/>
                            <w:r>
                              <w:rPr>
                                <w:szCs w:val="18"/>
                              </w:rPr>
                              <w:t xml:space="preserve"> </w:t>
                            </w:r>
                            <w:proofErr w:type="spellStart"/>
                            <w:r>
                              <w:rPr>
                                <w:szCs w:val="18"/>
                              </w:rPr>
                              <w:t>Riener</w:t>
                            </w:r>
                            <w:proofErr w:type="spellEnd"/>
                            <w:r>
                              <w:rPr>
                                <w:szCs w:val="18"/>
                              </w:rPr>
                              <w:t xml:space="preserve">, Joel Rivera, James Robins, </w:t>
                            </w:r>
                            <w:r>
                              <w:rPr>
                                <w:rFonts w:eastAsia="Times New Roman" w:cs="Times New Roman"/>
                              </w:rPr>
                              <w:t xml:space="preserve">Robert </w:t>
                            </w:r>
                            <w:proofErr w:type="spellStart"/>
                            <w:r>
                              <w:rPr>
                                <w:rFonts w:eastAsia="Times New Roman" w:cs="Times New Roman"/>
                              </w:rPr>
                              <w:t>Rockholt</w:t>
                            </w:r>
                            <w:proofErr w:type="spellEnd"/>
                            <w:r>
                              <w:rPr>
                                <w:rFonts w:eastAsia="Times New Roman" w:cs="Times New Roman"/>
                              </w:rPr>
                              <w:t>, R</w:t>
                            </w:r>
                            <w:r>
                              <w:rPr>
                                <w:szCs w:val="18"/>
                              </w:rPr>
                              <w:t xml:space="preserve">obert Ross, Jennifer, David &amp; Amelia </w:t>
                            </w:r>
                            <w:proofErr w:type="spellStart"/>
                            <w:r>
                              <w:rPr>
                                <w:szCs w:val="18"/>
                              </w:rPr>
                              <w:t>Scheer</w:t>
                            </w:r>
                            <w:proofErr w:type="spellEnd"/>
                            <w:r>
                              <w:rPr>
                                <w:szCs w:val="18"/>
                              </w:rPr>
                              <w:t xml:space="preserve">, </w:t>
                            </w:r>
                            <w:r w:rsidRPr="003F6B5D">
                              <w:rPr>
                                <w:szCs w:val="18"/>
                              </w:rPr>
                              <w:t>Roger Sc</w:t>
                            </w:r>
                            <w:r>
                              <w:rPr>
                                <w:szCs w:val="18"/>
                              </w:rPr>
                              <w:t xml:space="preserve">ott, Perry </w:t>
                            </w:r>
                            <w:proofErr w:type="spellStart"/>
                            <w:r>
                              <w:rPr>
                                <w:szCs w:val="18"/>
                              </w:rPr>
                              <w:t>Sennewald</w:t>
                            </w:r>
                            <w:proofErr w:type="spellEnd"/>
                            <w:r>
                              <w:rPr>
                                <w:szCs w:val="18"/>
                              </w:rPr>
                              <w:t xml:space="preserve">, </w:t>
                            </w:r>
                            <w:r w:rsidRPr="003F6B5D">
                              <w:rPr>
                                <w:szCs w:val="18"/>
                              </w:rPr>
                              <w:t>Tom</w:t>
                            </w:r>
                            <w:r>
                              <w:rPr>
                                <w:szCs w:val="18"/>
                              </w:rPr>
                              <w:t xml:space="preserve"> &amp; Lynn Shepherd, Fran Slayton, </w:t>
                            </w:r>
                            <w:r>
                              <w:rPr>
                                <w:rFonts w:eastAsia="Times New Roman" w:cs="Times New Roman"/>
                              </w:rPr>
                              <w:t xml:space="preserve">Betty </w:t>
                            </w:r>
                            <w:proofErr w:type="spellStart"/>
                            <w:r>
                              <w:rPr>
                                <w:rFonts w:eastAsia="Times New Roman" w:cs="Times New Roman"/>
                              </w:rPr>
                              <w:t>Smoyleak</w:t>
                            </w:r>
                            <w:proofErr w:type="spellEnd"/>
                            <w:r>
                              <w:rPr>
                                <w:rFonts w:eastAsia="Times New Roman" w:cs="Times New Roman"/>
                              </w:rPr>
                              <w:t xml:space="preserve">, Maureen Spokes, Denise </w:t>
                            </w:r>
                            <w:proofErr w:type="spellStart"/>
                            <w:r>
                              <w:rPr>
                                <w:rFonts w:eastAsia="Times New Roman" w:cs="Times New Roman"/>
                              </w:rPr>
                              <w:t>Sprouse</w:t>
                            </w:r>
                            <w:proofErr w:type="spellEnd"/>
                            <w:r>
                              <w:rPr>
                                <w:rFonts w:eastAsia="Times New Roman" w:cs="Times New Roman"/>
                              </w:rPr>
                              <w:t xml:space="preserve">, </w:t>
                            </w:r>
                            <w:r>
                              <w:rPr>
                                <w:szCs w:val="18"/>
                              </w:rPr>
                              <w:t xml:space="preserve">Sandy Stevens, Craig </w:t>
                            </w:r>
                            <w:proofErr w:type="spellStart"/>
                            <w:r>
                              <w:rPr>
                                <w:szCs w:val="18"/>
                              </w:rPr>
                              <w:t>Stotz</w:t>
                            </w:r>
                            <w:proofErr w:type="spellEnd"/>
                            <w:r>
                              <w:rPr>
                                <w:szCs w:val="18"/>
                              </w:rPr>
                              <w:t xml:space="preserve">, </w:t>
                            </w:r>
                            <w:r>
                              <w:rPr>
                                <w:rFonts w:eastAsia="Times New Roman" w:cs="Times New Roman"/>
                              </w:rPr>
                              <w:t xml:space="preserve">Debra </w:t>
                            </w:r>
                            <w:proofErr w:type="spellStart"/>
                            <w:r>
                              <w:rPr>
                                <w:rFonts w:eastAsia="Times New Roman" w:cs="Times New Roman"/>
                              </w:rPr>
                              <w:t>Strzepek</w:t>
                            </w:r>
                            <w:proofErr w:type="spellEnd"/>
                            <w:r>
                              <w:rPr>
                                <w:rFonts w:eastAsia="Times New Roman" w:cs="Times New Roman"/>
                              </w:rPr>
                              <w:t xml:space="preserve">, Pat Stubbs, Nicholas </w:t>
                            </w:r>
                            <w:proofErr w:type="spellStart"/>
                            <w:r>
                              <w:rPr>
                                <w:rFonts w:eastAsia="Times New Roman" w:cs="Times New Roman"/>
                              </w:rPr>
                              <w:t>Surat</w:t>
                            </w:r>
                            <w:proofErr w:type="spellEnd"/>
                            <w:r>
                              <w:rPr>
                                <w:rFonts w:eastAsia="Times New Roman" w:cs="Times New Roman"/>
                              </w:rPr>
                              <w:t xml:space="preserve">, Tom </w:t>
                            </w:r>
                            <w:proofErr w:type="spellStart"/>
                            <w:r>
                              <w:rPr>
                                <w:rFonts w:eastAsia="Times New Roman" w:cs="Times New Roman"/>
                              </w:rPr>
                              <w:t>Tolman</w:t>
                            </w:r>
                            <w:proofErr w:type="spellEnd"/>
                            <w:r>
                              <w:rPr>
                                <w:rFonts w:eastAsia="Times New Roman" w:cs="Times New Roman"/>
                              </w:rPr>
                              <w:t xml:space="preserve">, </w:t>
                            </w:r>
                            <w:r>
                              <w:rPr>
                                <w:rFonts w:ascii="Arial" w:eastAsia="Times New Roman" w:hAnsi="Arial" w:cs="Arial"/>
                                <w:color w:val="222222"/>
                              </w:rPr>
                              <w:t xml:space="preserve"> </w:t>
                            </w:r>
                            <w:r>
                              <w:rPr>
                                <w:rFonts w:eastAsia="Times New Roman" w:cs="Times New Roman"/>
                              </w:rPr>
                              <w:t xml:space="preserve">Pat </w:t>
                            </w:r>
                            <w:proofErr w:type="spellStart"/>
                            <w:r>
                              <w:rPr>
                                <w:rFonts w:eastAsia="Times New Roman" w:cs="Times New Roman"/>
                              </w:rPr>
                              <w:t>Velikov</w:t>
                            </w:r>
                            <w:proofErr w:type="spellEnd"/>
                            <w:r>
                              <w:rPr>
                                <w:rFonts w:eastAsia="Times New Roman" w:cs="Times New Roman"/>
                              </w:rPr>
                              <w:t xml:space="preserve">, </w:t>
                            </w:r>
                            <w:r>
                              <w:rPr>
                                <w:szCs w:val="18"/>
                              </w:rPr>
                              <w:t xml:space="preserve">Glenda </w:t>
                            </w:r>
                            <w:proofErr w:type="spellStart"/>
                            <w:r>
                              <w:rPr>
                                <w:szCs w:val="18"/>
                              </w:rPr>
                              <w:t>Voelmeck</w:t>
                            </w:r>
                            <w:proofErr w:type="spellEnd"/>
                            <w:r>
                              <w:rPr>
                                <w:szCs w:val="18"/>
                              </w:rPr>
                              <w:t xml:space="preserve">,  Kevin Ward, Linda Watson, Karen Will, Kathleen Yates,  </w:t>
                            </w:r>
                            <w:r>
                              <w:rPr>
                                <w:rFonts w:eastAsia="Times New Roman" w:cs="Times New Roman"/>
                              </w:rPr>
                              <w:t>Marianne Zeigler</w:t>
                            </w:r>
                          </w:p>
                          <w:p w14:paraId="0E1B7F4B" w14:textId="77777777" w:rsidR="00DC59FD"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love . . .”</w:t>
                            </w:r>
                          </w:p>
                          <w:p w14:paraId="6BDE7F6D" w14:textId="2825A910" w:rsidR="00DC59FD" w:rsidRDefault="00DC59FD" w:rsidP="00277C4F">
                            <w:pPr>
                              <w:autoSpaceDE w:val="0"/>
                              <w:autoSpaceDN w:val="0"/>
                              <w:adjustRightInd w:val="0"/>
                              <w:spacing w:after="40"/>
                              <w:jc w:val="center"/>
                              <w:rPr>
                                <w:rFonts w:ascii="Times New Roman" w:hAnsi="Times New Roman" w:cs="Times New Roman"/>
                                <w:b/>
                                <w:bCs/>
                                <w:i/>
                                <w:iCs/>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die . ..”</w:t>
                            </w:r>
                          </w:p>
                          <w:p w14:paraId="7BDFBF66" w14:textId="51BEAD4E" w:rsidR="00DC59FD" w:rsidRPr="004B2B02" w:rsidRDefault="00DC59FD" w:rsidP="00277C4F">
                            <w:pPr>
                              <w:autoSpaceDE w:val="0"/>
                              <w:autoSpaceDN w:val="0"/>
                              <w:adjustRightInd w:val="0"/>
                              <w:spacing w:after="40"/>
                              <w:jc w:val="center"/>
                              <w:rPr>
                                <w:rFonts w:cs="Times New Roman"/>
                                <w:bCs/>
                                <w:iCs/>
                                <w:szCs w:val="18"/>
                              </w:rPr>
                            </w:pPr>
                            <w:r w:rsidRPr="004B2B02">
                              <w:rPr>
                                <w:rFonts w:cs="Times New Roman"/>
                                <w:bCs/>
                                <w:iCs/>
                                <w:szCs w:val="18"/>
                              </w:rPr>
                              <w:t>Tom Kelly</w:t>
                            </w:r>
                          </w:p>
                          <w:p w14:paraId="255DE925" w14:textId="77777777" w:rsidR="00DC59FD" w:rsidRPr="0019663F" w:rsidRDefault="00DC59FD" w:rsidP="00C8182A">
                            <w:pPr>
                              <w:autoSpaceDE w:val="0"/>
                              <w:autoSpaceDN w:val="0"/>
                              <w:adjustRightInd w:val="0"/>
                              <w:spacing w:after="40"/>
                              <w:jc w:val="center"/>
                              <w:rPr>
                                <w:rFonts w:ascii="Times New Roman" w:hAnsi="Times New Roman" w:cs="Times New Roman"/>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and a time of peace .”</w:t>
                            </w:r>
                            <w:r w:rsidRPr="0019663F">
                              <w:rPr>
                                <w:rFonts w:ascii="Times New Roman" w:hAnsi="Times New Roman" w:cs="Times New Roman"/>
                                <w:b/>
                                <w:bCs/>
                                <w:i/>
                                <w:iCs/>
                                <w:sz w:val="20"/>
                                <w:szCs w:val="20"/>
                              </w:rPr>
                              <w:fldChar w:fldCharType="begin"/>
                            </w:r>
                            <w:r w:rsidRPr="0019663F">
                              <w:rPr>
                                <w:rFonts w:ascii="Times New Roman" w:hAnsi="Times New Roman" w:cs="Times New Roman"/>
                                <w:sz w:val="20"/>
                                <w:szCs w:val="20"/>
                              </w:rPr>
                              <w:instrText>tc "</w:instrText>
                            </w:r>
                            <w:r w:rsidRPr="0019663F">
                              <w:rPr>
                                <w:rFonts w:ascii="Times New Roman" w:hAnsi="Times New Roman" w:cs="Times New Roman"/>
                                <w:b/>
                                <w:bCs/>
                                <w:i/>
                                <w:iCs/>
                                <w:sz w:val="20"/>
                                <w:szCs w:val="20"/>
                              </w:rPr>
                              <w:instrText>“. . . and a time of peace .”</w:instrText>
                            </w:r>
                            <w:r w:rsidRPr="0019663F">
                              <w:rPr>
                                <w:rFonts w:ascii="Times New Roman" w:hAnsi="Times New Roman" w:cs="Times New Roman"/>
                                <w:sz w:val="20"/>
                                <w:szCs w:val="20"/>
                              </w:rPr>
                              <w:instrText>"</w:instrText>
                            </w:r>
                            <w:r w:rsidRPr="0019663F">
                              <w:rPr>
                                <w:rFonts w:ascii="Times New Roman" w:hAnsi="Times New Roman" w:cs="Times New Roman"/>
                                <w:b/>
                                <w:bCs/>
                                <w:i/>
                                <w:iCs/>
                                <w:sz w:val="20"/>
                                <w:szCs w:val="20"/>
                              </w:rPr>
                              <w:fldChar w:fldCharType="end"/>
                            </w:r>
                          </w:p>
                          <w:p w14:paraId="1EC5E9B0" w14:textId="2A09906E" w:rsidR="00DC59FD" w:rsidRDefault="00DC59FD" w:rsidP="007606F3">
                            <w:pPr>
                              <w:spacing w:after="0"/>
                              <w:jc w:val="center"/>
                              <w:rPr>
                                <w:szCs w:val="18"/>
                              </w:rPr>
                            </w:pPr>
                            <w:r>
                              <w:rPr>
                                <w:szCs w:val="18"/>
                              </w:rPr>
                              <w:t xml:space="preserve">Emily A. </w:t>
                            </w:r>
                            <w:proofErr w:type="spellStart"/>
                            <w:r>
                              <w:rPr>
                                <w:szCs w:val="18"/>
                              </w:rPr>
                              <w:t>Bessler</w:t>
                            </w:r>
                            <w:proofErr w:type="spellEnd"/>
                            <w:r>
                              <w:rPr>
                                <w:szCs w:val="18"/>
                              </w:rPr>
                              <w:t xml:space="preserve">, </w:t>
                            </w:r>
                            <w:r>
                              <w:rPr>
                                <w:rFonts w:eastAsia="Times New Roman" w:cs="Times New Roman"/>
                              </w:rPr>
                              <w:t xml:space="preserve">Joseph </w:t>
                            </w:r>
                            <w:proofErr w:type="spellStart"/>
                            <w:r>
                              <w:rPr>
                                <w:rFonts w:eastAsia="Times New Roman" w:cs="Times New Roman"/>
                              </w:rPr>
                              <w:t>Musso</w:t>
                            </w:r>
                            <w:proofErr w:type="spellEnd"/>
                            <w:r>
                              <w:rPr>
                                <w:rFonts w:eastAsia="Times New Roman" w:cs="Times New Roman"/>
                              </w:rPr>
                              <w:t xml:space="preserve">, </w:t>
                            </w:r>
                            <w:r>
                              <w:rPr>
                                <w:szCs w:val="18"/>
                              </w:rPr>
                              <w:t xml:space="preserve">Joshua </w:t>
                            </w:r>
                            <w:proofErr w:type="spellStart"/>
                            <w:r>
                              <w:rPr>
                                <w:szCs w:val="18"/>
                              </w:rPr>
                              <w:t>Ostrowski</w:t>
                            </w:r>
                            <w:proofErr w:type="spellEnd"/>
                            <w:r>
                              <w:rPr>
                                <w:szCs w:val="18"/>
                              </w:rPr>
                              <w:t xml:space="preserve">, </w:t>
                            </w:r>
                          </w:p>
                          <w:p w14:paraId="29A2D616" w14:textId="77777777" w:rsidR="00DC59FD" w:rsidRPr="007606F3" w:rsidRDefault="00DC59FD" w:rsidP="00C8182A">
                            <w:pPr>
                              <w:spacing w:after="0"/>
                              <w:jc w:val="center"/>
                              <w:rPr>
                                <w:szCs w:val="18"/>
                              </w:rPr>
                            </w:pPr>
                            <w:r>
                              <w:rPr>
                                <w:szCs w:val="18"/>
                              </w:rPr>
                              <w:t xml:space="preserve">Roberto </w:t>
                            </w:r>
                            <w:proofErr w:type="spellStart"/>
                            <w:r>
                              <w:rPr>
                                <w:szCs w:val="18"/>
                              </w:rPr>
                              <w:t>Santamaria</w:t>
                            </w:r>
                            <w:proofErr w:type="spellEnd"/>
                            <w:r>
                              <w:rPr>
                                <w:szCs w:val="18"/>
                              </w:rPr>
                              <w:t xml:space="preserve">, David </w:t>
                            </w:r>
                            <w:proofErr w:type="spellStart"/>
                            <w:r>
                              <w:rPr>
                                <w:szCs w:val="18"/>
                              </w:rPr>
                              <w:t>Waidelich</w:t>
                            </w:r>
                            <w:proofErr w:type="spellEnd"/>
                            <w:r>
                              <w:rPr>
                                <w:szCs w:val="18"/>
                              </w:rPr>
                              <w:t>, Joshua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63" type="#_x0000_t202" style="position:absolute;left:0;text-align:left;margin-left:327.2pt;margin-top:330.9pt;width:249.4pt;height:422.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" mv:complextextbox="1" filled="f" strokecolor="black [3213]" strokeweight="1.5pt">
                <v:textbox>
                  <w:txbxContent>
                    <w:p w14:paraId="100CE66D" w14:textId="74548436" w:rsidR="00DC59FD" w:rsidRPr="007B7AE5" w:rsidRDefault="00DC59FD" w:rsidP="00EE78A8">
                      <w:pPr>
                        <w:autoSpaceDE w:val="0"/>
                        <w:autoSpaceDN w:val="0"/>
                        <w:adjustRightInd w:val="0"/>
                        <w:spacing w:after="40"/>
                        <w:jc w:val="center"/>
                        <w:rPr>
                          <w:rFonts w:ascii="Times New Roman" w:hAnsi="Times New Roman" w:cs="Times New Roman"/>
                          <w:b/>
                          <w:bCs/>
                          <w:i/>
                          <w:iCs/>
                          <w:sz w:val="20"/>
                          <w:szCs w:val="20"/>
                        </w:rPr>
                      </w:pPr>
                      <w:r w:rsidRPr="007B7AE5">
                        <w:rPr>
                          <w:rFonts w:ascii="Times New Roman" w:hAnsi="Times New Roman" w:cs="Times New Roman"/>
                          <w:b/>
                          <w:bCs/>
                          <w:i/>
                          <w:iCs/>
                          <w:sz w:val="20"/>
                          <w:szCs w:val="20"/>
                        </w:rPr>
                        <w:t>To everything there is a season and a time</w:t>
                      </w:r>
                    </w:p>
                    <w:p w14:paraId="59F0A9E1" w14:textId="77777777" w:rsidR="00DC59FD" w:rsidRPr="007B7AE5"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for</w:t>
                      </w:r>
                      <w:proofErr w:type="gramEnd"/>
                      <w:r w:rsidRPr="007B7AE5">
                        <w:rPr>
                          <w:rFonts w:ascii="Times New Roman" w:hAnsi="Times New Roman" w:cs="Times New Roman"/>
                          <w:b/>
                          <w:bCs/>
                          <w:i/>
                          <w:iCs/>
                          <w:sz w:val="20"/>
                          <w:szCs w:val="20"/>
                        </w:rPr>
                        <w:t xml:space="preserve"> every purpose under heaven . . .</w:t>
                      </w:r>
                    </w:p>
                    <w:p w14:paraId="00B2051E" w14:textId="77777777" w:rsidR="00DC59FD"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born . . .”</w:t>
                      </w:r>
                    </w:p>
                    <w:p w14:paraId="487B0459" w14:textId="77777777" w:rsidR="00DC59FD" w:rsidRDefault="00DC59FD" w:rsidP="00BB512C">
                      <w:pPr>
                        <w:pStyle w:val="BodyTextIndent"/>
                        <w:spacing w:after="40"/>
                        <w:jc w:val="center"/>
                        <w:rPr>
                          <w:rFonts w:ascii="Times New Roman" w:hAnsi="Times New Roman" w:cs="Times New Roman"/>
                          <w:b/>
                          <w:bCs/>
                          <w:i/>
                          <w:iCs/>
                          <w:sz w:val="20"/>
                          <w:szCs w:val="20"/>
                        </w:rPr>
                      </w:pPr>
                      <w:proofErr w:type="gramStart"/>
                      <w:r w:rsidRPr="007B7AE5">
                        <w:rPr>
                          <w:rFonts w:ascii="Times New Roman" w:hAnsi="Times New Roman" w:cs="Times New Roman"/>
                          <w:b/>
                          <w:bCs/>
                          <w:i/>
                          <w:iCs/>
                          <w:sz w:val="20"/>
                          <w:szCs w:val="20"/>
                        </w:rPr>
                        <w:t>“.</w:t>
                      </w:r>
                      <w:proofErr w:type="gramEnd"/>
                      <w:r w:rsidRPr="007B7AE5">
                        <w:rPr>
                          <w:rFonts w:ascii="Times New Roman" w:hAnsi="Times New Roman" w:cs="Times New Roman"/>
                          <w:b/>
                          <w:bCs/>
                          <w:i/>
                          <w:iCs/>
                          <w:sz w:val="20"/>
                          <w:szCs w:val="20"/>
                        </w:rPr>
                        <w:t xml:space="preserve"> . . a time to be healed . . .”</w:t>
                      </w:r>
                    </w:p>
                    <w:p w14:paraId="3262A9DE" w14:textId="602124FB" w:rsidR="00DC59FD" w:rsidRPr="00050261" w:rsidRDefault="00DC59FD" w:rsidP="00881BBB">
                      <w:pPr>
                        <w:rPr>
                          <w:szCs w:val="18"/>
                        </w:rPr>
                      </w:pPr>
                      <w:r>
                        <w:rPr>
                          <w:szCs w:val="18"/>
                        </w:rPr>
                        <w:t xml:space="preserve">James Armstrong, Ronald Balsam, Ann-Marie </w:t>
                      </w:r>
                      <w:proofErr w:type="spellStart"/>
                      <w:r>
                        <w:rPr>
                          <w:szCs w:val="18"/>
                        </w:rPr>
                        <w:t>Balwinski</w:t>
                      </w:r>
                      <w:proofErr w:type="spellEnd"/>
                      <w:r>
                        <w:rPr>
                          <w:szCs w:val="18"/>
                        </w:rPr>
                        <w:t xml:space="preserve">, Meg </w:t>
                      </w:r>
                      <w:proofErr w:type="spellStart"/>
                      <w:r>
                        <w:rPr>
                          <w:szCs w:val="18"/>
                        </w:rPr>
                        <w:t>Bojarski</w:t>
                      </w:r>
                      <w:proofErr w:type="spellEnd"/>
                      <w:r>
                        <w:rPr>
                          <w:szCs w:val="18"/>
                        </w:rPr>
                        <w:t>, Shauna Rose Boone, Diana Busch,</w:t>
                      </w:r>
                      <w:r>
                        <w:rPr>
                          <w:rFonts w:eastAsia="Times New Roman" w:cs="Times New Roman"/>
                        </w:rPr>
                        <w:t xml:space="preserve"> Mary Jo Muir,</w:t>
                      </w:r>
                      <w:r>
                        <w:rPr>
                          <w:szCs w:val="18"/>
                        </w:rPr>
                        <w:t xml:space="preserve"> Rose Byrne, </w:t>
                      </w:r>
                      <w:r>
                        <w:rPr>
                          <w:rFonts w:eastAsia="Times New Roman" w:cs="Times New Roman"/>
                          <w:szCs w:val="18"/>
                        </w:rPr>
                        <w:t>Carla Campbell, Jude Campbell,</w:t>
                      </w:r>
                      <w:r>
                        <w:rPr>
                          <w:rFonts w:ascii="Arial" w:eastAsia="Times New Roman" w:hAnsi="Arial" w:cs="Arial"/>
                          <w:color w:val="000000"/>
                        </w:rPr>
                        <w:t xml:space="preserve"> </w:t>
                      </w:r>
                      <w:r>
                        <w:rPr>
                          <w:rFonts w:eastAsia="Times New Roman" w:cs="Times New Roman"/>
                        </w:rPr>
                        <w:t>Sarah Carreras, M</w:t>
                      </w:r>
                      <w:r>
                        <w:rPr>
                          <w:rFonts w:eastAsia="Times New Roman" w:cs="Times New Roman"/>
                          <w:szCs w:val="18"/>
                        </w:rPr>
                        <w:t xml:space="preserve">ary Glenn Carrington, </w:t>
                      </w:r>
                      <w:r>
                        <w:rPr>
                          <w:szCs w:val="18"/>
                        </w:rPr>
                        <w:t xml:space="preserve">Rose </w:t>
                      </w:r>
                      <w:proofErr w:type="spellStart"/>
                      <w:r>
                        <w:rPr>
                          <w:szCs w:val="18"/>
                        </w:rPr>
                        <w:t>Colasuonno</w:t>
                      </w:r>
                      <w:proofErr w:type="spellEnd"/>
                      <w:r>
                        <w:rPr>
                          <w:szCs w:val="18"/>
                        </w:rPr>
                        <w:t>, Pat &amp; Richard Cook</w:t>
                      </w:r>
                      <w:r w:rsidRPr="003F6B5D">
                        <w:rPr>
                          <w:szCs w:val="18"/>
                        </w:rPr>
                        <w:t xml:space="preserve">, </w:t>
                      </w:r>
                      <w:r>
                        <w:rPr>
                          <w:rFonts w:eastAsia="Times New Roman" w:cs="Times New Roman"/>
                        </w:rPr>
                        <w:t>Ken Cottrell</w:t>
                      </w:r>
                      <w:r>
                        <w:rPr>
                          <w:szCs w:val="18"/>
                        </w:rPr>
                        <w:t xml:space="preserve">, Gary Cramer, </w:t>
                      </w:r>
                      <w:proofErr w:type="spellStart"/>
                      <w:r>
                        <w:rPr>
                          <w:szCs w:val="18"/>
                        </w:rPr>
                        <w:t>Becca</w:t>
                      </w:r>
                      <w:proofErr w:type="spellEnd"/>
                      <w:r>
                        <w:rPr>
                          <w:szCs w:val="18"/>
                        </w:rPr>
                        <w:t xml:space="preserve"> </w:t>
                      </w:r>
                      <w:proofErr w:type="spellStart"/>
                      <w:r>
                        <w:rPr>
                          <w:szCs w:val="18"/>
                        </w:rPr>
                        <w:t>Dameron</w:t>
                      </w:r>
                      <w:proofErr w:type="spellEnd"/>
                      <w:r>
                        <w:rPr>
                          <w:szCs w:val="18"/>
                        </w:rPr>
                        <w:t xml:space="preserve">, Esther Davis, Harry Jack </w:t>
                      </w:r>
                      <w:proofErr w:type="spellStart"/>
                      <w:r>
                        <w:rPr>
                          <w:szCs w:val="18"/>
                        </w:rPr>
                        <w:t>Delacey</w:t>
                      </w:r>
                      <w:proofErr w:type="spellEnd"/>
                      <w:r>
                        <w:rPr>
                          <w:szCs w:val="18"/>
                        </w:rPr>
                        <w:t xml:space="preserve">, Harry </w:t>
                      </w:r>
                      <w:proofErr w:type="spellStart"/>
                      <w:r>
                        <w:rPr>
                          <w:szCs w:val="18"/>
                        </w:rPr>
                        <w:t>DeLeyer</w:t>
                      </w:r>
                      <w:proofErr w:type="spellEnd"/>
                      <w:r>
                        <w:rPr>
                          <w:szCs w:val="18"/>
                        </w:rPr>
                        <w:t xml:space="preserve">, Sue </w:t>
                      </w:r>
                      <w:proofErr w:type="spellStart"/>
                      <w:r>
                        <w:rPr>
                          <w:szCs w:val="18"/>
                        </w:rPr>
                        <w:t>DeMong</w:t>
                      </w:r>
                      <w:proofErr w:type="spellEnd"/>
                      <w:r>
                        <w:rPr>
                          <w:szCs w:val="18"/>
                        </w:rPr>
                        <w:t xml:space="preserve">, </w:t>
                      </w:r>
                      <w:r w:rsidRPr="003F6B5D">
                        <w:rPr>
                          <w:szCs w:val="18"/>
                        </w:rPr>
                        <w:t xml:space="preserve">Evans </w:t>
                      </w:r>
                      <w:proofErr w:type="spellStart"/>
                      <w:r w:rsidRPr="003F6B5D">
                        <w:rPr>
                          <w:szCs w:val="18"/>
                        </w:rPr>
                        <w:t>DiSa</w:t>
                      </w:r>
                      <w:r>
                        <w:rPr>
                          <w:szCs w:val="18"/>
                        </w:rPr>
                        <w:t>ntis</w:t>
                      </w:r>
                      <w:proofErr w:type="spellEnd"/>
                      <w:r>
                        <w:rPr>
                          <w:szCs w:val="18"/>
                        </w:rPr>
                        <w:t xml:space="preserve">, </w:t>
                      </w:r>
                      <w:proofErr w:type="spellStart"/>
                      <w:r>
                        <w:rPr>
                          <w:szCs w:val="18"/>
                        </w:rPr>
                        <w:t>Melani</w:t>
                      </w:r>
                      <w:proofErr w:type="spellEnd"/>
                      <w:r>
                        <w:rPr>
                          <w:szCs w:val="18"/>
                        </w:rPr>
                        <w:t xml:space="preserve"> </w:t>
                      </w:r>
                      <w:proofErr w:type="spellStart"/>
                      <w:r>
                        <w:rPr>
                          <w:szCs w:val="18"/>
                        </w:rPr>
                        <w:t>Dinh</w:t>
                      </w:r>
                      <w:proofErr w:type="spellEnd"/>
                      <w:r>
                        <w:rPr>
                          <w:szCs w:val="18"/>
                        </w:rPr>
                        <w:t xml:space="preserve">, John </w:t>
                      </w:r>
                      <w:proofErr w:type="spellStart"/>
                      <w:r>
                        <w:rPr>
                          <w:szCs w:val="18"/>
                        </w:rPr>
                        <w:t>Dovel</w:t>
                      </w:r>
                      <w:proofErr w:type="spellEnd"/>
                      <w:r>
                        <w:rPr>
                          <w:szCs w:val="18"/>
                        </w:rPr>
                        <w:t xml:space="preserve">, </w:t>
                      </w:r>
                      <w:r>
                        <w:rPr>
                          <w:rFonts w:eastAsia="Times New Roman" w:cs="Times New Roman"/>
                        </w:rPr>
                        <w:t xml:space="preserve">Joseph </w:t>
                      </w:r>
                      <w:proofErr w:type="spellStart"/>
                      <w:r>
                        <w:rPr>
                          <w:rFonts w:eastAsia="Times New Roman" w:cs="Times New Roman"/>
                        </w:rPr>
                        <w:t>Druzba</w:t>
                      </w:r>
                      <w:proofErr w:type="spellEnd"/>
                      <w:r>
                        <w:rPr>
                          <w:rFonts w:eastAsia="Times New Roman" w:cs="Times New Roman"/>
                        </w:rPr>
                        <w:t xml:space="preserve">, </w:t>
                      </w:r>
                      <w:r>
                        <w:rPr>
                          <w:szCs w:val="18"/>
                        </w:rPr>
                        <w:t>Alice Dunbar, Teal Estrada,</w:t>
                      </w:r>
                      <w:r w:rsidRPr="00F66915">
                        <w:rPr>
                          <w:rFonts w:eastAsia="Times New Roman" w:cs="Times New Roman"/>
                        </w:rPr>
                        <w:t xml:space="preserve"> </w:t>
                      </w:r>
                      <w:r>
                        <w:rPr>
                          <w:rFonts w:eastAsia="Times New Roman" w:cs="Times New Roman"/>
                        </w:rPr>
                        <w:t>Deborah Fairbanks,</w:t>
                      </w:r>
                      <w:r>
                        <w:rPr>
                          <w:szCs w:val="18"/>
                        </w:rPr>
                        <w:t xml:space="preserve"> Nancy Floyd, Fr. Jerry Fogarty SJ, </w:t>
                      </w:r>
                      <w:r>
                        <w:rPr>
                          <w:rFonts w:eastAsia="Times New Roman" w:cs="Times New Roman"/>
                        </w:rPr>
                        <w:t xml:space="preserve">Joe </w:t>
                      </w:r>
                      <w:proofErr w:type="spellStart"/>
                      <w:r>
                        <w:rPr>
                          <w:rFonts w:eastAsia="Times New Roman" w:cs="Times New Roman"/>
                        </w:rPr>
                        <w:t>Frisina</w:t>
                      </w:r>
                      <w:proofErr w:type="spellEnd"/>
                      <w:r>
                        <w:rPr>
                          <w:rFonts w:eastAsia="Times New Roman" w:cs="Times New Roman"/>
                        </w:rPr>
                        <w:t xml:space="preserve">, Joann Harrell, David Heath, Alice </w:t>
                      </w:r>
                      <w:proofErr w:type="spellStart"/>
                      <w:r>
                        <w:rPr>
                          <w:rFonts w:eastAsia="Times New Roman" w:cs="Times New Roman"/>
                        </w:rPr>
                        <w:t>Hennigan</w:t>
                      </w:r>
                      <w:proofErr w:type="spellEnd"/>
                      <w:r>
                        <w:rPr>
                          <w:rFonts w:eastAsia="Times New Roman" w:cs="Times New Roman"/>
                        </w:rPr>
                        <w:t xml:space="preserve">, </w:t>
                      </w:r>
                      <w:r>
                        <w:rPr>
                          <w:szCs w:val="18"/>
                        </w:rPr>
                        <w:t>Randy Hobbs, J</w:t>
                      </w:r>
                      <w:r w:rsidRPr="003F6B5D">
                        <w:rPr>
                          <w:szCs w:val="18"/>
                        </w:rPr>
                        <w:t xml:space="preserve">ean </w:t>
                      </w:r>
                      <w:proofErr w:type="spellStart"/>
                      <w:r w:rsidRPr="003F6B5D">
                        <w:rPr>
                          <w:szCs w:val="18"/>
                        </w:rPr>
                        <w:t>Holien</w:t>
                      </w:r>
                      <w:r>
                        <w:rPr>
                          <w:szCs w:val="18"/>
                        </w:rPr>
                        <w:t>ka</w:t>
                      </w:r>
                      <w:proofErr w:type="spellEnd"/>
                      <w:r>
                        <w:rPr>
                          <w:szCs w:val="18"/>
                        </w:rPr>
                        <w:t xml:space="preserve">, Eli Houston, Jerome </w:t>
                      </w:r>
                      <w:proofErr w:type="spellStart"/>
                      <w:r>
                        <w:rPr>
                          <w:szCs w:val="18"/>
                        </w:rPr>
                        <w:t>Jareb</w:t>
                      </w:r>
                      <w:proofErr w:type="spellEnd"/>
                      <w:r>
                        <w:rPr>
                          <w:szCs w:val="18"/>
                        </w:rPr>
                        <w:t>, Atman Johnson,</w:t>
                      </w:r>
                      <w:r>
                        <w:rPr>
                          <w:rFonts w:eastAsia="Times New Roman" w:cs="Times New Roman"/>
                        </w:rPr>
                        <w:t xml:space="preserve"> </w:t>
                      </w:r>
                      <w:r w:rsidRPr="003F6B5D">
                        <w:rPr>
                          <w:szCs w:val="18"/>
                        </w:rPr>
                        <w:t>Hel</w:t>
                      </w:r>
                      <w:r>
                        <w:rPr>
                          <w:szCs w:val="18"/>
                        </w:rPr>
                        <w:t xml:space="preserve">en </w:t>
                      </w:r>
                      <w:proofErr w:type="spellStart"/>
                      <w:r>
                        <w:rPr>
                          <w:szCs w:val="18"/>
                        </w:rPr>
                        <w:t>Krespach</w:t>
                      </w:r>
                      <w:proofErr w:type="spellEnd"/>
                      <w:r>
                        <w:rPr>
                          <w:szCs w:val="18"/>
                        </w:rPr>
                        <w:t xml:space="preserve">, Genevieve </w:t>
                      </w:r>
                      <w:proofErr w:type="spellStart"/>
                      <w:r>
                        <w:rPr>
                          <w:szCs w:val="18"/>
                        </w:rPr>
                        <w:t>Krynitsky</w:t>
                      </w:r>
                      <w:proofErr w:type="spellEnd"/>
                      <w:r>
                        <w:rPr>
                          <w:szCs w:val="18"/>
                        </w:rPr>
                        <w:t>,</w:t>
                      </w:r>
                      <w:r>
                        <w:rPr>
                          <w:rFonts w:eastAsia="Times New Roman" w:cs="Times New Roman"/>
                        </w:rPr>
                        <w:t xml:space="preserve"> </w:t>
                      </w:r>
                      <w:r>
                        <w:rPr>
                          <w:szCs w:val="18"/>
                        </w:rPr>
                        <w:t xml:space="preserve">Tyler Lafferty, Mary Lederman, Alan </w:t>
                      </w:r>
                      <w:proofErr w:type="spellStart"/>
                      <w:r>
                        <w:rPr>
                          <w:szCs w:val="18"/>
                        </w:rPr>
                        <w:t>Leidecker</w:t>
                      </w:r>
                      <w:proofErr w:type="spellEnd"/>
                      <w:r>
                        <w:rPr>
                          <w:szCs w:val="18"/>
                        </w:rPr>
                        <w:t>, Patty Lockwood, Vito Maltese,</w:t>
                      </w:r>
                      <w:r>
                        <w:rPr>
                          <w:rFonts w:ascii="Arial" w:eastAsia="Times New Roman" w:hAnsi="Arial" w:cs="Arial"/>
                        </w:rPr>
                        <w:t xml:space="preserve"> </w:t>
                      </w:r>
                      <w:r>
                        <w:rPr>
                          <w:szCs w:val="18"/>
                        </w:rPr>
                        <w:t xml:space="preserve">Ivy </w:t>
                      </w:r>
                      <w:r>
                        <w:rPr>
                          <w:rFonts w:ascii="Arial" w:eastAsia="Times New Roman" w:hAnsi="Arial" w:cs="Arial"/>
                        </w:rPr>
                        <w:t>Maupin &amp; Family</w:t>
                      </w:r>
                      <w:r>
                        <w:rPr>
                          <w:szCs w:val="18"/>
                        </w:rPr>
                        <w:t xml:space="preserve">, </w:t>
                      </w:r>
                      <w:r w:rsidRPr="00A20F8F">
                        <w:rPr>
                          <w:rFonts w:eastAsia="Times New Roman" w:cs="Times New Roman"/>
                          <w:bCs/>
                        </w:rPr>
                        <w:t>Kathleen McManus,</w:t>
                      </w:r>
                      <w:r>
                        <w:rPr>
                          <w:szCs w:val="18"/>
                        </w:rPr>
                        <w:t xml:space="preserve"> Levi Miller,  </w:t>
                      </w:r>
                      <w:r>
                        <w:rPr>
                          <w:rFonts w:eastAsia="Times New Roman" w:cs="Times New Roman"/>
                        </w:rPr>
                        <w:t>Jeff Mahoney</w:t>
                      </w:r>
                      <w:r>
                        <w:rPr>
                          <w:szCs w:val="18"/>
                        </w:rPr>
                        <w:t xml:space="preserve">, Mary Ann </w:t>
                      </w:r>
                      <w:proofErr w:type="spellStart"/>
                      <w:r>
                        <w:rPr>
                          <w:szCs w:val="18"/>
                        </w:rPr>
                        <w:t>Marinchick</w:t>
                      </w:r>
                      <w:proofErr w:type="spellEnd"/>
                      <w:r>
                        <w:rPr>
                          <w:szCs w:val="18"/>
                        </w:rPr>
                        <w:t xml:space="preserve">, Kathy </w:t>
                      </w:r>
                      <w:proofErr w:type="spellStart"/>
                      <w:r>
                        <w:rPr>
                          <w:szCs w:val="18"/>
                        </w:rPr>
                        <w:t>Milchus</w:t>
                      </w:r>
                      <w:proofErr w:type="spellEnd"/>
                      <w:r>
                        <w:rPr>
                          <w:szCs w:val="18"/>
                        </w:rPr>
                        <w:t xml:space="preserve">, Ron Mohr, Denis &amp; Janice </w:t>
                      </w:r>
                      <w:proofErr w:type="spellStart"/>
                      <w:r>
                        <w:rPr>
                          <w:szCs w:val="18"/>
                        </w:rPr>
                        <w:t>Moler</w:t>
                      </w:r>
                      <w:proofErr w:type="spellEnd"/>
                      <w:r>
                        <w:rPr>
                          <w:szCs w:val="18"/>
                        </w:rPr>
                        <w:t xml:space="preserve">, Joanne </w:t>
                      </w:r>
                      <w:proofErr w:type="spellStart"/>
                      <w:r>
                        <w:rPr>
                          <w:szCs w:val="18"/>
                        </w:rPr>
                        <w:t>Niehaus</w:t>
                      </w:r>
                      <w:proofErr w:type="spellEnd"/>
                      <w:r>
                        <w:rPr>
                          <w:rFonts w:eastAsia="Times New Roman" w:cs="Times New Roman"/>
                        </w:rPr>
                        <w:t xml:space="preserve">, Jack &amp; Donna </w:t>
                      </w:r>
                      <w:proofErr w:type="spellStart"/>
                      <w:r>
                        <w:rPr>
                          <w:rFonts w:eastAsia="Times New Roman" w:cs="Times New Roman"/>
                        </w:rPr>
                        <w:t>Ostrowski</w:t>
                      </w:r>
                      <w:proofErr w:type="spellEnd"/>
                      <w:r>
                        <w:rPr>
                          <w:rFonts w:eastAsia="Times New Roman" w:cs="Times New Roman"/>
                        </w:rPr>
                        <w:t xml:space="preserve">, </w:t>
                      </w:r>
                      <w:r>
                        <w:rPr>
                          <w:szCs w:val="18"/>
                        </w:rPr>
                        <w:t xml:space="preserve">Henry Oswald Sr., John </w:t>
                      </w:r>
                      <w:proofErr w:type="spellStart"/>
                      <w:r>
                        <w:rPr>
                          <w:szCs w:val="18"/>
                        </w:rPr>
                        <w:t>Packett</w:t>
                      </w:r>
                      <w:proofErr w:type="spellEnd"/>
                      <w:r>
                        <w:rPr>
                          <w:szCs w:val="18"/>
                        </w:rPr>
                        <w:t>,</w:t>
                      </w:r>
                      <w:r>
                        <w:rPr>
                          <w:rFonts w:eastAsia="Times New Roman" w:cs="Times New Roman"/>
                          <w:szCs w:val="18"/>
                        </w:rPr>
                        <w:t xml:space="preserve"> Vera </w:t>
                      </w:r>
                      <w:proofErr w:type="spellStart"/>
                      <w:r>
                        <w:rPr>
                          <w:rFonts w:eastAsia="Times New Roman" w:cs="Times New Roman"/>
                          <w:szCs w:val="18"/>
                        </w:rPr>
                        <w:t>Pohedra</w:t>
                      </w:r>
                      <w:proofErr w:type="spellEnd"/>
                      <w:r>
                        <w:rPr>
                          <w:rFonts w:eastAsia="Times New Roman" w:cs="Times New Roman"/>
                          <w:szCs w:val="18"/>
                        </w:rPr>
                        <w:t xml:space="preserve">, Marie </w:t>
                      </w:r>
                      <w:proofErr w:type="spellStart"/>
                      <w:r>
                        <w:rPr>
                          <w:rFonts w:eastAsia="Times New Roman" w:cs="Times New Roman"/>
                          <w:szCs w:val="18"/>
                        </w:rPr>
                        <w:t>Reyman</w:t>
                      </w:r>
                      <w:proofErr w:type="spellEnd"/>
                      <w:r>
                        <w:rPr>
                          <w:rFonts w:eastAsia="Times New Roman" w:cs="Times New Roman"/>
                          <w:szCs w:val="18"/>
                        </w:rPr>
                        <w:t xml:space="preserve">, John Reynolds, </w:t>
                      </w:r>
                      <w:r w:rsidRPr="003F6B5D">
                        <w:rPr>
                          <w:szCs w:val="18"/>
                        </w:rPr>
                        <w:t>Chri</w:t>
                      </w:r>
                      <w:r>
                        <w:rPr>
                          <w:szCs w:val="18"/>
                        </w:rPr>
                        <w:t xml:space="preserve">s &amp; </w:t>
                      </w:r>
                      <w:proofErr w:type="spellStart"/>
                      <w:r>
                        <w:rPr>
                          <w:szCs w:val="18"/>
                        </w:rPr>
                        <w:t>Jadea</w:t>
                      </w:r>
                      <w:proofErr w:type="spellEnd"/>
                      <w:r>
                        <w:rPr>
                          <w:szCs w:val="18"/>
                        </w:rPr>
                        <w:t xml:space="preserve"> </w:t>
                      </w:r>
                      <w:proofErr w:type="spellStart"/>
                      <w:r>
                        <w:rPr>
                          <w:szCs w:val="18"/>
                        </w:rPr>
                        <w:t>Riener</w:t>
                      </w:r>
                      <w:proofErr w:type="spellEnd"/>
                      <w:r>
                        <w:rPr>
                          <w:szCs w:val="18"/>
                        </w:rPr>
                        <w:t xml:space="preserve">, Joel Rivera, James Robins, </w:t>
                      </w:r>
                      <w:r>
                        <w:rPr>
                          <w:rFonts w:eastAsia="Times New Roman" w:cs="Times New Roman"/>
                        </w:rPr>
                        <w:t xml:space="preserve">Robert </w:t>
                      </w:r>
                      <w:proofErr w:type="spellStart"/>
                      <w:r>
                        <w:rPr>
                          <w:rFonts w:eastAsia="Times New Roman" w:cs="Times New Roman"/>
                        </w:rPr>
                        <w:t>Rockholt</w:t>
                      </w:r>
                      <w:proofErr w:type="spellEnd"/>
                      <w:r>
                        <w:rPr>
                          <w:rFonts w:eastAsia="Times New Roman" w:cs="Times New Roman"/>
                        </w:rPr>
                        <w:t>, R</w:t>
                      </w:r>
                      <w:r>
                        <w:rPr>
                          <w:szCs w:val="18"/>
                        </w:rPr>
                        <w:t xml:space="preserve">obert Ross, Jennifer, David &amp; Amelia </w:t>
                      </w:r>
                      <w:proofErr w:type="spellStart"/>
                      <w:r>
                        <w:rPr>
                          <w:szCs w:val="18"/>
                        </w:rPr>
                        <w:t>Scheer</w:t>
                      </w:r>
                      <w:proofErr w:type="spellEnd"/>
                      <w:r>
                        <w:rPr>
                          <w:szCs w:val="18"/>
                        </w:rPr>
                        <w:t xml:space="preserve">, </w:t>
                      </w:r>
                      <w:r w:rsidRPr="003F6B5D">
                        <w:rPr>
                          <w:szCs w:val="18"/>
                        </w:rPr>
                        <w:t>Roger Sc</w:t>
                      </w:r>
                      <w:r>
                        <w:rPr>
                          <w:szCs w:val="18"/>
                        </w:rPr>
                        <w:t xml:space="preserve">ott, Perry </w:t>
                      </w:r>
                      <w:proofErr w:type="spellStart"/>
                      <w:r>
                        <w:rPr>
                          <w:szCs w:val="18"/>
                        </w:rPr>
                        <w:t>Sennewald</w:t>
                      </w:r>
                      <w:proofErr w:type="spellEnd"/>
                      <w:r>
                        <w:rPr>
                          <w:szCs w:val="18"/>
                        </w:rPr>
                        <w:t xml:space="preserve">, </w:t>
                      </w:r>
                      <w:r w:rsidRPr="003F6B5D">
                        <w:rPr>
                          <w:szCs w:val="18"/>
                        </w:rPr>
                        <w:t>Tom</w:t>
                      </w:r>
                      <w:r>
                        <w:rPr>
                          <w:szCs w:val="18"/>
                        </w:rPr>
                        <w:t xml:space="preserve"> &amp; Lynn Shepherd, Fran Slayton, </w:t>
                      </w:r>
                      <w:r>
                        <w:rPr>
                          <w:rFonts w:eastAsia="Times New Roman" w:cs="Times New Roman"/>
                        </w:rPr>
                        <w:t xml:space="preserve">Betty </w:t>
                      </w:r>
                      <w:proofErr w:type="spellStart"/>
                      <w:r>
                        <w:rPr>
                          <w:rFonts w:eastAsia="Times New Roman" w:cs="Times New Roman"/>
                        </w:rPr>
                        <w:t>Smoyleak</w:t>
                      </w:r>
                      <w:proofErr w:type="spellEnd"/>
                      <w:r>
                        <w:rPr>
                          <w:rFonts w:eastAsia="Times New Roman" w:cs="Times New Roman"/>
                        </w:rPr>
                        <w:t xml:space="preserve">, Maureen Spokes, Denise </w:t>
                      </w:r>
                      <w:proofErr w:type="spellStart"/>
                      <w:r>
                        <w:rPr>
                          <w:rFonts w:eastAsia="Times New Roman" w:cs="Times New Roman"/>
                        </w:rPr>
                        <w:t>Sprouse</w:t>
                      </w:r>
                      <w:proofErr w:type="spellEnd"/>
                      <w:r>
                        <w:rPr>
                          <w:rFonts w:eastAsia="Times New Roman" w:cs="Times New Roman"/>
                        </w:rPr>
                        <w:t xml:space="preserve">, </w:t>
                      </w:r>
                      <w:r>
                        <w:rPr>
                          <w:szCs w:val="18"/>
                        </w:rPr>
                        <w:t xml:space="preserve">Sandy Stevens, Craig </w:t>
                      </w:r>
                      <w:proofErr w:type="spellStart"/>
                      <w:r>
                        <w:rPr>
                          <w:szCs w:val="18"/>
                        </w:rPr>
                        <w:t>Stotz</w:t>
                      </w:r>
                      <w:proofErr w:type="spellEnd"/>
                      <w:r>
                        <w:rPr>
                          <w:szCs w:val="18"/>
                        </w:rPr>
                        <w:t xml:space="preserve">, </w:t>
                      </w:r>
                      <w:r>
                        <w:rPr>
                          <w:rFonts w:eastAsia="Times New Roman" w:cs="Times New Roman"/>
                        </w:rPr>
                        <w:t xml:space="preserve">Debra </w:t>
                      </w:r>
                      <w:proofErr w:type="spellStart"/>
                      <w:r>
                        <w:rPr>
                          <w:rFonts w:eastAsia="Times New Roman" w:cs="Times New Roman"/>
                        </w:rPr>
                        <w:t>Strzepek</w:t>
                      </w:r>
                      <w:proofErr w:type="spellEnd"/>
                      <w:r>
                        <w:rPr>
                          <w:rFonts w:eastAsia="Times New Roman" w:cs="Times New Roman"/>
                        </w:rPr>
                        <w:t xml:space="preserve">, Pat Stubbs, Nicholas </w:t>
                      </w:r>
                      <w:proofErr w:type="spellStart"/>
                      <w:r>
                        <w:rPr>
                          <w:rFonts w:eastAsia="Times New Roman" w:cs="Times New Roman"/>
                        </w:rPr>
                        <w:t>Surat</w:t>
                      </w:r>
                      <w:proofErr w:type="spellEnd"/>
                      <w:r>
                        <w:rPr>
                          <w:rFonts w:eastAsia="Times New Roman" w:cs="Times New Roman"/>
                        </w:rPr>
                        <w:t xml:space="preserve">, Tom </w:t>
                      </w:r>
                      <w:proofErr w:type="spellStart"/>
                      <w:r>
                        <w:rPr>
                          <w:rFonts w:eastAsia="Times New Roman" w:cs="Times New Roman"/>
                        </w:rPr>
                        <w:t>Tolman</w:t>
                      </w:r>
                      <w:proofErr w:type="spellEnd"/>
                      <w:r>
                        <w:rPr>
                          <w:rFonts w:eastAsia="Times New Roman" w:cs="Times New Roman"/>
                        </w:rPr>
                        <w:t xml:space="preserve">, </w:t>
                      </w:r>
                      <w:r>
                        <w:rPr>
                          <w:rFonts w:ascii="Arial" w:eastAsia="Times New Roman" w:hAnsi="Arial" w:cs="Arial"/>
                          <w:color w:val="222222"/>
                        </w:rPr>
                        <w:t xml:space="preserve"> </w:t>
                      </w:r>
                      <w:r>
                        <w:rPr>
                          <w:rFonts w:eastAsia="Times New Roman" w:cs="Times New Roman"/>
                        </w:rPr>
                        <w:t xml:space="preserve">Pat </w:t>
                      </w:r>
                      <w:proofErr w:type="spellStart"/>
                      <w:r>
                        <w:rPr>
                          <w:rFonts w:eastAsia="Times New Roman" w:cs="Times New Roman"/>
                        </w:rPr>
                        <w:t>Velikov</w:t>
                      </w:r>
                      <w:proofErr w:type="spellEnd"/>
                      <w:r>
                        <w:rPr>
                          <w:rFonts w:eastAsia="Times New Roman" w:cs="Times New Roman"/>
                        </w:rPr>
                        <w:t xml:space="preserve">, </w:t>
                      </w:r>
                      <w:r>
                        <w:rPr>
                          <w:szCs w:val="18"/>
                        </w:rPr>
                        <w:t xml:space="preserve">Glenda </w:t>
                      </w:r>
                      <w:proofErr w:type="spellStart"/>
                      <w:r>
                        <w:rPr>
                          <w:szCs w:val="18"/>
                        </w:rPr>
                        <w:t>Voelmeck</w:t>
                      </w:r>
                      <w:proofErr w:type="spellEnd"/>
                      <w:r>
                        <w:rPr>
                          <w:szCs w:val="18"/>
                        </w:rPr>
                        <w:t xml:space="preserve">,  Kevin Ward, Linda Watson, Karen Will, Kathleen Yates,  </w:t>
                      </w:r>
                      <w:r>
                        <w:rPr>
                          <w:rFonts w:eastAsia="Times New Roman" w:cs="Times New Roman"/>
                        </w:rPr>
                        <w:t>Marianne Zeigler</w:t>
                      </w:r>
                    </w:p>
                    <w:p w14:paraId="0E1B7F4B" w14:textId="77777777" w:rsidR="00DC59FD" w:rsidRDefault="00DC59FD" w:rsidP="00BB512C">
                      <w:pPr>
                        <w:autoSpaceDE w:val="0"/>
                        <w:autoSpaceDN w:val="0"/>
                        <w:adjustRightInd w:val="0"/>
                        <w:spacing w:after="40"/>
                        <w:jc w:val="center"/>
                        <w:rPr>
                          <w:rFonts w:ascii="Times New Roman" w:hAnsi="Times New Roman" w:cs="Times New Roman"/>
                          <w:b/>
                          <w:bCs/>
                          <w:i/>
                          <w:iCs/>
                          <w:sz w:val="20"/>
                          <w:szCs w:val="20"/>
                        </w:rPr>
                      </w:pP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love . . .”</w:t>
                      </w:r>
                    </w:p>
                    <w:p w14:paraId="6BDE7F6D" w14:textId="2825A910" w:rsidR="00DC59FD" w:rsidRDefault="00DC59FD" w:rsidP="00277C4F">
                      <w:pPr>
                        <w:autoSpaceDE w:val="0"/>
                        <w:autoSpaceDN w:val="0"/>
                        <w:adjustRightInd w:val="0"/>
                        <w:spacing w:after="40"/>
                        <w:jc w:val="center"/>
                        <w:rPr>
                          <w:rFonts w:ascii="Times New Roman" w:hAnsi="Times New Roman" w:cs="Times New Roman"/>
                          <w:b/>
                          <w:bCs/>
                          <w:i/>
                          <w:iCs/>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 time to die . ..”</w:t>
                      </w:r>
                    </w:p>
                    <w:p w14:paraId="7BDFBF66" w14:textId="51BEAD4E" w:rsidR="00DC59FD" w:rsidRPr="004B2B02" w:rsidRDefault="00DC59FD" w:rsidP="00277C4F">
                      <w:pPr>
                        <w:autoSpaceDE w:val="0"/>
                        <w:autoSpaceDN w:val="0"/>
                        <w:adjustRightInd w:val="0"/>
                        <w:spacing w:after="40"/>
                        <w:jc w:val="center"/>
                        <w:rPr>
                          <w:rFonts w:cs="Times New Roman"/>
                          <w:bCs/>
                          <w:iCs/>
                          <w:szCs w:val="18"/>
                        </w:rPr>
                      </w:pPr>
                      <w:r w:rsidRPr="004B2B02">
                        <w:rPr>
                          <w:rFonts w:cs="Times New Roman"/>
                          <w:bCs/>
                          <w:iCs/>
                          <w:szCs w:val="18"/>
                        </w:rPr>
                        <w:t>Tom Kelly</w:t>
                      </w:r>
                    </w:p>
                    <w:p w14:paraId="255DE925" w14:textId="77777777" w:rsidR="00DC59FD" w:rsidRPr="0019663F" w:rsidRDefault="00DC59FD" w:rsidP="00C8182A">
                      <w:pPr>
                        <w:autoSpaceDE w:val="0"/>
                        <w:autoSpaceDN w:val="0"/>
                        <w:adjustRightInd w:val="0"/>
                        <w:spacing w:after="40"/>
                        <w:jc w:val="center"/>
                        <w:rPr>
                          <w:rFonts w:ascii="Times New Roman" w:hAnsi="Times New Roman" w:cs="Times New Roman"/>
                          <w:sz w:val="20"/>
                          <w:szCs w:val="20"/>
                        </w:rPr>
                      </w:pPr>
                      <w:r w:rsidRPr="0019663F">
                        <w:rPr>
                          <w:rFonts w:ascii="Times New Roman" w:hAnsi="Times New Roman" w:cs="Times New Roman"/>
                          <w:b/>
                          <w:bCs/>
                          <w:i/>
                          <w:iCs/>
                          <w:sz w:val="20"/>
                          <w:szCs w:val="20"/>
                        </w:rPr>
                        <w:t xml:space="preserve"> </w:t>
                      </w:r>
                      <w:proofErr w:type="gramStart"/>
                      <w:r w:rsidRPr="0019663F">
                        <w:rPr>
                          <w:rFonts w:ascii="Times New Roman" w:hAnsi="Times New Roman" w:cs="Times New Roman"/>
                          <w:b/>
                          <w:bCs/>
                          <w:i/>
                          <w:iCs/>
                          <w:sz w:val="20"/>
                          <w:szCs w:val="20"/>
                        </w:rPr>
                        <w:t>“.</w:t>
                      </w:r>
                      <w:proofErr w:type="gramEnd"/>
                      <w:r w:rsidRPr="0019663F">
                        <w:rPr>
                          <w:rFonts w:ascii="Times New Roman" w:hAnsi="Times New Roman" w:cs="Times New Roman"/>
                          <w:b/>
                          <w:bCs/>
                          <w:i/>
                          <w:iCs/>
                          <w:sz w:val="20"/>
                          <w:szCs w:val="20"/>
                        </w:rPr>
                        <w:t xml:space="preserve"> . . and a time of peace .”</w:t>
                      </w:r>
                      <w:r w:rsidRPr="0019663F">
                        <w:rPr>
                          <w:rFonts w:ascii="Times New Roman" w:hAnsi="Times New Roman" w:cs="Times New Roman"/>
                          <w:b/>
                          <w:bCs/>
                          <w:i/>
                          <w:iCs/>
                          <w:sz w:val="20"/>
                          <w:szCs w:val="20"/>
                        </w:rPr>
                        <w:fldChar w:fldCharType="begin"/>
                      </w:r>
                      <w:r w:rsidRPr="0019663F">
                        <w:rPr>
                          <w:rFonts w:ascii="Times New Roman" w:hAnsi="Times New Roman" w:cs="Times New Roman"/>
                          <w:sz w:val="20"/>
                          <w:szCs w:val="20"/>
                        </w:rPr>
                        <w:instrText>tc "</w:instrText>
                      </w:r>
                      <w:r w:rsidRPr="0019663F">
                        <w:rPr>
                          <w:rFonts w:ascii="Times New Roman" w:hAnsi="Times New Roman" w:cs="Times New Roman"/>
                          <w:b/>
                          <w:bCs/>
                          <w:i/>
                          <w:iCs/>
                          <w:sz w:val="20"/>
                          <w:szCs w:val="20"/>
                        </w:rPr>
                        <w:instrText>“. . . and a time of peace .”</w:instrText>
                      </w:r>
                      <w:r w:rsidRPr="0019663F">
                        <w:rPr>
                          <w:rFonts w:ascii="Times New Roman" w:hAnsi="Times New Roman" w:cs="Times New Roman"/>
                          <w:sz w:val="20"/>
                          <w:szCs w:val="20"/>
                        </w:rPr>
                        <w:instrText>"</w:instrText>
                      </w:r>
                      <w:r w:rsidRPr="0019663F">
                        <w:rPr>
                          <w:rFonts w:ascii="Times New Roman" w:hAnsi="Times New Roman" w:cs="Times New Roman"/>
                          <w:b/>
                          <w:bCs/>
                          <w:i/>
                          <w:iCs/>
                          <w:sz w:val="20"/>
                          <w:szCs w:val="20"/>
                        </w:rPr>
                        <w:fldChar w:fldCharType="end"/>
                      </w:r>
                    </w:p>
                    <w:p w14:paraId="1EC5E9B0" w14:textId="2A09906E" w:rsidR="00DC59FD" w:rsidRDefault="00DC59FD" w:rsidP="007606F3">
                      <w:pPr>
                        <w:spacing w:after="0"/>
                        <w:jc w:val="center"/>
                        <w:rPr>
                          <w:szCs w:val="18"/>
                        </w:rPr>
                      </w:pPr>
                      <w:r>
                        <w:rPr>
                          <w:szCs w:val="18"/>
                        </w:rPr>
                        <w:t xml:space="preserve">Emily A. </w:t>
                      </w:r>
                      <w:proofErr w:type="spellStart"/>
                      <w:r>
                        <w:rPr>
                          <w:szCs w:val="18"/>
                        </w:rPr>
                        <w:t>Bessler</w:t>
                      </w:r>
                      <w:proofErr w:type="spellEnd"/>
                      <w:r>
                        <w:rPr>
                          <w:szCs w:val="18"/>
                        </w:rPr>
                        <w:t xml:space="preserve">, </w:t>
                      </w:r>
                      <w:r>
                        <w:rPr>
                          <w:rFonts w:eastAsia="Times New Roman" w:cs="Times New Roman"/>
                        </w:rPr>
                        <w:t xml:space="preserve">Joseph </w:t>
                      </w:r>
                      <w:proofErr w:type="spellStart"/>
                      <w:r>
                        <w:rPr>
                          <w:rFonts w:eastAsia="Times New Roman" w:cs="Times New Roman"/>
                        </w:rPr>
                        <w:t>Musso</w:t>
                      </w:r>
                      <w:proofErr w:type="spellEnd"/>
                      <w:r>
                        <w:rPr>
                          <w:rFonts w:eastAsia="Times New Roman" w:cs="Times New Roman"/>
                        </w:rPr>
                        <w:t xml:space="preserve">, </w:t>
                      </w:r>
                      <w:r>
                        <w:rPr>
                          <w:szCs w:val="18"/>
                        </w:rPr>
                        <w:t xml:space="preserve">Joshua </w:t>
                      </w:r>
                      <w:proofErr w:type="spellStart"/>
                      <w:r>
                        <w:rPr>
                          <w:szCs w:val="18"/>
                        </w:rPr>
                        <w:t>Ostrowski</w:t>
                      </w:r>
                      <w:proofErr w:type="spellEnd"/>
                      <w:r>
                        <w:rPr>
                          <w:szCs w:val="18"/>
                        </w:rPr>
                        <w:t xml:space="preserve">, </w:t>
                      </w:r>
                    </w:p>
                    <w:p w14:paraId="29A2D616" w14:textId="77777777" w:rsidR="00DC59FD" w:rsidRPr="007606F3" w:rsidRDefault="00DC59FD" w:rsidP="00C8182A">
                      <w:pPr>
                        <w:spacing w:after="0"/>
                        <w:jc w:val="center"/>
                        <w:rPr>
                          <w:szCs w:val="18"/>
                        </w:rPr>
                      </w:pPr>
                      <w:r>
                        <w:rPr>
                          <w:szCs w:val="18"/>
                        </w:rPr>
                        <w:t xml:space="preserve">Roberto </w:t>
                      </w:r>
                      <w:proofErr w:type="spellStart"/>
                      <w:r>
                        <w:rPr>
                          <w:szCs w:val="18"/>
                        </w:rPr>
                        <w:t>Santamaria</w:t>
                      </w:r>
                      <w:proofErr w:type="spellEnd"/>
                      <w:r>
                        <w:rPr>
                          <w:szCs w:val="18"/>
                        </w:rPr>
                        <w:t xml:space="preserve">, David </w:t>
                      </w:r>
                      <w:proofErr w:type="spellStart"/>
                      <w:r>
                        <w:rPr>
                          <w:szCs w:val="18"/>
                        </w:rPr>
                        <w:t>Waidelich</w:t>
                      </w:r>
                      <w:proofErr w:type="spellEnd"/>
                      <w:r>
                        <w:rPr>
                          <w:szCs w:val="18"/>
                        </w:rPr>
                        <w:t>, Joshua Wilson</w:t>
                      </w:r>
                    </w:p>
                  </w:txbxContent>
                </v:textbox>
                <w10:wrap type="through" anchorx="page" anchory="page"/>
              </v:shape>
            </w:pict>
          </mc:Fallback>
        </mc:AlternateContent>
      </w:r>
      <w:r w:rsidR="00121B4D">
        <w:rPr>
          <w:noProof/>
        </w:rPr>
        <mc:AlternateContent>
          <mc:Choice Requires="wps">
            <w:drawing>
              <wp:anchor distT="0" distB="0" distL="114300" distR="114300" simplePos="0" relativeHeight="256990208" behindDoc="0" locked="0" layoutInCell="1" allowOverlap="1" wp14:anchorId="1CD57752" wp14:editId="28C33788">
                <wp:simplePos x="0" y="0"/>
                <wp:positionH relativeFrom="page">
                  <wp:posOffset>-2995930</wp:posOffset>
                </wp:positionH>
                <wp:positionV relativeFrom="page">
                  <wp:posOffset>692785</wp:posOffset>
                </wp:positionV>
                <wp:extent cx="2309495" cy="407670"/>
                <wp:effectExtent l="0" t="0" r="0" b="0"/>
                <wp:wrapThrough wrapText="bothSides">
                  <wp:wrapPolygon edited="0">
                    <wp:start x="238" y="0"/>
                    <wp:lineTo x="238" y="20187"/>
                    <wp:lineTo x="21143" y="20187"/>
                    <wp:lineTo x="21143" y="0"/>
                    <wp:lineTo x="238" y="0"/>
                  </wp:wrapPolygon>
                </wp:wrapThrough>
                <wp:docPr id="336" name="Text Box 336"/>
                <wp:cNvGraphicFramePr/>
                <a:graphic xmlns:a="http://schemas.openxmlformats.org/drawingml/2006/main">
                  <a:graphicData uri="http://schemas.microsoft.com/office/word/2010/wordprocessingShape">
                    <wps:wsp>
                      <wps:cNvSpPr txBox="1"/>
                      <wps:spPr>
                        <a:xfrm>
                          <a:off x="0" y="0"/>
                          <a:ext cx="2309495" cy="407670"/>
                        </a:xfrm>
                        <a:prstGeom prst="rect">
                          <a:avLst/>
                        </a:prstGeom>
                        <a:noFill/>
                        <a:ln>
                          <a:noFill/>
                        </a:ln>
                        <a:effectLst/>
                        <a:extLst>
                          <a:ext uri="{C572A759-6A51-4108-AA02-DFA0A04FC94B}">
                            <ma14:wrappingTextBoxFlag xmlns:ma14="http://schemas.microsoft.com/office/mac/drawingml/2011/main" val="1"/>
                          </a:ext>
                        </a:extLst>
                      </wps:spPr>
                      <wps:txbx>
                        <w:txbxContent>
                          <w:p w14:paraId="6045D114" w14:textId="77777777" w:rsidR="00DC59FD" w:rsidRPr="006826E1" w:rsidRDefault="00DC59FD" w:rsidP="00997DE8">
                            <w:pPr>
                              <w:jc w:val="center"/>
                              <w:rPr>
                                <w:rStyle w:val="go"/>
                                <w:rFonts w:eastAsia="Times New Roman" w:cs="Times New Roman"/>
                                <w:b/>
                                <w:u w:val="single"/>
                              </w:rPr>
                            </w:pPr>
                            <w:r w:rsidRPr="006826E1">
                              <w:rPr>
                                <w:rStyle w:val="go"/>
                                <w:rFonts w:eastAsia="Times New Roman" w:cs="Times New Roman"/>
                                <w:b/>
                                <w:u w:val="single"/>
                              </w:rPr>
                              <w:t xml:space="preserve">Charlottesville Catholic </w:t>
                            </w:r>
                            <w:r>
                              <w:rPr>
                                <w:rStyle w:val="go"/>
                                <w:rFonts w:eastAsia="Times New Roman" w:cs="Times New Roman"/>
                                <w:b/>
                                <w:u w:val="single"/>
                              </w:rPr>
                              <w:t>School ~ CCS</w:t>
                            </w:r>
                          </w:p>
                          <w:p w14:paraId="7172D47D" w14:textId="77777777" w:rsidR="00DC59FD" w:rsidRPr="004B53D9" w:rsidRDefault="00BF0EFD" w:rsidP="00997DE8">
                            <w:pPr>
                              <w:jc w:val="center"/>
                              <w:rPr>
                                <w:rFonts w:eastAsia="Times New Roman" w:cs="Times New Roman"/>
                              </w:rPr>
                            </w:pPr>
                            <w:hyperlink r:id="rId44" w:history="1">
                              <w:r w:rsidR="00DC59FD" w:rsidRPr="00672CC5">
                                <w:rPr>
                                  <w:rStyle w:val="Hyperlink"/>
                                  <w:rFonts w:eastAsia="Times New Roman" w:cs="Times New Roman"/>
                                  <w:color w:val="000000" w:themeColor="text1"/>
                                  <w:u w:val="none"/>
                                </w:rPr>
                                <w:t>www.cvillecatholic.org</w:t>
                              </w:r>
                            </w:hyperlink>
                            <w:r w:rsidR="00DC59FD" w:rsidRPr="00672CC5">
                              <w:rPr>
                                <w:rStyle w:val="go"/>
                                <w:rFonts w:eastAsia="Times New Roman" w:cs="Times New Roman"/>
                                <w:color w:val="000000" w:themeColor="text1"/>
                              </w:rPr>
                              <w:tab/>
                              <w:t>434-964</w:t>
                            </w:r>
                            <w:r w:rsidR="00DC59FD">
                              <w:rPr>
                                <w:rStyle w:val="go"/>
                                <w:rFonts w:eastAsia="Times New Roman" w:cs="Times New Roman"/>
                              </w:rPr>
                              <w:t>-0400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6" o:spid="_x0000_s1164" type="#_x0000_t202" style="position:absolute;left:0;text-align:left;margin-left:-235.85pt;margin-top:54.55pt;width:181.85pt;height:32.1pt;z-index:256990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" mv:complextextbox="1" filled="f" stroked="f">
                <v:textbox>
                  <w:txbxContent>
                    <w:p w14:paraId="6045D114" w14:textId="77777777" w:rsidR="00DC59FD" w:rsidRPr="006826E1" w:rsidRDefault="00DC59FD" w:rsidP="00997DE8">
                      <w:pPr>
                        <w:jc w:val="center"/>
                        <w:rPr>
                          <w:rStyle w:val="go"/>
                          <w:rFonts w:eastAsia="Times New Roman" w:cs="Times New Roman"/>
                          <w:b/>
                          <w:u w:val="single"/>
                        </w:rPr>
                      </w:pPr>
                      <w:r w:rsidRPr="006826E1">
                        <w:rPr>
                          <w:rStyle w:val="go"/>
                          <w:rFonts w:eastAsia="Times New Roman" w:cs="Times New Roman"/>
                          <w:b/>
                          <w:u w:val="single"/>
                        </w:rPr>
                        <w:t xml:space="preserve">Charlottesville Catholic </w:t>
                      </w:r>
                      <w:r>
                        <w:rPr>
                          <w:rStyle w:val="go"/>
                          <w:rFonts w:eastAsia="Times New Roman" w:cs="Times New Roman"/>
                          <w:b/>
                          <w:u w:val="single"/>
                        </w:rPr>
                        <w:t>School ~ CCS</w:t>
                      </w:r>
                    </w:p>
                    <w:p w14:paraId="7172D47D" w14:textId="77777777" w:rsidR="00DC59FD" w:rsidRPr="004B53D9" w:rsidRDefault="00BF0EFD" w:rsidP="00997DE8">
                      <w:pPr>
                        <w:jc w:val="center"/>
                        <w:rPr>
                          <w:rFonts w:eastAsia="Times New Roman" w:cs="Times New Roman"/>
                        </w:rPr>
                      </w:pPr>
                      <w:hyperlink r:id="rId45" w:history="1">
                        <w:r w:rsidR="00DC59FD" w:rsidRPr="00672CC5">
                          <w:rPr>
                            <w:rStyle w:val="Hyperlink"/>
                            <w:rFonts w:eastAsia="Times New Roman" w:cs="Times New Roman"/>
                            <w:color w:val="000000" w:themeColor="text1"/>
                            <w:u w:val="none"/>
                          </w:rPr>
                          <w:t>www.cvillecatholic.org</w:t>
                        </w:r>
                      </w:hyperlink>
                      <w:r w:rsidR="00DC59FD" w:rsidRPr="00672CC5">
                        <w:rPr>
                          <w:rStyle w:val="go"/>
                          <w:rFonts w:eastAsia="Times New Roman" w:cs="Times New Roman"/>
                          <w:color w:val="000000" w:themeColor="text1"/>
                        </w:rPr>
                        <w:tab/>
                        <w:t>434-964</w:t>
                      </w:r>
                      <w:r w:rsidR="00DC59FD">
                        <w:rPr>
                          <w:rStyle w:val="go"/>
                          <w:rFonts w:eastAsia="Times New Roman" w:cs="Times New Roman"/>
                        </w:rPr>
                        <w:t>-0400</w:t>
                      </w:r>
                    </w:p>
                  </w:txbxContent>
                </v:textbox>
                <w10:wrap type="through" anchorx="page" anchory="page"/>
              </v:shape>
            </w:pict>
          </mc:Fallback>
        </mc:AlternateContent>
      </w:r>
      <w:r w:rsidR="004B2B02">
        <w:rPr>
          <w:rFonts w:eastAsia="Times New Roman" w:cs="Times New Roman"/>
          <w:noProof/>
        </w:rPr>
        <w:drawing>
          <wp:anchor distT="0" distB="0" distL="114300" distR="114300" simplePos="0" relativeHeight="262448128" behindDoc="0" locked="0" layoutInCell="1" allowOverlap="1" wp14:anchorId="33BBA264" wp14:editId="79799BCF">
            <wp:simplePos x="0" y="0"/>
            <wp:positionH relativeFrom="page">
              <wp:posOffset>4214495</wp:posOffset>
            </wp:positionH>
            <wp:positionV relativeFrom="page">
              <wp:posOffset>3594100</wp:posOffset>
            </wp:positionV>
            <wp:extent cx="548640" cy="518795"/>
            <wp:effectExtent l="0" t="0" r="10160" b="0"/>
            <wp:wrapTight wrapText="bothSides">
              <wp:wrapPolygon edited="0">
                <wp:start x="0" y="0"/>
                <wp:lineTo x="0" y="20093"/>
                <wp:lineTo x="21000" y="20093"/>
                <wp:lineTo x="21000" y="0"/>
                <wp:lineTo x="0" y="0"/>
              </wp:wrapPolygon>
            </wp:wrapTight>
            <wp:docPr id="378" name="irc_mi" descr="http://69.18.99.22/content_trinity_church/content/Parish%20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69.18.99.22/content_trinity_church/content/Parish%20Lif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2B02">
        <w:rPr>
          <w:rFonts w:eastAsia="Times New Roman" w:cs="Times New Roman"/>
          <w:noProof/>
        </w:rPr>
        <mc:AlternateContent>
          <mc:Choice Requires="wps">
            <w:drawing>
              <wp:anchor distT="0" distB="0" distL="114300" distR="114300" simplePos="0" relativeHeight="255392768" behindDoc="0" locked="0" layoutInCell="1" allowOverlap="1" wp14:anchorId="15B877A3" wp14:editId="171FA0BB">
                <wp:simplePos x="0" y="0"/>
                <wp:positionH relativeFrom="page">
                  <wp:posOffset>4773295</wp:posOffset>
                </wp:positionH>
                <wp:positionV relativeFrom="page">
                  <wp:posOffset>3583940</wp:posOffset>
                </wp:positionV>
                <wp:extent cx="2428240" cy="577850"/>
                <wp:effectExtent l="0" t="0" r="10160" b="6350"/>
                <wp:wrapThrough wrapText="bothSides">
                  <wp:wrapPolygon edited="0">
                    <wp:start x="0" y="0"/>
                    <wp:lineTo x="0" y="20888"/>
                    <wp:lineTo x="21464" y="20888"/>
                    <wp:lineTo x="21464" y="0"/>
                    <wp:lineTo x="0" y="0"/>
                  </wp:wrapPolygon>
                </wp:wrapThrough>
                <wp:docPr id="294" name="Text Box 294"/>
                <wp:cNvGraphicFramePr/>
                <a:graphic xmlns:a="http://schemas.openxmlformats.org/drawingml/2006/main">
                  <a:graphicData uri="http://schemas.microsoft.com/office/word/2010/wordprocessingShape">
                    <wps:wsp>
                      <wps:cNvSpPr txBox="1"/>
                      <wps:spPr>
                        <a:xfrm>
                          <a:off x="0" y="0"/>
                          <a:ext cx="2428240" cy="577850"/>
                        </a:xfrm>
                        <a:prstGeom prst="rect">
                          <a:avLst/>
                        </a:prstGeom>
                        <a:noFill/>
                        <a:ln>
                          <a:noFill/>
                        </a:ln>
                        <a:effectLst/>
                        <a:extLst>
                          <a:ext uri="{C572A759-6A51-4108-AA02-DFA0A04FC94B}">
                            <ma14:wrappingTextBoxFlag xmlns:ma14="http://schemas.microsoft.com/office/mac/drawingml/2011/main" val="1"/>
                          </a:ext>
                        </a:extLst>
                      </wps:spPr>
                      <wps:txbx>
                        <w:txbxContent>
                          <w:p w14:paraId="698B057C" w14:textId="77777777" w:rsidR="00DC59FD" w:rsidRPr="007C7D48" w:rsidRDefault="00DC59FD" w:rsidP="00BD767A">
                            <w:pPr>
                              <w:spacing w:after="0"/>
                              <w:jc w:val="center"/>
                              <w:rPr>
                                <w:b/>
                                <w:bCs/>
                                <w:iCs/>
                                <w:szCs w:val="18"/>
                                <w:u w:val="single"/>
                              </w:rPr>
                            </w:pPr>
                            <w:r w:rsidRPr="007C7D48">
                              <w:rPr>
                                <w:b/>
                                <w:bCs/>
                                <w:iCs/>
                                <w:szCs w:val="18"/>
                                <w:u w:val="single"/>
                              </w:rPr>
                              <w:t>WE CELEBRATE THE LIFE OF OUR PARISH!</w:t>
                            </w:r>
                          </w:p>
                          <w:p w14:paraId="155E668D" w14:textId="77777777" w:rsidR="00DC59FD" w:rsidRPr="00C4234C" w:rsidRDefault="00DC59FD" w:rsidP="001C6751">
                            <w:pPr>
                              <w:spacing w:after="0"/>
                              <w:jc w:val="center"/>
                              <w:rPr>
                                <w:bCs/>
                                <w:iCs/>
                                <w:szCs w:val="18"/>
                              </w:rPr>
                            </w:pPr>
                            <w:r w:rsidRPr="007B0AE8">
                              <w:rPr>
                                <w:bCs/>
                                <w:iCs/>
                                <w:szCs w:val="18"/>
                              </w:rPr>
                              <w:t>Please let us know if you are new to the parish</w:t>
                            </w:r>
                            <w:proofErr w:type="gramStart"/>
                            <w:r w:rsidRPr="007B0AE8">
                              <w:rPr>
                                <w:bCs/>
                                <w:iCs/>
                                <w:szCs w:val="18"/>
                              </w:rPr>
                              <w:t>,  are</w:t>
                            </w:r>
                            <w:proofErr w:type="gramEnd"/>
                            <w:r w:rsidRPr="007B0AE8">
                              <w:rPr>
                                <w:bCs/>
                                <w:iCs/>
                                <w:szCs w:val="18"/>
                              </w:rPr>
                              <w:t xml:space="preserve"> moving from it,</w:t>
                            </w:r>
                            <w:r>
                              <w:rPr>
                                <w:bCs/>
                                <w:iCs/>
                                <w:szCs w:val="18"/>
                              </w:rPr>
                              <w:t xml:space="preserve">  </w:t>
                            </w:r>
                            <w:r w:rsidRPr="007B0AE8">
                              <w:rPr>
                                <w:bCs/>
                                <w:iCs/>
                                <w:szCs w:val="18"/>
                              </w:rPr>
                              <w:t>are celebrating a significant event</w:t>
                            </w:r>
                            <w:r>
                              <w:rPr>
                                <w:bCs/>
                                <w:iCs/>
                                <w:szCs w:val="18"/>
                              </w:rPr>
                              <w:t xml:space="preserve"> </w:t>
                            </w:r>
                            <w:r w:rsidRPr="007B0AE8">
                              <w:rPr>
                                <w:bCs/>
                                <w:iCs/>
                                <w:szCs w:val="18"/>
                              </w:rPr>
                              <w:t>or are in need of prayers.</w:t>
                            </w:r>
                          </w:p>
                          <w:p w14:paraId="6190F667" w14:textId="77777777" w:rsidR="00DC59FD" w:rsidRPr="002B5D85" w:rsidRDefault="00DC59FD" w:rsidP="00BD767A">
                            <w:pPr>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65" type="#_x0000_t202" style="position:absolute;left:0;text-align:left;margin-left:375.85pt;margin-top:282.2pt;width:191.2pt;height:45.5pt;z-index:2553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" mv:complextextbox="1" filled="f" stroked="f">
                <v:textbox inset="0,0,0,0">
                  <w:txbxContent>
                    <w:p w14:paraId="698B057C" w14:textId="77777777" w:rsidR="00DC59FD" w:rsidRPr="007C7D48" w:rsidRDefault="00DC59FD" w:rsidP="00BD767A">
                      <w:pPr>
                        <w:spacing w:after="0"/>
                        <w:jc w:val="center"/>
                        <w:rPr>
                          <w:b/>
                          <w:bCs/>
                          <w:iCs/>
                          <w:szCs w:val="18"/>
                          <w:u w:val="single"/>
                        </w:rPr>
                      </w:pPr>
                      <w:r w:rsidRPr="007C7D48">
                        <w:rPr>
                          <w:b/>
                          <w:bCs/>
                          <w:iCs/>
                          <w:szCs w:val="18"/>
                          <w:u w:val="single"/>
                        </w:rPr>
                        <w:t>WE CELEBRATE THE LIFE OF OUR PARISH!</w:t>
                      </w:r>
                    </w:p>
                    <w:p w14:paraId="155E668D" w14:textId="77777777" w:rsidR="00DC59FD" w:rsidRPr="00C4234C" w:rsidRDefault="00DC59FD" w:rsidP="001C6751">
                      <w:pPr>
                        <w:spacing w:after="0"/>
                        <w:jc w:val="center"/>
                        <w:rPr>
                          <w:bCs/>
                          <w:iCs/>
                          <w:szCs w:val="18"/>
                        </w:rPr>
                      </w:pPr>
                      <w:r w:rsidRPr="007B0AE8">
                        <w:rPr>
                          <w:bCs/>
                          <w:iCs/>
                          <w:szCs w:val="18"/>
                        </w:rPr>
                        <w:t>Please let us know if you are new to the parish</w:t>
                      </w:r>
                      <w:proofErr w:type="gramStart"/>
                      <w:r w:rsidRPr="007B0AE8">
                        <w:rPr>
                          <w:bCs/>
                          <w:iCs/>
                          <w:szCs w:val="18"/>
                        </w:rPr>
                        <w:t>,  are</w:t>
                      </w:r>
                      <w:proofErr w:type="gramEnd"/>
                      <w:r w:rsidRPr="007B0AE8">
                        <w:rPr>
                          <w:bCs/>
                          <w:iCs/>
                          <w:szCs w:val="18"/>
                        </w:rPr>
                        <w:t xml:space="preserve"> moving from it,</w:t>
                      </w:r>
                      <w:r>
                        <w:rPr>
                          <w:bCs/>
                          <w:iCs/>
                          <w:szCs w:val="18"/>
                        </w:rPr>
                        <w:t xml:space="preserve">  </w:t>
                      </w:r>
                      <w:r w:rsidRPr="007B0AE8">
                        <w:rPr>
                          <w:bCs/>
                          <w:iCs/>
                          <w:szCs w:val="18"/>
                        </w:rPr>
                        <w:t>are celebrating a significant event</w:t>
                      </w:r>
                      <w:r>
                        <w:rPr>
                          <w:bCs/>
                          <w:iCs/>
                          <w:szCs w:val="18"/>
                        </w:rPr>
                        <w:t xml:space="preserve"> </w:t>
                      </w:r>
                      <w:r w:rsidRPr="007B0AE8">
                        <w:rPr>
                          <w:bCs/>
                          <w:iCs/>
                          <w:szCs w:val="18"/>
                        </w:rPr>
                        <w:t>or are in need of prayers.</w:t>
                      </w:r>
                    </w:p>
                    <w:p w14:paraId="6190F667" w14:textId="77777777" w:rsidR="00DC59FD" w:rsidRPr="002B5D85" w:rsidRDefault="00DC59FD" w:rsidP="00BD767A">
                      <w:pPr>
                        <w:jc w:val="center"/>
                        <w:rPr>
                          <w:noProof/>
                        </w:rPr>
                      </w:pPr>
                    </w:p>
                  </w:txbxContent>
                </v:textbox>
                <w10:wrap type="through" anchorx="page" anchory="page"/>
              </v:shape>
            </w:pict>
          </mc:Fallback>
        </mc:AlternateContent>
      </w:r>
      <w:r w:rsidR="004B2B02">
        <w:rPr>
          <w:noProof/>
        </w:rPr>
        <mc:AlternateContent>
          <mc:Choice Requires="wps">
            <w:drawing>
              <wp:anchor distT="0" distB="0" distL="114300" distR="114300" simplePos="0" relativeHeight="262274048" behindDoc="0" locked="0" layoutInCell="1" allowOverlap="1" wp14:anchorId="34773B32" wp14:editId="7B0AD8D5">
                <wp:simplePos x="0" y="0"/>
                <wp:positionH relativeFrom="page">
                  <wp:posOffset>4119245</wp:posOffset>
                </wp:positionH>
                <wp:positionV relativeFrom="page">
                  <wp:posOffset>3533775</wp:posOffset>
                </wp:positionV>
                <wp:extent cx="3200400" cy="5715"/>
                <wp:effectExtent l="0" t="0" r="25400" b="45085"/>
                <wp:wrapNone/>
                <wp:docPr id="355" name="Straight Connector 355"/>
                <wp:cNvGraphicFramePr/>
                <a:graphic xmlns:a="http://schemas.openxmlformats.org/drawingml/2006/main">
                  <a:graphicData uri="http://schemas.microsoft.com/office/word/2010/wordprocessingShape">
                    <wps:wsp>
                      <wps:cNvCnPr/>
                      <wps:spPr>
                        <a:xfrm flipV="1">
                          <a:off x="0" y="0"/>
                          <a:ext cx="3200400" cy="5715"/>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5" o:spid="_x0000_s1026" style="position:absolute;flip:y;z-index:2622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35pt,278.25pt" to="576.35pt,27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" strokecolor="black [3213]" strokeweight="1pt">
                <w10:wrap anchorx="page" anchory="page"/>
              </v:line>
            </w:pict>
          </mc:Fallback>
        </mc:AlternateContent>
      </w:r>
      <w:r w:rsidR="00E75CA6">
        <w:rPr>
          <w:noProof/>
        </w:rPr>
        <mc:AlternateContent>
          <mc:Choice Requires="wps">
            <w:drawing>
              <wp:anchor distT="0" distB="0" distL="114300" distR="114300" simplePos="0" relativeHeight="263063552" behindDoc="0" locked="0" layoutInCell="1" allowOverlap="1" wp14:anchorId="18955D0C" wp14:editId="78B93C4B">
                <wp:simplePos x="0" y="0"/>
                <wp:positionH relativeFrom="page">
                  <wp:posOffset>449580</wp:posOffset>
                </wp:positionH>
                <wp:positionV relativeFrom="page">
                  <wp:posOffset>3645535</wp:posOffset>
                </wp:positionV>
                <wp:extent cx="3204210" cy="553720"/>
                <wp:effectExtent l="0" t="0" r="0" b="5080"/>
                <wp:wrapThrough wrapText="bothSides">
                  <wp:wrapPolygon edited="0">
                    <wp:start x="171" y="0"/>
                    <wp:lineTo x="171" y="20807"/>
                    <wp:lineTo x="21232" y="20807"/>
                    <wp:lineTo x="21232" y="0"/>
                    <wp:lineTo x="171" y="0"/>
                  </wp:wrapPolygon>
                </wp:wrapThrough>
                <wp:docPr id="114" name="Text Box 114"/>
                <wp:cNvGraphicFramePr/>
                <a:graphic xmlns:a="http://schemas.openxmlformats.org/drawingml/2006/main">
                  <a:graphicData uri="http://schemas.microsoft.com/office/word/2010/wordprocessingShape">
                    <wps:wsp>
                      <wps:cNvSpPr txBox="1"/>
                      <wps:spPr>
                        <a:xfrm>
                          <a:off x="0" y="0"/>
                          <a:ext cx="3204210" cy="553720"/>
                        </a:xfrm>
                        <a:prstGeom prst="rect">
                          <a:avLst/>
                        </a:prstGeom>
                        <a:noFill/>
                        <a:ln>
                          <a:noFill/>
                        </a:ln>
                        <a:effectLst/>
                        <a:extLst>
                          <a:ext uri="{C572A759-6A51-4108-AA02-DFA0A04FC94B}">
                            <ma14:wrappingTextBoxFlag xmlns:ma14="http://schemas.microsoft.com/office/mac/drawingml/2011/main" val="1"/>
                          </a:ext>
                        </a:extLst>
                      </wps:spPr>
                      <wps:txbx>
                        <w:txbxContent>
                          <w:p w14:paraId="2CFD7193" w14:textId="77777777" w:rsidR="00DC59FD" w:rsidRDefault="00DC59FD" w:rsidP="00D6026A">
                            <w:pPr>
                              <w:spacing w:after="0"/>
                              <w:jc w:val="center"/>
                              <w:rPr>
                                <w:b/>
                                <w:i/>
                                <w:sz w:val="4"/>
                                <w:szCs w:val="4"/>
                                <w:u w:val="single"/>
                              </w:rPr>
                            </w:pPr>
                            <w:r w:rsidRPr="00D6026A">
                              <w:rPr>
                                <w:b/>
                                <w:i/>
                                <w:u w:val="single"/>
                              </w:rPr>
                              <w:t>Stewardship, A Way of Life</w:t>
                            </w:r>
                          </w:p>
                          <w:p w14:paraId="342BF090" w14:textId="77777777" w:rsidR="00DC59FD" w:rsidRPr="00E75CA6" w:rsidRDefault="00DC59FD" w:rsidP="00D6026A">
                            <w:pPr>
                              <w:spacing w:after="0"/>
                              <w:jc w:val="center"/>
                              <w:rPr>
                                <w:b/>
                                <w:i/>
                                <w:sz w:val="4"/>
                                <w:szCs w:val="4"/>
                                <w:u w:val="single"/>
                              </w:rPr>
                            </w:pPr>
                          </w:p>
                          <w:p w14:paraId="11FAE94D" w14:textId="42FF7DB0" w:rsidR="00DC59FD" w:rsidRPr="002F7C4A" w:rsidRDefault="00DC59FD" w:rsidP="00E0104C">
                            <w:pPr>
                              <w:jc w:val="center"/>
                              <w:rPr>
                                <w:rFonts w:ascii="Papyrus" w:hAnsi="Papyrus" w:cs="Times New Roman"/>
                                <w:b/>
                                <w:bCs/>
                                <w:i/>
                                <w:color w:val="000000"/>
                                <w:sz w:val="20"/>
                                <w:szCs w:val="20"/>
                              </w:rPr>
                            </w:pPr>
                            <w:r>
                              <w:rPr>
                                <w:rFonts w:eastAsia="Times New Roman" w:cs="Times New Roman"/>
                              </w:rPr>
                              <w:t>"The harvest of peace, justice, mercy, and compassion depends on our stewardship."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66" type="#_x0000_t202" style="position:absolute;left:0;text-align:left;margin-left:35.4pt;margin-top:287.05pt;width:252.3pt;height:43.6pt;z-index:2630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" mv:complextextbox="1" filled="f" stroked="f">
                <v:textbox>
                  <w:txbxContent>
                    <w:p w14:paraId="2CFD7193" w14:textId="77777777" w:rsidR="00DC59FD" w:rsidRDefault="00DC59FD" w:rsidP="00D6026A">
                      <w:pPr>
                        <w:spacing w:after="0"/>
                        <w:jc w:val="center"/>
                        <w:rPr>
                          <w:b/>
                          <w:i/>
                          <w:sz w:val="4"/>
                          <w:szCs w:val="4"/>
                          <w:u w:val="single"/>
                        </w:rPr>
                      </w:pPr>
                      <w:r w:rsidRPr="00D6026A">
                        <w:rPr>
                          <w:b/>
                          <w:i/>
                          <w:u w:val="single"/>
                        </w:rPr>
                        <w:t>Stewardship, A Way of Life</w:t>
                      </w:r>
                    </w:p>
                    <w:p w14:paraId="342BF090" w14:textId="77777777" w:rsidR="00DC59FD" w:rsidRPr="00E75CA6" w:rsidRDefault="00DC59FD" w:rsidP="00D6026A">
                      <w:pPr>
                        <w:spacing w:after="0"/>
                        <w:jc w:val="center"/>
                        <w:rPr>
                          <w:b/>
                          <w:i/>
                          <w:sz w:val="4"/>
                          <w:szCs w:val="4"/>
                          <w:u w:val="single"/>
                        </w:rPr>
                      </w:pPr>
                    </w:p>
                    <w:p w14:paraId="11FAE94D" w14:textId="42FF7DB0" w:rsidR="00DC59FD" w:rsidRPr="002F7C4A" w:rsidRDefault="00DC59FD" w:rsidP="00E0104C">
                      <w:pPr>
                        <w:jc w:val="center"/>
                        <w:rPr>
                          <w:rFonts w:ascii="Papyrus" w:hAnsi="Papyrus" w:cs="Times New Roman"/>
                          <w:b/>
                          <w:bCs/>
                          <w:i/>
                          <w:color w:val="000000"/>
                          <w:sz w:val="20"/>
                          <w:szCs w:val="20"/>
                        </w:rPr>
                      </w:pPr>
                      <w:r>
                        <w:rPr>
                          <w:rFonts w:eastAsia="Times New Roman" w:cs="Times New Roman"/>
                        </w:rPr>
                        <w:t>"The harvest of peace, justice, mercy, and compassion depends on our stewardship."</w:t>
                      </w:r>
                    </w:p>
                  </w:txbxContent>
                </v:textbox>
                <w10:wrap type="through" anchorx="page" anchory="page"/>
              </v:shape>
            </w:pict>
          </mc:Fallback>
        </mc:AlternateContent>
      </w:r>
      <w:r w:rsidR="00CC664A">
        <w:rPr>
          <w:noProof/>
        </w:rPr>
        <mc:AlternateContent>
          <mc:Choice Requires="wps">
            <w:drawing>
              <wp:anchor distT="0" distB="0" distL="114300" distR="114300" simplePos="0" relativeHeight="261732352" behindDoc="0" locked="0" layoutInCell="1" allowOverlap="1" wp14:anchorId="0B6834DC" wp14:editId="6D93A9A6">
                <wp:simplePos x="0" y="0"/>
                <wp:positionH relativeFrom="page">
                  <wp:posOffset>767080</wp:posOffset>
                </wp:positionH>
                <wp:positionV relativeFrom="page">
                  <wp:posOffset>3608705</wp:posOffset>
                </wp:positionV>
                <wp:extent cx="2597785" cy="0"/>
                <wp:effectExtent l="0" t="0" r="18415" b="25400"/>
                <wp:wrapNone/>
                <wp:docPr id="75" name="Straight Connector 75"/>
                <wp:cNvGraphicFramePr/>
                <a:graphic xmlns:a="http://schemas.openxmlformats.org/drawingml/2006/main">
                  <a:graphicData uri="http://schemas.microsoft.com/office/word/2010/wordprocessingShape">
                    <wps:wsp>
                      <wps:cNvCnPr/>
                      <wps:spPr>
                        <a:xfrm>
                          <a:off x="0" y="0"/>
                          <a:ext cx="2597785"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617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0.4pt,284.15pt" to="264.95pt,28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" strokecolor="black [3213]" strokeweight="1pt">
                <w10:wrap anchorx="page" anchory="page"/>
              </v:line>
            </w:pict>
          </mc:Fallback>
        </mc:AlternateContent>
      </w:r>
      <w:r w:rsidR="00713C77">
        <w:rPr>
          <w:rFonts w:eastAsia="Times New Roman" w:cs="Times New Roman"/>
          <w:noProof/>
        </w:rPr>
        <w:drawing>
          <wp:anchor distT="0" distB="0" distL="114300" distR="114300" simplePos="0" relativeHeight="262872064" behindDoc="0" locked="0" layoutInCell="1" allowOverlap="1" wp14:anchorId="721408C9" wp14:editId="6AC413B8">
            <wp:simplePos x="0" y="0"/>
            <wp:positionH relativeFrom="page">
              <wp:posOffset>965200</wp:posOffset>
            </wp:positionH>
            <wp:positionV relativeFrom="page">
              <wp:posOffset>2726690</wp:posOffset>
            </wp:positionV>
            <wp:extent cx="642620" cy="605155"/>
            <wp:effectExtent l="0" t="0" r="0" b="4445"/>
            <wp:wrapTight wrapText="bothSides">
              <wp:wrapPolygon edited="0">
                <wp:start x="0" y="0"/>
                <wp:lineTo x="0" y="20852"/>
                <wp:lineTo x="20490" y="20852"/>
                <wp:lineTo x="20490" y="0"/>
                <wp:lineTo x="0" y="0"/>
              </wp:wrapPolygon>
            </wp:wrapTight>
            <wp:docPr id="413" name="Picture 9" descr="https://growingpeopleframework.files.wordpress.com/2015/04/church-people-clip-art-church-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rowingpeopleframework.files.wordpress.com/2015/04/church-people-clip-art-church-cartoo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262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C4A">
        <w:rPr>
          <w:noProof/>
        </w:rPr>
        <mc:AlternateContent>
          <mc:Choice Requires="wps">
            <w:drawing>
              <wp:anchor distT="0" distB="0" distL="114300" distR="114300" simplePos="0" relativeHeight="251751424" behindDoc="0" locked="0" layoutInCell="1" allowOverlap="1" wp14:anchorId="1656301C" wp14:editId="7F355B8C">
                <wp:simplePos x="0" y="0"/>
                <wp:positionH relativeFrom="page">
                  <wp:posOffset>5659120</wp:posOffset>
                </wp:positionH>
                <wp:positionV relativeFrom="page">
                  <wp:posOffset>147320</wp:posOffset>
                </wp:positionV>
                <wp:extent cx="1694180" cy="233680"/>
                <wp:effectExtent l="0" t="0" r="0" b="0"/>
                <wp:wrapThrough wrapText="bothSides">
                  <wp:wrapPolygon edited="0">
                    <wp:start x="324" y="0"/>
                    <wp:lineTo x="324" y="18783"/>
                    <wp:lineTo x="21049" y="18783"/>
                    <wp:lineTo x="21049" y="0"/>
                    <wp:lineTo x="324" y="0"/>
                  </wp:wrapPolygon>
                </wp:wrapThrough>
                <wp:docPr id="54" name="Text Box 54"/>
                <wp:cNvGraphicFramePr/>
                <a:graphic xmlns:a="http://schemas.openxmlformats.org/drawingml/2006/main">
                  <a:graphicData uri="http://schemas.microsoft.com/office/word/2010/wordprocessingShape">
                    <wps:wsp>
                      <wps:cNvSpPr txBox="1"/>
                      <wps:spPr>
                        <a:xfrm>
                          <a:off x="0" y="0"/>
                          <a:ext cx="1694180" cy="233680"/>
                        </a:xfrm>
                        <a:prstGeom prst="rect">
                          <a:avLst/>
                        </a:prstGeom>
                        <a:noFill/>
                        <a:ln>
                          <a:noFill/>
                        </a:ln>
                        <a:effectLst/>
                        <a:extLst>
                          <a:ext uri="{C572A759-6A51-4108-AA02-DFA0A04FC94B}">
                            <ma14:wrappingTextBoxFlag xmlns:ma14="http://schemas.microsoft.com/office/mac/drawingml/2011/main" val="1"/>
                          </a:ext>
                        </a:extLst>
                      </wps:spPr>
                      <wps:txbx>
                        <w:txbxContent>
                          <w:p w14:paraId="66BF66CD" w14:textId="5BE478F0" w:rsidR="00DC59FD" w:rsidRDefault="00DC59FD" w:rsidP="00CE1947">
                            <w:pPr>
                              <w:pStyle w:val="Introtobodytext"/>
                              <w:rPr>
                                <w:rFonts w:cs="Helvetica"/>
                                <w:b w:val="0"/>
                              </w:rPr>
                            </w:pPr>
                            <w:r>
                              <w:rPr>
                                <w:rFonts w:cs="Helvetica"/>
                                <w:b w:val="0"/>
                              </w:rPr>
                              <w:t xml:space="preserve">              october 15, 2017</w:t>
                            </w:r>
                          </w:p>
                          <w:p w14:paraId="57D7B5F7" w14:textId="77777777" w:rsidR="00DC59FD" w:rsidRDefault="00DC59FD" w:rsidP="00CE1947">
                            <w:pPr>
                              <w:pStyle w:val="Introtobodytext"/>
                              <w:rPr>
                                <w:rFonts w:cs="Helvetica"/>
                                <w:b w:val="0"/>
                              </w:rPr>
                            </w:pPr>
                          </w:p>
                          <w:p w14:paraId="096CA95D" w14:textId="77777777" w:rsidR="00DC59FD" w:rsidRPr="002426F0" w:rsidRDefault="00DC59FD" w:rsidP="00CE1947">
                            <w:pPr>
                              <w:pStyle w:val="Introtobodytext"/>
                              <w:rPr>
                                <w:noProof/>
                              </w:rPr>
                            </w:pPr>
                            <w:r>
                              <w:rPr>
                                <w:rFonts w:cs="Helvetica"/>
                                <w:b w:val="0"/>
                              </w:rPr>
                              <w:t>,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167" type="#_x0000_t202" style="position:absolute;left:0;text-align:left;margin-left:445.6pt;margin-top:11.6pt;width:133.4pt;height:18.4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" mv:complextextbox="1" filled="f" stroked="f">
                <v:textbox>
                  <w:txbxContent>
                    <w:p w14:paraId="66BF66CD" w14:textId="5BE478F0" w:rsidR="00DC59FD" w:rsidRDefault="00DC59FD" w:rsidP="00CE1947">
                      <w:pPr>
                        <w:pStyle w:val="Introtobodytext"/>
                        <w:rPr>
                          <w:rFonts w:cs="Helvetica"/>
                          <w:b w:val="0"/>
                        </w:rPr>
                      </w:pPr>
                      <w:r>
                        <w:rPr>
                          <w:rFonts w:cs="Helvetica"/>
                          <w:b w:val="0"/>
                        </w:rPr>
                        <w:t xml:space="preserve">              october 15, 2017</w:t>
                      </w:r>
                    </w:p>
                    <w:p w14:paraId="57D7B5F7" w14:textId="77777777" w:rsidR="00DC59FD" w:rsidRDefault="00DC59FD" w:rsidP="00CE1947">
                      <w:pPr>
                        <w:pStyle w:val="Introtobodytext"/>
                        <w:rPr>
                          <w:rFonts w:cs="Helvetica"/>
                          <w:b w:val="0"/>
                        </w:rPr>
                      </w:pPr>
                    </w:p>
                    <w:p w14:paraId="096CA95D" w14:textId="77777777" w:rsidR="00DC59FD" w:rsidRPr="002426F0" w:rsidRDefault="00DC59FD" w:rsidP="00CE1947">
                      <w:pPr>
                        <w:pStyle w:val="Introtobodytext"/>
                        <w:rPr>
                          <w:noProof/>
                        </w:rPr>
                      </w:pPr>
                      <w:r>
                        <w:rPr>
                          <w:rFonts w:cs="Helvetica"/>
                          <w:b w:val="0"/>
                        </w:rPr>
                        <w:t>, 2012</w:t>
                      </w:r>
                    </w:p>
                  </w:txbxContent>
                </v:textbox>
                <w10:wrap type="through" anchorx="page" anchory="page"/>
              </v:shape>
            </w:pict>
          </mc:Fallback>
        </mc:AlternateContent>
      </w:r>
      <w:r w:rsidR="00185C1F">
        <w:rPr>
          <w:noProof/>
        </w:rPr>
        <mc:AlternateContent>
          <mc:Choice Requires="wps">
            <w:drawing>
              <wp:anchor distT="0" distB="0" distL="114300" distR="114300" simplePos="0" relativeHeight="251749376" behindDoc="0" locked="0" layoutInCell="1" allowOverlap="1" wp14:anchorId="6DBE8ED6" wp14:editId="427A96B6">
                <wp:simplePos x="0" y="0"/>
                <wp:positionH relativeFrom="page">
                  <wp:posOffset>416560</wp:posOffset>
                </wp:positionH>
                <wp:positionV relativeFrom="page">
                  <wp:posOffset>147320</wp:posOffset>
                </wp:positionV>
                <wp:extent cx="3237230" cy="233680"/>
                <wp:effectExtent l="0" t="0" r="0" b="0"/>
                <wp:wrapThrough wrapText="bothSides">
                  <wp:wrapPolygon edited="0">
                    <wp:start x="169" y="0"/>
                    <wp:lineTo x="169" y="18783"/>
                    <wp:lineTo x="21185" y="18783"/>
                    <wp:lineTo x="21185" y="0"/>
                    <wp:lineTo x="169" y="0"/>
                  </wp:wrapPolygon>
                </wp:wrapThrough>
                <wp:docPr id="53" name="Text Box 53"/>
                <wp:cNvGraphicFramePr/>
                <a:graphic xmlns:a="http://schemas.openxmlformats.org/drawingml/2006/main">
                  <a:graphicData uri="http://schemas.microsoft.com/office/word/2010/wordprocessingShape">
                    <wps:wsp>
                      <wps:cNvSpPr txBox="1"/>
                      <wps:spPr>
                        <a:xfrm>
                          <a:off x="0" y="0"/>
                          <a:ext cx="3237230" cy="233680"/>
                        </a:xfrm>
                        <a:prstGeom prst="rect">
                          <a:avLst/>
                        </a:prstGeom>
                        <a:noFill/>
                        <a:ln>
                          <a:noFill/>
                        </a:ln>
                        <a:effectLst/>
                        <a:extLst>
                          <a:ext uri="{C572A759-6A51-4108-AA02-DFA0A04FC94B}">
                            <ma14:wrappingTextBoxFlag xmlns:ma14="http://schemas.microsoft.com/office/mac/drawingml/2011/main" val="1"/>
                          </a:ext>
                        </a:extLst>
                      </wps:spPr>
                      <wps:txbx>
                        <w:txbxContent>
                          <w:p w14:paraId="1DB867C4" w14:textId="4D42F456" w:rsidR="00DC59FD" w:rsidRPr="00FA6642" w:rsidRDefault="00DC59FD" w:rsidP="00813A39">
                            <w:pPr>
                              <w:pStyle w:val="Introtobodytext"/>
                              <w:rPr>
                                <w:b w:val="0"/>
                                <w:noProof/>
                              </w:rPr>
                            </w:pPr>
                            <w:proofErr w:type="gramStart"/>
                            <w:r>
                              <w:rPr>
                                <w:rFonts w:cs="Helvetica"/>
                                <w:b w:val="0"/>
                              </w:rPr>
                              <w:t>28</w:t>
                            </w:r>
                            <w:r w:rsidRPr="005820A7">
                              <w:rPr>
                                <w:rFonts w:cs="Helvetica"/>
                                <w:b w:val="0"/>
                                <w:vertAlign w:val="superscript"/>
                              </w:rPr>
                              <w:t>th</w:t>
                            </w:r>
                            <w:r>
                              <w:rPr>
                                <w:rFonts w:cs="Helvetica"/>
                                <w:b w:val="0"/>
                              </w:rPr>
                              <w:t xml:space="preserve">  sunday</w:t>
                            </w:r>
                            <w:proofErr w:type="gramEnd"/>
                            <w:r>
                              <w:rPr>
                                <w:rFonts w:cs="Helvetica"/>
                                <w:b w:val="0"/>
                              </w:rPr>
                              <w:t xml:space="preserve">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68" type="#_x0000_t202" style="position:absolute;left:0;text-align:left;margin-left:32.8pt;margin-top:11.6pt;width:254.9pt;height:18.4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" mv:complextextbox="1" filled="f" stroked="f">
                <v:textbox>
                  <w:txbxContent>
                    <w:p w14:paraId="1DB867C4" w14:textId="4D42F456" w:rsidR="00DC59FD" w:rsidRPr="00FA6642" w:rsidRDefault="00DC59FD" w:rsidP="00813A39">
                      <w:pPr>
                        <w:pStyle w:val="Introtobodytext"/>
                        <w:rPr>
                          <w:b w:val="0"/>
                          <w:noProof/>
                        </w:rPr>
                      </w:pPr>
                      <w:proofErr w:type="gramStart"/>
                      <w:r>
                        <w:rPr>
                          <w:rFonts w:cs="Helvetica"/>
                          <w:b w:val="0"/>
                        </w:rPr>
                        <w:t>28</w:t>
                      </w:r>
                      <w:r w:rsidRPr="005820A7">
                        <w:rPr>
                          <w:rFonts w:cs="Helvetica"/>
                          <w:b w:val="0"/>
                          <w:vertAlign w:val="superscript"/>
                        </w:rPr>
                        <w:t>th</w:t>
                      </w:r>
                      <w:r>
                        <w:rPr>
                          <w:rFonts w:cs="Helvetica"/>
                          <w:b w:val="0"/>
                        </w:rPr>
                        <w:t xml:space="preserve">  sunday</w:t>
                      </w:r>
                      <w:proofErr w:type="gramEnd"/>
                      <w:r>
                        <w:rPr>
                          <w:rFonts w:cs="Helvetica"/>
                          <w:b w:val="0"/>
                        </w:rPr>
                        <w:t xml:space="preserve"> in ordinary time</w:t>
                      </w:r>
                    </w:p>
                  </w:txbxContent>
                </v:textbox>
                <w10:wrap type="through" anchorx="page" anchory="page"/>
              </v:shape>
            </w:pict>
          </mc:Fallback>
        </mc:AlternateContent>
      </w:r>
      <w:r w:rsidR="000E58BD">
        <w:rPr>
          <w:noProof/>
        </w:rPr>
        <mc:AlternateContent>
          <mc:Choice Requires="wps">
            <w:drawing>
              <wp:anchor distT="0" distB="0" distL="114300" distR="114300" simplePos="0" relativeHeight="253822976" behindDoc="0" locked="0" layoutInCell="1" allowOverlap="1" wp14:anchorId="73F49E67" wp14:editId="0A6DD0E7">
                <wp:simplePos x="0" y="0"/>
                <wp:positionH relativeFrom="page">
                  <wp:posOffset>429260</wp:posOffset>
                </wp:positionH>
                <wp:positionV relativeFrom="page">
                  <wp:posOffset>9685020</wp:posOffset>
                </wp:positionV>
                <wp:extent cx="6885940" cy="281940"/>
                <wp:effectExtent l="0" t="0" r="0" b="0"/>
                <wp:wrapThrough wrapText="bothSides">
                  <wp:wrapPolygon edited="0">
                    <wp:start x="80" y="0"/>
                    <wp:lineTo x="80" y="19459"/>
                    <wp:lineTo x="21433" y="19459"/>
                    <wp:lineTo x="21433" y="0"/>
                    <wp:lineTo x="80" y="0"/>
                  </wp:wrapPolygon>
                </wp:wrapThrough>
                <wp:docPr id="261" name="Text Box 261"/>
                <wp:cNvGraphicFramePr/>
                <a:graphic xmlns:a="http://schemas.openxmlformats.org/drawingml/2006/main">
                  <a:graphicData uri="http://schemas.microsoft.com/office/word/2010/wordprocessingShape">
                    <wps:wsp>
                      <wps:cNvSpPr txBox="1"/>
                      <wps:spPr>
                        <a:xfrm>
                          <a:off x="0" y="0"/>
                          <a:ext cx="6885940" cy="281940"/>
                        </a:xfrm>
                        <a:prstGeom prst="rect">
                          <a:avLst/>
                        </a:prstGeom>
                        <a:noFill/>
                        <a:ln>
                          <a:noFill/>
                        </a:ln>
                        <a:effectLst/>
                        <a:extLst>
                          <a:ext uri="{C572A759-6A51-4108-AA02-DFA0A04FC94B}">
                            <ma14:wrappingTextBoxFlag xmlns:ma14="http://schemas.microsoft.com/office/mac/drawingml/2011/main" val="1"/>
                          </a:ext>
                        </a:extLst>
                      </wps:spPr>
                      <wps:txbx>
                        <w:txbxContent>
                          <w:p w14:paraId="0B87A708" w14:textId="77777777" w:rsidR="00DC59FD" w:rsidRPr="00727CE6" w:rsidRDefault="00DC59FD" w:rsidP="000663A4">
                            <w:pPr>
                              <w:autoSpaceDE w:val="0"/>
                              <w:autoSpaceDN w:val="0"/>
                              <w:adjustRightInd w:val="0"/>
                              <w:jc w:val="center"/>
                              <w:rPr>
                                <w:noProof/>
                              </w:rPr>
                            </w:pPr>
                            <w:r w:rsidRPr="009F5227">
                              <w:rPr>
                                <w:b/>
                                <w:i/>
                                <w:color w:val="000000"/>
                                <w:szCs w:val="18"/>
                              </w:rPr>
                              <w:t>Bulletin printing sponsored by courtesy of Gary Albert, State Farm Agent 434-296-1222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169" type="#_x0000_t202" style="position:absolute;left:0;text-align:left;margin-left:33.8pt;margin-top:762.6pt;width:542.2pt;height:22.2pt;z-index:253822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" mv:complextextbox="1" filled="f" stroked="f">
                <v:textbox>
                  <w:txbxContent>
                    <w:p w14:paraId="0B87A708" w14:textId="77777777" w:rsidR="00DC59FD" w:rsidRPr="00727CE6" w:rsidRDefault="00DC59FD" w:rsidP="000663A4">
                      <w:pPr>
                        <w:autoSpaceDE w:val="0"/>
                        <w:autoSpaceDN w:val="0"/>
                        <w:adjustRightInd w:val="0"/>
                        <w:jc w:val="center"/>
                        <w:rPr>
                          <w:noProof/>
                        </w:rPr>
                      </w:pPr>
                      <w:r w:rsidRPr="009F5227">
                        <w:rPr>
                          <w:b/>
                          <w:i/>
                          <w:color w:val="000000"/>
                          <w:szCs w:val="18"/>
                        </w:rPr>
                        <w:t>Bulletin printing sponsored by courtesy of Gary Albert, State Farm Agent 434-296-1222</w:t>
                      </w:r>
                    </w:p>
                  </w:txbxContent>
                </v:textbox>
                <w10:wrap type="through" anchorx="page" anchory="page"/>
              </v:shape>
            </w:pict>
          </mc:Fallback>
        </mc:AlternateContent>
      </w:r>
      <w:r w:rsidR="00930110">
        <w:rPr>
          <w:noProof/>
        </w:rPr>
        <mc:AlternateContent>
          <mc:Choice Requires="wps">
            <w:drawing>
              <wp:anchor distT="0" distB="0" distL="114300" distR="114300" simplePos="0" relativeHeight="253843456" behindDoc="0" locked="0" layoutInCell="1" allowOverlap="1" wp14:anchorId="31F3EE95" wp14:editId="76149A99">
                <wp:simplePos x="0" y="0"/>
                <wp:positionH relativeFrom="page">
                  <wp:posOffset>454025</wp:posOffset>
                </wp:positionH>
                <wp:positionV relativeFrom="page">
                  <wp:posOffset>9591040</wp:posOffset>
                </wp:positionV>
                <wp:extent cx="6861175" cy="10160"/>
                <wp:effectExtent l="0" t="0" r="22225" b="40640"/>
                <wp:wrapNone/>
                <wp:docPr id="275" name="Straight Connector 275"/>
                <wp:cNvGraphicFramePr/>
                <a:graphic xmlns:a="http://schemas.openxmlformats.org/drawingml/2006/main">
                  <a:graphicData uri="http://schemas.microsoft.com/office/word/2010/wordprocessingShape">
                    <wps:wsp>
                      <wps:cNvCnPr/>
                      <wps:spPr>
                        <a:xfrm>
                          <a:off x="0" y="0"/>
                          <a:ext cx="6861175" cy="1016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z-index:2538434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75pt,755.2pt" to="8in,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" strokecolor="black [3213]" strokeweight="1.25pt">
                <w10:wrap anchorx="page" anchory="page"/>
              </v:line>
            </w:pict>
          </mc:Fallback>
        </mc:AlternateContent>
      </w:r>
      <w:r w:rsidR="000521F0">
        <w:rPr>
          <w:noProof/>
        </w:rPr>
        <mc:AlternateContent>
          <mc:Choice Requires="wps">
            <w:drawing>
              <wp:anchor distT="0" distB="0" distL="114300" distR="114300" simplePos="0" relativeHeight="251711488" behindDoc="0" locked="0" layoutInCell="1" allowOverlap="1" wp14:anchorId="0F7BE2EF" wp14:editId="20B7960F">
                <wp:simplePos x="0" y="0"/>
                <wp:positionH relativeFrom="page">
                  <wp:posOffset>457200</wp:posOffset>
                </wp:positionH>
                <wp:positionV relativeFrom="page">
                  <wp:posOffset>372745</wp:posOffset>
                </wp:positionV>
                <wp:extent cx="6858000" cy="0"/>
                <wp:effectExtent l="0" t="0" r="25400" b="25400"/>
                <wp:wrapNone/>
                <wp:docPr id="44" name="Straight Connector 44"/>
                <wp:cNvGraphicFramePr/>
                <a:graphic xmlns:a="http://schemas.openxmlformats.org/drawingml/2006/main">
                  <a:graphicData uri="http://schemas.microsoft.com/office/word/2010/wordprocessingShape">
                    <wps:wsp>
                      <wps:cNvCnPr/>
                      <wps:spPr>
                        <a:xfrm>
                          <a:off x="0" y="0"/>
                          <a:ext cx="685800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29.35pt" to="8in,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" strokecolor="black [3213]" strokeweight="1.25pt">
                <w10:wrap anchorx="page" anchory="page"/>
              </v:line>
            </w:pict>
          </mc:Fallback>
        </mc:AlternateContent>
      </w:r>
      <w:r w:rsidR="002C65CE">
        <w:br w:type="page"/>
      </w:r>
      <w:bookmarkStart w:id="5" w:name="_MacBuGuideStaticData_6480V"/>
      <w:bookmarkStart w:id="6" w:name="_MacBuGuideStaticData_5808V"/>
      <w:bookmarkStart w:id="7" w:name="_GoBack"/>
      <w:bookmarkEnd w:id="3"/>
      <w:bookmarkEnd w:id="4"/>
      <w:bookmarkEnd w:id="7"/>
      <w:r w:rsidR="00133BBB">
        <w:rPr>
          <w:rFonts w:eastAsia="Times New Roman" w:cs="Times New Roman"/>
          <w:noProof/>
        </w:rPr>
        <w:lastRenderedPageBreak/>
        <w:drawing>
          <wp:anchor distT="0" distB="0" distL="114300" distR="114300" simplePos="0" relativeHeight="262935552" behindDoc="0" locked="0" layoutInCell="1" allowOverlap="1" wp14:anchorId="6DD5E5F7" wp14:editId="438F335D">
            <wp:simplePos x="0" y="0"/>
            <wp:positionH relativeFrom="page">
              <wp:posOffset>459740</wp:posOffset>
            </wp:positionH>
            <wp:positionV relativeFrom="page">
              <wp:posOffset>4544695</wp:posOffset>
            </wp:positionV>
            <wp:extent cx="1022985" cy="349885"/>
            <wp:effectExtent l="0" t="0" r="0" b="5715"/>
            <wp:wrapTight wrapText="bothSides">
              <wp:wrapPolygon edited="0">
                <wp:start x="2145" y="0"/>
                <wp:lineTo x="0" y="4704"/>
                <wp:lineTo x="1073" y="20385"/>
                <wp:lineTo x="18235" y="20385"/>
                <wp:lineTo x="20380" y="20385"/>
                <wp:lineTo x="20916" y="17249"/>
                <wp:lineTo x="20916" y="4704"/>
                <wp:lineTo x="5363" y="0"/>
                <wp:lineTo x="2145" y="0"/>
              </wp:wrapPolygon>
            </wp:wrapTight>
            <wp:docPr id="103" name="Picture 13" descr="mage result for habitat for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habitat for humanit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2985"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rPr>
        <mc:AlternateContent>
          <mc:Choice Requires="wpg">
            <w:drawing>
              <wp:anchor distT="0" distB="0" distL="114300" distR="114300" simplePos="1" relativeHeight="261307392" behindDoc="0" locked="0" layoutInCell="1" allowOverlap="1" wp14:anchorId="47EE6D62" wp14:editId="0D44A76A">
                <wp:simplePos x="473710" y="532130"/>
                <wp:positionH relativeFrom="page">
                  <wp:posOffset>473710</wp:posOffset>
                </wp:positionH>
                <wp:positionV relativeFrom="page">
                  <wp:posOffset>532130</wp:posOffset>
                </wp:positionV>
                <wp:extent cx="6847840" cy="4569460"/>
                <wp:effectExtent l="0" t="0" r="10160" b="2540"/>
                <wp:wrapThrough wrapText="bothSides">
                  <wp:wrapPolygon edited="0">
                    <wp:start x="0" y="0"/>
                    <wp:lineTo x="0" y="21492"/>
                    <wp:lineTo x="21552" y="21492"/>
                    <wp:lineTo x="21552"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6847840" cy="4569460"/>
                          <a:chOff x="0" y="0"/>
                          <a:chExt cx="6847840" cy="4569460"/>
                        </a:xfrm>
                        <a:extLst>
                          <a:ext uri="{0CCBE362-F206-4b92-989A-16890622DB6E}">
                            <ma14:wrappingTextBoxFlag xmlns:ma14="http://schemas.microsoft.com/office/mac/drawingml/2011/main" val="1"/>
                          </a:ext>
                        </a:extLst>
                      </wpg:grpSpPr>
                      <wps:wsp>
                        <wps:cNvPr id="291" name="Text Box 291"/>
                        <wps:cNvSpPr txBox="1"/>
                        <wps:spPr>
                          <a:xfrm>
                            <a:off x="0" y="0"/>
                            <a:ext cx="6847840" cy="45681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0" y="0"/>
                            <a:ext cx="6847840" cy="176530"/>
                          </a:xfrm>
                          <a:prstGeom prst="rect">
                            <a:avLst/>
                          </a:prstGeom>
                          <a:noFill/>
                          <a:ln>
                            <a:noFill/>
                          </a:ln>
                          <a:effectLst/>
                          <a:extLst>
                            <a:ext uri="{C572A759-6A51-4108-AA02-DFA0A04FC94B}">
                              <ma14:wrappingTextBoxFlag xmlns:ma14="http://schemas.microsoft.com/office/mac/drawingml/2011/main"/>
                            </a:ext>
                          </a:extLst>
                        </wps:spPr>
                        <wps:txbx id="39">
                          <w:txbxContent>
                            <w:p w14:paraId="4DCB3ABF" w14:textId="77777777" w:rsidR="00DC59FD" w:rsidRPr="00F37F35" w:rsidRDefault="00DC59FD" w:rsidP="00AB750F">
                              <w:pPr>
                                <w:autoSpaceDE w:val="0"/>
                                <w:autoSpaceDN w:val="0"/>
                                <w:adjustRightInd w:val="0"/>
                                <w:jc w:val="center"/>
                                <w:rPr>
                                  <w:rFonts w:cs="Helvetica"/>
                                  <w:b/>
                                  <w:szCs w:val="18"/>
                                  <w:u w:val="single"/>
                                </w:rPr>
                              </w:pPr>
                              <w:r w:rsidRPr="00F37F35">
                                <w:rPr>
                                  <w:rFonts w:cs="Helvetica"/>
                                  <w:b/>
                                  <w:szCs w:val="18"/>
                                  <w:u w:val="single"/>
                                </w:rPr>
                                <w:t>JUSTICE AND CHARITY MINISTRY</w:t>
                              </w:r>
                            </w:p>
                            <w:p w14:paraId="08998263" w14:textId="77777777" w:rsidR="00DC59FD" w:rsidRPr="00F37F35" w:rsidRDefault="00DC59FD" w:rsidP="00F37F35">
                              <w:pPr>
                                <w:autoSpaceDE w:val="0"/>
                                <w:autoSpaceDN w:val="0"/>
                                <w:adjustRightInd w:val="0"/>
                                <w:jc w:val="center"/>
                                <w:rPr>
                                  <w:rFonts w:cs="Helvetica"/>
                                  <w:szCs w:val="18"/>
                                </w:rPr>
                              </w:pPr>
                              <w:r w:rsidRPr="00F37F35">
                                <w:rPr>
                                  <w:rFonts w:cs="Helvetica"/>
                                  <w:szCs w:val="18"/>
                                </w:rPr>
                                <w:t xml:space="preserve">Sheila </w:t>
                              </w:r>
                              <w:proofErr w:type="spellStart"/>
                              <w:r w:rsidRPr="00F37F35">
                                <w:rPr>
                                  <w:rFonts w:cs="Helvetica"/>
                                  <w:szCs w:val="18"/>
                                </w:rPr>
                                <w:t>Herlihy</w:t>
                              </w:r>
                              <w:proofErr w:type="spellEnd"/>
                              <w:r w:rsidRPr="00F37F35">
                                <w:rPr>
                                  <w:rFonts w:cs="Helvetica"/>
                                  <w:szCs w:val="18"/>
                                </w:rPr>
                                <w:t>: sheila@incarnationparish.org</w:t>
                              </w:r>
                            </w:p>
                            <w:p w14:paraId="6267B03A" w14:textId="192C6FE8" w:rsidR="00DC59FD" w:rsidRDefault="00DC59FD" w:rsidP="00E048B4">
                              <w:pPr>
                                <w:rPr>
                                  <w:rFonts w:cs="Arial"/>
                                  <w:szCs w:val="18"/>
                                </w:rPr>
                              </w:pPr>
                              <w:r w:rsidRPr="00AB042C">
                                <w:rPr>
                                  <w:rFonts w:cs="Arial"/>
                                  <w:b/>
                                  <w:szCs w:val="18"/>
                                </w:rPr>
                                <w:t>IMPACT Annual Assembly</w:t>
                              </w:r>
                              <w:r>
                                <w:rPr>
                                  <w:rFonts w:cs="Arial"/>
                                  <w:b/>
                                  <w:szCs w:val="18"/>
                                </w:rPr>
                                <w:t xml:space="preserve">: </w:t>
                              </w:r>
                              <w:r w:rsidRPr="00AB042C">
                                <w:rPr>
                                  <w:rFonts w:cs="Arial"/>
                                  <w:szCs w:val="18"/>
                                </w:rPr>
                                <w:t xml:space="preserve">Micah 6:8 states that as believers, we are to do justice, love mercy and walk humbly with our God.  Incarnation’s Justice Ministry Team recently held some powerful conversations around the issues that worry us, including elder care, mental health, and youth so many more.  Next, we are hosting </w:t>
                              </w:r>
                              <w:r w:rsidRPr="000B367E">
                                <w:rPr>
                                  <w:rFonts w:cs="Arial"/>
                                  <w:b/>
                                  <w:szCs w:val="18"/>
                                </w:rPr>
                                <w:t>IMPACT’s Annual Assembly on October 24, 6:30 to 8:00pm</w:t>
                              </w:r>
                              <w:r w:rsidRPr="00AB042C">
                                <w:rPr>
                                  <w:rFonts w:cs="Arial"/>
                                  <w:szCs w:val="18"/>
                                </w:rPr>
                                <w:t xml:space="preserve"> right here at Incarnation.  Come to get updates on our current issues, and to vote on which serious community problem we will tackle next!  </w:t>
                              </w:r>
                              <w:r w:rsidRPr="00052D3D">
                                <w:rPr>
                                  <w:rFonts w:cs="Arial"/>
                                  <w:szCs w:val="18"/>
                                </w:rPr>
                                <w:t>The choice will be between</w:t>
                              </w:r>
                              <w:r w:rsidRPr="00643B1A">
                                <w:rPr>
                                  <w:rFonts w:cs="Arial"/>
                                  <w:b/>
                                  <w:szCs w:val="18"/>
                                </w:rPr>
                                <w:t xml:space="preserve"> Housing, Healthcare, and Immigrant issues</w:t>
                              </w:r>
                              <w:r w:rsidRPr="00052D3D">
                                <w:rPr>
                                  <w:rFonts w:cs="Arial"/>
                                  <w:szCs w:val="18"/>
                                </w:rPr>
                                <w:t>.  Childcare will be available.</w:t>
                              </w:r>
                            </w:p>
                            <w:p w14:paraId="1E8B8E23" w14:textId="31D27410" w:rsidR="00DC59FD" w:rsidRPr="00E048B4" w:rsidRDefault="00DC59FD" w:rsidP="00E048B4">
                              <w:pPr>
                                <w:rPr>
                                  <w:rFonts w:eastAsia="Times New Roman" w:cs="Arial"/>
                                  <w:color w:val="000000" w:themeColor="text1"/>
                                  <w:szCs w:val="18"/>
                                  <w:shd w:val="clear" w:color="auto" w:fill="FFFFFF"/>
                                </w:rPr>
                              </w:pPr>
                              <w:r w:rsidRPr="00633810">
                                <w:rPr>
                                  <w:rFonts w:eastAsia="Times New Roman" w:cs="Arial"/>
                                  <w:b/>
                                  <w:bCs/>
                                  <w:szCs w:val="18"/>
                                  <w:bdr w:val="none" w:sz="0" w:space="0" w:color="auto" w:frame="1"/>
                                  <w:shd w:val="clear" w:color="auto" w:fill="FFFFFF"/>
                                </w:rPr>
                                <w:t>CATHOLICS CARE. CATHOLICS VOTE. REGISTER TO VOTE.</w:t>
                              </w:r>
                              <w:r>
                                <w:rPr>
                                  <w:rFonts w:eastAsia="Times New Roman" w:cs="Arial"/>
                                  <w:i/>
                                  <w:szCs w:val="18"/>
                                </w:rPr>
                                <w:t xml:space="preserve"> </w:t>
                              </w:r>
                              <w:r w:rsidRPr="00633810">
                                <w:rPr>
                                  <w:rFonts w:eastAsia="Times New Roman" w:cs="Arial"/>
                                  <w:szCs w:val="18"/>
                                  <w:shd w:val="clear" w:color="auto" w:fill="FFFFFF"/>
                                </w:rPr>
                                <w:t>In their statement on </w:t>
                              </w:r>
                              <w:r w:rsidRPr="00633810">
                                <w:rPr>
                                  <w:rFonts w:eastAsia="Times New Roman" w:cs="Arial"/>
                                  <w:i/>
                                  <w:iCs/>
                                  <w:szCs w:val="18"/>
                                  <w:bdr w:val="none" w:sz="0" w:space="0" w:color="auto" w:frame="1"/>
                                  <w:shd w:val="clear" w:color="auto" w:fill="FFFFFF"/>
                                </w:rPr>
                                <w:t>Forming Consciences for Faithful Citizenship</w:t>
                              </w:r>
                              <w:r w:rsidRPr="00633810">
                                <w:rPr>
                                  <w:rFonts w:eastAsia="Times New Roman" w:cs="Arial"/>
                                  <w:szCs w:val="18"/>
                                  <w:shd w:val="clear" w:color="auto" w:fill="FFFFFF"/>
                                </w:rPr>
                                <w:t xml:space="preserve">, the U.S. Catholic bishops remind Catholics, "We are called to bring together our principles and our political choices, our values and our votes, to help build a better world" (no. 14).  </w:t>
                              </w:r>
                              <w:r w:rsidRPr="00052D3D">
                                <w:rPr>
                                  <w:rFonts w:eastAsia="Times New Roman" w:cs="Arial"/>
                                  <w:szCs w:val="18"/>
                                  <w:shd w:val="clear" w:color="auto" w:fill="FFFFFF"/>
                                </w:rPr>
                                <w:t xml:space="preserve">Monday is the LAST DAY to register to vote in the November election.  You can pick up a mail-in voter registration (or an absentee ballot application) in the Narthex </w:t>
                              </w:r>
                              <w:r w:rsidRPr="0001045F">
                                <w:rPr>
                                  <w:rFonts w:eastAsia="Times New Roman" w:cs="Arial"/>
                                  <w:color w:val="000000" w:themeColor="text1"/>
                                  <w:szCs w:val="18"/>
                                  <w:shd w:val="clear" w:color="auto" w:fill="FFFFFF"/>
                                </w:rPr>
                                <w:t xml:space="preserve">or online at </w:t>
                              </w:r>
                              <w:hyperlink r:id="rId49" w:history="1">
                                <w:r w:rsidRPr="0001045F">
                                  <w:rPr>
                                    <w:rStyle w:val="Hyperlink"/>
                                    <w:rFonts w:eastAsia="Times New Roman" w:cs="Arial"/>
                                    <w:color w:val="000000" w:themeColor="text1"/>
                                    <w:szCs w:val="18"/>
                                    <w:shd w:val="clear" w:color="auto" w:fill="FFFFFF"/>
                                  </w:rPr>
                                  <w:t>http://www.elections.virginia.gov/voter-outreach/</w:t>
                                </w:r>
                              </w:hyperlink>
                            </w:p>
                            <w:p w14:paraId="042BD102" w14:textId="77777777" w:rsidR="00DC59FD" w:rsidRDefault="00DC59FD" w:rsidP="007D120F">
                              <w:pPr>
                                <w:widowControl w:val="0"/>
                                <w:autoSpaceDE w:val="0"/>
                                <w:autoSpaceDN w:val="0"/>
                                <w:adjustRightInd w:val="0"/>
                                <w:rPr>
                                  <w:rFonts w:cs="Arial"/>
                                  <w:szCs w:val="18"/>
                                </w:rPr>
                              </w:pPr>
                              <w:r w:rsidRPr="00BE23BC">
                                <w:rPr>
                                  <w:rFonts w:cs="Arial"/>
                                  <w:b/>
                                  <w:szCs w:val="18"/>
                                </w:rPr>
                                <w:t>FINANCIAL ASSISTANCE</w:t>
                              </w:r>
                              <w:r>
                                <w:rPr>
                                  <w:rFonts w:cs="Arial"/>
                                  <w:b/>
                                  <w:szCs w:val="18"/>
                                </w:rPr>
                                <w:t xml:space="preserve">: </w:t>
                              </w:r>
                              <w:r w:rsidRPr="00BE23BC">
                                <w:rPr>
                                  <w:rFonts w:cs="Arial"/>
                                  <w:szCs w:val="18"/>
                                </w:rPr>
                                <w:t>As brothers and sisters in Christ, we take care of each other.  You may be aware that some of the money that is given for “Outreach” every month goes to help parishioners in need.  If you are a registered parishioner, and you are struggling with rent, electricity, or another essenti</w:t>
                              </w:r>
                              <w:r>
                                <w:rPr>
                                  <w:rFonts w:cs="Arial"/>
                                  <w:szCs w:val="18"/>
                                </w:rPr>
                                <w:t>al bill, talk to Sheila in the Parish O</w:t>
                              </w:r>
                              <w:r w:rsidRPr="00BE23BC">
                                <w:rPr>
                                  <w:rFonts w:cs="Arial"/>
                                  <w:szCs w:val="18"/>
                                </w:rPr>
                                <w:t>ffice to see if the church can help.</w:t>
                              </w:r>
                            </w:p>
                            <w:p w14:paraId="7DC36CF1" w14:textId="737FF862" w:rsidR="00DC59FD" w:rsidRDefault="00DC59FD" w:rsidP="00365546">
                              <w:pPr>
                                <w:rPr>
                                  <w:rFonts w:cs="Arial"/>
                                  <w:b/>
                                  <w:color w:val="000000"/>
                                  <w:szCs w:val="18"/>
                                </w:rPr>
                              </w:pPr>
                              <w:r w:rsidRPr="00F37F35">
                                <w:rPr>
                                  <w:b/>
                                  <w:szCs w:val="18"/>
                                </w:rPr>
                                <w:t>FOOD MINISTRY-INVITATION</w:t>
                              </w:r>
                              <w:r w:rsidRPr="00F37F35">
                                <w:rPr>
                                  <w:szCs w:val="18"/>
                                </w:rPr>
                                <w:t xml:space="preserve">: </w:t>
                              </w:r>
                              <w:r w:rsidRPr="003050A7">
                                <w:rPr>
                                  <w:color w:val="000000"/>
                                  <w:szCs w:val="18"/>
                                </w:rPr>
                                <w:t xml:space="preserve">For our food ministry to function, we need people in a variety of roles.  Currently, we are looking for help with potential </w:t>
                              </w:r>
                              <w:r w:rsidRPr="00742D66">
                                <w:rPr>
                                  <w:b/>
                                  <w:color w:val="000000"/>
                                  <w:szCs w:val="18"/>
                                  <w:u w:val="single"/>
                                </w:rPr>
                                <w:t>home deliveries</w:t>
                              </w:r>
                              <w:r w:rsidRPr="003050A7">
                                <w:rPr>
                                  <w:color w:val="000000"/>
                                  <w:szCs w:val="18"/>
                                </w:rPr>
                                <w:t xml:space="preserve"> of food to parishioners who can no longer make it to Incarnation</w:t>
                              </w:r>
                              <w:r>
                                <w:rPr>
                                  <w:color w:val="000000"/>
                                  <w:szCs w:val="18"/>
                                </w:rPr>
                                <w:t xml:space="preserve">. </w:t>
                              </w:r>
                              <w:r w:rsidRPr="00EF06F3">
                                <w:rPr>
                                  <w:color w:val="000000"/>
                                  <w:szCs w:val="18"/>
                                </w:rPr>
                                <w:t>If you are interested in this or any other aspect of the ministry</w:t>
                              </w:r>
                              <w:r w:rsidRPr="00F37F35">
                                <w:rPr>
                                  <w:color w:val="000000"/>
                                  <w:szCs w:val="18"/>
                                </w:rPr>
                                <w:t xml:space="preserve">, contact Sheila in the Parish Office.  If you’d rather donate material goods, we accept all food items in the basket in the Narthex, (along with </w:t>
                              </w:r>
                              <w:r>
                                <w:rPr>
                                  <w:color w:val="000000"/>
                                  <w:szCs w:val="18"/>
                                </w:rPr>
                                <w:t>both paper and plastic bags</w:t>
                              </w:r>
                              <w:r w:rsidRPr="00F37F35">
                                <w:rPr>
                                  <w:color w:val="000000"/>
                                  <w:szCs w:val="18"/>
                                </w:rPr>
                                <w:t>).  The item of the week is an easy way to add something small to your grocery list, and donate something that is very needed by our ministry.  </w:t>
                              </w:r>
                              <w:r w:rsidRPr="00C55EBD">
                                <w:rPr>
                                  <w:rFonts w:cs="Arial"/>
                                  <w:b/>
                                  <w:color w:val="000000"/>
                                  <w:szCs w:val="18"/>
                                </w:rPr>
                                <w:t>T</w:t>
                              </w:r>
                              <w:r>
                                <w:rPr>
                                  <w:rFonts w:cs="Arial"/>
                                  <w:b/>
                                  <w:color w:val="000000"/>
                                  <w:szCs w:val="18"/>
                                </w:rPr>
                                <w:t>his week, the item of the week is heart soups</w:t>
                              </w:r>
                            </w:p>
                            <w:p w14:paraId="15C492FB" w14:textId="171CBFAD" w:rsidR="00DC59FD" w:rsidRPr="00633810" w:rsidRDefault="00DC59FD" w:rsidP="00365546">
                              <w:pPr>
                                <w:shd w:val="clear" w:color="auto" w:fill="FFFFFF"/>
                                <w:rPr>
                                  <w:rFonts w:cs="Times New Roman"/>
                                  <w:color w:val="222222"/>
                                  <w:szCs w:val="18"/>
                                </w:rPr>
                              </w:pPr>
                              <w:r w:rsidRPr="00037713">
                                <w:rPr>
                                  <w:rFonts w:cs="Arial"/>
                                  <w:b/>
                                  <w:color w:val="000000"/>
                                </w:rPr>
                                <w:t xml:space="preserve">GREEN TEAM </w:t>
                              </w:r>
                              <w:proofErr w:type="spellStart"/>
                              <w:r w:rsidRPr="00037713">
                                <w:rPr>
                                  <w:rFonts w:cs="Arial"/>
                                  <w:b/>
                                  <w:color w:val="000000"/>
                                </w:rPr>
                                <w:t>EnvironMINUTE</w:t>
                              </w:r>
                              <w:proofErr w:type="spellEnd"/>
                              <w:r>
                                <w:rPr>
                                  <w:rFonts w:cs="Times New Roman"/>
                                  <w:color w:val="222222"/>
                                  <w:szCs w:val="18"/>
                                </w:rPr>
                                <w:t xml:space="preserve">: </w:t>
                              </w:r>
                              <w:r w:rsidRPr="00052D3D">
                                <w:rPr>
                                  <w:rFonts w:cs="Times New Roman"/>
                                  <w:color w:val="222222"/>
                                  <w:szCs w:val="18"/>
                                </w:rPr>
                                <w:t>When we see such enormous natural disasters as the Hurricanes that have ravaged our country and the Caribbean, we have to take very seriously the reality of climate change, and the impact that humans are having on the environment.  How can you work to advocate for a decreased carbon footprint nation-wide?</w:t>
                              </w:r>
                            </w:p>
                            <w:p w14:paraId="3DBDFB9D" w14:textId="77777777" w:rsidR="00DC59FD" w:rsidRPr="00052D3D" w:rsidRDefault="00DC59FD" w:rsidP="0011598C">
                              <w:pPr>
                                <w:rPr>
                                  <w:rFonts w:eastAsia="Times New Roman" w:cs="Times New Roman"/>
                                  <w:szCs w:val="18"/>
                                </w:rPr>
                              </w:pPr>
                              <w:r w:rsidRPr="00FB11A6">
                                <w:rPr>
                                  <w:rFonts w:cs="Arial"/>
                                  <w:b/>
                                  <w:color w:val="1A1A1A"/>
                                  <w:szCs w:val="18"/>
                                </w:rPr>
                                <w:t>JUSTICE CORNER:</w:t>
                              </w:r>
                              <w:r w:rsidRPr="00FB11A6">
                                <w:rPr>
                                  <w:rFonts w:cs="Arial"/>
                                  <w:color w:val="1A1A1A"/>
                                  <w:szCs w:val="18"/>
                                </w:rPr>
                                <w:t xml:space="preserve"> </w:t>
                              </w:r>
                              <w:r w:rsidRPr="00052D3D">
                                <w:rPr>
                                  <w:rFonts w:eastAsia="Times New Roman" w:cs="Times New Roman"/>
                                  <w:color w:val="333333"/>
                                  <w:szCs w:val="18"/>
                                  <w:shd w:val="clear" w:color="auto" w:fill="FFFFFF"/>
                                </w:rPr>
                                <w:t>The vineyard of the LORD of hosts is the house of Israel, and the people of Judah are his cherished plant; he looked for judgment, but see, bloodshed!  For justice, but hark, the outcry!” (Isaiah 5:7)  Let us respond to this outcry as God’s people!</w:t>
                              </w:r>
                            </w:p>
                            <w:p w14:paraId="12A09113" w14:textId="1661B734" w:rsidR="00DC59FD" w:rsidRPr="0017715A" w:rsidRDefault="00DC59FD" w:rsidP="0011598C">
                              <w:pPr>
                                <w:rPr>
                                  <w:rFonts w:eastAsia="Times New Roman" w:cs="Times New Roman"/>
                                  <w:color w:val="222222"/>
                                  <w:szCs w:val="18"/>
                                </w:rPr>
                              </w:pPr>
                              <w:r w:rsidRPr="00A407AD">
                                <w:rPr>
                                  <w:rFonts w:cs="Arial"/>
                                  <w:b/>
                                </w:rPr>
                                <w:t>HABITAT FOR HUMANITY BUILD DAYS</w:t>
                              </w:r>
                              <w:r>
                                <w:rPr>
                                  <w:rFonts w:cs="Arial"/>
                                  <w:b/>
                                </w:rPr>
                                <w:t xml:space="preserve">: </w:t>
                              </w:r>
                              <w:r w:rsidRPr="00FA22E6">
                                <w:rPr>
                                  <w:rFonts w:cs="Verdana"/>
                                  <w:szCs w:val="18"/>
                                </w:rPr>
                                <w:t xml:space="preserve">Incarnation participates in the work of Habitat for Humanity, building houses for and with community members in need!  No construction experience is necessary, and this is a great way to spend a Saturday living our faith and doing tangible work in the community.  We also need people to photograph the event, and provide lunch. </w:t>
                              </w:r>
                              <w:r w:rsidRPr="00FA22E6">
                                <w:rPr>
                                  <w:rFonts w:eastAsia="Times New Roman" w:cs="Times New Roman"/>
                                  <w:color w:val="222222"/>
                                  <w:szCs w:val="18"/>
                                </w:rPr>
                                <w:t xml:space="preserve"> </w:t>
                              </w:r>
                              <w:r w:rsidRPr="000677D6">
                                <w:rPr>
                                  <w:rFonts w:cs="Times New Roman"/>
                                  <w:color w:val="222222"/>
                                  <w:szCs w:val="18"/>
                                </w:rPr>
                                <w:t>Our next build dates are November 4, January 20, March 3, and May 5</w:t>
                              </w:r>
                              <w:r w:rsidRPr="00E70B2F">
                                <w:rPr>
                                  <w:rFonts w:cs="Times New Roman"/>
                                  <w:color w:val="222222"/>
                                  <w:szCs w:val="18"/>
                                </w:rPr>
                                <w:t xml:space="preserve">. </w:t>
                              </w:r>
                              <w:r w:rsidRPr="00FA22E6">
                                <w:rPr>
                                  <w:rFonts w:eastAsia="Times New Roman" w:cs="Times New Roman"/>
                                  <w:color w:val="222222"/>
                                  <w:szCs w:val="18"/>
                                </w:rPr>
                                <w:t xml:space="preserve">Please check out </w:t>
                              </w:r>
                              <w:r>
                                <w:rPr>
                                  <w:rFonts w:eastAsia="Times New Roman" w:cs="Times New Roman"/>
                                  <w:color w:val="222222"/>
                                  <w:szCs w:val="18"/>
                                </w:rPr>
                                <w:t>the sign-up sheets in the Narthex!</w:t>
                              </w:r>
                            </w:p>
                            <w:p w14:paraId="5A40154B" w14:textId="77777777" w:rsidR="00DC59FD" w:rsidRDefault="00DC59FD" w:rsidP="00320C5A">
                              <w:pPr>
                                <w:shd w:val="clear" w:color="auto" w:fill="FFFFFF"/>
                                <w:rPr>
                                  <w:rFonts w:eastAsia="Times New Roman" w:cs="Times New Roman"/>
                                  <w:color w:val="222222"/>
                                  <w:szCs w:val="18"/>
                                </w:rPr>
                              </w:pPr>
                            </w:p>
                            <w:p w14:paraId="677DD741" w14:textId="77777777" w:rsidR="00DC59FD" w:rsidRPr="00A14A71" w:rsidRDefault="00DC59FD" w:rsidP="00DF5ADB">
                              <w:pPr>
                                <w:widowControl w:val="0"/>
                                <w:autoSpaceDE w:val="0"/>
                                <w:autoSpaceDN w:val="0"/>
                                <w:adjustRightInd w:val="0"/>
                                <w:rPr>
                                  <w:rFonts w:cs="Arial"/>
                                  <w:szCs w:val="18"/>
                                </w:rPr>
                              </w:pPr>
                            </w:p>
                            <w:p w14:paraId="61B7BFDD" w14:textId="77777777" w:rsidR="00DC59FD" w:rsidRPr="00F339A4" w:rsidRDefault="00DC59FD" w:rsidP="00F339A4">
                              <w:pPr>
                                <w:widowControl w:val="0"/>
                                <w:autoSpaceDE w:val="0"/>
                                <w:autoSpaceDN w:val="0"/>
                                <w:adjustRightInd w:val="0"/>
                                <w:rPr>
                                  <w:rFonts w:eastAsia="Cambria" w:cs="Cambria"/>
                                  <w:b/>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0" y="175260"/>
                            <a:ext cx="6847840" cy="176530"/>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0" y="350520"/>
                            <a:ext cx="6847840" cy="72580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0" y="1075055"/>
                            <a:ext cx="6847840" cy="138430"/>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184910" y="1212215"/>
                            <a:ext cx="5662930" cy="138430"/>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1184910" y="1349375"/>
                            <a:ext cx="5662930" cy="138430"/>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1184910" y="1486535"/>
                            <a:ext cx="5662930" cy="138430"/>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 name="Text Box 313"/>
                        <wps:cNvSpPr txBox="1"/>
                        <wps:spPr>
                          <a:xfrm>
                            <a:off x="0" y="1623695"/>
                            <a:ext cx="6847840" cy="176530"/>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0" y="1798955"/>
                            <a:ext cx="6847840" cy="276225"/>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0" y="2073910"/>
                            <a:ext cx="6847840" cy="176530"/>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0" y="2249170"/>
                            <a:ext cx="6289675" cy="138430"/>
                          </a:xfrm>
                          <a:prstGeom prst="rect">
                            <a:avLst/>
                          </a:prstGeom>
                          <a:noFill/>
                          <a:ln>
                            <a:noFill/>
                          </a:ln>
                          <a:effectLst/>
                          <a:extLst>
                            <a:ext uri="{C572A759-6A51-4108-AA02-DFA0A04FC94B}">
                              <ma14:wrappingTextBoxFlag xmlns:ma14="http://schemas.microsoft.com/office/mac/drawingml/2011/main"/>
                            </a:ext>
                          </a:extLst>
                        </wps:spPr>
                        <wps:linkedTxbx id="3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0" y="2386330"/>
                            <a:ext cx="6289675" cy="138430"/>
                          </a:xfrm>
                          <a:prstGeom prst="rect">
                            <a:avLst/>
                          </a:prstGeom>
                          <a:noFill/>
                          <a:ln>
                            <a:noFill/>
                          </a:ln>
                          <a:effectLst/>
                          <a:extLst>
                            <a:ext uri="{C572A759-6A51-4108-AA02-DFA0A04FC94B}">
                              <ma14:wrappingTextBoxFlag xmlns:ma14="http://schemas.microsoft.com/office/mac/drawingml/2011/main"/>
                            </a:ext>
                          </a:extLst>
                        </wps:spPr>
                        <wps:linkedTxbx id="3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0" y="2523490"/>
                            <a:ext cx="6289675" cy="138430"/>
                          </a:xfrm>
                          <a:prstGeom prst="rect">
                            <a:avLst/>
                          </a:prstGeom>
                          <a:noFill/>
                          <a:ln>
                            <a:noFill/>
                          </a:ln>
                          <a:effectLst/>
                          <a:extLst>
                            <a:ext uri="{C572A759-6A51-4108-AA02-DFA0A04FC94B}">
                              <ma14:wrappingTextBoxFlag xmlns:ma14="http://schemas.microsoft.com/office/mac/drawingml/2011/main"/>
                            </a:ext>
                          </a:extLst>
                        </wps:spPr>
                        <wps:linkedTxbx id="3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0" y="2660650"/>
                            <a:ext cx="6289675" cy="138430"/>
                          </a:xfrm>
                          <a:prstGeom prst="rect">
                            <a:avLst/>
                          </a:prstGeom>
                          <a:noFill/>
                          <a:ln>
                            <a:noFill/>
                          </a:ln>
                          <a:effectLst/>
                          <a:extLst>
                            <a:ext uri="{C572A759-6A51-4108-AA02-DFA0A04FC94B}">
                              <ma14:wrappingTextBoxFlag xmlns:ma14="http://schemas.microsoft.com/office/mac/drawingml/2011/main"/>
                            </a:ext>
                          </a:extLst>
                        </wps:spPr>
                        <wps:linkedTxbx id="3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0" y="2797810"/>
                            <a:ext cx="6289675" cy="138430"/>
                          </a:xfrm>
                          <a:prstGeom prst="rect">
                            <a:avLst/>
                          </a:prstGeom>
                          <a:noFill/>
                          <a:ln>
                            <a:noFill/>
                          </a:ln>
                          <a:effectLst/>
                          <a:extLst>
                            <a:ext uri="{C572A759-6A51-4108-AA02-DFA0A04FC94B}">
                              <ma14:wrappingTextBoxFlag xmlns:ma14="http://schemas.microsoft.com/office/mac/drawingml/2011/main"/>
                            </a:ext>
                          </a:extLst>
                        </wps:spPr>
                        <wps:linkedTxbx id="39"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0" y="2934970"/>
                            <a:ext cx="6847840" cy="177165"/>
                          </a:xfrm>
                          <a:prstGeom prst="rect">
                            <a:avLst/>
                          </a:prstGeom>
                          <a:noFill/>
                          <a:ln>
                            <a:noFill/>
                          </a:ln>
                          <a:effectLst/>
                          <a:extLst>
                            <a:ext uri="{C572A759-6A51-4108-AA02-DFA0A04FC94B}">
                              <ma14:wrappingTextBoxFlag xmlns:ma14="http://schemas.microsoft.com/office/mac/drawingml/2011/main"/>
                            </a:ext>
                          </a:extLst>
                        </wps:spPr>
                        <wps:linkedTxbx id="39"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0" y="3110865"/>
                            <a:ext cx="6847840" cy="450850"/>
                          </a:xfrm>
                          <a:prstGeom prst="rect">
                            <a:avLst/>
                          </a:prstGeom>
                          <a:noFill/>
                          <a:ln>
                            <a:noFill/>
                          </a:ln>
                          <a:effectLst/>
                          <a:extLst>
                            <a:ext uri="{C572A759-6A51-4108-AA02-DFA0A04FC94B}">
                              <ma14:wrappingTextBoxFlag xmlns:ma14="http://schemas.microsoft.com/office/mac/drawingml/2011/main"/>
                            </a:ext>
                          </a:extLst>
                        </wps:spPr>
                        <wps:linkedTxbx id="39"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0" y="3560445"/>
                            <a:ext cx="6847840" cy="313690"/>
                          </a:xfrm>
                          <a:prstGeom prst="rect">
                            <a:avLst/>
                          </a:prstGeom>
                          <a:noFill/>
                          <a:ln>
                            <a:noFill/>
                          </a:ln>
                          <a:effectLst/>
                          <a:extLst>
                            <a:ext uri="{C572A759-6A51-4108-AA02-DFA0A04FC94B}">
                              <ma14:wrappingTextBoxFlag xmlns:ma14="http://schemas.microsoft.com/office/mac/drawingml/2011/main"/>
                            </a:ext>
                          </a:extLst>
                        </wps:spPr>
                        <wps:linkedTxbx id="39"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0" y="3872865"/>
                            <a:ext cx="6847840" cy="138430"/>
                          </a:xfrm>
                          <a:prstGeom prst="rect">
                            <a:avLst/>
                          </a:prstGeom>
                          <a:noFill/>
                          <a:ln>
                            <a:noFill/>
                          </a:ln>
                          <a:effectLst/>
                          <a:extLst>
                            <a:ext uri="{C572A759-6A51-4108-AA02-DFA0A04FC94B}">
                              <ma14:wrappingTextBoxFlag xmlns:ma14="http://schemas.microsoft.com/office/mac/drawingml/2011/main"/>
                            </a:ext>
                          </a:extLst>
                        </wps:spPr>
                        <wps:linkedTxbx id="39"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1090295" y="4010025"/>
                            <a:ext cx="5757545" cy="138430"/>
                          </a:xfrm>
                          <a:prstGeom prst="rect">
                            <a:avLst/>
                          </a:prstGeom>
                          <a:noFill/>
                          <a:ln>
                            <a:noFill/>
                          </a:ln>
                          <a:effectLst/>
                          <a:extLst>
                            <a:ext uri="{C572A759-6A51-4108-AA02-DFA0A04FC94B}">
                              <ma14:wrappingTextBoxFlag xmlns:ma14="http://schemas.microsoft.com/office/mac/drawingml/2011/main"/>
                            </a:ext>
                          </a:extLst>
                        </wps:spPr>
                        <wps:linkedTxbx id="39"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1090295" y="4147185"/>
                            <a:ext cx="5757545" cy="139065"/>
                          </a:xfrm>
                          <a:prstGeom prst="rect">
                            <a:avLst/>
                          </a:prstGeom>
                          <a:noFill/>
                          <a:ln>
                            <a:noFill/>
                          </a:ln>
                          <a:effectLst/>
                          <a:extLst>
                            <a:ext uri="{C572A759-6A51-4108-AA02-DFA0A04FC94B}">
                              <ma14:wrappingTextBoxFlag xmlns:ma14="http://schemas.microsoft.com/office/mac/drawingml/2011/main"/>
                            </a:ext>
                          </a:extLst>
                        </wps:spPr>
                        <wps:linkedTxbx id="39"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1090295" y="4284980"/>
                            <a:ext cx="5757545" cy="138430"/>
                          </a:xfrm>
                          <a:prstGeom prst="rect">
                            <a:avLst/>
                          </a:prstGeom>
                          <a:noFill/>
                          <a:ln>
                            <a:noFill/>
                          </a:ln>
                          <a:effectLst/>
                          <a:extLst>
                            <a:ext uri="{C572A759-6A51-4108-AA02-DFA0A04FC94B}">
                              <ma14:wrappingTextBoxFlag xmlns:ma14="http://schemas.microsoft.com/office/mac/drawingml/2011/main"/>
                            </a:ext>
                          </a:extLst>
                        </wps:spPr>
                        <wps:linkedTxbx id="39"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0" y="4422140"/>
                            <a:ext cx="6847840" cy="147320"/>
                          </a:xfrm>
                          <a:prstGeom prst="rect">
                            <a:avLst/>
                          </a:prstGeom>
                          <a:noFill/>
                          <a:ln>
                            <a:noFill/>
                          </a:ln>
                          <a:effectLst/>
                          <a:extLst>
                            <a:ext uri="{C572A759-6A51-4108-AA02-DFA0A04FC94B}">
                              <ma14:wrappingTextBoxFlag xmlns:ma14="http://schemas.microsoft.com/office/mac/drawingml/2011/main"/>
                            </a:ext>
                          </a:extLst>
                        </wps:spPr>
                        <wps:linkedTxbx id="39"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9" o:spid="_x0000_s1170" style="position:absolute;left:0;text-align:left;margin-left:37.3pt;margin-top:41.9pt;width:539.2pt;height:359.8pt;z-index:261307392;mso-position-horizontal-relative:page;mso-position-vertical-relative:page" coordsize="6847840,4569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" mv:complextextbox="1">
                <v:shape id="Text Box 291" o:spid="_x0000_s1171" type="#_x0000_t202" style="position:absolute;width:6847840;height:4568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1ybaxAAA&#10;ANwAAAAPAAAAZHJzL2Rvd25yZXYueG1sRI/RasJAFETfhf7Dcgt9Ed0oKDG6SlECRYrS1A+4ZK/Z&#10;0OzdkN3G9O/dguDjMHNmmM1usI3oqfO1YwWzaQKCuHS65krB5TufpCB8QNbYOCYFf+Rht30ZbTDT&#10;7sZf1BehErGEfYYKTAhtJqUvDVn0U9cSR+/qOoshyq6SusNbLLeNnCfJUlqsOS4YbGlvqPwpfq2C&#10;+eW4+Cza/igPeVqfczMOXJ6Uensd3tcgAg3hGX7QHzpyqxn8n4lH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cm2sQAAADcAAAADwAAAAAAAAAAAAAAAACXAgAAZHJzL2Rv&#10;d25yZXYueG1sUEsFBgAAAAAEAAQA9QAAAIgDAAAAAA==&#10;" mv:complextextbox="1" filled="f" stroked="f">
                  <v:textbox inset="0,0,0,0"/>
                </v:shape>
                <v:shape id="Text Box 89" o:spid="_x0000_s1172" type="#_x0000_t202" style="position:absolute;width:6847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w:p w14:paraId="4DCB3ABF" w14:textId="77777777" w:rsidR="00DC59FD" w:rsidRPr="00F37F35" w:rsidRDefault="00DC59FD" w:rsidP="00AB750F">
                        <w:pPr>
                          <w:autoSpaceDE w:val="0"/>
                          <w:autoSpaceDN w:val="0"/>
                          <w:adjustRightInd w:val="0"/>
                          <w:jc w:val="center"/>
                          <w:rPr>
                            <w:rFonts w:cs="Helvetica"/>
                            <w:b/>
                            <w:szCs w:val="18"/>
                            <w:u w:val="single"/>
                          </w:rPr>
                        </w:pPr>
                        <w:r w:rsidRPr="00F37F35">
                          <w:rPr>
                            <w:rFonts w:cs="Helvetica"/>
                            <w:b/>
                            <w:szCs w:val="18"/>
                            <w:u w:val="single"/>
                          </w:rPr>
                          <w:t>JUSTICE AND CHARITY MINISTRY</w:t>
                        </w:r>
                      </w:p>
                      <w:p w14:paraId="08998263" w14:textId="77777777" w:rsidR="00DC59FD" w:rsidRPr="00F37F35" w:rsidRDefault="00DC59FD" w:rsidP="00F37F35">
                        <w:pPr>
                          <w:autoSpaceDE w:val="0"/>
                          <w:autoSpaceDN w:val="0"/>
                          <w:adjustRightInd w:val="0"/>
                          <w:jc w:val="center"/>
                          <w:rPr>
                            <w:rFonts w:cs="Helvetica"/>
                            <w:szCs w:val="18"/>
                          </w:rPr>
                        </w:pPr>
                        <w:r w:rsidRPr="00F37F35">
                          <w:rPr>
                            <w:rFonts w:cs="Helvetica"/>
                            <w:szCs w:val="18"/>
                          </w:rPr>
                          <w:t xml:space="preserve">Sheila </w:t>
                        </w:r>
                        <w:proofErr w:type="spellStart"/>
                        <w:r w:rsidRPr="00F37F35">
                          <w:rPr>
                            <w:rFonts w:cs="Helvetica"/>
                            <w:szCs w:val="18"/>
                          </w:rPr>
                          <w:t>Herlihy</w:t>
                        </w:r>
                        <w:proofErr w:type="spellEnd"/>
                        <w:r w:rsidRPr="00F37F35">
                          <w:rPr>
                            <w:rFonts w:cs="Helvetica"/>
                            <w:szCs w:val="18"/>
                          </w:rPr>
                          <w:t>: sheila@incarnationparish.org</w:t>
                        </w:r>
                      </w:p>
                      <w:p w14:paraId="6267B03A" w14:textId="192C6FE8" w:rsidR="00DC59FD" w:rsidRDefault="00DC59FD" w:rsidP="00E048B4">
                        <w:pPr>
                          <w:rPr>
                            <w:rFonts w:cs="Arial"/>
                            <w:szCs w:val="18"/>
                          </w:rPr>
                        </w:pPr>
                        <w:r w:rsidRPr="00AB042C">
                          <w:rPr>
                            <w:rFonts w:cs="Arial"/>
                            <w:b/>
                            <w:szCs w:val="18"/>
                          </w:rPr>
                          <w:t>IMPACT Annual Assembly</w:t>
                        </w:r>
                        <w:r>
                          <w:rPr>
                            <w:rFonts w:cs="Arial"/>
                            <w:b/>
                            <w:szCs w:val="18"/>
                          </w:rPr>
                          <w:t xml:space="preserve">: </w:t>
                        </w:r>
                        <w:r w:rsidRPr="00AB042C">
                          <w:rPr>
                            <w:rFonts w:cs="Arial"/>
                            <w:szCs w:val="18"/>
                          </w:rPr>
                          <w:t xml:space="preserve">Micah 6:8 states that as believers, we are to do justice, love mercy and walk humbly with our God.  Incarnation’s Justice Ministry Team recently held some powerful conversations around the issues that worry us, including elder care, mental health, and youth so many more.  Next, we are hosting </w:t>
                        </w:r>
                        <w:r w:rsidRPr="000B367E">
                          <w:rPr>
                            <w:rFonts w:cs="Arial"/>
                            <w:b/>
                            <w:szCs w:val="18"/>
                          </w:rPr>
                          <w:t>IMPACT’s Annual Assembly on October 24, 6:30 to 8:00pm</w:t>
                        </w:r>
                        <w:r w:rsidRPr="00AB042C">
                          <w:rPr>
                            <w:rFonts w:cs="Arial"/>
                            <w:szCs w:val="18"/>
                          </w:rPr>
                          <w:t xml:space="preserve"> right here at Incarnation.  Come to get updates on our current issues, and to vote on which serious community problem we will tackle next!  </w:t>
                        </w:r>
                        <w:r w:rsidRPr="00052D3D">
                          <w:rPr>
                            <w:rFonts w:cs="Arial"/>
                            <w:szCs w:val="18"/>
                          </w:rPr>
                          <w:t>The choice will be between</w:t>
                        </w:r>
                        <w:r w:rsidRPr="00643B1A">
                          <w:rPr>
                            <w:rFonts w:cs="Arial"/>
                            <w:b/>
                            <w:szCs w:val="18"/>
                          </w:rPr>
                          <w:t xml:space="preserve"> Housing, Healthcare, and Immigrant issues</w:t>
                        </w:r>
                        <w:r w:rsidRPr="00052D3D">
                          <w:rPr>
                            <w:rFonts w:cs="Arial"/>
                            <w:szCs w:val="18"/>
                          </w:rPr>
                          <w:t>.  Childcare will be available.</w:t>
                        </w:r>
                      </w:p>
                      <w:p w14:paraId="1E8B8E23" w14:textId="31D27410" w:rsidR="00DC59FD" w:rsidRPr="00E048B4" w:rsidRDefault="00DC59FD" w:rsidP="00E048B4">
                        <w:pPr>
                          <w:rPr>
                            <w:rFonts w:eastAsia="Times New Roman" w:cs="Arial"/>
                            <w:color w:val="000000" w:themeColor="text1"/>
                            <w:szCs w:val="18"/>
                            <w:shd w:val="clear" w:color="auto" w:fill="FFFFFF"/>
                          </w:rPr>
                        </w:pPr>
                        <w:r w:rsidRPr="00633810">
                          <w:rPr>
                            <w:rFonts w:eastAsia="Times New Roman" w:cs="Arial"/>
                            <w:b/>
                            <w:bCs/>
                            <w:szCs w:val="18"/>
                            <w:bdr w:val="none" w:sz="0" w:space="0" w:color="auto" w:frame="1"/>
                            <w:shd w:val="clear" w:color="auto" w:fill="FFFFFF"/>
                          </w:rPr>
                          <w:t>CATHOLICS CARE. CATHOLICS VOTE. REGISTER TO VOTE.</w:t>
                        </w:r>
                        <w:r>
                          <w:rPr>
                            <w:rFonts w:eastAsia="Times New Roman" w:cs="Arial"/>
                            <w:i/>
                            <w:szCs w:val="18"/>
                          </w:rPr>
                          <w:t xml:space="preserve"> </w:t>
                        </w:r>
                        <w:r w:rsidRPr="00633810">
                          <w:rPr>
                            <w:rFonts w:eastAsia="Times New Roman" w:cs="Arial"/>
                            <w:szCs w:val="18"/>
                            <w:shd w:val="clear" w:color="auto" w:fill="FFFFFF"/>
                          </w:rPr>
                          <w:t>In their statement on </w:t>
                        </w:r>
                        <w:r w:rsidRPr="00633810">
                          <w:rPr>
                            <w:rFonts w:eastAsia="Times New Roman" w:cs="Arial"/>
                            <w:i/>
                            <w:iCs/>
                            <w:szCs w:val="18"/>
                            <w:bdr w:val="none" w:sz="0" w:space="0" w:color="auto" w:frame="1"/>
                            <w:shd w:val="clear" w:color="auto" w:fill="FFFFFF"/>
                          </w:rPr>
                          <w:t>Forming Consciences for Faithful Citizenship</w:t>
                        </w:r>
                        <w:r w:rsidRPr="00633810">
                          <w:rPr>
                            <w:rFonts w:eastAsia="Times New Roman" w:cs="Arial"/>
                            <w:szCs w:val="18"/>
                            <w:shd w:val="clear" w:color="auto" w:fill="FFFFFF"/>
                          </w:rPr>
                          <w:t xml:space="preserve">, the U.S. Catholic bishops remind Catholics, "We are called to bring together our principles and our political choices, our values and our votes, to help build a better world" (no. 14).  </w:t>
                        </w:r>
                        <w:r w:rsidRPr="00052D3D">
                          <w:rPr>
                            <w:rFonts w:eastAsia="Times New Roman" w:cs="Arial"/>
                            <w:szCs w:val="18"/>
                            <w:shd w:val="clear" w:color="auto" w:fill="FFFFFF"/>
                          </w:rPr>
                          <w:t xml:space="preserve">Monday is the LAST DAY to register to vote in the November election.  You can pick up a mail-in voter registration (or an absentee ballot application) in the Narthex </w:t>
                        </w:r>
                        <w:r w:rsidRPr="0001045F">
                          <w:rPr>
                            <w:rFonts w:eastAsia="Times New Roman" w:cs="Arial"/>
                            <w:color w:val="000000" w:themeColor="text1"/>
                            <w:szCs w:val="18"/>
                            <w:shd w:val="clear" w:color="auto" w:fill="FFFFFF"/>
                          </w:rPr>
                          <w:t xml:space="preserve">or online at </w:t>
                        </w:r>
                        <w:hyperlink r:id="rId50" w:history="1">
                          <w:r w:rsidRPr="0001045F">
                            <w:rPr>
                              <w:rStyle w:val="Hyperlink"/>
                              <w:rFonts w:eastAsia="Times New Roman" w:cs="Arial"/>
                              <w:color w:val="000000" w:themeColor="text1"/>
                              <w:szCs w:val="18"/>
                              <w:shd w:val="clear" w:color="auto" w:fill="FFFFFF"/>
                            </w:rPr>
                            <w:t>http://www.elections.virginia.gov/voter-outreach/</w:t>
                          </w:r>
                        </w:hyperlink>
                      </w:p>
                      <w:p w14:paraId="042BD102" w14:textId="77777777" w:rsidR="00DC59FD" w:rsidRDefault="00DC59FD" w:rsidP="007D120F">
                        <w:pPr>
                          <w:widowControl w:val="0"/>
                          <w:autoSpaceDE w:val="0"/>
                          <w:autoSpaceDN w:val="0"/>
                          <w:adjustRightInd w:val="0"/>
                          <w:rPr>
                            <w:rFonts w:cs="Arial"/>
                            <w:szCs w:val="18"/>
                          </w:rPr>
                        </w:pPr>
                        <w:r w:rsidRPr="00BE23BC">
                          <w:rPr>
                            <w:rFonts w:cs="Arial"/>
                            <w:b/>
                            <w:szCs w:val="18"/>
                          </w:rPr>
                          <w:t>FINANCIAL ASSISTANCE</w:t>
                        </w:r>
                        <w:r>
                          <w:rPr>
                            <w:rFonts w:cs="Arial"/>
                            <w:b/>
                            <w:szCs w:val="18"/>
                          </w:rPr>
                          <w:t xml:space="preserve">: </w:t>
                        </w:r>
                        <w:r w:rsidRPr="00BE23BC">
                          <w:rPr>
                            <w:rFonts w:cs="Arial"/>
                            <w:szCs w:val="18"/>
                          </w:rPr>
                          <w:t>As brothers and sisters in Christ, we take care of each other.  You may be aware that some of the money that is given for “Outreach” every month goes to help parishioners in need.  If you are a registered parishioner, and you are struggling with rent, electricity, or another essenti</w:t>
                        </w:r>
                        <w:r>
                          <w:rPr>
                            <w:rFonts w:cs="Arial"/>
                            <w:szCs w:val="18"/>
                          </w:rPr>
                          <w:t>al bill, talk to Sheila in the Parish O</w:t>
                        </w:r>
                        <w:r w:rsidRPr="00BE23BC">
                          <w:rPr>
                            <w:rFonts w:cs="Arial"/>
                            <w:szCs w:val="18"/>
                          </w:rPr>
                          <w:t>ffice to see if the church can help.</w:t>
                        </w:r>
                      </w:p>
                      <w:p w14:paraId="7DC36CF1" w14:textId="737FF862" w:rsidR="00DC59FD" w:rsidRDefault="00DC59FD" w:rsidP="00365546">
                        <w:pPr>
                          <w:rPr>
                            <w:rFonts w:cs="Arial"/>
                            <w:b/>
                            <w:color w:val="000000"/>
                            <w:szCs w:val="18"/>
                          </w:rPr>
                        </w:pPr>
                        <w:r w:rsidRPr="00F37F35">
                          <w:rPr>
                            <w:b/>
                            <w:szCs w:val="18"/>
                          </w:rPr>
                          <w:t>FOOD MINISTRY-INVITATION</w:t>
                        </w:r>
                        <w:r w:rsidRPr="00F37F35">
                          <w:rPr>
                            <w:szCs w:val="18"/>
                          </w:rPr>
                          <w:t xml:space="preserve">: </w:t>
                        </w:r>
                        <w:r w:rsidRPr="003050A7">
                          <w:rPr>
                            <w:color w:val="000000"/>
                            <w:szCs w:val="18"/>
                          </w:rPr>
                          <w:t xml:space="preserve">For our food ministry to function, we need people in a variety of roles.  Currently, we are looking for help with potential </w:t>
                        </w:r>
                        <w:r w:rsidRPr="00742D66">
                          <w:rPr>
                            <w:b/>
                            <w:color w:val="000000"/>
                            <w:szCs w:val="18"/>
                            <w:u w:val="single"/>
                          </w:rPr>
                          <w:t>home deliveries</w:t>
                        </w:r>
                        <w:r w:rsidRPr="003050A7">
                          <w:rPr>
                            <w:color w:val="000000"/>
                            <w:szCs w:val="18"/>
                          </w:rPr>
                          <w:t xml:space="preserve"> of food to parishioners who can no longer make it to Incarnation</w:t>
                        </w:r>
                        <w:r>
                          <w:rPr>
                            <w:color w:val="000000"/>
                            <w:szCs w:val="18"/>
                          </w:rPr>
                          <w:t xml:space="preserve">. </w:t>
                        </w:r>
                        <w:r w:rsidRPr="00EF06F3">
                          <w:rPr>
                            <w:color w:val="000000"/>
                            <w:szCs w:val="18"/>
                          </w:rPr>
                          <w:t>If you are interested in this or any other aspect of the ministry</w:t>
                        </w:r>
                        <w:r w:rsidRPr="00F37F35">
                          <w:rPr>
                            <w:color w:val="000000"/>
                            <w:szCs w:val="18"/>
                          </w:rPr>
                          <w:t xml:space="preserve">, contact Sheila in the Parish Office.  If you’d rather donate material goods, we accept all food items in the basket in the Narthex, (along with </w:t>
                        </w:r>
                        <w:r>
                          <w:rPr>
                            <w:color w:val="000000"/>
                            <w:szCs w:val="18"/>
                          </w:rPr>
                          <w:t>both paper and plastic bags</w:t>
                        </w:r>
                        <w:r w:rsidRPr="00F37F35">
                          <w:rPr>
                            <w:color w:val="000000"/>
                            <w:szCs w:val="18"/>
                          </w:rPr>
                          <w:t>).  The item of the week is an easy way to add something small to your grocery list, and donate something that is very needed by our ministry.  </w:t>
                        </w:r>
                        <w:r w:rsidRPr="00C55EBD">
                          <w:rPr>
                            <w:rFonts w:cs="Arial"/>
                            <w:b/>
                            <w:color w:val="000000"/>
                            <w:szCs w:val="18"/>
                          </w:rPr>
                          <w:t>T</w:t>
                        </w:r>
                        <w:r>
                          <w:rPr>
                            <w:rFonts w:cs="Arial"/>
                            <w:b/>
                            <w:color w:val="000000"/>
                            <w:szCs w:val="18"/>
                          </w:rPr>
                          <w:t>his week, the item of the week is heart soups</w:t>
                        </w:r>
                      </w:p>
                      <w:p w14:paraId="15C492FB" w14:textId="171CBFAD" w:rsidR="00DC59FD" w:rsidRPr="00633810" w:rsidRDefault="00DC59FD" w:rsidP="00365546">
                        <w:pPr>
                          <w:shd w:val="clear" w:color="auto" w:fill="FFFFFF"/>
                          <w:rPr>
                            <w:rFonts w:cs="Times New Roman"/>
                            <w:color w:val="222222"/>
                            <w:szCs w:val="18"/>
                          </w:rPr>
                        </w:pPr>
                        <w:r w:rsidRPr="00037713">
                          <w:rPr>
                            <w:rFonts w:cs="Arial"/>
                            <w:b/>
                            <w:color w:val="000000"/>
                          </w:rPr>
                          <w:t xml:space="preserve">GREEN TEAM </w:t>
                        </w:r>
                        <w:proofErr w:type="spellStart"/>
                        <w:r w:rsidRPr="00037713">
                          <w:rPr>
                            <w:rFonts w:cs="Arial"/>
                            <w:b/>
                            <w:color w:val="000000"/>
                          </w:rPr>
                          <w:t>EnvironMINUTE</w:t>
                        </w:r>
                        <w:proofErr w:type="spellEnd"/>
                        <w:r>
                          <w:rPr>
                            <w:rFonts w:cs="Times New Roman"/>
                            <w:color w:val="222222"/>
                            <w:szCs w:val="18"/>
                          </w:rPr>
                          <w:t xml:space="preserve">: </w:t>
                        </w:r>
                        <w:r w:rsidRPr="00052D3D">
                          <w:rPr>
                            <w:rFonts w:cs="Times New Roman"/>
                            <w:color w:val="222222"/>
                            <w:szCs w:val="18"/>
                          </w:rPr>
                          <w:t>When we see such enormous natural disasters as the Hurricanes that have ravaged our country and the Caribbean, we have to take very seriously the reality of climate change, and the impact that humans are having on the environment.  How can you work to advocate for a decreased carbon footprint nation-wide?</w:t>
                        </w:r>
                      </w:p>
                      <w:p w14:paraId="3DBDFB9D" w14:textId="77777777" w:rsidR="00DC59FD" w:rsidRPr="00052D3D" w:rsidRDefault="00DC59FD" w:rsidP="0011598C">
                        <w:pPr>
                          <w:rPr>
                            <w:rFonts w:eastAsia="Times New Roman" w:cs="Times New Roman"/>
                            <w:szCs w:val="18"/>
                          </w:rPr>
                        </w:pPr>
                        <w:r w:rsidRPr="00FB11A6">
                          <w:rPr>
                            <w:rFonts w:cs="Arial"/>
                            <w:b/>
                            <w:color w:val="1A1A1A"/>
                            <w:szCs w:val="18"/>
                          </w:rPr>
                          <w:t>JUSTICE CORNER:</w:t>
                        </w:r>
                        <w:r w:rsidRPr="00FB11A6">
                          <w:rPr>
                            <w:rFonts w:cs="Arial"/>
                            <w:color w:val="1A1A1A"/>
                            <w:szCs w:val="18"/>
                          </w:rPr>
                          <w:t xml:space="preserve"> </w:t>
                        </w:r>
                        <w:r w:rsidRPr="00052D3D">
                          <w:rPr>
                            <w:rFonts w:eastAsia="Times New Roman" w:cs="Times New Roman"/>
                            <w:color w:val="333333"/>
                            <w:szCs w:val="18"/>
                            <w:shd w:val="clear" w:color="auto" w:fill="FFFFFF"/>
                          </w:rPr>
                          <w:t>The vineyard of the LORD of hosts is the house of Israel, and the people of Judah are his cherished plant; he looked for judgment, but see, bloodshed!  For justice, but hark, the outcry!” (Isaiah 5:7)  Let us respond to this outcry as God’s people!</w:t>
                        </w:r>
                      </w:p>
                      <w:p w14:paraId="12A09113" w14:textId="1661B734" w:rsidR="00DC59FD" w:rsidRPr="0017715A" w:rsidRDefault="00DC59FD" w:rsidP="0011598C">
                        <w:pPr>
                          <w:rPr>
                            <w:rFonts w:eastAsia="Times New Roman" w:cs="Times New Roman"/>
                            <w:color w:val="222222"/>
                            <w:szCs w:val="18"/>
                          </w:rPr>
                        </w:pPr>
                        <w:r w:rsidRPr="00A407AD">
                          <w:rPr>
                            <w:rFonts w:cs="Arial"/>
                            <w:b/>
                          </w:rPr>
                          <w:t>HABITAT FOR HUMANITY BUILD DAYS</w:t>
                        </w:r>
                        <w:r>
                          <w:rPr>
                            <w:rFonts w:cs="Arial"/>
                            <w:b/>
                          </w:rPr>
                          <w:t xml:space="preserve">: </w:t>
                        </w:r>
                        <w:r w:rsidRPr="00FA22E6">
                          <w:rPr>
                            <w:rFonts w:cs="Verdana"/>
                            <w:szCs w:val="18"/>
                          </w:rPr>
                          <w:t xml:space="preserve">Incarnation participates in the work of Habitat for Humanity, building houses for and with community members in need!  No construction experience is necessary, and this is a great way to spend a Saturday living our faith and doing tangible work in the community.  We also need people to photograph the event, and provide lunch. </w:t>
                        </w:r>
                        <w:r w:rsidRPr="00FA22E6">
                          <w:rPr>
                            <w:rFonts w:eastAsia="Times New Roman" w:cs="Times New Roman"/>
                            <w:color w:val="222222"/>
                            <w:szCs w:val="18"/>
                          </w:rPr>
                          <w:t xml:space="preserve"> </w:t>
                        </w:r>
                        <w:r w:rsidRPr="000677D6">
                          <w:rPr>
                            <w:rFonts w:cs="Times New Roman"/>
                            <w:color w:val="222222"/>
                            <w:szCs w:val="18"/>
                          </w:rPr>
                          <w:t>Our next build dates are November 4, January 20, March 3, and May 5</w:t>
                        </w:r>
                        <w:r w:rsidRPr="00E70B2F">
                          <w:rPr>
                            <w:rFonts w:cs="Times New Roman"/>
                            <w:color w:val="222222"/>
                            <w:szCs w:val="18"/>
                          </w:rPr>
                          <w:t xml:space="preserve">. </w:t>
                        </w:r>
                        <w:r w:rsidRPr="00FA22E6">
                          <w:rPr>
                            <w:rFonts w:eastAsia="Times New Roman" w:cs="Times New Roman"/>
                            <w:color w:val="222222"/>
                            <w:szCs w:val="18"/>
                          </w:rPr>
                          <w:t xml:space="preserve">Please check out </w:t>
                        </w:r>
                        <w:r>
                          <w:rPr>
                            <w:rFonts w:eastAsia="Times New Roman" w:cs="Times New Roman"/>
                            <w:color w:val="222222"/>
                            <w:szCs w:val="18"/>
                          </w:rPr>
                          <w:t>the sign-up sheets in the Narthex!</w:t>
                        </w:r>
                      </w:p>
                      <w:p w14:paraId="5A40154B" w14:textId="77777777" w:rsidR="00DC59FD" w:rsidRDefault="00DC59FD" w:rsidP="00320C5A">
                        <w:pPr>
                          <w:shd w:val="clear" w:color="auto" w:fill="FFFFFF"/>
                          <w:rPr>
                            <w:rFonts w:eastAsia="Times New Roman" w:cs="Times New Roman"/>
                            <w:color w:val="222222"/>
                            <w:szCs w:val="18"/>
                          </w:rPr>
                        </w:pPr>
                      </w:p>
                      <w:p w14:paraId="677DD741" w14:textId="77777777" w:rsidR="00DC59FD" w:rsidRPr="00A14A71" w:rsidRDefault="00DC59FD" w:rsidP="00DF5ADB">
                        <w:pPr>
                          <w:widowControl w:val="0"/>
                          <w:autoSpaceDE w:val="0"/>
                          <w:autoSpaceDN w:val="0"/>
                          <w:adjustRightInd w:val="0"/>
                          <w:rPr>
                            <w:rFonts w:cs="Arial"/>
                            <w:szCs w:val="18"/>
                          </w:rPr>
                        </w:pPr>
                      </w:p>
                      <w:p w14:paraId="61B7BFDD" w14:textId="77777777" w:rsidR="00DC59FD" w:rsidRPr="00F339A4" w:rsidRDefault="00DC59FD" w:rsidP="00F339A4">
                        <w:pPr>
                          <w:widowControl w:val="0"/>
                          <w:autoSpaceDE w:val="0"/>
                          <w:autoSpaceDN w:val="0"/>
                          <w:adjustRightInd w:val="0"/>
                          <w:rPr>
                            <w:rFonts w:eastAsia="Cambria" w:cs="Cambria"/>
                            <w:b/>
                            <w:szCs w:val="18"/>
                          </w:rPr>
                        </w:pPr>
                      </w:p>
                    </w:txbxContent>
                  </v:textbox>
                </v:shape>
                <v:shape id="Text Box 90" o:spid="_x0000_s1173" type="#_x0000_t202" style="position:absolute;top:175260;width:6847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92" inset="0,0,0,0">
                    <w:txbxContent/>
                  </v:textbox>
                </v:shape>
                <v:shape id="Text Box 92" o:spid="_x0000_s1174" type="#_x0000_t202" style="position:absolute;top:350520;width:6847840;height:725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v:textbox>
                </v:shape>
                <v:shape id="Text Box 93" o:spid="_x0000_s1175" type="#_x0000_t202" style="position:absolute;top:1075055;width:68478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176" type="#_x0000_t202" style="position:absolute;left:1184910;top:1212215;width:56629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177" type="#_x0000_t202" style="position:absolute;left:1184910;top:1349375;width:56629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style="mso-next-textbox:#Text Box 311" inset="0,0,0,0">
                    <w:txbxContent/>
                  </v:textbox>
                </v:shape>
                <v:shape id="Text Box 311" o:spid="_x0000_s1178" type="#_x0000_t202" style="position:absolute;left:1184910;top:1486535;width:566293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3" inset="0,0,0,0">
                    <w:txbxContent/>
                  </v:textbox>
                </v:shape>
                <v:shape id="Text Box 313" o:spid="_x0000_s1179" type="#_x0000_t202" style="position:absolute;top:1623695;width:6847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6" inset="0,0,0,0">
                    <w:txbxContent/>
                  </v:textbox>
                </v:shape>
                <v:shape id="Text Box 316" o:spid="_x0000_s1180" type="#_x0000_t202" style="position:absolute;top:1798955;width:6847840;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8" inset="0,0,0,0">
                    <w:txbxContent/>
                  </v:textbox>
                </v:shape>
                <v:shape id="Text Box 318" o:spid="_x0000_s1181" type="#_x0000_t202" style="position:absolute;top:2073910;width:6847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97" inset="0,0,0,0">
                    <w:txbxContent/>
                  </v:textbox>
                </v:shape>
                <v:shape id="Text Box 97" o:spid="_x0000_s1182" type="#_x0000_t202" style="position:absolute;top:2249170;width:6289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9" inset="0,0,0,0">
                    <w:txbxContent/>
                  </v:textbox>
                </v:shape>
                <v:shape id="Text Box 99" o:spid="_x0000_s1183" type="#_x0000_t202" style="position:absolute;top:2386330;width:6289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4" inset="0,0,0,0">
                    <w:txbxContent/>
                  </v:textbox>
                </v:shape>
                <v:shape id="Text Box 104" o:spid="_x0000_s1184" type="#_x0000_t202" style="position:absolute;top:2523490;width:6289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185" type="#_x0000_t202" style="position:absolute;top:2660650;width:6289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186" type="#_x0000_t202" style="position:absolute;top:2797810;width:628967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8" inset="0,0,0,0">
                    <w:txbxContent/>
                  </v:textbox>
                </v:shape>
                <v:shape id="Text Box 108" o:spid="_x0000_s1187" type="#_x0000_t202" style="position:absolute;top:2934970;width:684784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10" inset="0,0,0,0">
                    <w:txbxContent/>
                  </v:textbox>
                </v:shape>
                <v:shape id="Text Box 110" o:spid="_x0000_s1188" type="#_x0000_t202" style="position:absolute;top:3110865;width:6847840;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189" type="#_x0000_t202" style="position:absolute;top:3560445;width:684784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190" type="#_x0000_t202" style="position:absolute;top:3872865;width:68478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191" type="#_x0000_t202" style="position:absolute;left:1090295;top:4010025;width:575754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6" inset="0,0,0,0">
                    <w:txbxContent/>
                  </v:textbox>
                </v:shape>
                <v:shape id="Text Box 116" o:spid="_x0000_s1192" type="#_x0000_t202" style="position:absolute;left:1090295;top:4147185;width:575754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v:textbox>
                </v:shape>
                <v:shape id="Text Box 117" o:spid="_x0000_s1193" type="#_x0000_t202" style="position:absolute;left:1090295;top:4284980;width:575754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94" type="#_x0000_t202" style="position:absolute;top:4422140;width:684784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v:textbox>
                </v:shape>
                <w10:wrap type="through" anchorx="page" anchory="page"/>
              </v:group>
            </w:pict>
          </mc:Fallback>
        </mc:AlternateContent>
      </w:r>
      <w:r w:rsidR="00133BBB">
        <w:rPr>
          <w:rFonts w:eastAsia="Times New Roman" w:cs="Times New Roman"/>
          <w:noProof/>
        </w:rPr>
        <w:drawing>
          <wp:anchor distT="0" distB="0" distL="114300" distR="114300" simplePos="0" relativeHeight="263406592" behindDoc="0" locked="0" layoutInCell="1" allowOverlap="1" wp14:anchorId="0171E480" wp14:editId="5EC86D5E">
            <wp:simplePos x="0" y="0"/>
            <wp:positionH relativeFrom="page">
              <wp:posOffset>6877685</wp:posOffset>
            </wp:positionH>
            <wp:positionV relativeFrom="page">
              <wp:posOffset>2773680</wp:posOffset>
            </wp:positionV>
            <wp:extent cx="365760" cy="680720"/>
            <wp:effectExtent l="0" t="0" r="0" b="5080"/>
            <wp:wrapTight wrapText="bothSides">
              <wp:wrapPolygon edited="0">
                <wp:start x="0" y="0"/>
                <wp:lineTo x="0" y="20955"/>
                <wp:lineTo x="19500" y="20955"/>
                <wp:lineTo x="19500" y="0"/>
                <wp:lineTo x="0" y="0"/>
              </wp:wrapPolygon>
            </wp:wrapTight>
            <wp:docPr id="300" name="Picture 1" descr="ampbell's® Chunky™ Steak &amp; Potato Soup, 18.8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ell's® Chunky™ Steak &amp; Potato Soup, 18.8 oz."/>
                    <pic:cNvPicPr>
                      <a:picLocks noChangeAspect="1" noChangeArrowheads="1"/>
                    </pic:cNvPicPr>
                  </pic:nvPicPr>
                  <pic:blipFill rotWithShape="1">
                    <a:blip r:embed="rId51">
                      <a:extLst>
                        <a:ext uri="{28A0092B-C50C-407E-A947-70E740481C1C}">
                          <a14:useLocalDpi xmlns:a14="http://schemas.microsoft.com/office/drawing/2010/main" val="0"/>
                        </a:ext>
                      </a:extLst>
                    </a:blip>
                    <a:srcRect l="25397" r="23810" b="5555"/>
                    <a:stretch/>
                  </pic:blipFill>
                  <pic:spPr bwMode="auto">
                    <a:xfrm>
                      <a:off x="0" y="0"/>
                      <a:ext cx="365760" cy="68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8B4">
        <w:rPr>
          <w:rFonts w:eastAsia="Times New Roman" w:cs="Times New Roman"/>
          <w:noProof/>
        </w:rPr>
        <w:drawing>
          <wp:anchor distT="0" distB="0" distL="114300" distR="114300" simplePos="0" relativeHeight="263271424" behindDoc="0" locked="0" layoutInCell="1" allowOverlap="1" wp14:anchorId="4341E5FB" wp14:editId="4A18A948">
            <wp:simplePos x="0" y="0"/>
            <wp:positionH relativeFrom="page">
              <wp:posOffset>478155</wp:posOffset>
            </wp:positionH>
            <wp:positionV relativeFrom="page">
              <wp:posOffset>1769744</wp:posOffset>
            </wp:positionV>
            <wp:extent cx="1085636" cy="374015"/>
            <wp:effectExtent l="0" t="0" r="6985" b="6985"/>
            <wp:wrapTight wrapText="bothSides">
              <wp:wrapPolygon edited="0">
                <wp:start x="0" y="0"/>
                <wp:lineTo x="0" y="20537"/>
                <wp:lineTo x="21233" y="20537"/>
                <wp:lineTo x="21233" y="0"/>
                <wp:lineTo x="0" y="0"/>
              </wp:wrapPolygon>
            </wp:wrapTight>
            <wp:docPr id="68" name="Picture 1" descr="mage result for catholics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catholics care"/>
                    <pic:cNvPicPr>
                      <a:picLocks noChangeAspect="1" noChangeArrowheads="1"/>
                    </pic:cNvPicPr>
                  </pic:nvPicPr>
                  <pic:blipFill rotWithShape="1">
                    <a:blip r:embed="rId52">
                      <a:extLst>
                        <a:ext uri="{28A0092B-C50C-407E-A947-70E740481C1C}">
                          <a14:useLocalDpi xmlns:a14="http://schemas.microsoft.com/office/drawing/2010/main" val="0"/>
                        </a:ext>
                      </a:extLst>
                    </a:blip>
                    <a:srcRect l="6760" t="6016" r="3380" b="52631"/>
                    <a:stretch/>
                  </pic:blipFill>
                  <pic:spPr bwMode="auto">
                    <a:xfrm>
                      <a:off x="0" y="0"/>
                      <a:ext cx="1085636" cy="37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2"/>
          <w:szCs w:val="32"/>
        </w:rPr>
        <mc:AlternateContent>
          <mc:Choice Requires="wpg">
            <w:drawing>
              <wp:anchor distT="0" distB="0" distL="114300" distR="114300" simplePos="1" relativeHeight="263336960" behindDoc="0" locked="0" layoutInCell="1" allowOverlap="1" wp14:anchorId="19092A2D" wp14:editId="3B2F69B3">
                <wp:simplePos x="4114800" y="6654800"/>
                <wp:positionH relativeFrom="page">
                  <wp:posOffset>4114800</wp:posOffset>
                </wp:positionH>
                <wp:positionV relativeFrom="page">
                  <wp:posOffset>6654800</wp:posOffset>
                </wp:positionV>
                <wp:extent cx="3200400" cy="1551940"/>
                <wp:effectExtent l="0" t="0" r="0" b="22860"/>
                <wp:wrapThrough wrapText="bothSides">
                  <wp:wrapPolygon edited="0">
                    <wp:start x="0" y="0"/>
                    <wp:lineTo x="0" y="21565"/>
                    <wp:lineTo x="21429" y="21565"/>
                    <wp:lineTo x="21429" y="0"/>
                    <wp:lineTo x="0" y="0"/>
                  </wp:wrapPolygon>
                </wp:wrapThrough>
                <wp:docPr id="328" name="Group 328"/>
                <wp:cNvGraphicFramePr/>
                <a:graphic xmlns:a="http://schemas.openxmlformats.org/drawingml/2006/main">
                  <a:graphicData uri="http://schemas.microsoft.com/office/word/2010/wordprocessingGroup">
                    <wpg:wgp>
                      <wpg:cNvGrpSpPr/>
                      <wpg:grpSpPr>
                        <a:xfrm>
                          <a:off x="0" y="0"/>
                          <a:ext cx="3200400" cy="1551940"/>
                          <a:chOff x="0" y="0"/>
                          <a:chExt cx="3200400" cy="1551940"/>
                        </a:xfrm>
                        <a:extLst>
                          <a:ext uri="{0CCBE362-F206-4b92-989A-16890622DB6E}">
                            <ma14:wrappingTextBoxFlag xmlns:ma14="http://schemas.microsoft.com/office/mac/drawingml/2011/main" val="1"/>
                          </a:ext>
                        </a:extLst>
                      </wpg:grpSpPr>
                      <wps:wsp>
                        <wps:cNvPr id="290" name="Text Box 290"/>
                        <wps:cNvSpPr txBox="1"/>
                        <wps:spPr>
                          <a:xfrm>
                            <a:off x="0" y="0"/>
                            <a:ext cx="3200400" cy="15519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1067435" y="0"/>
                            <a:ext cx="2132965" cy="138430"/>
                          </a:xfrm>
                          <a:prstGeom prst="rect">
                            <a:avLst/>
                          </a:prstGeom>
                          <a:noFill/>
                          <a:ln>
                            <a:noFill/>
                          </a:ln>
                          <a:effectLst/>
                          <a:extLst>
                            <a:ext uri="{C572A759-6A51-4108-AA02-DFA0A04FC94B}">
                              <ma14:wrappingTextBoxFlag xmlns:ma14="http://schemas.microsoft.com/office/mac/drawingml/2011/main"/>
                            </a:ext>
                          </a:extLst>
                        </wps:spPr>
                        <wps:txbx id="40">
                          <w:txbxContent>
                            <w:p w14:paraId="789FB147" w14:textId="5E2371C2" w:rsidR="00DC59FD" w:rsidRPr="00C25CF3" w:rsidRDefault="00DC59FD" w:rsidP="00907E74">
                              <w:pPr>
                                <w:spacing w:after="0"/>
                                <w:rPr>
                                  <w:b/>
                                  <w:bCs/>
                                  <w:color w:val="000000" w:themeColor="text1"/>
                                  <w:szCs w:val="18"/>
                                </w:rPr>
                              </w:pPr>
                              <w:r>
                                <w:rPr>
                                  <w:b/>
                                  <w:bCs/>
                                  <w:color w:val="000000" w:themeColor="text1"/>
                                  <w:szCs w:val="18"/>
                                </w:rPr>
                                <w:t xml:space="preserve">#GIVINGTUESDAY: </w:t>
                              </w:r>
                              <w:r w:rsidRPr="00C25CF3">
                                <w:rPr>
                                  <w:color w:val="000000" w:themeColor="text1"/>
                                  <w:szCs w:val="18"/>
                                </w:rPr>
                                <w:t>Celebrated around the world on the Tuesday following Thanksgiving, Black Friday, and Cyber Monday, #</w:t>
                              </w:r>
                              <w:proofErr w:type="spellStart"/>
                              <w:r w:rsidRPr="00C25CF3">
                                <w:rPr>
                                  <w:color w:val="000000" w:themeColor="text1"/>
                                  <w:szCs w:val="18"/>
                                </w:rPr>
                                <w:t>GivingTuesday</w:t>
                              </w:r>
                              <w:proofErr w:type="spellEnd"/>
                              <w:r w:rsidRPr="00C25CF3">
                                <w:rPr>
                                  <w:color w:val="000000" w:themeColor="text1"/>
                                  <w:szCs w:val="18"/>
                                </w:rPr>
                                <w:t xml:space="preserve"> kicks off the charitable season. Since its inaugural year in 2012, #</w:t>
                              </w:r>
                              <w:proofErr w:type="spellStart"/>
                              <w:r w:rsidRPr="00C25CF3">
                                <w:rPr>
                                  <w:color w:val="000000" w:themeColor="text1"/>
                                  <w:szCs w:val="18"/>
                                </w:rPr>
                                <w:t>GivingTuesday</w:t>
                              </w:r>
                              <w:proofErr w:type="spellEnd"/>
                              <w:r w:rsidRPr="00C25CF3">
                                <w:rPr>
                                  <w:color w:val="000000" w:themeColor="text1"/>
                                  <w:szCs w:val="18"/>
                                </w:rPr>
                                <w:t xml:space="preserve"> has become a movement that celebrates and supports giving and philanthropy. Learn more on CCC’s </w:t>
                              </w:r>
                              <w:hyperlink r:id="rId53" w:history="1">
                                <w:r w:rsidRPr="00C25CF3">
                                  <w:rPr>
                                    <w:rStyle w:val="Hyperlink"/>
                                    <w:color w:val="000000" w:themeColor="text1"/>
                                    <w:szCs w:val="18"/>
                                  </w:rPr>
                                  <w:t>Facebook</w:t>
                                </w:r>
                              </w:hyperlink>
                              <w:r w:rsidRPr="00C25CF3">
                                <w:rPr>
                                  <w:color w:val="000000" w:themeColor="text1"/>
                                  <w:szCs w:val="18"/>
                                </w:rPr>
                                <w:t xml:space="preserve"> page! </w:t>
                              </w:r>
                            </w:p>
                            <w:p w14:paraId="2057A962" w14:textId="5A523EB0" w:rsidR="00DC59FD" w:rsidRPr="00CF3FBE" w:rsidRDefault="00DC59FD" w:rsidP="00CF3FBE">
                              <w:pPr>
                                <w:spacing w:after="0"/>
                                <w:rPr>
                                  <w:b/>
                                  <w:bCs/>
                                  <w:color w:val="000000" w:themeColor="text1"/>
                                  <w:szCs w:val="18"/>
                                </w:rPr>
                              </w:pPr>
                              <w:r w:rsidRPr="00C25CF3">
                                <w:rPr>
                                  <w:b/>
                                  <w:bCs/>
                                  <w:color w:val="000000" w:themeColor="text1"/>
                                  <w:szCs w:val="18"/>
                                </w:rPr>
                                <w:t xml:space="preserve">DID YOU KNOW? </w:t>
                              </w:r>
                              <w:r w:rsidRPr="00C25CF3">
                                <w:rPr>
                                  <w:bCs/>
                                  <w:color w:val="000000" w:themeColor="text1"/>
                                  <w:szCs w:val="18"/>
                                </w:rPr>
                                <w:t xml:space="preserve">Did you know that in 2016, CCC placed 199 children into loving and caring foster homes? Learn more about CCC’s Foster Care program at </w:t>
                              </w:r>
                              <w:hyperlink r:id="rId54" w:history="1">
                                <w:r w:rsidRPr="00C25CF3">
                                  <w:rPr>
                                    <w:rStyle w:val="Hyperlink"/>
                                    <w:color w:val="000000" w:themeColor="text1"/>
                                    <w:szCs w:val="18"/>
                                  </w:rPr>
                                  <w:t>www.cccofva.org</w:t>
                                </w:r>
                              </w:hyperlink>
                              <w:r w:rsidRPr="00C25CF3">
                                <w:rPr>
                                  <w:bCs/>
                                  <w:color w:val="000000" w:themeColor="text1"/>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2" name="Text Box 322"/>
                        <wps:cNvSpPr txBox="1"/>
                        <wps:spPr>
                          <a:xfrm>
                            <a:off x="1092200" y="137160"/>
                            <a:ext cx="2108200" cy="138430"/>
                          </a:xfrm>
                          <a:prstGeom prst="rect">
                            <a:avLst/>
                          </a:prstGeom>
                          <a:noFill/>
                          <a:ln>
                            <a:noFill/>
                          </a:ln>
                          <a:effectLst/>
                          <a:extLst>
                            <a:ext uri="{C572A759-6A51-4108-AA02-DFA0A04FC94B}">
                              <ma14:wrappingTextBoxFlag xmlns:ma14="http://schemas.microsoft.com/office/mac/drawingml/2011/main"/>
                            </a:ext>
                          </a:extLst>
                        </wps:spPr>
                        <wps:linkedTxbx id="4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Text Box 323"/>
                        <wps:cNvSpPr txBox="1"/>
                        <wps:spPr>
                          <a:xfrm>
                            <a:off x="1102995" y="274320"/>
                            <a:ext cx="2097405" cy="138430"/>
                          </a:xfrm>
                          <a:prstGeom prst="rect">
                            <a:avLst/>
                          </a:prstGeom>
                          <a:noFill/>
                          <a:ln>
                            <a:noFill/>
                          </a:ln>
                          <a:effectLst/>
                          <a:extLst>
                            <a:ext uri="{C572A759-6A51-4108-AA02-DFA0A04FC94B}">
                              <ma14:wrappingTextBoxFlag xmlns:ma14="http://schemas.microsoft.com/office/mac/drawingml/2011/main"/>
                            </a:ext>
                          </a:extLst>
                        </wps:spPr>
                        <wps:linkedTxbx id="4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1108710" y="411480"/>
                            <a:ext cx="2091690" cy="138430"/>
                          </a:xfrm>
                          <a:prstGeom prst="rect">
                            <a:avLst/>
                          </a:prstGeom>
                          <a:noFill/>
                          <a:ln>
                            <a:noFill/>
                          </a:ln>
                          <a:effectLst/>
                          <a:extLst>
                            <a:ext uri="{C572A759-6A51-4108-AA02-DFA0A04FC94B}">
                              <ma14:wrappingTextBoxFlag xmlns:ma14="http://schemas.microsoft.com/office/mac/drawingml/2011/main"/>
                            </a:ext>
                          </a:extLst>
                        </wps:spPr>
                        <wps:linkedTxbx id="4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0" y="548640"/>
                            <a:ext cx="3200400" cy="550545"/>
                          </a:xfrm>
                          <a:prstGeom prst="rect">
                            <a:avLst/>
                          </a:prstGeom>
                          <a:noFill/>
                          <a:ln>
                            <a:noFill/>
                          </a:ln>
                          <a:effectLst/>
                          <a:extLst>
                            <a:ext uri="{C572A759-6A51-4108-AA02-DFA0A04FC94B}">
                              <ma14:wrappingTextBoxFlag xmlns:ma14="http://schemas.microsoft.com/office/mac/drawingml/2011/main"/>
                            </a:ext>
                          </a:extLst>
                        </wps:spPr>
                        <wps:linkedTxbx id="4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6" name="Text Box 326"/>
                        <wps:cNvSpPr txBox="1"/>
                        <wps:spPr>
                          <a:xfrm>
                            <a:off x="0" y="1097915"/>
                            <a:ext cx="3200400" cy="412750"/>
                          </a:xfrm>
                          <a:prstGeom prst="rect">
                            <a:avLst/>
                          </a:prstGeom>
                          <a:noFill/>
                          <a:ln>
                            <a:noFill/>
                          </a:ln>
                          <a:effectLst/>
                          <a:extLst>
                            <a:ext uri="{C572A759-6A51-4108-AA02-DFA0A04FC94B}">
                              <ma14:wrappingTextBoxFlag xmlns:ma14="http://schemas.microsoft.com/office/mac/drawingml/2011/main"/>
                            </a:ext>
                          </a:extLst>
                        </wps:spPr>
                        <wps:linkedTxbx id="4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8" o:spid="_x0000_s1195" style="position:absolute;left:0;text-align:left;margin-left:324pt;margin-top:524pt;width:252pt;height:122.2pt;z-index:263336960;mso-position-horizontal-relative:page;mso-position-vertical-relative:page" coordsize="3200400,1551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" mv:complextextbox="1">
                <v:shape id="Text Box 290" o:spid="_x0000_s1196" type="#_x0000_t202" style="position:absolute;width:3200400;height:155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m4NBwQAA&#10;ANwAAAAPAAAAZHJzL2Rvd25yZXYueG1sRE/NasJAEL4X+g7LFLyUulGw2OgqRQmIlEpTH2DIjtnQ&#10;7GzIrjF9+85B6PHj+19vR9+qgfrYBDYwm2agiKtgG64NnL+LlyWomJAttoHJwC9F2G4eH9aY23Dj&#10;LxrKVCsJ4ZijAZdSl2sdK0ce4zR0xMJdQu8xCexrbXu8Sbhv9TzLXrXHhqXBYUc7R9VPefUG5ufj&#10;4qPshqPeF8vmVLjnxNWnMZOn8X0FKtGY/sV398GK703myxk5Anr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ZuDQcEAAADcAAAADwAAAAAAAAAAAAAAAACXAgAAZHJzL2Rvd25y&#10;ZXYueG1sUEsFBgAAAAAEAAQA9QAAAIUDAAAAAA==&#10;" mv:complextextbox="1" filled="f" stroked="f">
                  <v:textbox inset="0,0,0,0"/>
                </v:shape>
                <v:shape id="Text Box 321" o:spid="_x0000_s1197" type="#_x0000_t202" style="position:absolute;left:1067435;width:213296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style="mso-next-textbox:#Text Box 322" inset="0,0,0,0">
                    <w:txbxContent>
                      <w:p w14:paraId="789FB147" w14:textId="5E2371C2" w:rsidR="00DC59FD" w:rsidRPr="00C25CF3" w:rsidRDefault="00DC59FD" w:rsidP="00907E74">
                        <w:pPr>
                          <w:spacing w:after="0"/>
                          <w:rPr>
                            <w:b/>
                            <w:bCs/>
                            <w:color w:val="000000" w:themeColor="text1"/>
                            <w:szCs w:val="18"/>
                          </w:rPr>
                        </w:pPr>
                        <w:r>
                          <w:rPr>
                            <w:b/>
                            <w:bCs/>
                            <w:color w:val="000000" w:themeColor="text1"/>
                            <w:szCs w:val="18"/>
                          </w:rPr>
                          <w:t xml:space="preserve">#GIVINGTUESDAY: </w:t>
                        </w:r>
                        <w:r w:rsidRPr="00C25CF3">
                          <w:rPr>
                            <w:color w:val="000000" w:themeColor="text1"/>
                            <w:szCs w:val="18"/>
                          </w:rPr>
                          <w:t>Celebrated around the world on the Tuesday following Thanksgiving, Black Friday, and Cyber Monday, #</w:t>
                        </w:r>
                        <w:proofErr w:type="spellStart"/>
                        <w:r w:rsidRPr="00C25CF3">
                          <w:rPr>
                            <w:color w:val="000000" w:themeColor="text1"/>
                            <w:szCs w:val="18"/>
                          </w:rPr>
                          <w:t>GivingTuesday</w:t>
                        </w:r>
                        <w:proofErr w:type="spellEnd"/>
                        <w:r w:rsidRPr="00C25CF3">
                          <w:rPr>
                            <w:color w:val="000000" w:themeColor="text1"/>
                            <w:szCs w:val="18"/>
                          </w:rPr>
                          <w:t xml:space="preserve"> kicks off the charitable season. Since its inaugural year in 2012, #</w:t>
                        </w:r>
                        <w:proofErr w:type="spellStart"/>
                        <w:r w:rsidRPr="00C25CF3">
                          <w:rPr>
                            <w:color w:val="000000" w:themeColor="text1"/>
                            <w:szCs w:val="18"/>
                          </w:rPr>
                          <w:t>GivingTuesday</w:t>
                        </w:r>
                        <w:proofErr w:type="spellEnd"/>
                        <w:r w:rsidRPr="00C25CF3">
                          <w:rPr>
                            <w:color w:val="000000" w:themeColor="text1"/>
                            <w:szCs w:val="18"/>
                          </w:rPr>
                          <w:t xml:space="preserve"> has become a movement that celebrates and supports giving and philanthropy. Learn more on CCC’s </w:t>
                        </w:r>
                        <w:hyperlink r:id="rId55" w:history="1">
                          <w:r w:rsidRPr="00C25CF3">
                            <w:rPr>
                              <w:rStyle w:val="Hyperlink"/>
                              <w:color w:val="000000" w:themeColor="text1"/>
                              <w:szCs w:val="18"/>
                            </w:rPr>
                            <w:t>Facebook</w:t>
                          </w:r>
                        </w:hyperlink>
                        <w:r w:rsidRPr="00C25CF3">
                          <w:rPr>
                            <w:color w:val="000000" w:themeColor="text1"/>
                            <w:szCs w:val="18"/>
                          </w:rPr>
                          <w:t xml:space="preserve"> page! </w:t>
                        </w:r>
                      </w:p>
                      <w:p w14:paraId="2057A962" w14:textId="5A523EB0" w:rsidR="00DC59FD" w:rsidRPr="00CF3FBE" w:rsidRDefault="00DC59FD" w:rsidP="00CF3FBE">
                        <w:pPr>
                          <w:spacing w:after="0"/>
                          <w:rPr>
                            <w:b/>
                            <w:bCs/>
                            <w:color w:val="000000" w:themeColor="text1"/>
                            <w:szCs w:val="18"/>
                          </w:rPr>
                        </w:pPr>
                        <w:r w:rsidRPr="00C25CF3">
                          <w:rPr>
                            <w:b/>
                            <w:bCs/>
                            <w:color w:val="000000" w:themeColor="text1"/>
                            <w:szCs w:val="18"/>
                          </w:rPr>
                          <w:t xml:space="preserve">DID YOU KNOW? </w:t>
                        </w:r>
                        <w:r w:rsidRPr="00C25CF3">
                          <w:rPr>
                            <w:bCs/>
                            <w:color w:val="000000" w:themeColor="text1"/>
                            <w:szCs w:val="18"/>
                          </w:rPr>
                          <w:t xml:space="preserve">Did you know that in 2016, CCC placed 199 children into loving and caring foster homes? Learn more about CCC’s Foster Care program at </w:t>
                        </w:r>
                        <w:hyperlink r:id="rId56" w:history="1">
                          <w:r w:rsidRPr="00C25CF3">
                            <w:rPr>
                              <w:rStyle w:val="Hyperlink"/>
                              <w:color w:val="000000" w:themeColor="text1"/>
                              <w:szCs w:val="18"/>
                            </w:rPr>
                            <w:t>www.cccofva.org</w:t>
                          </w:r>
                        </w:hyperlink>
                        <w:r w:rsidRPr="00C25CF3">
                          <w:rPr>
                            <w:bCs/>
                            <w:color w:val="000000" w:themeColor="text1"/>
                            <w:szCs w:val="18"/>
                          </w:rPr>
                          <w:t xml:space="preserve">. </w:t>
                        </w:r>
                      </w:p>
                    </w:txbxContent>
                  </v:textbox>
                </v:shape>
                <v:shape id="Text Box 322" o:spid="_x0000_s1198" type="#_x0000_t202" style="position:absolute;left:1092200;top:137160;width:210820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style="mso-next-textbox:#Text Box 323" inset="0,0,0,0">
                    <w:txbxContent/>
                  </v:textbox>
                </v:shape>
                <v:shape id="Text Box 323" o:spid="_x0000_s1199" type="#_x0000_t202" style="position:absolute;left:1102995;top:274320;width:209740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f0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fPZ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9/RnFAAAA3AAAAA8AAAAAAAAAAAAAAAAAlwIAAGRycy9k&#10;b3ducmV2LnhtbFBLBQYAAAAABAAEAPUAAACJAwAAAAA=&#10;" filled="f" stroked="f">
                  <v:textbox style="mso-next-textbox:#Text Box 324" inset="0,0,0,0">
                    <w:txbxContent/>
                  </v:textbox>
                </v:shape>
                <v:shape id="Text Box 324" o:spid="_x0000_s1200" type="#_x0000_t202" style="position:absolute;left:1108710;top:411480;width:209169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lGV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lGVtxgAAANwAAAAPAAAAAAAAAAAAAAAAAJcCAABkcnMv&#10;ZG93bnJldi54bWxQSwUGAAAAAAQABAD1AAAAigMAAAAA&#10;" filled="f" stroked="f">
                  <v:textbox style="mso-next-textbox:#Text Box 325" inset="0,0,0,0">
                    <w:txbxContent/>
                  </v:textbox>
                </v:shape>
                <v:shape id="Text Box 325" o:spid="_x0000_s1201" type="#_x0000_t202" style="position:absolute;top:548640;width:3200400;height:550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style="mso-next-textbox:#Text Box 326" inset="0,0,0,0">
                    <w:txbxContent/>
                  </v:textbox>
                </v:shape>
                <v:shape id="Text Box 326" o:spid="_x0000_s1202" type="#_x0000_t202" style="position:absolute;top:1097915;width:3200400;height:41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inset="0,0,0,0">
                    <w:txbxContent/>
                  </v:textbox>
                </v:shape>
                <w10:wrap type="through" anchorx="page" anchory="page"/>
              </v:group>
            </w:pict>
          </mc:Fallback>
        </mc:AlternateContent>
      </w:r>
      <w:r w:rsidR="00620384">
        <w:rPr>
          <w:noProof/>
          <w:sz w:val="32"/>
          <w:szCs w:val="32"/>
        </w:rPr>
        <w:drawing>
          <wp:anchor distT="0" distB="0" distL="114300" distR="114300" simplePos="0" relativeHeight="263337984" behindDoc="0" locked="0" layoutInCell="1" allowOverlap="1" wp14:anchorId="58CE04EE" wp14:editId="28DA06DC">
            <wp:simplePos x="0" y="0"/>
            <wp:positionH relativeFrom="page">
              <wp:posOffset>4144010</wp:posOffset>
            </wp:positionH>
            <wp:positionV relativeFrom="page">
              <wp:posOffset>6711950</wp:posOffset>
            </wp:positionV>
            <wp:extent cx="985520" cy="480060"/>
            <wp:effectExtent l="0" t="0" r="5080" b="2540"/>
            <wp:wrapTight wrapText="bothSides">
              <wp:wrapPolygon edited="0">
                <wp:start x="2227" y="0"/>
                <wp:lineTo x="557" y="3429"/>
                <wp:lineTo x="0" y="18286"/>
                <wp:lineTo x="1113" y="20571"/>
                <wp:lineTo x="2227" y="20571"/>
                <wp:lineTo x="18371" y="20571"/>
                <wp:lineTo x="19485" y="20571"/>
                <wp:lineTo x="21155" y="19429"/>
                <wp:lineTo x="20598" y="4571"/>
                <wp:lineTo x="18928" y="0"/>
                <wp:lineTo x="2227" y="0"/>
              </wp:wrapPolygon>
            </wp:wrapTight>
            <wp:docPr id="292" name="Picture 29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Tagline - Transparent.png"/>
                    <pic:cNvPicPr/>
                  </pic:nvPicPr>
                  <pic:blipFill rotWithShape="1">
                    <a:blip r:embed="rId57" cstate="print">
                      <a:extLst>
                        <a:ext uri="{28A0092B-C50C-407E-A947-70E740481C1C}">
                          <a14:useLocalDpi xmlns:a14="http://schemas.microsoft.com/office/drawing/2010/main" val="0"/>
                        </a:ext>
                      </a:extLst>
                    </a:blip>
                    <a:srcRect t="15624" b="16181"/>
                    <a:stretch/>
                  </pic:blipFill>
                  <pic:spPr bwMode="auto">
                    <a:xfrm>
                      <a:off x="0" y="0"/>
                      <a:ext cx="985520" cy="48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0384">
        <w:rPr>
          <w:noProof/>
        </w:rPr>
        <mc:AlternateContent>
          <mc:Choice Requires="wps">
            <w:drawing>
              <wp:anchor distT="0" distB="0" distL="114300" distR="114300" simplePos="0" relativeHeight="263332864" behindDoc="0" locked="0" layoutInCell="1" allowOverlap="1" wp14:anchorId="32538029" wp14:editId="4F45E144">
                <wp:simplePos x="0" y="0"/>
                <wp:positionH relativeFrom="page">
                  <wp:posOffset>4114800</wp:posOffset>
                </wp:positionH>
                <wp:positionV relativeFrom="page">
                  <wp:posOffset>6624320</wp:posOffset>
                </wp:positionV>
                <wp:extent cx="3190240" cy="0"/>
                <wp:effectExtent l="0" t="0" r="35560" b="25400"/>
                <wp:wrapNone/>
                <wp:docPr id="288" name="Straight Connector 288"/>
                <wp:cNvGraphicFramePr/>
                <a:graphic xmlns:a="http://schemas.openxmlformats.org/drawingml/2006/main">
                  <a:graphicData uri="http://schemas.microsoft.com/office/word/2010/wordprocessingShape">
                    <wps:wsp>
                      <wps:cNvCnPr/>
                      <wps:spPr>
                        <a:xfrm>
                          <a:off x="0" y="0"/>
                          <a:ext cx="319024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z-index:2633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24pt,521.6pt" to="575.2pt,5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" strokecolor="black [3213]" strokeweight="1pt">
                <w10:wrap anchorx="page" anchory="page"/>
              </v:line>
            </w:pict>
          </mc:Fallback>
        </mc:AlternateContent>
      </w:r>
      <w:r w:rsidR="00620384">
        <w:rPr>
          <w:noProof/>
        </w:rPr>
        <mc:AlternateContent>
          <mc:Choice Requires="wps">
            <w:drawing>
              <wp:anchor distT="0" distB="0" distL="114300" distR="114300" simplePos="0" relativeHeight="263386112" behindDoc="0" locked="0" layoutInCell="1" allowOverlap="1" wp14:anchorId="202A154C" wp14:editId="46DFC226">
                <wp:simplePos x="0" y="0"/>
                <wp:positionH relativeFrom="page">
                  <wp:posOffset>4114800</wp:posOffset>
                </wp:positionH>
                <wp:positionV relativeFrom="page">
                  <wp:posOffset>5608320</wp:posOffset>
                </wp:positionV>
                <wp:extent cx="3200400" cy="1026160"/>
                <wp:effectExtent l="0" t="0" r="0" b="15240"/>
                <wp:wrapThrough wrapText="bothSides">
                  <wp:wrapPolygon edited="0">
                    <wp:start x="0" y="0"/>
                    <wp:lineTo x="0" y="21386"/>
                    <wp:lineTo x="21429" y="21386"/>
                    <wp:lineTo x="21429" y="0"/>
                    <wp:lineTo x="0" y="0"/>
                  </wp:wrapPolygon>
                </wp:wrapThrough>
                <wp:docPr id="268" name="Text Box 268"/>
                <wp:cNvGraphicFramePr/>
                <a:graphic xmlns:a="http://schemas.openxmlformats.org/drawingml/2006/main">
                  <a:graphicData uri="http://schemas.microsoft.com/office/word/2010/wordprocessingShape">
                    <wps:wsp>
                      <wps:cNvSpPr txBox="1"/>
                      <wps:spPr>
                        <a:xfrm>
                          <a:off x="0" y="0"/>
                          <a:ext cx="3200400" cy="1026160"/>
                        </a:xfrm>
                        <a:prstGeom prst="rect">
                          <a:avLst/>
                        </a:prstGeom>
                        <a:noFill/>
                        <a:ln>
                          <a:noFill/>
                        </a:ln>
                        <a:effectLst/>
                        <a:extLst>
                          <a:ext uri="{C572A759-6A51-4108-AA02-DFA0A04FC94B}">
                            <ma14:wrappingTextBoxFlag xmlns:ma14="http://schemas.microsoft.com/office/mac/drawingml/2011/main" val="1"/>
                          </a:ext>
                        </a:extLst>
                      </wps:spPr>
                      <wps:txbx>
                        <w:txbxContent>
                          <w:p w14:paraId="474582ED" w14:textId="2E97EBC5" w:rsidR="00DC59FD" w:rsidRPr="008B17E8" w:rsidRDefault="00DC59FD" w:rsidP="00891AE4">
                            <w:r w:rsidRPr="00872E67">
                              <w:rPr>
                                <w:rStyle w:val="Strong"/>
                                <w:rFonts w:eastAsia="Times New Roman"/>
                                <w:color w:val="000000" w:themeColor="text1"/>
                              </w:rPr>
                              <w:t>HELP NEEDED</w:t>
                            </w:r>
                            <w:r w:rsidRPr="00872E67">
                              <w:rPr>
                                <w:color w:val="000000" w:themeColor="text1"/>
                              </w:rPr>
                              <w:t> </w:t>
                            </w:r>
                            <w:r>
                              <w:t xml:space="preserve">in </w:t>
                            </w:r>
                            <w:proofErr w:type="gramStart"/>
                            <w:r>
                              <w:t>the  garden</w:t>
                            </w:r>
                            <w:proofErr w:type="gramEnd"/>
                            <w:r>
                              <w:t xml:space="preserve">. No experience necessary. Join </w:t>
                            </w:r>
                            <w:proofErr w:type="gramStart"/>
                            <w:r>
                              <w:t xml:space="preserve">us </w:t>
                            </w:r>
                            <w:r w:rsidRPr="008B17E8">
                              <w:t xml:space="preserve"> Frida</w:t>
                            </w:r>
                            <w:r>
                              <w:t>ys</w:t>
                            </w:r>
                            <w:proofErr w:type="gramEnd"/>
                            <w:r>
                              <w:t> in October from 2:30-4:30pm.</w:t>
                            </w:r>
                          </w:p>
                          <w:p w14:paraId="58FA6785" w14:textId="77777777" w:rsidR="00DC59FD" w:rsidRPr="00DD702A" w:rsidRDefault="00DC59FD" w:rsidP="00FA4122">
                            <w:pPr>
                              <w:rPr>
                                <w:rFonts w:eastAsia="Times New Roman" w:cs="Times New Roman"/>
                                <w:b/>
                                <w:bCs/>
                                <w:iCs/>
                                <w:color w:val="000000" w:themeColor="text1"/>
                                <w:szCs w:val="18"/>
                              </w:rPr>
                            </w:pPr>
                            <w:r w:rsidRPr="00D847BB">
                              <w:rPr>
                                <w:rStyle w:val="Strong"/>
                                <w:rFonts w:eastAsia="Times New Roman" w:cs="Times New Roman"/>
                                <w:iCs/>
                                <w:color w:val="000000" w:themeColor="text1"/>
                                <w:szCs w:val="18"/>
                              </w:rPr>
                              <w:t>PRAY WITH US!</w:t>
                            </w:r>
                            <w:r w:rsidRPr="00D847BB">
                              <w:rPr>
                                <w:rFonts w:eastAsia="Times New Roman" w:cs="Times New Roman"/>
                                <w:color w:val="000000" w:themeColor="text1"/>
                                <w:szCs w:val="18"/>
                              </w:rPr>
                              <w:t xml:space="preserve"> Every Wednesday morning, we greet the day with an ancient form of prayer, the </w:t>
                            </w:r>
                            <w:r w:rsidRPr="00D847BB">
                              <w:rPr>
                                <w:rStyle w:val="Strong"/>
                                <w:rFonts w:eastAsia="Times New Roman" w:cs="Times New Roman"/>
                                <w:i/>
                                <w:color w:val="000000" w:themeColor="text1"/>
                                <w:szCs w:val="18"/>
                              </w:rPr>
                              <w:fldChar w:fldCharType="begin"/>
                            </w:r>
                            <w:r w:rsidRPr="00D847BB">
                              <w:rPr>
                                <w:rStyle w:val="Strong"/>
                                <w:rFonts w:eastAsia="Times New Roman" w:cs="Times New Roman"/>
                                <w:i/>
                                <w:color w:val="000000" w:themeColor="text1"/>
                                <w:szCs w:val="18"/>
                              </w:rPr>
                              <w:instrText xml:space="preserve"> HYPERLINK "http://www.nccw.org/Public/Public/Commissions/Liturgy_of_the_Hours.aspx" \t "_blank" </w:instrText>
                            </w:r>
                            <w:r w:rsidRPr="00D847BB">
                              <w:rPr>
                                <w:rStyle w:val="Strong"/>
                                <w:rFonts w:eastAsia="Times New Roman" w:cs="Times New Roman"/>
                                <w:i/>
                                <w:color w:val="000000" w:themeColor="text1"/>
                                <w:szCs w:val="18"/>
                              </w:rPr>
                              <w:fldChar w:fldCharType="separate"/>
                            </w:r>
                            <w:r w:rsidRPr="00D847BB">
                              <w:rPr>
                                <w:rStyle w:val="Hyperlink"/>
                                <w:rFonts w:eastAsia="Times New Roman" w:cs="Times New Roman"/>
                                <w:bCs/>
                                <w:i/>
                                <w:color w:val="000000" w:themeColor="text1"/>
                                <w:szCs w:val="18"/>
                                <w:u w:val="none"/>
                              </w:rPr>
                              <w:t>Liturgy of the Hours</w:t>
                            </w:r>
                            <w:r w:rsidRPr="00D847BB">
                              <w:rPr>
                                <w:rStyle w:val="Strong"/>
                                <w:rFonts w:eastAsia="Times New Roman" w:cs="Times New Roman"/>
                                <w:i/>
                                <w:color w:val="000000" w:themeColor="text1"/>
                                <w:szCs w:val="18"/>
                              </w:rPr>
                              <w:fldChar w:fldCharType="end"/>
                            </w:r>
                            <w:r w:rsidRPr="00D847BB">
                              <w:rPr>
                                <w:rFonts w:eastAsia="Times New Roman" w:cs="Times New Roman"/>
                                <w:i/>
                                <w:color w:val="000000" w:themeColor="text1"/>
                                <w:szCs w:val="18"/>
                              </w:rPr>
                              <w:t>.</w:t>
                            </w:r>
                            <w:r w:rsidRPr="00D847BB">
                              <w:rPr>
                                <w:rFonts w:eastAsia="Times New Roman" w:cs="Times New Roman"/>
                                <w:color w:val="000000" w:themeColor="text1"/>
                                <w:szCs w:val="18"/>
                              </w:rPr>
                              <w:t xml:space="preserve"> All are welcome to join us for chanting the psalms, times of silence, and sharing our intentions. </w:t>
                            </w:r>
                            <w:r w:rsidRPr="00D847BB">
                              <w:rPr>
                                <w:rStyle w:val="Emphasis"/>
                                <w:rFonts w:eastAsia="Times New Roman" w:cs="Times New Roman"/>
                                <w:bCs/>
                                <w:color w:val="000000" w:themeColor="text1"/>
                                <w:szCs w:val="18"/>
                              </w:rPr>
                              <w:t>Prayer begins at 7:30am, concludes at 8:00am</w:t>
                            </w:r>
                            <w:r w:rsidRPr="00D847BB">
                              <w:rPr>
                                <w:rFonts w:eastAsia="Times New Roman" w:cs="Times New Roman"/>
                                <w:color w:val="000000" w:themeColor="text1"/>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203" type="#_x0000_t202" style="position:absolute;left:0;text-align:left;margin-left:324pt;margin-top:441.6pt;width:252pt;height:80.8pt;z-index:2633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" mv:complextextbox="1" filled="f" stroked="f">
                <v:textbox inset="0,0,0,0">
                  <w:txbxContent>
                    <w:p w14:paraId="474582ED" w14:textId="2E97EBC5" w:rsidR="00DC59FD" w:rsidRPr="008B17E8" w:rsidRDefault="00DC59FD" w:rsidP="00891AE4">
                      <w:r w:rsidRPr="00872E67">
                        <w:rPr>
                          <w:rStyle w:val="Strong"/>
                          <w:rFonts w:eastAsia="Times New Roman"/>
                          <w:color w:val="000000" w:themeColor="text1"/>
                        </w:rPr>
                        <w:t>HELP NEEDED</w:t>
                      </w:r>
                      <w:r w:rsidRPr="00872E67">
                        <w:rPr>
                          <w:color w:val="000000" w:themeColor="text1"/>
                        </w:rPr>
                        <w:t> </w:t>
                      </w:r>
                      <w:r>
                        <w:t xml:space="preserve">in </w:t>
                      </w:r>
                      <w:proofErr w:type="gramStart"/>
                      <w:r>
                        <w:t>the  garden</w:t>
                      </w:r>
                      <w:proofErr w:type="gramEnd"/>
                      <w:r>
                        <w:t xml:space="preserve">. No experience necessary. Join </w:t>
                      </w:r>
                      <w:proofErr w:type="gramStart"/>
                      <w:r>
                        <w:t xml:space="preserve">us </w:t>
                      </w:r>
                      <w:r w:rsidRPr="008B17E8">
                        <w:t xml:space="preserve"> Frida</w:t>
                      </w:r>
                      <w:r>
                        <w:t>ys</w:t>
                      </w:r>
                      <w:proofErr w:type="gramEnd"/>
                      <w:r>
                        <w:t> in October from 2:30-4:30pm.</w:t>
                      </w:r>
                    </w:p>
                    <w:p w14:paraId="58FA6785" w14:textId="77777777" w:rsidR="00DC59FD" w:rsidRPr="00DD702A" w:rsidRDefault="00DC59FD" w:rsidP="00FA4122">
                      <w:pPr>
                        <w:rPr>
                          <w:rFonts w:eastAsia="Times New Roman" w:cs="Times New Roman"/>
                          <w:b/>
                          <w:bCs/>
                          <w:iCs/>
                          <w:color w:val="000000" w:themeColor="text1"/>
                          <w:szCs w:val="18"/>
                        </w:rPr>
                      </w:pPr>
                      <w:r w:rsidRPr="00D847BB">
                        <w:rPr>
                          <w:rStyle w:val="Strong"/>
                          <w:rFonts w:eastAsia="Times New Roman" w:cs="Times New Roman"/>
                          <w:iCs/>
                          <w:color w:val="000000" w:themeColor="text1"/>
                          <w:szCs w:val="18"/>
                        </w:rPr>
                        <w:t>PRAY WITH US!</w:t>
                      </w:r>
                      <w:r w:rsidRPr="00D847BB">
                        <w:rPr>
                          <w:rFonts w:eastAsia="Times New Roman" w:cs="Times New Roman"/>
                          <w:color w:val="000000" w:themeColor="text1"/>
                          <w:szCs w:val="18"/>
                        </w:rPr>
                        <w:t xml:space="preserve"> Every Wednesday morning, we greet the day with an ancient form of prayer, the </w:t>
                      </w:r>
                      <w:r w:rsidRPr="00D847BB">
                        <w:rPr>
                          <w:rStyle w:val="Strong"/>
                          <w:rFonts w:eastAsia="Times New Roman" w:cs="Times New Roman"/>
                          <w:i/>
                          <w:color w:val="000000" w:themeColor="text1"/>
                          <w:szCs w:val="18"/>
                        </w:rPr>
                        <w:fldChar w:fldCharType="begin"/>
                      </w:r>
                      <w:r w:rsidRPr="00D847BB">
                        <w:rPr>
                          <w:rStyle w:val="Strong"/>
                          <w:rFonts w:eastAsia="Times New Roman" w:cs="Times New Roman"/>
                          <w:i/>
                          <w:color w:val="000000" w:themeColor="text1"/>
                          <w:szCs w:val="18"/>
                        </w:rPr>
                        <w:instrText xml:space="preserve"> HYPERLINK "http://www.nccw.org/Public/Public/Commissions/Liturgy_of_the_Hours.aspx" \t "_blank" </w:instrText>
                      </w:r>
                      <w:r w:rsidRPr="00D847BB">
                        <w:rPr>
                          <w:rStyle w:val="Strong"/>
                          <w:rFonts w:eastAsia="Times New Roman" w:cs="Times New Roman"/>
                          <w:i/>
                          <w:color w:val="000000" w:themeColor="text1"/>
                          <w:szCs w:val="18"/>
                        </w:rPr>
                        <w:fldChar w:fldCharType="separate"/>
                      </w:r>
                      <w:r w:rsidRPr="00D847BB">
                        <w:rPr>
                          <w:rStyle w:val="Hyperlink"/>
                          <w:rFonts w:eastAsia="Times New Roman" w:cs="Times New Roman"/>
                          <w:bCs/>
                          <w:i/>
                          <w:color w:val="000000" w:themeColor="text1"/>
                          <w:szCs w:val="18"/>
                          <w:u w:val="none"/>
                        </w:rPr>
                        <w:t>Liturgy of the Hours</w:t>
                      </w:r>
                      <w:r w:rsidRPr="00D847BB">
                        <w:rPr>
                          <w:rStyle w:val="Strong"/>
                          <w:rFonts w:eastAsia="Times New Roman" w:cs="Times New Roman"/>
                          <w:i/>
                          <w:color w:val="000000" w:themeColor="text1"/>
                          <w:szCs w:val="18"/>
                        </w:rPr>
                        <w:fldChar w:fldCharType="end"/>
                      </w:r>
                      <w:r w:rsidRPr="00D847BB">
                        <w:rPr>
                          <w:rFonts w:eastAsia="Times New Roman" w:cs="Times New Roman"/>
                          <w:i/>
                          <w:color w:val="000000" w:themeColor="text1"/>
                          <w:szCs w:val="18"/>
                        </w:rPr>
                        <w:t>.</w:t>
                      </w:r>
                      <w:r w:rsidRPr="00D847BB">
                        <w:rPr>
                          <w:rFonts w:eastAsia="Times New Roman" w:cs="Times New Roman"/>
                          <w:color w:val="000000" w:themeColor="text1"/>
                          <w:szCs w:val="18"/>
                        </w:rPr>
                        <w:t xml:space="preserve"> All are welcome to join us for chanting the psalms, times of silence, and sharing our intentions. </w:t>
                      </w:r>
                      <w:r w:rsidRPr="00D847BB">
                        <w:rPr>
                          <w:rStyle w:val="Emphasis"/>
                          <w:rFonts w:eastAsia="Times New Roman" w:cs="Times New Roman"/>
                          <w:bCs/>
                          <w:color w:val="000000" w:themeColor="text1"/>
                          <w:szCs w:val="18"/>
                        </w:rPr>
                        <w:t>Prayer begins at 7:30am, concludes at 8:00am</w:t>
                      </w:r>
                      <w:r w:rsidRPr="00D847BB">
                        <w:rPr>
                          <w:rFonts w:eastAsia="Times New Roman" w:cs="Times New Roman"/>
                          <w:color w:val="000000" w:themeColor="text1"/>
                          <w:szCs w:val="18"/>
                        </w:rPr>
                        <w:t>.</w:t>
                      </w:r>
                    </w:p>
                  </w:txbxContent>
                </v:textbox>
                <w10:wrap type="through" anchorx="page" anchory="page"/>
              </v:shape>
            </w:pict>
          </mc:Fallback>
        </mc:AlternateContent>
      </w:r>
      <w:r w:rsidR="00620384">
        <w:rPr>
          <w:rFonts w:eastAsia="Times New Roman" w:cs="Times New Roman"/>
          <w:noProof/>
        </w:rPr>
        <w:drawing>
          <wp:anchor distT="0" distB="0" distL="114300" distR="114300" simplePos="0" relativeHeight="263384064" behindDoc="0" locked="0" layoutInCell="1" allowOverlap="1" wp14:anchorId="0BCFF08B" wp14:editId="1127FA7C">
            <wp:simplePos x="0" y="0"/>
            <wp:positionH relativeFrom="page">
              <wp:posOffset>4214495</wp:posOffset>
            </wp:positionH>
            <wp:positionV relativeFrom="page">
              <wp:posOffset>5180965</wp:posOffset>
            </wp:positionV>
            <wp:extent cx="422275" cy="363855"/>
            <wp:effectExtent l="0" t="0" r="9525" b="0"/>
            <wp:wrapTight wrapText="bothSides">
              <wp:wrapPolygon edited="0">
                <wp:start x="0" y="0"/>
                <wp:lineTo x="0" y="19602"/>
                <wp:lineTo x="20788" y="19602"/>
                <wp:lineTo x="20788" y="0"/>
                <wp:lineTo x="0" y="0"/>
              </wp:wrapPolygon>
            </wp:wrapTight>
            <wp:docPr id="267" name="Image2_img" descr="http://1.bp.blogspot.com/-PPAc7WHyPjE/TfukahbFQgI/AAAAAAAAASk/arHa_jtSEmw/s240/LogoFinal%2Bcopy%2B%25283%2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_img" descr="http://1.bp.blogspot.com/-PPAc7WHyPjE/TfukahbFQgI/AAAAAAAAASk/arHa_jtSEmw/s240/LogoFinal%2Bcopy%2B%25283%252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275"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384">
        <w:rPr>
          <w:rFonts w:eastAsia="Times New Roman" w:cs="Times New Roman"/>
          <w:noProof/>
        </w:rPr>
        <mc:AlternateContent>
          <mc:Choice Requires="wps">
            <w:drawing>
              <wp:anchor distT="0" distB="0" distL="114300" distR="114300" simplePos="0" relativeHeight="263382016" behindDoc="0" locked="0" layoutInCell="1" allowOverlap="1" wp14:anchorId="0A46B801" wp14:editId="45C10FE2">
                <wp:simplePos x="0" y="0"/>
                <wp:positionH relativeFrom="page">
                  <wp:posOffset>4777105</wp:posOffset>
                </wp:positionH>
                <wp:positionV relativeFrom="page">
                  <wp:posOffset>5194300</wp:posOffset>
                </wp:positionV>
                <wp:extent cx="2533015" cy="370840"/>
                <wp:effectExtent l="0" t="0" r="6985" b="10160"/>
                <wp:wrapThrough wrapText="bothSides">
                  <wp:wrapPolygon edited="0">
                    <wp:start x="0" y="0"/>
                    <wp:lineTo x="0" y="20712"/>
                    <wp:lineTo x="21443" y="20712"/>
                    <wp:lineTo x="21443" y="0"/>
                    <wp:lineTo x="0" y="0"/>
                  </wp:wrapPolygon>
                </wp:wrapThrough>
                <wp:docPr id="365" name="Text Box 365"/>
                <wp:cNvGraphicFramePr/>
                <a:graphic xmlns:a="http://schemas.openxmlformats.org/drawingml/2006/main">
                  <a:graphicData uri="http://schemas.microsoft.com/office/word/2010/wordprocessingShape">
                    <wps:wsp>
                      <wps:cNvSpPr txBox="1"/>
                      <wps:spPr>
                        <a:xfrm>
                          <a:off x="0" y="0"/>
                          <a:ext cx="2533015" cy="370840"/>
                        </a:xfrm>
                        <a:prstGeom prst="rect">
                          <a:avLst/>
                        </a:prstGeom>
                        <a:noFill/>
                        <a:ln>
                          <a:noFill/>
                        </a:ln>
                        <a:effectLst/>
                        <a:extLst>
                          <a:ext uri="{C572A759-6A51-4108-AA02-DFA0A04FC94B}">
                            <ma14:wrappingTextBoxFlag xmlns:ma14="http://schemas.microsoft.com/office/mac/drawingml/2011/main" val="1"/>
                          </a:ext>
                        </a:extLst>
                      </wps:spPr>
                      <wps:txbx>
                        <w:txbxContent>
                          <w:p w14:paraId="6E63F5CC" w14:textId="77777777" w:rsidR="00DC59FD" w:rsidRPr="00DB70D7" w:rsidRDefault="00DC59FD" w:rsidP="00EB344B">
                            <w:pPr>
                              <w:jc w:val="center"/>
                              <w:rPr>
                                <w:rStyle w:val="go"/>
                                <w:rFonts w:eastAsia="Times New Roman" w:cs="Times New Roman"/>
                                <w:b/>
                                <w:color w:val="000000" w:themeColor="text1"/>
                                <w:u w:val="single"/>
                              </w:rPr>
                            </w:pPr>
                            <w:r w:rsidRPr="00DB70D7">
                              <w:rPr>
                                <w:rStyle w:val="go"/>
                                <w:rFonts w:eastAsia="Times New Roman" w:cs="Times New Roman"/>
                                <w:b/>
                                <w:color w:val="000000" w:themeColor="text1"/>
                                <w:u w:val="single"/>
                              </w:rPr>
                              <w:t>Charlottesville Catholic Worker ~ Casa Alma</w:t>
                            </w:r>
                          </w:p>
                          <w:p w14:paraId="0BD9848E" w14:textId="77777777" w:rsidR="00DC59FD" w:rsidRPr="00DB70D7" w:rsidRDefault="00BF0EFD" w:rsidP="00EB344B">
                            <w:pPr>
                              <w:jc w:val="center"/>
                              <w:rPr>
                                <w:color w:val="000000" w:themeColor="text1"/>
                              </w:rPr>
                            </w:pPr>
                            <w:hyperlink r:id="rId59" w:history="1">
                              <w:r w:rsidR="00DC59FD" w:rsidRPr="00DB70D7">
                                <w:rPr>
                                  <w:rStyle w:val="Hyperlink"/>
                                  <w:rFonts w:eastAsia="Times New Roman" w:cs="Times New Roman"/>
                                  <w:color w:val="000000" w:themeColor="text1"/>
                                </w:rPr>
                                <w:t>cvillecw@gmail.com</w:t>
                              </w:r>
                            </w:hyperlink>
                          </w:p>
                          <w:p w14:paraId="32BEEF5D" w14:textId="77777777" w:rsidR="00DC59FD" w:rsidRDefault="00DC59FD" w:rsidP="00EB344B">
                            <w:pPr>
                              <w:rPr>
                                <w:rStyle w:val="Emphasis"/>
                                <w:rFonts w:eastAsia="Times New Roman" w:cs="Times New Roman"/>
                                <w:color w:val="000000" w:themeColor="text1"/>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204" type="#_x0000_t202" style="position:absolute;left:0;text-align:left;margin-left:376.15pt;margin-top:409pt;width:199.45pt;height:29.2pt;z-index:2633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" mv:complextextbox="1" filled="f" stroked="f">
                <v:textbox inset="0,0,0,0">
                  <w:txbxContent>
                    <w:p w14:paraId="6E63F5CC" w14:textId="77777777" w:rsidR="00DC59FD" w:rsidRPr="00DB70D7" w:rsidRDefault="00DC59FD" w:rsidP="00EB344B">
                      <w:pPr>
                        <w:jc w:val="center"/>
                        <w:rPr>
                          <w:rStyle w:val="go"/>
                          <w:rFonts w:eastAsia="Times New Roman" w:cs="Times New Roman"/>
                          <w:b/>
                          <w:color w:val="000000" w:themeColor="text1"/>
                          <w:u w:val="single"/>
                        </w:rPr>
                      </w:pPr>
                      <w:r w:rsidRPr="00DB70D7">
                        <w:rPr>
                          <w:rStyle w:val="go"/>
                          <w:rFonts w:eastAsia="Times New Roman" w:cs="Times New Roman"/>
                          <w:b/>
                          <w:color w:val="000000" w:themeColor="text1"/>
                          <w:u w:val="single"/>
                        </w:rPr>
                        <w:t>Charlottesville Catholic Worker ~ Casa Alma</w:t>
                      </w:r>
                    </w:p>
                    <w:p w14:paraId="0BD9848E" w14:textId="77777777" w:rsidR="00DC59FD" w:rsidRPr="00DB70D7" w:rsidRDefault="00BF0EFD" w:rsidP="00EB344B">
                      <w:pPr>
                        <w:jc w:val="center"/>
                        <w:rPr>
                          <w:color w:val="000000" w:themeColor="text1"/>
                        </w:rPr>
                      </w:pPr>
                      <w:hyperlink r:id="rId60" w:history="1">
                        <w:r w:rsidR="00DC59FD" w:rsidRPr="00DB70D7">
                          <w:rPr>
                            <w:rStyle w:val="Hyperlink"/>
                            <w:rFonts w:eastAsia="Times New Roman" w:cs="Times New Roman"/>
                            <w:color w:val="000000" w:themeColor="text1"/>
                          </w:rPr>
                          <w:t>cvillecw@gmail.com</w:t>
                        </w:r>
                      </w:hyperlink>
                    </w:p>
                    <w:p w14:paraId="32BEEF5D" w14:textId="77777777" w:rsidR="00DC59FD" w:rsidRDefault="00DC59FD" w:rsidP="00EB344B">
                      <w:pPr>
                        <w:rPr>
                          <w:rStyle w:val="Emphasis"/>
                          <w:rFonts w:eastAsia="Times New Roman" w:cs="Times New Roman"/>
                          <w:color w:val="000000" w:themeColor="text1"/>
                          <w:szCs w:val="18"/>
                        </w:rPr>
                      </w:pPr>
                    </w:p>
                  </w:txbxContent>
                </v:textbox>
                <w10:wrap type="through" anchorx="page" anchory="page"/>
              </v:shape>
            </w:pict>
          </mc:Fallback>
        </mc:AlternateContent>
      </w:r>
      <w:r w:rsidR="00EB344B">
        <w:rPr>
          <w:noProof/>
        </w:rPr>
        <mc:AlternateContent>
          <mc:Choice Requires="wps">
            <w:drawing>
              <wp:anchor distT="0" distB="0" distL="114300" distR="114300" simplePos="0" relativeHeight="263006208" behindDoc="0" locked="0" layoutInCell="1" allowOverlap="1" wp14:anchorId="0120256C" wp14:editId="1A8B2AB8">
                <wp:simplePos x="0" y="0"/>
                <wp:positionH relativeFrom="page">
                  <wp:posOffset>447040</wp:posOffset>
                </wp:positionH>
                <wp:positionV relativeFrom="page">
                  <wp:posOffset>5151120</wp:posOffset>
                </wp:positionV>
                <wp:extent cx="6858000" cy="0"/>
                <wp:effectExtent l="0" t="0" r="25400" b="25400"/>
                <wp:wrapNone/>
                <wp:docPr id="295" name="Straight Connector 295"/>
                <wp:cNvGraphicFramePr/>
                <a:graphic xmlns:a="http://schemas.openxmlformats.org/drawingml/2006/main">
                  <a:graphicData uri="http://schemas.microsoft.com/office/word/2010/wordprocessingShape">
                    <wps:wsp>
                      <wps:cNvCnPr/>
                      <wps:spPr>
                        <a:xfrm>
                          <a:off x="0" y="0"/>
                          <a:ext cx="68580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630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5.2pt,405.6pt" to="575.2pt,40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" strokecolor="black [3213]" strokeweight="1pt">
                <w10:wrap anchorx="page" anchory="page"/>
              </v:line>
            </w:pict>
          </mc:Fallback>
        </mc:AlternateContent>
      </w:r>
      <w:r>
        <w:rPr>
          <w:rFonts w:eastAsia="Times New Roman" w:cs="Times New Roman"/>
          <w:noProof/>
        </w:rPr>
        <mc:AlternateContent>
          <mc:Choice Requires="wpg">
            <w:drawing>
              <wp:anchor distT="0" distB="0" distL="114300" distR="114300" simplePos="1" relativeHeight="263237632" behindDoc="0" locked="0" layoutInCell="1" allowOverlap="1" wp14:anchorId="75149CD4" wp14:editId="419E152B">
                <wp:simplePos x="457200" y="5224780"/>
                <wp:positionH relativeFrom="page">
                  <wp:posOffset>457200</wp:posOffset>
                </wp:positionH>
                <wp:positionV relativeFrom="page">
                  <wp:posOffset>5224780</wp:posOffset>
                </wp:positionV>
                <wp:extent cx="3210560" cy="2893060"/>
                <wp:effectExtent l="0" t="0" r="15240" b="2540"/>
                <wp:wrapThrough wrapText="bothSides">
                  <wp:wrapPolygon edited="0">
                    <wp:start x="0" y="0"/>
                    <wp:lineTo x="0" y="21429"/>
                    <wp:lineTo x="21532" y="21429"/>
                    <wp:lineTo x="21532" y="0"/>
                    <wp:lineTo x="0" y="0"/>
                  </wp:wrapPolygon>
                </wp:wrapThrough>
                <wp:docPr id="320" name="Group 320"/>
                <wp:cNvGraphicFramePr/>
                <a:graphic xmlns:a="http://schemas.openxmlformats.org/drawingml/2006/main">
                  <a:graphicData uri="http://schemas.microsoft.com/office/word/2010/wordprocessingGroup">
                    <wpg:wgp>
                      <wpg:cNvGrpSpPr/>
                      <wpg:grpSpPr>
                        <a:xfrm>
                          <a:off x="0" y="0"/>
                          <a:ext cx="3210560" cy="2893060"/>
                          <a:chOff x="0" y="0"/>
                          <a:chExt cx="3210560" cy="2893060"/>
                        </a:xfrm>
                        <a:extLst>
                          <a:ext uri="{0CCBE362-F206-4b92-989A-16890622DB6E}">
                            <ma14:wrappingTextBoxFlag xmlns:ma14="http://schemas.microsoft.com/office/mac/drawingml/2011/main" val="1"/>
                          </a:ext>
                        </a:extLst>
                      </wpg:grpSpPr>
                      <wps:wsp>
                        <wps:cNvPr id="79" name="Text Box 79"/>
                        <wps:cNvSpPr txBox="1"/>
                        <wps:spPr>
                          <a:xfrm>
                            <a:off x="0" y="0"/>
                            <a:ext cx="3210560" cy="28930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0" y="0"/>
                            <a:ext cx="3210560" cy="1548765"/>
                          </a:xfrm>
                          <a:prstGeom prst="rect">
                            <a:avLst/>
                          </a:prstGeom>
                          <a:noFill/>
                          <a:ln>
                            <a:noFill/>
                          </a:ln>
                          <a:effectLst/>
                          <a:extLst>
                            <a:ext uri="{C572A759-6A51-4108-AA02-DFA0A04FC94B}">
                              <ma14:wrappingTextBoxFlag xmlns:ma14="http://schemas.microsoft.com/office/mac/drawingml/2011/main"/>
                            </a:ext>
                          </a:extLst>
                        </wps:spPr>
                        <wps:txbx id="43">
                          <w:txbxContent>
                            <w:p w14:paraId="7A5FE7DA" w14:textId="364F9188" w:rsidR="00DC59FD" w:rsidRPr="007E50C4" w:rsidRDefault="00DC59FD" w:rsidP="00732876">
                              <w:pPr>
                                <w:rPr>
                                  <w:szCs w:val="18"/>
                                </w:rPr>
                              </w:pPr>
                              <w:r w:rsidRPr="007E50C4">
                                <w:rPr>
                                  <w:b/>
                                  <w:bCs/>
                                  <w:szCs w:val="18"/>
                                </w:rPr>
                                <w:t>40 DAYS FOR LIFE</w:t>
                              </w:r>
                              <w:r w:rsidRPr="007E50C4">
                                <w:rPr>
                                  <w:szCs w:val="18"/>
                                </w:rPr>
                                <w:t xml:space="preserve">, a peaceful, prayerful vigil, is </w:t>
                              </w:r>
                              <w:r w:rsidRPr="007E50C4">
                                <w:rPr>
                                  <w:b/>
                                  <w:bCs/>
                                  <w:szCs w:val="18"/>
                                </w:rPr>
                                <w:t>September 27 through November 5,</w:t>
                              </w:r>
                              <w:r w:rsidRPr="007E50C4">
                                <w:rPr>
                                  <w:szCs w:val="18"/>
                                </w:rPr>
                                <w:t xml:space="preserve"> when </w:t>
                              </w:r>
                              <w:proofErr w:type="gramStart"/>
                              <w:r w:rsidRPr="007E50C4">
                                <w:rPr>
                                  <w:szCs w:val="18"/>
                                </w:rPr>
                                <w:t>we  pray</w:t>
                              </w:r>
                              <w:proofErr w:type="gramEnd"/>
                              <w:r w:rsidRPr="007E50C4">
                                <w:rPr>
                                  <w:szCs w:val="18"/>
                                </w:rPr>
                                <w:t xml:space="preserve"> for an end to abortion. Bring your rosary or prayer book, and join us on the sidewalk in front of the Planned Parenthood at </w:t>
                              </w:r>
                              <w:proofErr w:type="gramStart"/>
                              <w:r w:rsidRPr="007E50C4">
                                <w:rPr>
                                  <w:szCs w:val="18"/>
                                </w:rPr>
                                <w:t>2964  Hydraulic</w:t>
                              </w:r>
                              <w:proofErr w:type="gramEnd"/>
                              <w:r w:rsidRPr="007E50C4">
                                <w:rPr>
                                  <w:szCs w:val="18"/>
                                </w:rPr>
                                <w:t xml:space="preserve"> Road (park at the Albemarle Baptist Church, directly across the street; or at Drillers [near their fence], just south of Planned Parenthood on Hydraulic). Sign up online (www.40daysforlife.com/charlottesville) to pray for </w:t>
                              </w:r>
                              <w:proofErr w:type="gramStart"/>
                              <w:r w:rsidRPr="007E50C4">
                                <w:rPr>
                                  <w:szCs w:val="18"/>
                                </w:rPr>
                                <w:t xml:space="preserve">an hour anytime, and especially </w:t>
                              </w:r>
                              <w:r w:rsidRPr="007E50C4">
                                <w:rPr>
                                  <w:i/>
                                  <w:iCs/>
                                  <w:szCs w:val="18"/>
                                </w:rPr>
                                <w:t>come</w:t>
                              </w:r>
                              <w:proofErr w:type="gramEnd"/>
                              <w:r w:rsidRPr="007E50C4">
                                <w:rPr>
                                  <w:i/>
                                  <w:iCs/>
                                  <w:szCs w:val="18"/>
                                </w:rPr>
                                <w:t xml:space="preserve"> on Tuesday afternoons</w:t>
                              </w:r>
                              <w:r w:rsidRPr="007E50C4">
                                <w:rPr>
                                  <w:szCs w:val="18"/>
                                </w:rPr>
                                <w:t>, the day Incarnation will be there. Sign ups for th</w:t>
                              </w:r>
                              <w:r>
                                <w:rPr>
                                  <w:szCs w:val="18"/>
                                </w:rPr>
                                <w:t>at day are on the table in the N</w:t>
                              </w:r>
                              <w:r w:rsidRPr="007E50C4">
                                <w:rPr>
                                  <w:szCs w:val="18"/>
                                </w:rPr>
                                <w:t xml:space="preserve">arthex </w:t>
                              </w:r>
                              <w:proofErr w:type="gramStart"/>
                              <w:r w:rsidRPr="007E50C4">
                                <w:rPr>
                                  <w:szCs w:val="18"/>
                                </w:rPr>
                                <w:t>–  sign</w:t>
                              </w:r>
                              <w:proofErr w:type="gramEnd"/>
                              <w:r w:rsidRPr="007E50C4">
                                <w:rPr>
                                  <w:szCs w:val="18"/>
                                </w:rPr>
                                <w:t xml:space="preserve"> up to come the same hour every week.</w:t>
                              </w:r>
                            </w:p>
                            <w:p w14:paraId="4C4E8E3B" w14:textId="448F03C4" w:rsidR="00DC59FD" w:rsidRPr="007E50C4" w:rsidRDefault="00DC59FD" w:rsidP="00732876">
                              <w:pPr>
                                <w:rPr>
                                  <w:szCs w:val="18"/>
                                </w:rPr>
                              </w:pPr>
                              <w:r w:rsidRPr="007E50C4">
                                <w:rPr>
                                  <w:szCs w:val="18"/>
                                </w:rPr>
                                <w:t xml:space="preserve">There will be a </w:t>
                              </w:r>
                              <w:r w:rsidRPr="007E50C4">
                                <w:rPr>
                                  <w:b/>
                                  <w:bCs/>
                                  <w:szCs w:val="18"/>
                                </w:rPr>
                                <w:t>MIDPOINT RALLY</w:t>
                              </w:r>
                              <w:r>
                                <w:rPr>
                                  <w:szCs w:val="18"/>
                                </w:rPr>
                                <w:t xml:space="preserve"> at 7:00</w:t>
                              </w:r>
                              <w:r w:rsidRPr="007E50C4">
                                <w:rPr>
                                  <w:szCs w:val="18"/>
                                </w:rPr>
                                <w:t xml:space="preserve">pm on Saturday, October 21 </w:t>
                              </w:r>
                              <w:r w:rsidRPr="007E50C4">
                                <w:rPr>
                                  <w:b/>
                                  <w:bCs/>
                                  <w:szCs w:val="18"/>
                                </w:rPr>
                                <w:t>here at Incarnation</w:t>
                              </w:r>
                              <w:r w:rsidRPr="007E50C4">
                                <w:rPr>
                                  <w:szCs w:val="18"/>
                                </w:rPr>
                                <w:t xml:space="preserve"> in the PAC. We’ll be serving a barbecue supper and showing the one-hour movie </w:t>
                              </w:r>
                              <w:proofErr w:type="spellStart"/>
                              <w:r w:rsidRPr="007E50C4">
                                <w:rPr>
                                  <w:b/>
                                  <w:i/>
                                  <w:szCs w:val="18"/>
                                </w:rPr>
                                <w:t>unPLANNED</w:t>
                              </w:r>
                              <w:proofErr w:type="spellEnd"/>
                              <w:r w:rsidRPr="007E50C4">
                                <w:rPr>
                                  <w:szCs w:val="18"/>
                                </w:rPr>
                                <w:t xml:space="preserve">, the story of a former Planned Parenthood director who became pro-life. This movie is </w:t>
                              </w:r>
                              <w:proofErr w:type="spellStart"/>
                              <w:r w:rsidRPr="007E50C4">
                                <w:rPr>
                                  <w:szCs w:val="18"/>
                                </w:rPr>
                                <w:t>inapropriate</w:t>
                              </w:r>
                              <w:proofErr w:type="spellEnd"/>
                              <w:r w:rsidRPr="007E50C4">
                                <w:rPr>
                                  <w:szCs w:val="18"/>
                                </w:rPr>
                                <w:t xml:space="preserve"> for young children, but recommended for teens. If you have any questions contact Nancy </w:t>
                              </w:r>
                              <w:proofErr w:type="spellStart"/>
                              <w:r w:rsidRPr="007E50C4">
                                <w:rPr>
                                  <w:szCs w:val="18"/>
                                </w:rPr>
                                <w:t>Strassburg</w:t>
                              </w:r>
                              <w:proofErr w:type="spellEnd"/>
                              <w:r w:rsidRPr="007E50C4">
                                <w:rPr>
                                  <w:szCs w:val="18"/>
                                </w:rPr>
                                <w:t xml:space="preserve">, </w:t>
                              </w:r>
                              <w:hyperlink r:id="rId61" w:history="1">
                                <w:r w:rsidRPr="007E50C4">
                                  <w:rPr>
                                    <w:rStyle w:val="Hyperlink"/>
                                    <w:b/>
                                    <w:bCs/>
                                    <w:color w:val="000000" w:themeColor="text1"/>
                                    <w:szCs w:val="18"/>
                                    <w:u w:val="none"/>
                                  </w:rPr>
                                  <w:t>nancys735@comcast.net</w:t>
                                </w:r>
                              </w:hyperlink>
                              <w:r w:rsidRPr="007E50C4">
                                <w:rPr>
                                  <w:color w:val="000000" w:themeColor="text1"/>
                                  <w:szCs w:val="18"/>
                                </w:rPr>
                                <w:t xml:space="preserve"> or 434-973-3698.</w:t>
                              </w:r>
                            </w:p>
                            <w:p w14:paraId="2BAAAC8E" w14:textId="3D72D9EB" w:rsidR="00DC59FD" w:rsidRPr="006E4E82" w:rsidRDefault="00DC59FD" w:rsidP="00A71364">
                              <w:pPr>
                                <w:rPr>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29005" y="1547495"/>
                            <a:ext cx="2281555" cy="138430"/>
                          </a:xfrm>
                          <a:prstGeom prst="rect">
                            <a:avLst/>
                          </a:prstGeom>
                          <a:noFill/>
                          <a:ln>
                            <a:noFill/>
                          </a:ln>
                          <a:effectLst/>
                          <a:extLst>
                            <a:ext uri="{C572A759-6A51-4108-AA02-DFA0A04FC94B}">
                              <ma14:wrappingTextBoxFlag xmlns:ma14="http://schemas.microsoft.com/office/mac/drawingml/2011/main"/>
                            </a:ext>
                          </a:extLst>
                        </wps:spPr>
                        <wps:linkedTxbx id="4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29005" y="1684655"/>
                            <a:ext cx="2281555" cy="139065"/>
                          </a:xfrm>
                          <a:prstGeom prst="rect">
                            <a:avLst/>
                          </a:prstGeom>
                          <a:noFill/>
                          <a:ln>
                            <a:noFill/>
                          </a:ln>
                          <a:effectLst/>
                          <a:extLst>
                            <a:ext uri="{C572A759-6A51-4108-AA02-DFA0A04FC94B}">
                              <ma14:wrappingTextBoxFlag xmlns:ma14="http://schemas.microsoft.com/office/mac/drawingml/2011/main"/>
                            </a:ext>
                          </a:extLst>
                        </wps:spPr>
                        <wps:linkedTxbx id="4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29005" y="1822450"/>
                            <a:ext cx="2281555" cy="138430"/>
                          </a:xfrm>
                          <a:prstGeom prst="rect">
                            <a:avLst/>
                          </a:prstGeom>
                          <a:noFill/>
                          <a:ln>
                            <a:noFill/>
                          </a:ln>
                          <a:effectLst/>
                          <a:extLst>
                            <a:ext uri="{C572A759-6A51-4108-AA02-DFA0A04FC94B}">
                              <ma14:wrappingTextBoxFlag xmlns:ma14="http://schemas.microsoft.com/office/mac/drawingml/2011/main"/>
                            </a:ext>
                          </a:extLst>
                        </wps:spPr>
                        <wps:linkedTxbx id="4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29005" y="1959610"/>
                            <a:ext cx="2281555" cy="138430"/>
                          </a:xfrm>
                          <a:prstGeom prst="rect">
                            <a:avLst/>
                          </a:prstGeom>
                          <a:noFill/>
                          <a:ln>
                            <a:noFill/>
                          </a:ln>
                          <a:effectLst/>
                          <a:extLst>
                            <a:ext uri="{C572A759-6A51-4108-AA02-DFA0A04FC94B}">
                              <ma14:wrappingTextBoxFlag xmlns:ma14="http://schemas.microsoft.com/office/mac/drawingml/2011/main"/>
                            </a:ext>
                          </a:extLst>
                        </wps:spPr>
                        <wps:linkedTxbx id="4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0" y="2096770"/>
                            <a:ext cx="3210560" cy="725170"/>
                          </a:xfrm>
                          <a:prstGeom prst="rect">
                            <a:avLst/>
                          </a:prstGeom>
                          <a:noFill/>
                          <a:ln>
                            <a:noFill/>
                          </a:ln>
                          <a:effectLst/>
                          <a:extLst>
                            <a:ext uri="{C572A759-6A51-4108-AA02-DFA0A04FC94B}">
                              <ma14:wrappingTextBoxFlag xmlns:ma14="http://schemas.microsoft.com/office/mac/drawingml/2011/main"/>
                            </a:ext>
                          </a:extLst>
                        </wps:spPr>
                        <wps:linkedTxbx id="4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0" o:spid="_x0000_s1205" style="position:absolute;left:0;text-align:left;margin-left:36pt;margin-top:411.4pt;width:252.8pt;height:227.8pt;z-index:263237632;mso-position-horizontal-relative:page;mso-position-vertical-relative:page" coordsize="3210560,289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" mv:complextextbox="1">
                <v:shape id="Text Box 79" o:spid="_x0000_s1206" type="#_x0000_t202" style="position:absolute;width:3210560;height:289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KKpxAAA&#10;ANsAAAAPAAAAZHJzL2Rvd25yZXYueG1sRI/RasJAFETfC/2H5Qp9KXWjYNXoKkUJiIjS6Adcstds&#10;MHs3ZNeY/n23IPRxmJkzzHLd21p01PrKsYLRMAFBXDhdcangcs4+ZiB8QNZYOyYFP+RhvXp9WWKq&#10;3YO/qctDKSKEfYoKTAhNKqUvDFn0Q9cQR+/qWoshyraUusVHhNtajpPkU1qsOC4YbGhjqLjld6tg&#10;fNlPDnnT7eU2m1WnzLwHLo5KvQ36rwWIQH34Dz/bO61gOoe/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CiqcQAAADbAAAADwAAAAAAAAAAAAAAAACXAgAAZHJzL2Rv&#10;d25yZXYueG1sUEsFBgAAAAAEAAQA9QAAAIgDAAAAAA==&#10;" mv:complextextbox="1" filled="f" stroked="f">
                  <v:textbox inset="0,0,0,0"/>
                </v:shape>
                <v:shape id="Text Box 120" o:spid="_x0000_s1207" type="#_x0000_t202" style="position:absolute;width:3210560;height:154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w:p w14:paraId="7A5FE7DA" w14:textId="364F9188" w:rsidR="00DC59FD" w:rsidRPr="007E50C4" w:rsidRDefault="00DC59FD" w:rsidP="00732876">
                        <w:pPr>
                          <w:rPr>
                            <w:szCs w:val="18"/>
                          </w:rPr>
                        </w:pPr>
                        <w:r w:rsidRPr="007E50C4">
                          <w:rPr>
                            <w:b/>
                            <w:bCs/>
                            <w:szCs w:val="18"/>
                          </w:rPr>
                          <w:t>40 DAYS FOR LIFE</w:t>
                        </w:r>
                        <w:r w:rsidRPr="007E50C4">
                          <w:rPr>
                            <w:szCs w:val="18"/>
                          </w:rPr>
                          <w:t xml:space="preserve">, a peaceful, prayerful vigil, is </w:t>
                        </w:r>
                        <w:r w:rsidRPr="007E50C4">
                          <w:rPr>
                            <w:b/>
                            <w:bCs/>
                            <w:szCs w:val="18"/>
                          </w:rPr>
                          <w:t>September 27 through November 5,</w:t>
                        </w:r>
                        <w:r w:rsidRPr="007E50C4">
                          <w:rPr>
                            <w:szCs w:val="18"/>
                          </w:rPr>
                          <w:t xml:space="preserve"> when </w:t>
                        </w:r>
                        <w:proofErr w:type="gramStart"/>
                        <w:r w:rsidRPr="007E50C4">
                          <w:rPr>
                            <w:szCs w:val="18"/>
                          </w:rPr>
                          <w:t>we  pray</w:t>
                        </w:r>
                        <w:proofErr w:type="gramEnd"/>
                        <w:r w:rsidRPr="007E50C4">
                          <w:rPr>
                            <w:szCs w:val="18"/>
                          </w:rPr>
                          <w:t xml:space="preserve"> for an end to abortion. Bring your rosary or prayer book, and join us on the sidewalk in front of the Planned Parenthood at </w:t>
                        </w:r>
                        <w:proofErr w:type="gramStart"/>
                        <w:r w:rsidRPr="007E50C4">
                          <w:rPr>
                            <w:szCs w:val="18"/>
                          </w:rPr>
                          <w:t>2964  Hydraulic</w:t>
                        </w:r>
                        <w:proofErr w:type="gramEnd"/>
                        <w:r w:rsidRPr="007E50C4">
                          <w:rPr>
                            <w:szCs w:val="18"/>
                          </w:rPr>
                          <w:t xml:space="preserve"> Road (park at the Albemarle Baptist Church, directly across the street; or at Drillers [near their fence], just south of Planned Parenthood on Hydraulic). Sign up online (www.40daysforlife.com/charlottesville) to pray for </w:t>
                        </w:r>
                        <w:proofErr w:type="gramStart"/>
                        <w:r w:rsidRPr="007E50C4">
                          <w:rPr>
                            <w:szCs w:val="18"/>
                          </w:rPr>
                          <w:t xml:space="preserve">an hour anytime, and especially </w:t>
                        </w:r>
                        <w:r w:rsidRPr="007E50C4">
                          <w:rPr>
                            <w:i/>
                            <w:iCs/>
                            <w:szCs w:val="18"/>
                          </w:rPr>
                          <w:t>come</w:t>
                        </w:r>
                        <w:proofErr w:type="gramEnd"/>
                        <w:r w:rsidRPr="007E50C4">
                          <w:rPr>
                            <w:i/>
                            <w:iCs/>
                            <w:szCs w:val="18"/>
                          </w:rPr>
                          <w:t xml:space="preserve"> on Tuesday afternoons</w:t>
                        </w:r>
                        <w:r w:rsidRPr="007E50C4">
                          <w:rPr>
                            <w:szCs w:val="18"/>
                          </w:rPr>
                          <w:t>, the day Incarnation will be there. Sign ups for th</w:t>
                        </w:r>
                        <w:r>
                          <w:rPr>
                            <w:szCs w:val="18"/>
                          </w:rPr>
                          <w:t>at day are on the table in the N</w:t>
                        </w:r>
                        <w:r w:rsidRPr="007E50C4">
                          <w:rPr>
                            <w:szCs w:val="18"/>
                          </w:rPr>
                          <w:t xml:space="preserve">arthex </w:t>
                        </w:r>
                        <w:proofErr w:type="gramStart"/>
                        <w:r w:rsidRPr="007E50C4">
                          <w:rPr>
                            <w:szCs w:val="18"/>
                          </w:rPr>
                          <w:t>–  sign</w:t>
                        </w:r>
                        <w:proofErr w:type="gramEnd"/>
                        <w:r w:rsidRPr="007E50C4">
                          <w:rPr>
                            <w:szCs w:val="18"/>
                          </w:rPr>
                          <w:t xml:space="preserve"> up to come the same hour every week.</w:t>
                        </w:r>
                      </w:p>
                      <w:p w14:paraId="4C4E8E3B" w14:textId="448F03C4" w:rsidR="00DC59FD" w:rsidRPr="007E50C4" w:rsidRDefault="00DC59FD" w:rsidP="00732876">
                        <w:pPr>
                          <w:rPr>
                            <w:szCs w:val="18"/>
                          </w:rPr>
                        </w:pPr>
                        <w:r w:rsidRPr="007E50C4">
                          <w:rPr>
                            <w:szCs w:val="18"/>
                          </w:rPr>
                          <w:t xml:space="preserve">There will be a </w:t>
                        </w:r>
                        <w:r w:rsidRPr="007E50C4">
                          <w:rPr>
                            <w:b/>
                            <w:bCs/>
                            <w:szCs w:val="18"/>
                          </w:rPr>
                          <w:t>MIDPOINT RALLY</w:t>
                        </w:r>
                        <w:r>
                          <w:rPr>
                            <w:szCs w:val="18"/>
                          </w:rPr>
                          <w:t xml:space="preserve"> at 7:00</w:t>
                        </w:r>
                        <w:r w:rsidRPr="007E50C4">
                          <w:rPr>
                            <w:szCs w:val="18"/>
                          </w:rPr>
                          <w:t xml:space="preserve">pm on Saturday, October 21 </w:t>
                        </w:r>
                        <w:r w:rsidRPr="007E50C4">
                          <w:rPr>
                            <w:b/>
                            <w:bCs/>
                            <w:szCs w:val="18"/>
                          </w:rPr>
                          <w:t>here at Incarnation</w:t>
                        </w:r>
                        <w:r w:rsidRPr="007E50C4">
                          <w:rPr>
                            <w:szCs w:val="18"/>
                          </w:rPr>
                          <w:t xml:space="preserve"> in the PAC. We’ll be serving a barbecue supper and showing the one-hour movie </w:t>
                        </w:r>
                        <w:proofErr w:type="spellStart"/>
                        <w:r w:rsidRPr="007E50C4">
                          <w:rPr>
                            <w:b/>
                            <w:i/>
                            <w:szCs w:val="18"/>
                          </w:rPr>
                          <w:t>unPLANNED</w:t>
                        </w:r>
                        <w:proofErr w:type="spellEnd"/>
                        <w:r w:rsidRPr="007E50C4">
                          <w:rPr>
                            <w:szCs w:val="18"/>
                          </w:rPr>
                          <w:t xml:space="preserve">, the story of a former Planned Parenthood director who became pro-life. This movie is </w:t>
                        </w:r>
                        <w:proofErr w:type="spellStart"/>
                        <w:r w:rsidRPr="007E50C4">
                          <w:rPr>
                            <w:szCs w:val="18"/>
                          </w:rPr>
                          <w:t>inapropriate</w:t>
                        </w:r>
                        <w:proofErr w:type="spellEnd"/>
                        <w:r w:rsidRPr="007E50C4">
                          <w:rPr>
                            <w:szCs w:val="18"/>
                          </w:rPr>
                          <w:t xml:space="preserve"> for young children, but recommended for teens. If you have any questions contact Nancy </w:t>
                        </w:r>
                        <w:proofErr w:type="spellStart"/>
                        <w:r w:rsidRPr="007E50C4">
                          <w:rPr>
                            <w:szCs w:val="18"/>
                          </w:rPr>
                          <w:t>Strassburg</w:t>
                        </w:r>
                        <w:proofErr w:type="spellEnd"/>
                        <w:r w:rsidRPr="007E50C4">
                          <w:rPr>
                            <w:szCs w:val="18"/>
                          </w:rPr>
                          <w:t xml:space="preserve">, </w:t>
                        </w:r>
                        <w:hyperlink r:id="rId62" w:history="1">
                          <w:r w:rsidRPr="007E50C4">
                            <w:rPr>
                              <w:rStyle w:val="Hyperlink"/>
                              <w:b/>
                              <w:bCs/>
                              <w:color w:val="000000" w:themeColor="text1"/>
                              <w:szCs w:val="18"/>
                              <w:u w:val="none"/>
                            </w:rPr>
                            <w:t>nancys735@comcast.net</w:t>
                          </w:r>
                        </w:hyperlink>
                        <w:r w:rsidRPr="007E50C4">
                          <w:rPr>
                            <w:color w:val="000000" w:themeColor="text1"/>
                            <w:szCs w:val="18"/>
                          </w:rPr>
                          <w:t xml:space="preserve"> or 434-973-3698.</w:t>
                        </w:r>
                      </w:p>
                      <w:p w14:paraId="2BAAAC8E" w14:textId="3D72D9EB" w:rsidR="00DC59FD" w:rsidRPr="006E4E82" w:rsidRDefault="00DC59FD" w:rsidP="00A71364">
                        <w:pPr>
                          <w:rPr>
                            <w:szCs w:val="18"/>
                          </w:rPr>
                        </w:pPr>
                      </w:p>
                    </w:txbxContent>
                  </v:textbox>
                </v:shape>
                <v:shape id="Text Box 121" o:spid="_x0000_s1208" type="#_x0000_t202" style="position:absolute;left:929005;top:1547495;width:22815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209" type="#_x0000_t202" style="position:absolute;left:929005;top:1684655;width:2281555;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210" type="#_x0000_t202" style="position:absolute;left:929005;top:1822450;width:22815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211" type="#_x0000_t202" style="position:absolute;left:929005;top:1959610;width:2281555;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7" inset="0,0,0,0">
                    <w:txbxContent/>
                  </v:textbox>
                </v:shape>
                <v:shape id="Text Box 127" o:spid="_x0000_s1212" type="#_x0000_t202" style="position:absolute;top:2096770;width:3210560;height:725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inset="0,0,0,0">
                    <w:txbxContent/>
                  </v:textbox>
                </v:shape>
                <w10:wrap type="through" anchorx="page" anchory="page"/>
              </v:group>
            </w:pict>
          </mc:Fallback>
        </mc:AlternateContent>
      </w:r>
      <w:r w:rsidR="00E9016E">
        <w:rPr>
          <w:rFonts w:eastAsia="Times New Roman" w:cs="Times New Roman"/>
          <w:noProof/>
        </w:rPr>
        <w:drawing>
          <wp:anchor distT="0" distB="0" distL="114300" distR="114300" simplePos="0" relativeHeight="263240704" behindDoc="0" locked="0" layoutInCell="1" allowOverlap="1" wp14:anchorId="20B54658" wp14:editId="0DC9823C">
            <wp:simplePos x="0" y="0"/>
            <wp:positionH relativeFrom="page">
              <wp:posOffset>459740</wp:posOffset>
            </wp:positionH>
            <wp:positionV relativeFrom="page">
              <wp:posOffset>6813550</wp:posOffset>
            </wp:positionV>
            <wp:extent cx="833120" cy="439420"/>
            <wp:effectExtent l="0" t="0" r="5080" b="0"/>
            <wp:wrapTight wrapText="bothSides">
              <wp:wrapPolygon edited="0">
                <wp:start x="0" y="0"/>
                <wp:lineTo x="0" y="19977"/>
                <wp:lineTo x="21073" y="19977"/>
                <wp:lineTo x="21073" y="0"/>
                <wp:lineTo x="0" y="0"/>
              </wp:wrapPolygon>
            </wp:wrapTight>
            <wp:docPr id="289" name="Picture 3" descr="mage result for 40 days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40 days for lif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312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15A">
        <w:rPr>
          <w:rFonts w:eastAsia="Times New Roman" w:cs="Times New Roman"/>
          <w:noProof/>
        </w:rPr>
        <w:drawing>
          <wp:anchor distT="0" distB="0" distL="114300" distR="114300" simplePos="0" relativeHeight="263226368" behindDoc="0" locked="0" layoutInCell="1" allowOverlap="1" wp14:anchorId="08D55DD5" wp14:editId="0695F7DD">
            <wp:simplePos x="0" y="0"/>
            <wp:positionH relativeFrom="page">
              <wp:posOffset>4531360</wp:posOffset>
            </wp:positionH>
            <wp:positionV relativeFrom="page">
              <wp:posOffset>-20025360</wp:posOffset>
            </wp:positionV>
            <wp:extent cx="436880" cy="673735"/>
            <wp:effectExtent l="0" t="0" r="0" b="12065"/>
            <wp:wrapTight wrapText="bothSides">
              <wp:wrapPolygon edited="0">
                <wp:start x="0" y="0"/>
                <wp:lineTo x="0" y="21172"/>
                <wp:lineTo x="20093" y="21172"/>
                <wp:lineTo x="20093" y="0"/>
                <wp:lineTo x="0" y="0"/>
              </wp:wrapPolygon>
            </wp:wrapTight>
            <wp:docPr id="370" name="Picture 3" descr="mage result for “THE INEFFABLE MYSTERY OF GOD: THAT THAN WHICH NOTHING GREATER CAN BE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THE INEFFABLE MYSTERY OF GOD: THAT THAN WHICH NOTHING GREATER CAN BE THOUGH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6880"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491">
        <w:rPr>
          <w:noProof/>
        </w:rPr>
        <mc:AlternateContent>
          <mc:Choice Requires="wps">
            <w:drawing>
              <wp:anchor distT="0" distB="0" distL="114300" distR="114300" simplePos="0" relativeHeight="253839360" behindDoc="0" locked="0" layoutInCell="1" allowOverlap="1" wp14:anchorId="1ABD47C6" wp14:editId="42529860">
                <wp:simplePos x="0" y="0"/>
                <wp:positionH relativeFrom="page">
                  <wp:posOffset>491490</wp:posOffset>
                </wp:positionH>
                <wp:positionV relativeFrom="page">
                  <wp:posOffset>8216900</wp:posOffset>
                </wp:positionV>
                <wp:extent cx="6858000" cy="1422400"/>
                <wp:effectExtent l="25400" t="25400" r="25400" b="25400"/>
                <wp:wrapNone/>
                <wp:docPr id="273" name="Rectangle 273"/>
                <wp:cNvGraphicFramePr/>
                <a:graphic xmlns:a="http://schemas.openxmlformats.org/drawingml/2006/main">
                  <a:graphicData uri="http://schemas.microsoft.com/office/word/2010/wordprocessingShape">
                    <wps:wsp>
                      <wps:cNvSpPr/>
                      <wps:spPr>
                        <a:xfrm>
                          <a:off x="0" y="0"/>
                          <a:ext cx="6858000" cy="1422400"/>
                        </a:xfrm>
                        <a:prstGeom prst="rect">
                          <a:avLst/>
                        </a:prstGeom>
                        <a:noFill/>
                        <a:ln w="57150" cmpd="thickThi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38.7pt;margin-top:647pt;width:540pt;height:112pt;z-index:2538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" filled="f" strokecolor="black [3213]" strokeweight="4.5pt">
                <v:stroke linestyle="thickThin"/>
                <w10:wrap anchorx="page" anchory="page"/>
              </v:rect>
            </w:pict>
          </mc:Fallback>
        </mc:AlternateContent>
      </w:r>
      <w:r w:rsidR="00AC6361" w:rsidRPr="00AC6361">
        <w:rPr>
          <w:rFonts w:cs="Times New Roman"/>
          <w:b/>
          <w:szCs w:val="18"/>
        </w:rPr>
        <w:t xml:space="preserve"> </w:t>
      </w:r>
      <w:r w:rsidR="00253ADF">
        <w:rPr>
          <w:rFonts w:cs="Arial"/>
          <w:b/>
          <w:bCs/>
          <w:noProof/>
          <w:color w:val="1A1A1A"/>
          <w:szCs w:val="18"/>
        </w:rPr>
        <mc:AlternateContent>
          <mc:Choice Requires="wps">
            <w:drawing>
              <wp:anchor distT="0" distB="0" distL="114300" distR="114300" simplePos="0" relativeHeight="254663680" behindDoc="0" locked="0" layoutInCell="1" allowOverlap="1" wp14:anchorId="7912C468" wp14:editId="75AC7277">
                <wp:simplePos x="0" y="0"/>
                <wp:positionH relativeFrom="page">
                  <wp:posOffset>447040</wp:posOffset>
                </wp:positionH>
                <wp:positionV relativeFrom="page">
                  <wp:posOffset>213360</wp:posOffset>
                </wp:positionV>
                <wp:extent cx="6858000" cy="243840"/>
                <wp:effectExtent l="0" t="0" r="0" b="10160"/>
                <wp:wrapThrough wrapText="bothSides">
                  <wp:wrapPolygon edited="0">
                    <wp:start x="80" y="0"/>
                    <wp:lineTo x="80" y="20250"/>
                    <wp:lineTo x="21440" y="20250"/>
                    <wp:lineTo x="21440" y="0"/>
                    <wp:lineTo x="80" y="0"/>
                  </wp:wrapPolygon>
                </wp:wrapThrough>
                <wp:docPr id="109" name="Text Box 109"/>
                <wp:cNvGraphicFramePr/>
                <a:graphic xmlns:a="http://schemas.openxmlformats.org/drawingml/2006/main">
                  <a:graphicData uri="http://schemas.microsoft.com/office/word/2010/wordprocessingShape">
                    <wps:wsp>
                      <wps:cNvSpPr txBox="1"/>
                      <wps:spPr>
                        <a:xfrm>
                          <a:off x="0" y="0"/>
                          <a:ext cx="6858000" cy="243840"/>
                        </a:xfrm>
                        <a:prstGeom prst="rect">
                          <a:avLst/>
                        </a:prstGeom>
                        <a:noFill/>
                        <a:ln>
                          <a:noFill/>
                        </a:ln>
                        <a:effectLst/>
                        <a:extLst>
                          <a:ext uri="{C572A759-6A51-4108-AA02-DFA0A04FC94B}">
                            <ma14:wrappingTextBoxFlag xmlns:ma14="http://schemas.microsoft.com/office/mac/drawingml/2011/main" val="1"/>
                          </a:ext>
                        </a:extLst>
                      </wps:spPr>
                      <wps:txbx>
                        <w:txbxContent>
                          <w:p w14:paraId="31975862" w14:textId="77777777" w:rsidR="00DC59FD" w:rsidRPr="00452845" w:rsidRDefault="00DC59FD" w:rsidP="001A27FE">
                            <w:pPr>
                              <w:autoSpaceDE w:val="0"/>
                              <w:autoSpaceDN w:val="0"/>
                              <w:adjustRightInd w:val="0"/>
                              <w:jc w:val="center"/>
                              <w:rPr>
                                <w:noProof/>
                                <w:szCs w:val="18"/>
                              </w:rPr>
                            </w:pPr>
                            <w:r w:rsidRPr="00452845">
                              <w:rPr>
                                <w:color w:val="000000"/>
                                <w:szCs w:val="18"/>
                              </w:rPr>
                              <w:t xml:space="preserve">Twinning with the Little Brothers and Sisters of the Incarnation, </w:t>
                            </w:r>
                            <w:proofErr w:type="spellStart"/>
                            <w:r w:rsidRPr="00452845">
                              <w:rPr>
                                <w:color w:val="000000"/>
                                <w:szCs w:val="18"/>
                              </w:rPr>
                              <w:t>Pandiassou</w:t>
                            </w:r>
                            <w:proofErr w:type="spellEnd"/>
                            <w:r w:rsidRPr="00452845">
                              <w:rPr>
                                <w:color w:val="000000"/>
                                <w:szCs w:val="18"/>
                              </w:rPr>
                              <w:t>, Haiti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213" type="#_x0000_t202" style="position:absolute;left:0;text-align:left;margin-left:35.2pt;margin-top:16.8pt;width:540pt;height:19.2pt;z-index:254663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NDI4sCAAAf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" mv:complextextbox="1" filled="f" stroked="f">
                <v:textbox>
                  <w:txbxContent>
                    <w:p w14:paraId="31975862" w14:textId="77777777" w:rsidR="00DC59FD" w:rsidRPr="00452845" w:rsidRDefault="00DC59FD" w:rsidP="001A27FE">
                      <w:pPr>
                        <w:autoSpaceDE w:val="0"/>
                        <w:autoSpaceDN w:val="0"/>
                        <w:adjustRightInd w:val="0"/>
                        <w:jc w:val="center"/>
                        <w:rPr>
                          <w:noProof/>
                          <w:szCs w:val="18"/>
                        </w:rPr>
                      </w:pPr>
                      <w:r w:rsidRPr="00452845">
                        <w:rPr>
                          <w:color w:val="000000"/>
                          <w:szCs w:val="18"/>
                        </w:rPr>
                        <w:t xml:space="preserve">Twinning with the Little Brothers and Sisters of the Incarnation, </w:t>
                      </w:r>
                      <w:proofErr w:type="spellStart"/>
                      <w:r w:rsidRPr="00452845">
                        <w:rPr>
                          <w:color w:val="000000"/>
                          <w:szCs w:val="18"/>
                        </w:rPr>
                        <w:t>Pandiassou</w:t>
                      </w:r>
                      <w:proofErr w:type="spellEnd"/>
                      <w:r w:rsidRPr="00452845">
                        <w:rPr>
                          <w:color w:val="000000"/>
                          <w:szCs w:val="18"/>
                        </w:rPr>
                        <w:t>, Haiti</w:t>
                      </w:r>
                    </w:p>
                  </w:txbxContent>
                </v:textbox>
                <w10:wrap type="through" anchorx="page" anchory="page"/>
              </v:shape>
            </w:pict>
          </mc:Fallback>
        </mc:AlternateContent>
      </w:r>
      <w:r w:rsidR="00825BDC" w:rsidRPr="00825BDC">
        <w:rPr>
          <w:noProof/>
        </w:rPr>
        <w:t xml:space="preserve"> </w:t>
      </w:r>
      <w:r w:rsidR="00257D42" w:rsidRPr="00257D42">
        <w:rPr>
          <w:rFonts w:eastAsia="Times New Roman" w:cs="Times New Roman"/>
          <w:noProof/>
        </w:rPr>
        <w:t xml:space="preserve"> </w:t>
      </w:r>
      <w:r w:rsidR="009D43FC" w:rsidRPr="009D43FC">
        <w:rPr>
          <w:rFonts w:eastAsia="Times New Roman" w:cs="Times New Roman"/>
          <w:noProof/>
        </w:rPr>
        <w:t xml:space="preserve"> </w:t>
      </w:r>
      <w:r>
        <w:rPr>
          <w:rFonts w:eastAsia="Times New Roman" w:cs="Times New Roman"/>
          <w:noProof/>
        </w:rPr>
        <mc:AlternateContent>
          <mc:Choice Requires="wpg">
            <w:drawing>
              <wp:anchor distT="0" distB="0" distL="114300" distR="114300" simplePos="1" relativeHeight="253838336" behindDoc="0" locked="0" layoutInCell="1" allowOverlap="1" wp14:anchorId="6A8B8F7B" wp14:editId="1366A3A6">
                <wp:simplePos x="457200" y="8228330"/>
                <wp:positionH relativeFrom="page">
                  <wp:posOffset>457200</wp:posOffset>
                </wp:positionH>
                <wp:positionV relativeFrom="page">
                  <wp:posOffset>8228330</wp:posOffset>
                </wp:positionV>
                <wp:extent cx="6847840" cy="1443990"/>
                <wp:effectExtent l="0" t="0" r="0" b="3810"/>
                <wp:wrapThrough wrapText="bothSides">
                  <wp:wrapPolygon edited="0">
                    <wp:start x="80" y="0"/>
                    <wp:lineTo x="80" y="21277"/>
                    <wp:lineTo x="21392" y="21277"/>
                    <wp:lineTo x="21392" y="0"/>
                    <wp:lineTo x="80" y="0"/>
                  </wp:wrapPolygon>
                </wp:wrapThrough>
                <wp:docPr id="86" name="Group 86"/>
                <wp:cNvGraphicFramePr/>
                <a:graphic xmlns:a="http://schemas.openxmlformats.org/drawingml/2006/main">
                  <a:graphicData uri="http://schemas.microsoft.com/office/word/2010/wordprocessingGroup">
                    <wpg:wgp>
                      <wpg:cNvGrpSpPr/>
                      <wpg:grpSpPr>
                        <a:xfrm>
                          <a:off x="0" y="0"/>
                          <a:ext cx="6847840" cy="1443990"/>
                          <a:chOff x="0" y="0"/>
                          <a:chExt cx="6847840" cy="1443990"/>
                        </a:xfrm>
                        <a:extLst>
                          <a:ext uri="{0CCBE362-F206-4b92-989A-16890622DB6E}">
                            <ma14:wrappingTextBoxFlag xmlns:ma14="http://schemas.microsoft.com/office/mac/drawingml/2011/main" val="1"/>
                          </a:ext>
                        </a:extLst>
                      </wpg:grpSpPr>
                      <wps:wsp>
                        <wps:cNvPr id="271" name="Text Box 271"/>
                        <wps:cNvSpPr txBox="1"/>
                        <wps:spPr>
                          <a:xfrm>
                            <a:off x="0" y="0"/>
                            <a:ext cx="6847840" cy="14439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91440" y="45720"/>
                            <a:ext cx="6664960" cy="252730"/>
                          </a:xfrm>
                          <a:prstGeom prst="rect">
                            <a:avLst/>
                          </a:prstGeom>
                          <a:noFill/>
                          <a:ln>
                            <a:noFill/>
                          </a:ln>
                          <a:effectLst/>
                          <a:extLst>
                            <a:ext uri="{C572A759-6A51-4108-AA02-DFA0A04FC94B}">
                              <ma14:wrappingTextBoxFlag xmlns:ma14="http://schemas.microsoft.com/office/mac/drawingml/2011/main"/>
                            </a:ext>
                          </a:extLst>
                        </wps:spPr>
                        <wps:txbx id="45">
                          <w:txbxContent>
                            <w:p w14:paraId="5B104273" w14:textId="77777777" w:rsidR="00DC59FD" w:rsidRPr="00F56D02" w:rsidRDefault="00DC59FD" w:rsidP="00B143C7">
                              <w:pPr>
                                <w:jc w:val="center"/>
                                <w:rPr>
                                  <w:rFonts w:cs="Times New Roman"/>
                                  <w:b/>
                                  <w:sz w:val="28"/>
                                  <w:szCs w:val="28"/>
                                </w:rPr>
                              </w:pPr>
                              <w:r w:rsidRPr="00F56D02">
                                <w:rPr>
                                  <w:rFonts w:cs="Times New Roman"/>
                                  <w:b/>
                                  <w:sz w:val="28"/>
                                  <w:szCs w:val="28"/>
                                </w:rPr>
                                <w:t>L</w:t>
                              </w:r>
                              <w:r>
                                <w:rPr>
                                  <w:rFonts w:cs="Times New Roman"/>
                                  <w:b/>
                                  <w:sz w:val="28"/>
                                  <w:szCs w:val="28"/>
                                </w:rPr>
                                <w:t xml:space="preserve">ike a Good Neighbor, State Farm is </w:t>
                              </w:r>
                              <w:proofErr w:type="gramStart"/>
                              <w:r>
                                <w:rPr>
                                  <w:rFonts w:cs="Times New Roman"/>
                                  <w:b/>
                                  <w:sz w:val="28"/>
                                  <w:szCs w:val="28"/>
                                </w:rPr>
                                <w:t>T</w:t>
                              </w:r>
                              <w:r w:rsidRPr="00F56D02">
                                <w:rPr>
                                  <w:rFonts w:cs="Times New Roman"/>
                                  <w:b/>
                                  <w:sz w:val="28"/>
                                  <w:szCs w:val="28"/>
                                </w:rPr>
                                <w:t>here</w:t>
                              </w:r>
                              <w:proofErr w:type="gramEnd"/>
                              <w:r w:rsidRPr="00F56D02">
                                <w:rPr>
                                  <w:rFonts w:cs="Times New Roman"/>
                                  <w:b/>
                                  <w:sz w:val="28"/>
                                  <w:szCs w:val="28"/>
                                </w:rPr>
                                <w:t>.</w:t>
                              </w:r>
                            </w:p>
                            <w:p w14:paraId="19D222A7" w14:textId="77777777" w:rsidR="00DC59FD" w:rsidRPr="00F56D02" w:rsidRDefault="00DC59FD" w:rsidP="0059141E">
                              <w:pPr>
                                <w:rPr>
                                  <w:rFonts w:cs="Times New Roman"/>
                                  <w:b/>
                                  <w:i/>
                                  <w:sz w:val="24"/>
                                </w:rPr>
                              </w:pPr>
                              <w:r>
                                <w:rPr>
                                  <w:rFonts w:cs="Times New Roman"/>
                                  <w:b/>
                                  <w:i/>
                                  <w:sz w:val="24"/>
                                </w:rPr>
                                <w:t xml:space="preserve">                            </w:t>
                              </w:r>
                              <w:r w:rsidRPr="00F56D02">
                                <w:rPr>
                                  <w:rFonts w:cs="Times New Roman"/>
                                  <w:b/>
                                  <w:i/>
                                  <w:sz w:val="24"/>
                                </w:rPr>
                                <w:t xml:space="preserve">Auto </w:t>
                              </w:r>
                              <w:r>
                                <w:rPr>
                                  <w:rFonts w:cs="Times New Roman"/>
                                  <w:b/>
                                  <w:i/>
                                  <w:sz w:val="24"/>
                                </w:rPr>
                                <w:t xml:space="preserve">– </w:t>
                              </w:r>
                              <w:r w:rsidRPr="00F56D02">
                                <w:rPr>
                                  <w:rFonts w:cs="Times New Roman"/>
                                  <w:b/>
                                  <w:i/>
                                  <w:sz w:val="24"/>
                                </w:rPr>
                                <w:t xml:space="preserve">Home </w:t>
                              </w:r>
                              <w:r>
                                <w:rPr>
                                  <w:rFonts w:cs="Times New Roman"/>
                                  <w:b/>
                                  <w:i/>
                                  <w:sz w:val="24"/>
                                </w:rPr>
                                <w:t xml:space="preserve">– </w:t>
                              </w:r>
                              <w:r w:rsidRPr="00F56D02">
                                <w:rPr>
                                  <w:rFonts w:cs="Times New Roman"/>
                                  <w:b/>
                                  <w:i/>
                                  <w:sz w:val="24"/>
                                </w:rPr>
                                <w:t xml:space="preserve">Life </w:t>
                              </w:r>
                              <w:r>
                                <w:rPr>
                                  <w:rFonts w:cs="Times New Roman"/>
                                  <w:b/>
                                  <w:i/>
                                  <w:sz w:val="24"/>
                                </w:rPr>
                                <w:t xml:space="preserve">– </w:t>
                              </w:r>
                              <w:r w:rsidRPr="00F56D02">
                                <w:rPr>
                                  <w:rFonts w:cs="Times New Roman"/>
                                  <w:b/>
                                  <w:i/>
                                  <w:sz w:val="24"/>
                                </w:rPr>
                                <w:t xml:space="preserve">Health </w:t>
                              </w:r>
                              <w:r>
                                <w:rPr>
                                  <w:rFonts w:cs="Times New Roman"/>
                                  <w:b/>
                                  <w:i/>
                                  <w:sz w:val="24"/>
                                </w:rPr>
                                <w:t>–</w:t>
                              </w:r>
                              <w:r w:rsidRPr="00F56D02">
                                <w:rPr>
                                  <w:rFonts w:cs="Times New Roman"/>
                                  <w:b/>
                                  <w:i/>
                                  <w:sz w:val="24"/>
                                </w:rPr>
                                <w:t xml:space="preserve"> Bank</w:t>
                              </w:r>
                            </w:p>
                            <w:p w14:paraId="2D881139" w14:textId="77777777" w:rsidR="00DC59FD" w:rsidRDefault="00DC59FD" w:rsidP="0090613F">
                              <w:pPr>
                                <w:rPr>
                                  <w:rFonts w:cs="Times New Roman"/>
                                  <w:b/>
                                  <w:sz w:val="20"/>
                                  <w:szCs w:val="20"/>
                                </w:rPr>
                              </w:pPr>
                              <w:r>
                                <w:rPr>
                                  <w:rFonts w:cs="Times New Roman"/>
                                  <w:b/>
                                  <w:sz w:val="20"/>
                                  <w:szCs w:val="20"/>
                                </w:rPr>
                                <w:t xml:space="preserve">Gary Albert CPCU CLU </w:t>
                              </w:r>
                              <w:proofErr w:type="spellStart"/>
                              <w:r>
                                <w:rPr>
                                  <w:rFonts w:cs="Times New Roman"/>
                                  <w:b/>
                                  <w:sz w:val="20"/>
                                  <w:szCs w:val="20"/>
                                </w:rPr>
                                <w:t>ChFC</w:t>
                              </w:r>
                              <w:proofErr w:type="spellEnd"/>
                              <w:r>
                                <w:rPr>
                                  <w:rFonts w:cs="Times New Roman"/>
                                  <w:b/>
                                  <w:sz w:val="20"/>
                                  <w:szCs w:val="20"/>
                                </w:rPr>
                                <w:t>, Agent  (Parishioner)</w:t>
                              </w:r>
                            </w:p>
                            <w:p w14:paraId="58098628" w14:textId="77777777" w:rsidR="00DC59FD" w:rsidRPr="00B143C7" w:rsidRDefault="00DC59FD" w:rsidP="00B143C7">
                              <w:pPr>
                                <w:spacing w:after="0"/>
                                <w:rPr>
                                  <w:rFonts w:cs="Times New Roman"/>
                                  <w:b/>
                                  <w:szCs w:val="18"/>
                                </w:rPr>
                              </w:pPr>
                              <w:r w:rsidRPr="00B143C7">
                                <w:rPr>
                                  <w:rFonts w:cs="Times New Roman"/>
                                  <w:b/>
                                  <w:szCs w:val="18"/>
                                </w:rPr>
                                <w:t xml:space="preserve">1380 Rio Road E – </w:t>
                              </w:r>
                              <w:proofErr w:type="spellStart"/>
                              <w:r w:rsidRPr="00B143C7">
                                <w:rPr>
                                  <w:rFonts w:cs="Times New Roman"/>
                                  <w:b/>
                                  <w:szCs w:val="18"/>
                                </w:rPr>
                                <w:t>Charlottesvillle</w:t>
                              </w:r>
                              <w:proofErr w:type="spellEnd"/>
                              <w:r w:rsidRPr="00B143C7">
                                <w:rPr>
                                  <w:rFonts w:cs="Times New Roman"/>
                                  <w:b/>
                                  <w:szCs w:val="18"/>
                                </w:rPr>
                                <w:t>, VA 22901</w:t>
                              </w:r>
                            </w:p>
                            <w:p w14:paraId="006C8D31" w14:textId="77777777" w:rsidR="00DC59FD" w:rsidRPr="00B143C7" w:rsidRDefault="00DC59FD" w:rsidP="00B143C7">
                              <w:pPr>
                                <w:spacing w:after="0"/>
                                <w:rPr>
                                  <w:rFonts w:cs="Times New Roman"/>
                                  <w:b/>
                                  <w:szCs w:val="18"/>
                                </w:rPr>
                              </w:pPr>
                              <w:r w:rsidRPr="00B143C7">
                                <w:rPr>
                                  <w:rFonts w:cs="Times New Roman"/>
                                  <w:b/>
                                  <w:szCs w:val="18"/>
                                </w:rPr>
                                <w:t>Corner of Hillsdale Dr. &amp; Rio Road</w:t>
                              </w:r>
                              <w:r>
                                <w:rPr>
                                  <w:rFonts w:cs="Times New Roman"/>
                                  <w:b/>
                                  <w:szCs w:val="18"/>
                                </w:rPr>
                                <w:t xml:space="preserve"> East (1/4 mile from COTI)</w:t>
                              </w:r>
                            </w:p>
                            <w:p w14:paraId="5F71506A" w14:textId="77777777" w:rsidR="00DC59FD" w:rsidRDefault="00DC59FD" w:rsidP="0090613F">
                              <w:pPr>
                                <w:rPr>
                                  <w:rFonts w:cs="Times New Roman"/>
                                  <w:b/>
                                  <w:color w:val="3366FF"/>
                                  <w:sz w:val="20"/>
                                  <w:szCs w:val="20"/>
                                </w:rPr>
                              </w:pPr>
                              <w:r>
                                <w:rPr>
                                  <w:rFonts w:cs="Times New Roman"/>
                                  <w:b/>
                                  <w:sz w:val="20"/>
                                  <w:szCs w:val="20"/>
                                </w:rPr>
                                <w:t>BUS: 434-296-</w:t>
                              </w:r>
                              <w:proofErr w:type="gramStart"/>
                              <w:r>
                                <w:rPr>
                                  <w:rFonts w:cs="Times New Roman"/>
                                  <w:b/>
                                  <w:sz w:val="20"/>
                                  <w:szCs w:val="20"/>
                                </w:rPr>
                                <w:t xml:space="preserve">1222   </w:t>
                              </w:r>
                              <w:proofErr w:type="gramEnd"/>
                              <w:hyperlink r:id="rId64" w:history="1">
                                <w:r w:rsidRPr="00323541">
                                  <w:rPr>
                                    <w:rStyle w:val="Hyperlink"/>
                                    <w:rFonts w:cs="Times New Roman"/>
                                    <w:b/>
                                    <w:sz w:val="20"/>
                                    <w:szCs w:val="20"/>
                                  </w:rPr>
                                  <w:t>insurance@garyalbert.com</w:t>
                                </w:r>
                              </w:hyperlink>
                            </w:p>
                            <w:p w14:paraId="1926D485" w14:textId="77777777" w:rsidR="00DC59FD" w:rsidRPr="0059141E" w:rsidRDefault="00DC59FD" w:rsidP="0059141E">
                              <w:pPr>
                                <w:rPr>
                                  <w:i/>
                                  <w:noProof/>
                                  <w:szCs w:val="18"/>
                                </w:rPr>
                              </w:pPr>
                              <w:r>
                                <w:rPr>
                                  <w:rFonts w:eastAsia="Times New Roman" w:cs="Times New Roman"/>
                                  <w:sz w:val="16"/>
                                  <w:szCs w:val="16"/>
                                </w:rPr>
                                <w:t xml:space="preserve">              </w:t>
                              </w:r>
                              <w:r w:rsidRPr="0059141E">
                                <w:rPr>
                                  <w:rFonts w:eastAsia="Times New Roman" w:cs="Times New Roman"/>
                                  <w:i/>
                                  <w:szCs w:val="18"/>
                                </w:rPr>
                                <w:t>"Voted Charlottesville Family Favorite Insurance Agency 5 years in a row!"</w:t>
                              </w:r>
                            </w:p>
                            <w:p w14:paraId="01B3A160" w14:textId="77777777" w:rsidR="00DC59FD" w:rsidRPr="00B143C7" w:rsidRDefault="00DC59FD" w:rsidP="0090613F">
                              <w:pPr>
                                <w:rPr>
                                  <w:b/>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24560" y="297180"/>
                            <a:ext cx="4322445" cy="222250"/>
                          </a:xfrm>
                          <a:prstGeom prst="rect">
                            <a:avLst/>
                          </a:prstGeom>
                          <a:noFill/>
                          <a:ln>
                            <a:noFill/>
                          </a:ln>
                          <a:effectLst/>
                          <a:extLst>
                            <a:ext uri="{C572A759-6A51-4108-AA02-DFA0A04FC94B}">
                              <ma14:wrappingTextBoxFlag xmlns:ma14="http://schemas.microsoft.com/office/mac/drawingml/2011/main"/>
                            </a:ext>
                          </a:extLst>
                        </wps:spPr>
                        <wps:linkedTxbx id="4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24560" y="518160"/>
                            <a:ext cx="4322445" cy="191770"/>
                          </a:xfrm>
                          <a:prstGeom prst="rect">
                            <a:avLst/>
                          </a:prstGeom>
                          <a:noFill/>
                          <a:ln>
                            <a:noFill/>
                          </a:ln>
                          <a:effectLst/>
                          <a:extLst>
                            <a:ext uri="{C572A759-6A51-4108-AA02-DFA0A04FC94B}">
                              <ma14:wrappingTextBoxFlag xmlns:ma14="http://schemas.microsoft.com/office/mac/drawingml/2011/main"/>
                            </a:ext>
                          </a:extLst>
                        </wps:spPr>
                        <wps:linkedTxbx id="4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24560" y="708660"/>
                            <a:ext cx="5831840" cy="139065"/>
                          </a:xfrm>
                          <a:prstGeom prst="rect">
                            <a:avLst/>
                          </a:prstGeom>
                          <a:noFill/>
                          <a:ln>
                            <a:noFill/>
                          </a:ln>
                          <a:effectLst/>
                          <a:extLst>
                            <a:ext uri="{C572A759-6A51-4108-AA02-DFA0A04FC94B}">
                              <ma14:wrappingTextBoxFlag xmlns:ma14="http://schemas.microsoft.com/office/mac/drawingml/2011/main"/>
                            </a:ext>
                          </a:extLst>
                        </wps:spPr>
                        <wps:linkedTxbx id="4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24560" y="846455"/>
                            <a:ext cx="5831840" cy="138430"/>
                          </a:xfrm>
                          <a:prstGeom prst="rect">
                            <a:avLst/>
                          </a:prstGeom>
                          <a:noFill/>
                          <a:ln>
                            <a:noFill/>
                          </a:ln>
                          <a:effectLst/>
                          <a:extLst>
                            <a:ext uri="{C572A759-6A51-4108-AA02-DFA0A04FC94B}">
                              <ma14:wrappingTextBoxFlag xmlns:ma14="http://schemas.microsoft.com/office/mac/drawingml/2011/main"/>
                            </a:ext>
                          </a:extLst>
                        </wps:spPr>
                        <wps:linkedTxbx id="4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24560" y="983615"/>
                            <a:ext cx="5831840" cy="191770"/>
                          </a:xfrm>
                          <a:prstGeom prst="rect">
                            <a:avLst/>
                          </a:prstGeom>
                          <a:noFill/>
                          <a:ln>
                            <a:noFill/>
                          </a:ln>
                          <a:effectLst/>
                          <a:extLst>
                            <a:ext uri="{C572A759-6A51-4108-AA02-DFA0A04FC94B}">
                              <ma14:wrappingTextBoxFlag xmlns:ma14="http://schemas.microsoft.com/office/mac/drawingml/2011/main"/>
                            </a:ext>
                          </a:extLst>
                        </wps:spPr>
                        <wps:linkedTxbx id="4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24560" y="1174115"/>
                            <a:ext cx="5831840" cy="176530"/>
                          </a:xfrm>
                          <a:prstGeom prst="rect">
                            <a:avLst/>
                          </a:prstGeom>
                          <a:noFill/>
                          <a:ln>
                            <a:noFill/>
                          </a:ln>
                          <a:effectLst/>
                          <a:extLst>
                            <a:ext uri="{C572A759-6A51-4108-AA02-DFA0A04FC94B}">
                              <ma14:wrappingTextBoxFlag xmlns:ma14="http://schemas.microsoft.com/office/mac/drawingml/2011/main"/>
                            </a:ext>
                          </a:extLst>
                        </wps:spPr>
                        <wps:linkedTxbx id="4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6" o:spid="_x0000_s1214" style="position:absolute;left:0;text-align:left;margin-left:36pt;margin-top:647.9pt;width:539.2pt;height:113.7pt;z-index:253838336;mso-position-horizontal-relative:page;mso-position-vertical-relative:page" coordsize="6847840,14439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" mv:complextextbox="1">
                <v:shape id="Text Box 271" o:spid="_x0000_s1215" type="#_x0000_t202" style="position:absolute;width:6847840;height:144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pHlxAAA&#10;ANwAAAAPAAAAZHJzL2Rvd25yZXYueG1sRI9Bi8IwFITvgv8hvAVvmupBSzWKK7rsQVGrB4+P5tkW&#10;m5fSZG3335uFBY/DzHzDLFadqcSTGldaVjAeRSCIM6tLzhVcL7thDMJ5ZI2VZVLwSw5Wy35vgYm2&#10;LZ/pmfpcBAi7BBUU3teJlC4ryKAb2Zo4eHfbGPRBNrnUDbYBbio5iaKpNFhyWCiwpk1B2SP9MQpo&#10;35nLIZ5t/fHz/hXd4lO717lSg49uPQfhqfPv8H/7WyuYzMbwdyYc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6R5cQAAADcAAAADwAAAAAAAAAAAAAAAACXAgAAZHJzL2Rv&#10;d25yZXYueG1sUEsFBgAAAAAEAAQA9QAAAIgDAAAAAA==&#10;" mv:complextextbox="1" filled="f" stroked="f"/>
                <v:shape id="Text Box 70" o:spid="_x0000_s1216" type="#_x0000_t202" style="position:absolute;left:91440;top:45720;width:6664960;height:25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6" inset="0,0,0,0">
                    <w:txbxContent>
                      <w:p w14:paraId="5B104273" w14:textId="77777777" w:rsidR="00DC59FD" w:rsidRPr="00F56D02" w:rsidRDefault="00DC59FD" w:rsidP="00B143C7">
                        <w:pPr>
                          <w:jc w:val="center"/>
                          <w:rPr>
                            <w:rFonts w:cs="Times New Roman"/>
                            <w:b/>
                            <w:sz w:val="28"/>
                            <w:szCs w:val="28"/>
                          </w:rPr>
                        </w:pPr>
                        <w:r w:rsidRPr="00F56D02">
                          <w:rPr>
                            <w:rFonts w:cs="Times New Roman"/>
                            <w:b/>
                            <w:sz w:val="28"/>
                            <w:szCs w:val="28"/>
                          </w:rPr>
                          <w:t>L</w:t>
                        </w:r>
                        <w:r>
                          <w:rPr>
                            <w:rFonts w:cs="Times New Roman"/>
                            <w:b/>
                            <w:sz w:val="28"/>
                            <w:szCs w:val="28"/>
                          </w:rPr>
                          <w:t xml:space="preserve">ike a Good Neighbor, State Farm is </w:t>
                        </w:r>
                        <w:proofErr w:type="gramStart"/>
                        <w:r>
                          <w:rPr>
                            <w:rFonts w:cs="Times New Roman"/>
                            <w:b/>
                            <w:sz w:val="28"/>
                            <w:szCs w:val="28"/>
                          </w:rPr>
                          <w:t>T</w:t>
                        </w:r>
                        <w:r w:rsidRPr="00F56D02">
                          <w:rPr>
                            <w:rFonts w:cs="Times New Roman"/>
                            <w:b/>
                            <w:sz w:val="28"/>
                            <w:szCs w:val="28"/>
                          </w:rPr>
                          <w:t>here</w:t>
                        </w:r>
                        <w:proofErr w:type="gramEnd"/>
                        <w:r w:rsidRPr="00F56D02">
                          <w:rPr>
                            <w:rFonts w:cs="Times New Roman"/>
                            <w:b/>
                            <w:sz w:val="28"/>
                            <w:szCs w:val="28"/>
                          </w:rPr>
                          <w:t>.</w:t>
                        </w:r>
                      </w:p>
                      <w:p w14:paraId="19D222A7" w14:textId="77777777" w:rsidR="00DC59FD" w:rsidRPr="00F56D02" w:rsidRDefault="00DC59FD" w:rsidP="0059141E">
                        <w:pPr>
                          <w:rPr>
                            <w:rFonts w:cs="Times New Roman"/>
                            <w:b/>
                            <w:i/>
                            <w:sz w:val="24"/>
                          </w:rPr>
                        </w:pPr>
                        <w:r>
                          <w:rPr>
                            <w:rFonts w:cs="Times New Roman"/>
                            <w:b/>
                            <w:i/>
                            <w:sz w:val="24"/>
                          </w:rPr>
                          <w:t xml:space="preserve">                            </w:t>
                        </w:r>
                        <w:r w:rsidRPr="00F56D02">
                          <w:rPr>
                            <w:rFonts w:cs="Times New Roman"/>
                            <w:b/>
                            <w:i/>
                            <w:sz w:val="24"/>
                          </w:rPr>
                          <w:t xml:space="preserve">Auto </w:t>
                        </w:r>
                        <w:r>
                          <w:rPr>
                            <w:rFonts w:cs="Times New Roman"/>
                            <w:b/>
                            <w:i/>
                            <w:sz w:val="24"/>
                          </w:rPr>
                          <w:t xml:space="preserve">– </w:t>
                        </w:r>
                        <w:r w:rsidRPr="00F56D02">
                          <w:rPr>
                            <w:rFonts w:cs="Times New Roman"/>
                            <w:b/>
                            <w:i/>
                            <w:sz w:val="24"/>
                          </w:rPr>
                          <w:t xml:space="preserve">Home </w:t>
                        </w:r>
                        <w:r>
                          <w:rPr>
                            <w:rFonts w:cs="Times New Roman"/>
                            <w:b/>
                            <w:i/>
                            <w:sz w:val="24"/>
                          </w:rPr>
                          <w:t xml:space="preserve">– </w:t>
                        </w:r>
                        <w:r w:rsidRPr="00F56D02">
                          <w:rPr>
                            <w:rFonts w:cs="Times New Roman"/>
                            <w:b/>
                            <w:i/>
                            <w:sz w:val="24"/>
                          </w:rPr>
                          <w:t xml:space="preserve">Life </w:t>
                        </w:r>
                        <w:r>
                          <w:rPr>
                            <w:rFonts w:cs="Times New Roman"/>
                            <w:b/>
                            <w:i/>
                            <w:sz w:val="24"/>
                          </w:rPr>
                          <w:t xml:space="preserve">– </w:t>
                        </w:r>
                        <w:r w:rsidRPr="00F56D02">
                          <w:rPr>
                            <w:rFonts w:cs="Times New Roman"/>
                            <w:b/>
                            <w:i/>
                            <w:sz w:val="24"/>
                          </w:rPr>
                          <w:t xml:space="preserve">Health </w:t>
                        </w:r>
                        <w:r>
                          <w:rPr>
                            <w:rFonts w:cs="Times New Roman"/>
                            <w:b/>
                            <w:i/>
                            <w:sz w:val="24"/>
                          </w:rPr>
                          <w:t>–</w:t>
                        </w:r>
                        <w:r w:rsidRPr="00F56D02">
                          <w:rPr>
                            <w:rFonts w:cs="Times New Roman"/>
                            <w:b/>
                            <w:i/>
                            <w:sz w:val="24"/>
                          </w:rPr>
                          <w:t xml:space="preserve"> Bank</w:t>
                        </w:r>
                      </w:p>
                      <w:p w14:paraId="2D881139" w14:textId="77777777" w:rsidR="00DC59FD" w:rsidRDefault="00DC59FD" w:rsidP="0090613F">
                        <w:pPr>
                          <w:rPr>
                            <w:rFonts w:cs="Times New Roman"/>
                            <w:b/>
                            <w:sz w:val="20"/>
                            <w:szCs w:val="20"/>
                          </w:rPr>
                        </w:pPr>
                        <w:r>
                          <w:rPr>
                            <w:rFonts w:cs="Times New Roman"/>
                            <w:b/>
                            <w:sz w:val="20"/>
                            <w:szCs w:val="20"/>
                          </w:rPr>
                          <w:t xml:space="preserve">Gary Albert CPCU CLU </w:t>
                        </w:r>
                        <w:proofErr w:type="spellStart"/>
                        <w:r>
                          <w:rPr>
                            <w:rFonts w:cs="Times New Roman"/>
                            <w:b/>
                            <w:sz w:val="20"/>
                            <w:szCs w:val="20"/>
                          </w:rPr>
                          <w:t>ChFC</w:t>
                        </w:r>
                        <w:proofErr w:type="spellEnd"/>
                        <w:r>
                          <w:rPr>
                            <w:rFonts w:cs="Times New Roman"/>
                            <w:b/>
                            <w:sz w:val="20"/>
                            <w:szCs w:val="20"/>
                          </w:rPr>
                          <w:t>, Agent  (Parishioner)</w:t>
                        </w:r>
                      </w:p>
                      <w:p w14:paraId="58098628" w14:textId="77777777" w:rsidR="00DC59FD" w:rsidRPr="00B143C7" w:rsidRDefault="00DC59FD" w:rsidP="00B143C7">
                        <w:pPr>
                          <w:spacing w:after="0"/>
                          <w:rPr>
                            <w:rFonts w:cs="Times New Roman"/>
                            <w:b/>
                            <w:szCs w:val="18"/>
                          </w:rPr>
                        </w:pPr>
                        <w:r w:rsidRPr="00B143C7">
                          <w:rPr>
                            <w:rFonts w:cs="Times New Roman"/>
                            <w:b/>
                            <w:szCs w:val="18"/>
                          </w:rPr>
                          <w:t xml:space="preserve">1380 Rio Road E – </w:t>
                        </w:r>
                        <w:proofErr w:type="spellStart"/>
                        <w:r w:rsidRPr="00B143C7">
                          <w:rPr>
                            <w:rFonts w:cs="Times New Roman"/>
                            <w:b/>
                            <w:szCs w:val="18"/>
                          </w:rPr>
                          <w:t>Charlottesvillle</w:t>
                        </w:r>
                        <w:proofErr w:type="spellEnd"/>
                        <w:r w:rsidRPr="00B143C7">
                          <w:rPr>
                            <w:rFonts w:cs="Times New Roman"/>
                            <w:b/>
                            <w:szCs w:val="18"/>
                          </w:rPr>
                          <w:t>, VA 22901</w:t>
                        </w:r>
                      </w:p>
                      <w:p w14:paraId="006C8D31" w14:textId="77777777" w:rsidR="00DC59FD" w:rsidRPr="00B143C7" w:rsidRDefault="00DC59FD" w:rsidP="00B143C7">
                        <w:pPr>
                          <w:spacing w:after="0"/>
                          <w:rPr>
                            <w:rFonts w:cs="Times New Roman"/>
                            <w:b/>
                            <w:szCs w:val="18"/>
                          </w:rPr>
                        </w:pPr>
                        <w:r w:rsidRPr="00B143C7">
                          <w:rPr>
                            <w:rFonts w:cs="Times New Roman"/>
                            <w:b/>
                            <w:szCs w:val="18"/>
                          </w:rPr>
                          <w:t>Corner of Hillsdale Dr. &amp; Rio Road</w:t>
                        </w:r>
                        <w:r>
                          <w:rPr>
                            <w:rFonts w:cs="Times New Roman"/>
                            <w:b/>
                            <w:szCs w:val="18"/>
                          </w:rPr>
                          <w:t xml:space="preserve"> East (1/4 mile from COTI)</w:t>
                        </w:r>
                      </w:p>
                      <w:p w14:paraId="5F71506A" w14:textId="77777777" w:rsidR="00DC59FD" w:rsidRDefault="00DC59FD" w:rsidP="0090613F">
                        <w:pPr>
                          <w:rPr>
                            <w:rFonts w:cs="Times New Roman"/>
                            <w:b/>
                            <w:color w:val="3366FF"/>
                            <w:sz w:val="20"/>
                            <w:szCs w:val="20"/>
                          </w:rPr>
                        </w:pPr>
                        <w:r>
                          <w:rPr>
                            <w:rFonts w:cs="Times New Roman"/>
                            <w:b/>
                            <w:sz w:val="20"/>
                            <w:szCs w:val="20"/>
                          </w:rPr>
                          <w:t>BUS: 434-296-</w:t>
                        </w:r>
                        <w:proofErr w:type="gramStart"/>
                        <w:r>
                          <w:rPr>
                            <w:rFonts w:cs="Times New Roman"/>
                            <w:b/>
                            <w:sz w:val="20"/>
                            <w:szCs w:val="20"/>
                          </w:rPr>
                          <w:t xml:space="preserve">1222   </w:t>
                        </w:r>
                        <w:proofErr w:type="gramEnd"/>
                        <w:hyperlink r:id="rId65" w:history="1">
                          <w:r w:rsidRPr="00323541">
                            <w:rPr>
                              <w:rStyle w:val="Hyperlink"/>
                              <w:rFonts w:cs="Times New Roman"/>
                              <w:b/>
                              <w:sz w:val="20"/>
                              <w:szCs w:val="20"/>
                            </w:rPr>
                            <w:t>insurance@garyalbert.com</w:t>
                          </w:r>
                        </w:hyperlink>
                      </w:p>
                      <w:p w14:paraId="1926D485" w14:textId="77777777" w:rsidR="00DC59FD" w:rsidRPr="0059141E" w:rsidRDefault="00DC59FD" w:rsidP="0059141E">
                        <w:pPr>
                          <w:rPr>
                            <w:i/>
                            <w:noProof/>
                            <w:szCs w:val="18"/>
                          </w:rPr>
                        </w:pPr>
                        <w:r>
                          <w:rPr>
                            <w:rFonts w:eastAsia="Times New Roman" w:cs="Times New Roman"/>
                            <w:sz w:val="16"/>
                            <w:szCs w:val="16"/>
                          </w:rPr>
                          <w:t xml:space="preserve">              </w:t>
                        </w:r>
                        <w:r w:rsidRPr="0059141E">
                          <w:rPr>
                            <w:rFonts w:eastAsia="Times New Roman" w:cs="Times New Roman"/>
                            <w:i/>
                            <w:szCs w:val="18"/>
                          </w:rPr>
                          <w:t>"Voted Charlottesville Family Favorite Insurance Agency 5 years in a row!"</w:t>
                        </w:r>
                      </w:p>
                      <w:p w14:paraId="01B3A160" w14:textId="77777777" w:rsidR="00DC59FD" w:rsidRPr="00B143C7" w:rsidRDefault="00DC59FD" w:rsidP="0090613F">
                        <w:pPr>
                          <w:rPr>
                            <w:b/>
                            <w:noProof/>
                            <w:sz w:val="20"/>
                            <w:szCs w:val="20"/>
                          </w:rPr>
                        </w:pPr>
                      </w:p>
                    </w:txbxContent>
                  </v:textbox>
                </v:shape>
                <v:shape id="Text Box 76" o:spid="_x0000_s1217" type="#_x0000_t202" style="position:absolute;left:924560;top:297180;width:4322445;height:2222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218" type="#_x0000_t202" style="position:absolute;left:924560;top:518160;width:4322445;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219" type="#_x0000_t202" style="position:absolute;left:924560;top:708660;width:5831840;height:139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82" inset="0,0,0,0">
                    <w:txbxContent/>
                  </v:textbox>
                </v:shape>
                <v:shape id="Text Box 82" o:spid="_x0000_s1220" type="#_x0000_t202" style="position:absolute;left:924560;top:846455;width:5831840;height:138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221" type="#_x0000_t202" style="position:absolute;left:924560;top:983615;width:583184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222" type="#_x0000_t202" style="position:absolute;left:924560;top:1174115;width:583184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v:textbox>
                </v:shape>
                <w10:wrap type="through" anchorx="page" anchory="page"/>
              </v:group>
            </w:pict>
          </mc:Fallback>
        </mc:AlternateContent>
      </w:r>
      <w:r w:rsidR="0059141E">
        <w:rPr>
          <w:rFonts w:eastAsia="Times New Roman" w:cs="Times New Roman"/>
          <w:noProof/>
        </w:rPr>
        <w:drawing>
          <wp:anchor distT="0" distB="0" distL="114300" distR="114300" simplePos="0" relativeHeight="255893504" behindDoc="0" locked="0" layoutInCell="1" allowOverlap="1" wp14:anchorId="3316C8A3" wp14:editId="63A0CB61">
            <wp:simplePos x="0" y="0"/>
            <wp:positionH relativeFrom="page">
              <wp:posOffset>5818505</wp:posOffset>
            </wp:positionH>
            <wp:positionV relativeFrom="page">
              <wp:posOffset>8583930</wp:posOffset>
            </wp:positionV>
            <wp:extent cx="1279525" cy="294640"/>
            <wp:effectExtent l="0" t="0" r="0" b="10160"/>
            <wp:wrapTight wrapText="bothSides">
              <wp:wrapPolygon edited="0">
                <wp:start x="0" y="0"/>
                <wp:lineTo x="0" y="20483"/>
                <wp:lineTo x="21010" y="20483"/>
                <wp:lineTo x="21010" y="0"/>
                <wp:lineTo x="0" y="0"/>
              </wp:wrapPolygon>
            </wp:wrapTight>
            <wp:docPr id="315" name="irc_mi" descr="http://www.spectrumgenerations.org/sites/default/files/pictures/logos/State-Fa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ectrumgenerations.org/sites/default/files/pictures/logos/State-Farm-Logo.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20093" b="23312"/>
                    <a:stretch/>
                  </pic:blipFill>
                  <pic:spPr bwMode="auto">
                    <a:xfrm>
                      <a:off x="0" y="0"/>
                      <a:ext cx="1279525" cy="29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41E">
        <w:rPr>
          <w:noProof/>
        </w:rPr>
        <w:drawing>
          <wp:anchor distT="0" distB="0" distL="114300" distR="114300" simplePos="0" relativeHeight="253796352" behindDoc="0" locked="0" layoutInCell="1" allowOverlap="1" wp14:anchorId="273017F1" wp14:editId="2AA72B4C">
            <wp:simplePos x="0" y="0"/>
            <wp:positionH relativeFrom="page">
              <wp:posOffset>6497320</wp:posOffset>
            </wp:positionH>
            <wp:positionV relativeFrom="page">
              <wp:posOffset>9046210</wp:posOffset>
            </wp:positionV>
            <wp:extent cx="642620" cy="472440"/>
            <wp:effectExtent l="0" t="0" r="0" b="10160"/>
            <wp:wrapTight wrapText="bothSides">
              <wp:wrapPolygon edited="0">
                <wp:start x="0" y="0"/>
                <wp:lineTo x="0" y="20903"/>
                <wp:lineTo x="20490" y="20903"/>
                <wp:lineTo x="20490" y="0"/>
                <wp:lineTo x="0" y="0"/>
              </wp:wrapPolygon>
            </wp:wrapTight>
            <wp:docPr id="308" name="Picture 308" descr="Macintosh HD:Users:israelm: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raelm:Desktop:image0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262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41E">
        <w:rPr>
          <w:noProof/>
        </w:rPr>
        <w:drawing>
          <wp:anchor distT="0" distB="0" distL="114300" distR="114300" simplePos="0" relativeHeight="253797376" behindDoc="0" locked="0" layoutInCell="1" allowOverlap="1" wp14:anchorId="2A6FF000" wp14:editId="6A34BB07">
            <wp:simplePos x="0" y="0"/>
            <wp:positionH relativeFrom="page">
              <wp:posOffset>5818505</wp:posOffset>
            </wp:positionH>
            <wp:positionV relativeFrom="page">
              <wp:posOffset>9103360</wp:posOffset>
            </wp:positionV>
            <wp:extent cx="567055" cy="369570"/>
            <wp:effectExtent l="0" t="0" r="0" b="11430"/>
            <wp:wrapTight wrapText="bothSides">
              <wp:wrapPolygon edited="0">
                <wp:start x="0" y="0"/>
                <wp:lineTo x="0" y="20784"/>
                <wp:lineTo x="20318" y="20784"/>
                <wp:lineTo x="20318" y="0"/>
                <wp:lineTo x="0" y="0"/>
              </wp:wrapPolygon>
            </wp:wrapTight>
            <wp:docPr id="309" name="Picture 309" descr="Macintosh HD:Users:israelm:Desktop: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raelm:Desktop:image0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055" cy="36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784" w:rsidRPr="00383784">
        <w:rPr>
          <w:rFonts w:cs="Times New Roman"/>
          <w:b/>
          <w:szCs w:val="18"/>
        </w:rPr>
        <w:t xml:space="preserve"> </w:t>
      </w:r>
      <w:r w:rsidR="00274E98">
        <w:rPr>
          <w:noProof/>
        </w:rPr>
        <mc:AlternateContent>
          <mc:Choice Requires="wps">
            <w:drawing>
              <wp:anchor distT="0" distB="0" distL="114300" distR="114300" simplePos="0" relativeHeight="255432704" behindDoc="0" locked="0" layoutInCell="1" allowOverlap="1" wp14:anchorId="5A472FA0" wp14:editId="4D538F67">
                <wp:simplePos x="0" y="0"/>
                <wp:positionH relativeFrom="page">
                  <wp:posOffset>467360</wp:posOffset>
                </wp:positionH>
                <wp:positionV relativeFrom="page">
                  <wp:posOffset>477520</wp:posOffset>
                </wp:positionV>
                <wp:extent cx="6847840" cy="0"/>
                <wp:effectExtent l="0" t="0" r="35560" b="25400"/>
                <wp:wrapNone/>
                <wp:docPr id="352" name="Straight Connector 352"/>
                <wp:cNvGraphicFramePr/>
                <a:graphic xmlns:a="http://schemas.openxmlformats.org/drawingml/2006/main">
                  <a:graphicData uri="http://schemas.microsoft.com/office/word/2010/wordprocessingShape">
                    <wps:wsp>
                      <wps:cNvCnPr/>
                      <wps:spPr>
                        <a:xfrm>
                          <a:off x="0" y="0"/>
                          <a:ext cx="684784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2" o:spid="_x0000_s1026" style="position:absolute;z-index:2554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8pt,37.6pt" to="8in,37.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" strokecolor="black [3213]" strokeweight="1pt">
                <w10:wrap anchorx="page" anchory="page"/>
              </v:line>
            </w:pict>
          </mc:Fallback>
        </mc:AlternateContent>
      </w:r>
      <w:r w:rsidR="002A4AA6" w:rsidRPr="00E02CD1">
        <w:rPr>
          <w:noProof/>
          <w:sz w:val="20"/>
          <w:szCs w:val="20"/>
        </w:rPr>
        <w:drawing>
          <wp:anchor distT="0" distB="0" distL="114300" distR="114300" simplePos="0" relativeHeight="253841408" behindDoc="0" locked="0" layoutInCell="1" allowOverlap="1" wp14:anchorId="710DD14B" wp14:editId="19B1482C">
            <wp:simplePos x="0" y="0"/>
            <wp:positionH relativeFrom="page">
              <wp:posOffset>581660</wp:posOffset>
            </wp:positionH>
            <wp:positionV relativeFrom="page">
              <wp:posOffset>8583930</wp:posOffset>
            </wp:positionV>
            <wp:extent cx="685800" cy="914400"/>
            <wp:effectExtent l="0" t="0" r="0" b="0"/>
            <wp:wrapSquare wrapText="bothSides"/>
            <wp:docPr id="306" name="Picture 306" descr="Macintosh HD:Users:israelm:Desktop:Gary Albert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raelm:Desktop:Gary Albert Photo.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F76" w:rsidRPr="00085F76">
        <w:rPr>
          <w:rFonts w:eastAsia="Times New Roman" w:cs="Times New Roman"/>
        </w:rPr>
        <w:t xml:space="preserve"> </w:t>
      </w:r>
      <w:r w:rsidR="00C87DAC" w:rsidRPr="00C87DAC">
        <w:rPr>
          <w:rFonts w:ascii="Arial" w:eastAsia="Times New Roman" w:hAnsi="Arial" w:cs="Arial"/>
          <w:sz w:val="19"/>
          <w:szCs w:val="19"/>
        </w:rPr>
        <w:t xml:space="preserve"> </w:t>
      </w:r>
      <w:r w:rsidR="002836E1" w:rsidRPr="002836E1">
        <w:rPr>
          <w:color w:val="24408E"/>
          <w:position w:val="-10"/>
          <w:sz w:val="16"/>
          <w:szCs w:val="16"/>
        </w:rPr>
        <w:t xml:space="preserve"> </w:t>
      </w:r>
      <w:r w:rsidR="00D34116" w:rsidRPr="00D34116">
        <w:rPr>
          <w:rFonts w:eastAsia="Times New Roman" w:cs="Times New Roman"/>
        </w:rPr>
        <w:t xml:space="preserve"> </w:t>
      </w:r>
      <w:r w:rsidR="00F56A4D" w:rsidRPr="00F56A4D">
        <w:rPr>
          <w:rFonts w:ascii="Arial" w:eastAsia="Times New Roman" w:hAnsi="Arial" w:cs="Arial"/>
        </w:rPr>
        <w:t xml:space="preserve"> </w:t>
      </w:r>
      <w:r w:rsidR="00A96C78" w:rsidRPr="00A96C78">
        <w:rPr>
          <w:rFonts w:eastAsia="Times New Roman" w:cs="Times New Roman"/>
        </w:rPr>
        <w:t xml:space="preserve"> </w:t>
      </w:r>
      <w:r w:rsidR="002D0388" w:rsidRPr="002D0388">
        <w:rPr>
          <w:rFonts w:eastAsia="Times New Roman" w:cs="Times New Roman"/>
        </w:rPr>
        <w:t xml:space="preserve"> </w:t>
      </w:r>
      <w:r w:rsidR="00AA79E1" w:rsidRPr="00AA79E1">
        <w:rPr>
          <w:rFonts w:eastAsia="Times New Roman" w:cs="Times New Roman"/>
        </w:rPr>
        <w:t xml:space="preserve"> </w:t>
      </w:r>
      <w:r w:rsidR="00D57D01" w:rsidRPr="00D57D01">
        <w:rPr>
          <w:rFonts w:eastAsia="Times New Roman" w:cs="Times New Roman"/>
        </w:rPr>
        <w:t xml:space="preserve"> </w:t>
      </w:r>
      <w:r w:rsidR="004242D7" w:rsidRPr="004242D7">
        <w:rPr>
          <w:rFonts w:eastAsia="Times New Roman" w:cs="Times New Roman"/>
        </w:rPr>
        <w:t xml:space="preserve">     </w:t>
      </w:r>
      <w:r w:rsidR="00BC76E8" w:rsidRPr="00BC76E8">
        <w:rPr>
          <w:rFonts w:eastAsia="Times New Roman" w:cs="Times New Roman"/>
        </w:rPr>
        <w:t xml:space="preserve"> </w:t>
      </w:r>
      <w:r w:rsidR="00EB4990" w:rsidRPr="00EB4990">
        <w:rPr>
          <w:rFonts w:eastAsia="Times New Roman" w:cs="Times New Roman"/>
          <w:szCs w:val="18"/>
        </w:rPr>
        <w:t xml:space="preserve"> </w:t>
      </w:r>
      <w:r w:rsidR="00D6026A" w:rsidRPr="00D6026A">
        <w:rPr>
          <w:rFonts w:eastAsia="Times New Roman" w:cs="Times New Roman"/>
          <w:noProof/>
        </w:rPr>
        <w:t xml:space="preserve"> </w:t>
      </w:r>
      <w:bookmarkStart w:id="8" w:name="_Hlk489539383"/>
      <w:bookmarkEnd w:id="5"/>
      <w:bookmarkEnd w:id="6"/>
      <w:bookmarkEnd w:id="8"/>
      <w:r w:rsidR="00011A18">
        <w:rPr>
          <w:rFonts w:eastAsia="Times New Roman" w:cs="Times New Roman"/>
          <w:noProof/>
        </w:rPr>
        <w:br w:type="page"/>
      </w:r>
      <w:r w:rsidR="00011A18">
        <w:rPr>
          <w:noProof/>
        </w:rPr>
        <w:lastRenderedPageBreak/>
        <mc:AlternateContent>
          <mc:Choice Requires="wps">
            <w:drawing>
              <wp:anchor distT="0" distB="0" distL="114300" distR="114300" simplePos="0" relativeHeight="263420928" behindDoc="0" locked="0" layoutInCell="1" allowOverlap="1" wp14:anchorId="22E155D6" wp14:editId="39A6AA57">
                <wp:simplePos x="0" y="0"/>
                <wp:positionH relativeFrom="page">
                  <wp:align>center</wp:align>
                </wp:positionH>
                <wp:positionV relativeFrom="page">
                  <wp:align>center</wp:align>
                </wp:positionV>
                <wp:extent cx="252095" cy="8713470"/>
                <wp:effectExtent l="0" t="0" r="1905" b="24765"/>
                <wp:wrapThrough wrapText="bothSides">
                  <wp:wrapPolygon edited="0">
                    <wp:start x="0" y="0"/>
                    <wp:lineTo x="2176" y="21598"/>
                    <wp:lineTo x="17411" y="21598"/>
                    <wp:lineTo x="19587" y="0"/>
                    <wp:lineTo x="0" y="0"/>
                  </wp:wrapPolygon>
                </wp:wrapThrough>
                <wp:docPr id="330" name="Text Box 330"/>
                <wp:cNvGraphicFramePr/>
                <a:graphic xmlns:a="http://schemas.openxmlformats.org/drawingml/2006/main">
                  <a:graphicData uri="http://schemas.microsoft.com/office/word/2010/wordprocessingShape">
                    <wps:wsp>
                      <wps:cNvSpPr txBox="1"/>
                      <wps:spPr>
                        <a:xfrm>
                          <a:off x="0" y="0"/>
                          <a:ext cx="252095" cy="8713470"/>
                        </a:xfrm>
                        <a:prstGeom prst="rect">
                          <a:avLst/>
                        </a:prstGeom>
                        <a:noFill/>
                        <a:ln>
                          <a:noFill/>
                        </a:ln>
                        <a:effectLst/>
                        <a:extLst>
                          <a:ext uri="{C572A759-6A51-4108-AA02-DFA0A04FC94B}">
                            <ma14:wrappingTextBoxFlag xmlns:ma14="http://schemas.microsoft.com/office/mac/drawingml/2011/main"/>
                          </a:ext>
                        </a:extLst>
                      </wps:spPr>
                      <wps:txbx>
                        <w:txbxContent>
                          <w:tbl>
                            <w:tblPr>
                              <w:tblW w:w="10600" w:type="dxa"/>
                              <w:tblInd w:w="93" w:type="dxa"/>
                              <w:tblLook w:val="04A0" w:firstRow="1" w:lastRow="0" w:firstColumn="1" w:lastColumn="0" w:noHBand="0" w:noVBand="1"/>
                            </w:tblPr>
                            <w:tblGrid>
                              <w:gridCol w:w="6437"/>
                              <w:gridCol w:w="2521"/>
                              <w:gridCol w:w="1642"/>
                            </w:tblGrid>
                            <w:tr w:rsidR="00011A18" w:rsidRPr="0025195D" w14:paraId="4F671C3D" w14:textId="77777777" w:rsidTr="0025195D">
                              <w:trPr>
                                <w:trHeight w:val="400"/>
                              </w:trPr>
                              <w:tc>
                                <w:tcPr>
                                  <w:tcW w:w="10600" w:type="dxa"/>
                                  <w:gridSpan w:val="3"/>
                                  <w:tcBorders>
                                    <w:top w:val="nil"/>
                                    <w:left w:val="nil"/>
                                    <w:bottom w:val="nil"/>
                                    <w:right w:val="nil"/>
                                  </w:tcBorders>
                                  <w:shd w:val="clear" w:color="auto" w:fill="auto"/>
                                  <w:noWrap/>
                                  <w:vAlign w:val="bottom"/>
                                  <w:hideMark/>
                                </w:tcPr>
                                <w:p w14:paraId="7E77A7A3" w14:textId="77777777" w:rsidR="00011A18" w:rsidRPr="0025195D" w:rsidRDefault="00011A18" w:rsidP="0025195D">
                                  <w:pPr>
                                    <w:jc w:val="center"/>
                                    <w:rPr>
                                      <w:rFonts w:ascii="Bookman Old Style" w:eastAsia="Times New Roman" w:hAnsi="Bookman Old Style" w:cs="Times New Roman"/>
                                      <w:b/>
                                      <w:bCs/>
                                      <w:color w:val="000000"/>
                                      <w:sz w:val="32"/>
                                      <w:szCs w:val="32"/>
                                    </w:rPr>
                                  </w:pPr>
                                  <w:r w:rsidRPr="0025195D">
                                    <w:rPr>
                                      <w:rFonts w:ascii="Bookman Old Style" w:eastAsia="Times New Roman" w:hAnsi="Bookman Old Style" w:cs="Times New Roman"/>
                                      <w:b/>
                                      <w:bCs/>
                                      <w:color w:val="000000"/>
                                      <w:sz w:val="32"/>
                                      <w:szCs w:val="32"/>
                                    </w:rPr>
                                    <w:t>Church of the Incarnation</w:t>
                                  </w:r>
                                </w:p>
                              </w:tc>
                            </w:tr>
                            <w:tr w:rsidR="00011A18" w:rsidRPr="0025195D" w14:paraId="11AF900E" w14:textId="77777777" w:rsidTr="0025195D">
                              <w:trPr>
                                <w:trHeight w:val="400"/>
                              </w:trPr>
                              <w:tc>
                                <w:tcPr>
                                  <w:tcW w:w="10600" w:type="dxa"/>
                                  <w:gridSpan w:val="3"/>
                                  <w:tcBorders>
                                    <w:top w:val="nil"/>
                                    <w:left w:val="nil"/>
                                    <w:bottom w:val="nil"/>
                                    <w:right w:val="nil"/>
                                  </w:tcBorders>
                                  <w:shd w:val="clear" w:color="auto" w:fill="auto"/>
                                  <w:noWrap/>
                                  <w:vAlign w:val="bottom"/>
                                  <w:hideMark/>
                                </w:tcPr>
                                <w:p w14:paraId="41B32C19" w14:textId="77777777" w:rsidR="00011A18" w:rsidRPr="0025195D" w:rsidRDefault="00011A18" w:rsidP="0025195D">
                                  <w:pPr>
                                    <w:jc w:val="center"/>
                                    <w:rPr>
                                      <w:rFonts w:ascii="Bookman Old Style" w:eastAsia="Times New Roman" w:hAnsi="Bookman Old Style" w:cs="Times New Roman"/>
                                      <w:b/>
                                      <w:bCs/>
                                      <w:color w:val="000000"/>
                                      <w:sz w:val="32"/>
                                      <w:szCs w:val="32"/>
                                    </w:rPr>
                                  </w:pPr>
                                  <w:r w:rsidRPr="0025195D">
                                    <w:rPr>
                                      <w:rFonts w:ascii="Bookman Old Style" w:eastAsia="Times New Roman" w:hAnsi="Bookman Old Style" w:cs="Times New Roman"/>
                                      <w:b/>
                                      <w:bCs/>
                                      <w:color w:val="000000"/>
                                      <w:sz w:val="32"/>
                                      <w:szCs w:val="32"/>
                                    </w:rPr>
                                    <w:t>Monthly Finance Summary</w:t>
                                  </w:r>
                                </w:p>
                              </w:tc>
                            </w:tr>
                            <w:tr w:rsidR="00011A18" w:rsidRPr="0025195D" w14:paraId="3A412863" w14:textId="77777777" w:rsidTr="0025195D">
                              <w:trPr>
                                <w:trHeight w:val="400"/>
                              </w:trPr>
                              <w:tc>
                                <w:tcPr>
                                  <w:tcW w:w="6437" w:type="dxa"/>
                                  <w:tcBorders>
                                    <w:top w:val="nil"/>
                                    <w:left w:val="nil"/>
                                    <w:bottom w:val="nil"/>
                                    <w:right w:val="nil"/>
                                  </w:tcBorders>
                                  <w:shd w:val="clear" w:color="auto" w:fill="auto"/>
                                  <w:noWrap/>
                                  <w:vAlign w:val="bottom"/>
                                  <w:hideMark/>
                                </w:tcPr>
                                <w:p w14:paraId="17361BD1" w14:textId="77777777" w:rsidR="00011A18" w:rsidRPr="0025195D" w:rsidRDefault="00011A18" w:rsidP="0025195D">
                                  <w:pPr>
                                    <w:jc w:val="center"/>
                                    <w:rPr>
                                      <w:rFonts w:ascii="Bookman Old Style" w:eastAsia="Times New Roman" w:hAnsi="Bookman Old Style" w:cs="Times New Roman"/>
                                      <w:b/>
                                      <w:bCs/>
                                      <w:color w:val="000000"/>
                                      <w:sz w:val="32"/>
                                      <w:szCs w:val="32"/>
                                    </w:rPr>
                                  </w:pPr>
                                </w:p>
                              </w:tc>
                              <w:tc>
                                <w:tcPr>
                                  <w:tcW w:w="2521" w:type="dxa"/>
                                  <w:tcBorders>
                                    <w:top w:val="nil"/>
                                    <w:left w:val="nil"/>
                                    <w:bottom w:val="nil"/>
                                    <w:right w:val="nil"/>
                                  </w:tcBorders>
                                  <w:shd w:val="clear" w:color="auto" w:fill="auto"/>
                                  <w:noWrap/>
                                  <w:vAlign w:val="bottom"/>
                                  <w:hideMark/>
                                </w:tcPr>
                                <w:p w14:paraId="11D5D348" w14:textId="77777777" w:rsidR="00011A18" w:rsidRPr="0025195D" w:rsidRDefault="00011A18" w:rsidP="0025195D">
                                  <w:pPr>
                                    <w:jc w:val="center"/>
                                    <w:rPr>
                                      <w:rFonts w:ascii="Bookman Old Style" w:eastAsia="Times New Roman" w:hAnsi="Bookman Old Style" w:cs="Times New Roman"/>
                                      <w:b/>
                                      <w:bCs/>
                                      <w:color w:val="000000"/>
                                      <w:sz w:val="32"/>
                                      <w:szCs w:val="32"/>
                                    </w:rPr>
                                  </w:pPr>
                                </w:p>
                              </w:tc>
                              <w:tc>
                                <w:tcPr>
                                  <w:tcW w:w="1642" w:type="dxa"/>
                                  <w:tcBorders>
                                    <w:top w:val="nil"/>
                                    <w:left w:val="nil"/>
                                    <w:bottom w:val="nil"/>
                                    <w:right w:val="nil"/>
                                  </w:tcBorders>
                                  <w:shd w:val="clear" w:color="auto" w:fill="auto"/>
                                  <w:noWrap/>
                                  <w:vAlign w:val="bottom"/>
                                  <w:hideMark/>
                                </w:tcPr>
                                <w:p w14:paraId="53172707" w14:textId="77777777" w:rsidR="00011A18" w:rsidRPr="0025195D" w:rsidRDefault="00011A18" w:rsidP="0025195D">
                                  <w:pPr>
                                    <w:rPr>
                                      <w:rFonts w:ascii="Bookman Old Style" w:eastAsia="Times New Roman" w:hAnsi="Bookman Old Style" w:cs="Times New Roman"/>
                                      <w:b/>
                                      <w:bCs/>
                                      <w:color w:val="000000"/>
                                      <w:sz w:val="32"/>
                                      <w:szCs w:val="32"/>
                                    </w:rPr>
                                  </w:pPr>
                                </w:p>
                              </w:tc>
                            </w:tr>
                            <w:tr w:rsidR="00011A18" w:rsidRPr="0025195D" w14:paraId="5D9433FC" w14:textId="77777777" w:rsidTr="0025195D">
                              <w:trPr>
                                <w:trHeight w:val="300"/>
                              </w:trPr>
                              <w:tc>
                                <w:tcPr>
                                  <w:tcW w:w="6437" w:type="dxa"/>
                                  <w:tcBorders>
                                    <w:top w:val="nil"/>
                                    <w:left w:val="nil"/>
                                    <w:bottom w:val="nil"/>
                                    <w:right w:val="nil"/>
                                  </w:tcBorders>
                                  <w:shd w:val="clear" w:color="auto" w:fill="auto"/>
                                  <w:noWrap/>
                                  <w:vAlign w:val="bottom"/>
                                  <w:hideMark/>
                                </w:tcPr>
                                <w:p w14:paraId="70B72691"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Yearly Budget</w:t>
                                  </w:r>
                                  <w:r w:rsidRPr="0025195D">
                                    <w:rPr>
                                      <w:rFonts w:ascii="Bookman Old Style" w:eastAsia="Times New Roman" w:hAnsi="Bookman Old Style" w:cs="Times New Roman"/>
                                      <w:color w:val="000000"/>
                                      <w:sz w:val="20"/>
                                      <w:szCs w:val="20"/>
                                    </w:rPr>
                                    <w:t xml:space="preserve">                </w:t>
                                  </w:r>
                                  <w:r w:rsidRPr="0025195D">
                                    <w:rPr>
                                      <w:rFonts w:ascii="Bookman Old Style" w:eastAsia="Times New Roman" w:hAnsi="Bookman Old Style" w:cs="Times New Roman"/>
                                      <w:b/>
                                      <w:bCs/>
                                      <w:color w:val="000000"/>
                                    </w:rPr>
                                    <w:t>$1,159,102</w:t>
                                  </w:r>
                                </w:p>
                              </w:tc>
                              <w:tc>
                                <w:tcPr>
                                  <w:tcW w:w="2521" w:type="dxa"/>
                                  <w:tcBorders>
                                    <w:top w:val="nil"/>
                                    <w:left w:val="nil"/>
                                    <w:bottom w:val="nil"/>
                                    <w:right w:val="nil"/>
                                  </w:tcBorders>
                                  <w:shd w:val="clear" w:color="auto" w:fill="auto"/>
                                  <w:noWrap/>
                                  <w:vAlign w:val="bottom"/>
                                  <w:hideMark/>
                                </w:tcPr>
                                <w:p w14:paraId="3D4F8941" w14:textId="77777777" w:rsidR="00011A18" w:rsidRPr="0025195D" w:rsidRDefault="00011A18" w:rsidP="0025195D">
                                  <w:pPr>
                                    <w:jc w:val="right"/>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2F5150C4" w14:textId="77777777" w:rsidR="00011A18" w:rsidRPr="0025195D" w:rsidRDefault="00011A18" w:rsidP="0025195D">
                                  <w:pPr>
                                    <w:jc w:val="center"/>
                                    <w:rPr>
                                      <w:rFonts w:ascii="Bookman Old Style" w:eastAsia="Times New Roman" w:hAnsi="Bookman Old Style" w:cs="Times New Roman"/>
                                      <w:color w:val="000000"/>
                                      <w:sz w:val="20"/>
                                      <w:szCs w:val="20"/>
                                    </w:rPr>
                                  </w:pPr>
                                </w:p>
                              </w:tc>
                            </w:tr>
                            <w:tr w:rsidR="00011A18" w:rsidRPr="0025195D" w14:paraId="181AF711" w14:textId="77777777" w:rsidTr="0025195D">
                              <w:trPr>
                                <w:trHeight w:val="300"/>
                              </w:trPr>
                              <w:tc>
                                <w:tcPr>
                                  <w:tcW w:w="6437" w:type="dxa"/>
                                  <w:tcBorders>
                                    <w:top w:val="nil"/>
                                    <w:left w:val="nil"/>
                                    <w:bottom w:val="nil"/>
                                    <w:right w:val="nil"/>
                                  </w:tcBorders>
                                  <w:shd w:val="clear" w:color="auto" w:fill="auto"/>
                                  <w:noWrap/>
                                  <w:vAlign w:val="bottom"/>
                                  <w:hideMark/>
                                </w:tcPr>
                                <w:p w14:paraId="199B4103"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Monthly Budget                       $96,592</w:t>
                                  </w:r>
                                </w:p>
                              </w:tc>
                              <w:tc>
                                <w:tcPr>
                                  <w:tcW w:w="2521" w:type="dxa"/>
                                  <w:tcBorders>
                                    <w:top w:val="nil"/>
                                    <w:left w:val="nil"/>
                                    <w:bottom w:val="nil"/>
                                    <w:right w:val="nil"/>
                                  </w:tcBorders>
                                  <w:shd w:val="clear" w:color="auto" w:fill="auto"/>
                                  <w:noWrap/>
                                  <w:vAlign w:val="bottom"/>
                                  <w:hideMark/>
                                </w:tcPr>
                                <w:p w14:paraId="7419CA3B"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1C7037D7"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68699685" w14:textId="77777777" w:rsidTr="0025195D">
                              <w:trPr>
                                <w:trHeight w:val="300"/>
                              </w:trPr>
                              <w:tc>
                                <w:tcPr>
                                  <w:tcW w:w="6437" w:type="dxa"/>
                                  <w:tcBorders>
                                    <w:top w:val="nil"/>
                                    <w:left w:val="nil"/>
                                    <w:bottom w:val="nil"/>
                                    <w:right w:val="nil"/>
                                  </w:tcBorders>
                                  <w:shd w:val="clear" w:color="auto" w:fill="auto"/>
                                  <w:noWrap/>
                                  <w:vAlign w:val="bottom"/>
                                  <w:hideMark/>
                                </w:tcPr>
                                <w:p w14:paraId="5D851759"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Expected Monthly Offertory    $57,917</w:t>
                                  </w:r>
                                </w:p>
                              </w:tc>
                              <w:tc>
                                <w:tcPr>
                                  <w:tcW w:w="2521" w:type="dxa"/>
                                  <w:tcBorders>
                                    <w:top w:val="nil"/>
                                    <w:left w:val="nil"/>
                                    <w:bottom w:val="nil"/>
                                    <w:right w:val="nil"/>
                                  </w:tcBorders>
                                  <w:shd w:val="clear" w:color="auto" w:fill="auto"/>
                                  <w:noWrap/>
                                  <w:vAlign w:val="bottom"/>
                                  <w:hideMark/>
                                </w:tcPr>
                                <w:p w14:paraId="55DD98CF"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313C111F"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6E25FBA7" w14:textId="77777777" w:rsidTr="0025195D">
                              <w:trPr>
                                <w:trHeight w:val="300"/>
                              </w:trPr>
                              <w:tc>
                                <w:tcPr>
                                  <w:tcW w:w="6437" w:type="dxa"/>
                                  <w:tcBorders>
                                    <w:top w:val="nil"/>
                                    <w:left w:val="nil"/>
                                    <w:bottom w:val="nil"/>
                                    <w:right w:val="nil"/>
                                  </w:tcBorders>
                                  <w:shd w:val="clear" w:color="auto" w:fill="auto"/>
                                  <w:noWrap/>
                                  <w:vAlign w:val="bottom"/>
                                  <w:hideMark/>
                                </w:tcPr>
                                <w:p w14:paraId="35C0585D"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single" w:sz="4" w:space="0" w:color="auto"/>
                                    <w:left w:val="single" w:sz="4" w:space="0" w:color="auto"/>
                                    <w:bottom w:val="nil"/>
                                    <w:right w:val="single" w:sz="4" w:space="0" w:color="auto"/>
                                  </w:tcBorders>
                                  <w:shd w:val="clear" w:color="000000" w:fill="D9D9D9"/>
                                  <w:noWrap/>
                                  <w:vAlign w:val="bottom"/>
                                  <w:hideMark/>
                                </w:tcPr>
                                <w:p w14:paraId="2F0ABEC7"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September 2017</w:t>
                                  </w:r>
                                </w:p>
                              </w:tc>
                              <w:tc>
                                <w:tcPr>
                                  <w:tcW w:w="1642" w:type="dxa"/>
                                  <w:tcBorders>
                                    <w:top w:val="single" w:sz="4" w:space="0" w:color="auto"/>
                                    <w:left w:val="nil"/>
                                    <w:bottom w:val="nil"/>
                                    <w:right w:val="single" w:sz="4" w:space="0" w:color="auto"/>
                                  </w:tcBorders>
                                  <w:shd w:val="clear" w:color="000000" w:fill="D9D9D9"/>
                                  <w:noWrap/>
                                  <w:vAlign w:val="bottom"/>
                                  <w:hideMark/>
                                </w:tcPr>
                                <w:p w14:paraId="4A45ADB6"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FYTD</w:t>
                                  </w:r>
                                </w:p>
                              </w:tc>
                            </w:tr>
                            <w:tr w:rsidR="00011A18" w:rsidRPr="0025195D" w14:paraId="30CA3EC9" w14:textId="77777777" w:rsidTr="0025195D">
                              <w:trPr>
                                <w:trHeight w:val="300"/>
                              </w:trPr>
                              <w:tc>
                                <w:tcPr>
                                  <w:tcW w:w="6437" w:type="dxa"/>
                                  <w:tcBorders>
                                    <w:top w:val="nil"/>
                                    <w:left w:val="nil"/>
                                    <w:bottom w:val="nil"/>
                                    <w:right w:val="nil"/>
                                  </w:tcBorders>
                                  <w:shd w:val="clear" w:color="auto" w:fill="auto"/>
                                  <w:noWrap/>
                                  <w:vAlign w:val="bottom"/>
                                  <w:hideMark/>
                                </w:tcPr>
                                <w:p w14:paraId="42341C05"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single" w:sz="4" w:space="0" w:color="auto"/>
                                    <w:bottom w:val="single" w:sz="4" w:space="0" w:color="auto"/>
                                    <w:right w:val="single" w:sz="4" w:space="0" w:color="auto"/>
                                  </w:tcBorders>
                                  <w:shd w:val="clear" w:color="000000" w:fill="D9D9D9"/>
                                  <w:noWrap/>
                                  <w:vAlign w:val="bottom"/>
                                  <w:hideMark/>
                                </w:tcPr>
                                <w:p w14:paraId="6423CA73"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Actual</w:t>
                                  </w:r>
                                </w:p>
                              </w:tc>
                              <w:tc>
                                <w:tcPr>
                                  <w:tcW w:w="1642" w:type="dxa"/>
                                  <w:tcBorders>
                                    <w:top w:val="nil"/>
                                    <w:left w:val="nil"/>
                                    <w:bottom w:val="single" w:sz="4" w:space="0" w:color="auto"/>
                                    <w:right w:val="single" w:sz="4" w:space="0" w:color="auto"/>
                                  </w:tcBorders>
                                  <w:shd w:val="clear" w:color="000000" w:fill="D9D9D9"/>
                                  <w:noWrap/>
                                  <w:vAlign w:val="bottom"/>
                                  <w:hideMark/>
                                </w:tcPr>
                                <w:p w14:paraId="4C1A876D"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Actual</w:t>
                                  </w:r>
                                </w:p>
                              </w:tc>
                            </w:tr>
                            <w:tr w:rsidR="00011A18" w:rsidRPr="0025195D" w14:paraId="5961DF89"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64DB"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Offertory</w:t>
                                  </w:r>
                                </w:p>
                              </w:tc>
                              <w:tc>
                                <w:tcPr>
                                  <w:tcW w:w="2521" w:type="dxa"/>
                                  <w:tcBorders>
                                    <w:top w:val="nil"/>
                                    <w:left w:val="nil"/>
                                    <w:bottom w:val="single" w:sz="4" w:space="0" w:color="auto"/>
                                    <w:right w:val="single" w:sz="4" w:space="0" w:color="auto"/>
                                  </w:tcBorders>
                                  <w:shd w:val="clear" w:color="auto" w:fill="auto"/>
                                  <w:noWrap/>
                                  <w:vAlign w:val="bottom"/>
                                  <w:hideMark/>
                                </w:tcPr>
                                <w:p w14:paraId="37451C7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$60,642.26</w:t>
                                  </w:r>
                                </w:p>
                              </w:tc>
                              <w:tc>
                                <w:tcPr>
                                  <w:tcW w:w="1642" w:type="dxa"/>
                                  <w:tcBorders>
                                    <w:top w:val="nil"/>
                                    <w:left w:val="nil"/>
                                    <w:bottom w:val="single" w:sz="4" w:space="0" w:color="auto"/>
                                    <w:right w:val="single" w:sz="4" w:space="0" w:color="auto"/>
                                  </w:tcBorders>
                                  <w:shd w:val="clear" w:color="auto" w:fill="auto"/>
                                  <w:noWrap/>
                                  <w:vAlign w:val="bottom"/>
                                  <w:hideMark/>
                                </w:tcPr>
                                <w:p w14:paraId="71620B8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$179,123.78</w:t>
                                  </w:r>
                                </w:p>
                              </w:tc>
                            </w:tr>
                            <w:tr w:rsidR="00011A18" w:rsidRPr="0025195D" w14:paraId="27D06557"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AC97758"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Other Income </w:t>
                                  </w:r>
                                  <w:r w:rsidRPr="0025195D">
                                    <w:rPr>
                                      <w:rFonts w:ascii="Bookman Old Style" w:eastAsia="Times New Roman" w:hAnsi="Bookman Old Style" w:cs="Times New Roman"/>
                                      <w:color w:val="000000"/>
                                      <w:sz w:val="20"/>
                                      <w:szCs w:val="20"/>
                                    </w:rPr>
                                    <w:t>(Major Gifts, Rent, etc.)</w:t>
                                  </w:r>
                                </w:p>
                              </w:tc>
                              <w:tc>
                                <w:tcPr>
                                  <w:tcW w:w="2521" w:type="dxa"/>
                                  <w:tcBorders>
                                    <w:top w:val="nil"/>
                                    <w:left w:val="nil"/>
                                    <w:bottom w:val="single" w:sz="4" w:space="0" w:color="auto"/>
                                    <w:right w:val="single" w:sz="4" w:space="0" w:color="auto"/>
                                  </w:tcBorders>
                                  <w:shd w:val="clear" w:color="auto" w:fill="auto"/>
                                  <w:noWrap/>
                                  <w:vAlign w:val="bottom"/>
                                  <w:hideMark/>
                                </w:tcPr>
                                <w:p w14:paraId="3DF42603"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$18,000.74</w:t>
                                  </w:r>
                                </w:p>
                              </w:tc>
                              <w:tc>
                                <w:tcPr>
                                  <w:tcW w:w="1642" w:type="dxa"/>
                                  <w:tcBorders>
                                    <w:top w:val="nil"/>
                                    <w:left w:val="nil"/>
                                    <w:bottom w:val="single" w:sz="4" w:space="0" w:color="auto"/>
                                    <w:right w:val="single" w:sz="4" w:space="0" w:color="auto"/>
                                  </w:tcBorders>
                                  <w:shd w:val="clear" w:color="auto" w:fill="auto"/>
                                  <w:noWrap/>
                                  <w:vAlign w:val="bottom"/>
                                  <w:hideMark/>
                                </w:tcPr>
                                <w:p w14:paraId="5A632006"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$90,558.08</w:t>
                                  </w:r>
                                </w:p>
                              </w:tc>
                            </w:tr>
                            <w:tr w:rsidR="00011A18" w:rsidRPr="0025195D" w14:paraId="49D07C71"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00CC884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Haiti</w:t>
                                  </w:r>
                                </w:p>
                              </w:tc>
                              <w:tc>
                                <w:tcPr>
                                  <w:tcW w:w="2521" w:type="dxa"/>
                                  <w:tcBorders>
                                    <w:top w:val="nil"/>
                                    <w:left w:val="nil"/>
                                    <w:bottom w:val="single" w:sz="4" w:space="0" w:color="auto"/>
                                    <w:right w:val="single" w:sz="4" w:space="0" w:color="auto"/>
                                  </w:tcBorders>
                                  <w:shd w:val="clear" w:color="auto" w:fill="auto"/>
                                  <w:noWrap/>
                                  <w:vAlign w:val="bottom"/>
                                  <w:hideMark/>
                                </w:tcPr>
                                <w:p w14:paraId="4196000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$2,045.00</w:t>
                                  </w:r>
                                </w:p>
                              </w:tc>
                              <w:tc>
                                <w:tcPr>
                                  <w:tcW w:w="1642" w:type="dxa"/>
                                  <w:tcBorders>
                                    <w:top w:val="nil"/>
                                    <w:left w:val="nil"/>
                                    <w:bottom w:val="single" w:sz="4" w:space="0" w:color="auto"/>
                                    <w:right w:val="single" w:sz="4" w:space="0" w:color="auto"/>
                                  </w:tcBorders>
                                  <w:shd w:val="clear" w:color="auto" w:fill="auto"/>
                                  <w:noWrap/>
                                  <w:vAlign w:val="bottom"/>
                                  <w:hideMark/>
                                </w:tcPr>
                                <w:p w14:paraId="328C421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$6,378.00</w:t>
                                  </w:r>
                                </w:p>
                              </w:tc>
                            </w:tr>
                            <w:tr w:rsidR="00011A18" w:rsidRPr="0025195D" w14:paraId="7DBCD2AB"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E42E03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Maintenance Fund</w:t>
                                  </w:r>
                                </w:p>
                              </w:tc>
                              <w:tc>
                                <w:tcPr>
                                  <w:tcW w:w="2521" w:type="dxa"/>
                                  <w:tcBorders>
                                    <w:top w:val="nil"/>
                                    <w:left w:val="nil"/>
                                    <w:bottom w:val="single" w:sz="4" w:space="0" w:color="auto"/>
                                    <w:right w:val="single" w:sz="4" w:space="0" w:color="auto"/>
                                  </w:tcBorders>
                                  <w:shd w:val="clear" w:color="auto" w:fill="auto"/>
                                  <w:noWrap/>
                                  <w:vAlign w:val="bottom"/>
                                  <w:hideMark/>
                                </w:tcPr>
                                <w:p w14:paraId="46A00CF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$1,689.00</w:t>
                                  </w:r>
                                </w:p>
                              </w:tc>
                              <w:tc>
                                <w:tcPr>
                                  <w:tcW w:w="1642" w:type="dxa"/>
                                  <w:tcBorders>
                                    <w:top w:val="nil"/>
                                    <w:left w:val="nil"/>
                                    <w:bottom w:val="single" w:sz="4" w:space="0" w:color="auto"/>
                                    <w:right w:val="single" w:sz="4" w:space="0" w:color="auto"/>
                                  </w:tcBorders>
                                  <w:shd w:val="clear" w:color="auto" w:fill="auto"/>
                                  <w:noWrap/>
                                  <w:vAlign w:val="bottom"/>
                                  <w:hideMark/>
                                </w:tcPr>
                                <w:p w14:paraId="051E7D6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$5,194.00</w:t>
                                  </w:r>
                                </w:p>
                              </w:tc>
                            </w:tr>
                            <w:tr w:rsidR="00011A18" w:rsidRPr="0025195D" w14:paraId="4DE9D348"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4FEAE18E"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Debt Reduction</w:t>
                                  </w:r>
                                </w:p>
                              </w:tc>
                              <w:tc>
                                <w:tcPr>
                                  <w:tcW w:w="2521" w:type="dxa"/>
                                  <w:tcBorders>
                                    <w:top w:val="nil"/>
                                    <w:left w:val="nil"/>
                                    <w:bottom w:val="single" w:sz="4" w:space="0" w:color="auto"/>
                                    <w:right w:val="single" w:sz="4" w:space="0" w:color="auto"/>
                                  </w:tcBorders>
                                  <w:shd w:val="clear" w:color="auto" w:fill="auto"/>
                                  <w:noWrap/>
                                  <w:vAlign w:val="bottom"/>
                                  <w:hideMark/>
                                </w:tcPr>
                                <w:p w14:paraId="00DBF31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$4,876.00</w:t>
                                  </w:r>
                                </w:p>
                              </w:tc>
                              <w:tc>
                                <w:tcPr>
                                  <w:tcW w:w="1642" w:type="dxa"/>
                                  <w:tcBorders>
                                    <w:top w:val="nil"/>
                                    <w:left w:val="nil"/>
                                    <w:bottom w:val="single" w:sz="4" w:space="0" w:color="auto"/>
                                    <w:right w:val="single" w:sz="4" w:space="0" w:color="auto"/>
                                  </w:tcBorders>
                                  <w:shd w:val="clear" w:color="auto" w:fill="auto"/>
                                  <w:noWrap/>
                                  <w:vAlign w:val="bottom"/>
                                  <w:hideMark/>
                                </w:tcPr>
                                <w:p w14:paraId="110A299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$11,063.00</w:t>
                                  </w:r>
                                </w:p>
                              </w:tc>
                            </w:tr>
                            <w:tr w:rsidR="00011A18" w:rsidRPr="0025195D" w14:paraId="06235DB4"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1E5B3F32"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Justice and Charity</w:t>
                                  </w:r>
                                </w:p>
                              </w:tc>
                              <w:tc>
                                <w:tcPr>
                                  <w:tcW w:w="2521" w:type="dxa"/>
                                  <w:tcBorders>
                                    <w:top w:val="nil"/>
                                    <w:left w:val="nil"/>
                                    <w:bottom w:val="nil"/>
                                    <w:right w:val="single" w:sz="4" w:space="0" w:color="auto"/>
                                  </w:tcBorders>
                                  <w:shd w:val="clear" w:color="auto" w:fill="auto"/>
                                  <w:noWrap/>
                                  <w:vAlign w:val="bottom"/>
                                  <w:hideMark/>
                                </w:tcPr>
                                <w:p w14:paraId="2D942EA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$2,880.00</w:t>
                                  </w:r>
                                </w:p>
                              </w:tc>
                              <w:tc>
                                <w:tcPr>
                                  <w:tcW w:w="1642" w:type="dxa"/>
                                  <w:tcBorders>
                                    <w:top w:val="nil"/>
                                    <w:left w:val="nil"/>
                                    <w:bottom w:val="nil"/>
                                    <w:right w:val="single" w:sz="4" w:space="0" w:color="auto"/>
                                  </w:tcBorders>
                                  <w:shd w:val="clear" w:color="auto" w:fill="auto"/>
                                  <w:noWrap/>
                                  <w:vAlign w:val="bottom"/>
                                  <w:hideMark/>
                                </w:tcPr>
                                <w:p w14:paraId="28CE1C6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$8,012.00</w:t>
                                  </w:r>
                                </w:p>
                              </w:tc>
                            </w:tr>
                            <w:tr w:rsidR="00011A18" w:rsidRPr="0025195D" w14:paraId="2E62C1DC"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15CE792B"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Christian Formation and Youth Ministry</w:t>
                                  </w:r>
                                </w:p>
                              </w:tc>
                              <w:tc>
                                <w:tcPr>
                                  <w:tcW w:w="2521" w:type="dxa"/>
                                  <w:tcBorders>
                                    <w:top w:val="single" w:sz="4" w:space="0" w:color="auto"/>
                                    <w:left w:val="nil"/>
                                    <w:bottom w:val="nil"/>
                                    <w:right w:val="single" w:sz="4" w:space="0" w:color="auto"/>
                                  </w:tcBorders>
                                  <w:shd w:val="clear" w:color="auto" w:fill="auto"/>
                                  <w:noWrap/>
                                  <w:vAlign w:val="bottom"/>
                                  <w:hideMark/>
                                </w:tcPr>
                                <w:p w14:paraId="2D0B11A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$8,367.00</w:t>
                                  </w:r>
                                </w:p>
                              </w:tc>
                              <w:tc>
                                <w:tcPr>
                                  <w:tcW w:w="1642" w:type="dxa"/>
                                  <w:tcBorders>
                                    <w:top w:val="single" w:sz="4" w:space="0" w:color="auto"/>
                                    <w:left w:val="nil"/>
                                    <w:bottom w:val="nil"/>
                                    <w:right w:val="single" w:sz="4" w:space="0" w:color="auto"/>
                                  </w:tcBorders>
                                  <w:shd w:val="clear" w:color="auto" w:fill="auto"/>
                                  <w:noWrap/>
                                  <w:vAlign w:val="bottom"/>
                                  <w:hideMark/>
                                </w:tcPr>
                                <w:p w14:paraId="1CB0315F"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$15,876.34</w:t>
                                  </w:r>
                                </w:p>
                              </w:tc>
                            </w:tr>
                            <w:tr w:rsidR="00011A18" w:rsidRPr="0025195D" w14:paraId="3DF1133C"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1DB3DF2E"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Catholic Virginian Income</w:t>
                                  </w:r>
                                </w:p>
                              </w:tc>
                              <w:tc>
                                <w:tcPr>
                                  <w:tcW w:w="2521" w:type="dxa"/>
                                  <w:tcBorders>
                                    <w:top w:val="single" w:sz="4" w:space="0" w:color="auto"/>
                                    <w:left w:val="nil"/>
                                    <w:bottom w:val="nil"/>
                                    <w:right w:val="single" w:sz="4" w:space="0" w:color="auto"/>
                                  </w:tcBorders>
                                  <w:shd w:val="clear" w:color="auto" w:fill="auto"/>
                                  <w:noWrap/>
                                  <w:vAlign w:val="bottom"/>
                                  <w:hideMark/>
                                </w:tcPr>
                                <w:p w14:paraId="18859B6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$100.00</w:t>
                                  </w:r>
                                </w:p>
                              </w:tc>
                              <w:tc>
                                <w:tcPr>
                                  <w:tcW w:w="1642" w:type="dxa"/>
                                  <w:tcBorders>
                                    <w:top w:val="single" w:sz="4" w:space="0" w:color="auto"/>
                                    <w:left w:val="nil"/>
                                    <w:bottom w:val="nil"/>
                                    <w:right w:val="single" w:sz="4" w:space="0" w:color="auto"/>
                                  </w:tcBorders>
                                  <w:shd w:val="clear" w:color="auto" w:fill="auto"/>
                                  <w:noWrap/>
                                  <w:vAlign w:val="bottom"/>
                                  <w:hideMark/>
                                </w:tcPr>
                                <w:p w14:paraId="58A7F1B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$180.00</w:t>
                                  </w:r>
                                </w:p>
                              </w:tc>
                            </w:tr>
                            <w:tr w:rsidR="00011A18" w:rsidRPr="0025195D" w14:paraId="70247078" w14:textId="77777777" w:rsidTr="0025195D">
                              <w:trPr>
                                <w:trHeight w:val="320"/>
                              </w:trPr>
                              <w:tc>
                                <w:tcPr>
                                  <w:tcW w:w="643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47BB42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Second Collections</w:t>
                                  </w:r>
                                </w:p>
                              </w:tc>
                              <w:tc>
                                <w:tcPr>
                                  <w:tcW w:w="2521" w:type="dxa"/>
                                  <w:tcBorders>
                                    <w:top w:val="single" w:sz="4" w:space="0" w:color="auto"/>
                                    <w:left w:val="nil"/>
                                    <w:bottom w:val="double" w:sz="6" w:space="0" w:color="auto"/>
                                    <w:right w:val="single" w:sz="4" w:space="0" w:color="auto"/>
                                  </w:tcBorders>
                                  <w:shd w:val="clear" w:color="auto" w:fill="auto"/>
                                  <w:noWrap/>
                                  <w:vAlign w:val="bottom"/>
                                  <w:hideMark/>
                                </w:tcPr>
                                <w:p w14:paraId="78BAD6F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$10,512.82</w:t>
                                  </w:r>
                                </w:p>
                              </w:tc>
                              <w:tc>
                                <w:tcPr>
                                  <w:tcW w:w="1642" w:type="dxa"/>
                                  <w:tcBorders>
                                    <w:top w:val="single" w:sz="4" w:space="0" w:color="auto"/>
                                    <w:left w:val="nil"/>
                                    <w:bottom w:val="double" w:sz="6" w:space="0" w:color="auto"/>
                                    <w:right w:val="single" w:sz="4" w:space="0" w:color="auto"/>
                                  </w:tcBorders>
                                  <w:shd w:val="clear" w:color="auto" w:fill="auto"/>
                                  <w:noWrap/>
                                  <w:vAlign w:val="bottom"/>
                                  <w:hideMark/>
                                </w:tcPr>
                                <w:p w14:paraId="32D6A92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$12,366.82</w:t>
                                  </w:r>
                                </w:p>
                              </w:tc>
                            </w:tr>
                            <w:tr w:rsidR="00011A18" w:rsidRPr="0025195D" w14:paraId="2E7963EA" w14:textId="77777777" w:rsidTr="0025195D">
                              <w:trPr>
                                <w:trHeight w:val="320"/>
                              </w:trPr>
                              <w:tc>
                                <w:tcPr>
                                  <w:tcW w:w="6437" w:type="dxa"/>
                                  <w:tcBorders>
                                    <w:top w:val="nil"/>
                                    <w:left w:val="single" w:sz="4" w:space="0" w:color="auto"/>
                                    <w:bottom w:val="single" w:sz="4" w:space="0" w:color="auto"/>
                                    <w:right w:val="single" w:sz="4" w:space="0" w:color="auto"/>
                                  </w:tcBorders>
                                  <w:shd w:val="clear" w:color="000000" w:fill="D9D9D9"/>
                                  <w:noWrap/>
                                  <w:vAlign w:val="bottom"/>
                                  <w:hideMark/>
                                </w:tcPr>
                                <w:p w14:paraId="40FB9EFC"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All Receipts</w:t>
                                  </w:r>
                                </w:p>
                              </w:tc>
                              <w:tc>
                                <w:tcPr>
                                  <w:tcW w:w="2521" w:type="dxa"/>
                                  <w:tcBorders>
                                    <w:top w:val="nil"/>
                                    <w:left w:val="nil"/>
                                    <w:bottom w:val="single" w:sz="4" w:space="0" w:color="auto"/>
                                    <w:right w:val="single" w:sz="4" w:space="0" w:color="auto"/>
                                  </w:tcBorders>
                                  <w:shd w:val="clear" w:color="000000" w:fill="D9D9D9"/>
                                  <w:noWrap/>
                                  <w:vAlign w:val="bottom"/>
                                  <w:hideMark/>
                                </w:tcPr>
                                <w:p w14:paraId="100EF8E6"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$109,112.82</w:t>
                                  </w:r>
                                </w:p>
                              </w:tc>
                              <w:tc>
                                <w:tcPr>
                                  <w:tcW w:w="1642" w:type="dxa"/>
                                  <w:tcBorders>
                                    <w:top w:val="nil"/>
                                    <w:left w:val="nil"/>
                                    <w:bottom w:val="single" w:sz="4" w:space="0" w:color="auto"/>
                                    <w:right w:val="single" w:sz="4" w:space="0" w:color="auto"/>
                                  </w:tcBorders>
                                  <w:shd w:val="clear" w:color="000000" w:fill="D9D9D9"/>
                                  <w:noWrap/>
                                  <w:vAlign w:val="bottom"/>
                                  <w:hideMark/>
                                </w:tcPr>
                                <w:p w14:paraId="296F50BE"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$328,752.02</w:t>
                                  </w:r>
                                </w:p>
                              </w:tc>
                            </w:tr>
                            <w:tr w:rsidR="00011A18" w:rsidRPr="0025195D" w14:paraId="4720CE48" w14:textId="77777777" w:rsidTr="0025195D">
                              <w:trPr>
                                <w:trHeight w:val="300"/>
                              </w:trPr>
                              <w:tc>
                                <w:tcPr>
                                  <w:tcW w:w="6437" w:type="dxa"/>
                                  <w:tcBorders>
                                    <w:top w:val="nil"/>
                                    <w:left w:val="nil"/>
                                    <w:bottom w:val="nil"/>
                                    <w:right w:val="nil"/>
                                  </w:tcBorders>
                                  <w:shd w:val="clear" w:color="auto" w:fill="auto"/>
                                  <w:noWrap/>
                                  <w:vAlign w:val="bottom"/>
                                  <w:hideMark/>
                                </w:tcPr>
                                <w:p w14:paraId="01FAC827"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nil"/>
                                    <w:bottom w:val="nil"/>
                                    <w:right w:val="nil"/>
                                  </w:tcBorders>
                                  <w:shd w:val="clear" w:color="auto" w:fill="auto"/>
                                  <w:noWrap/>
                                  <w:vAlign w:val="bottom"/>
                                  <w:hideMark/>
                                </w:tcPr>
                                <w:p w14:paraId="0CDD1FDE"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1A1C34C3" w14:textId="77777777" w:rsidR="00011A18" w:rsidRPr="0025195D" w:rsidRDefault="00011A18" w:rsidP="0025195D">
                                  <w:pPr>
                                    <w:rPr>
                                      <w:rFonts w:ascii="Bookman Old Style" w:eastAsia="Times New Roman" w:hAnsi="Bookman Old Style" w:cs="Times New Roman"/>
                                      <w:color w:val="000000"/>
                                      <w:sz w:val="20"/>
                                      <w:szCs w:val="20"/>
                                    </w:rPr>
                                  </w:pPr>
                                </w:p>
                              </w:tc>
                            </w:tr>
                            <w:tr w:rsidR="00011A18" w:rsidRPr="0025195D" w14:paraId="360A7B06"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68C9D"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Total Personnel Cost </w:t>
                                  </w:r>
                                  <w:r w:rsidRPr="0025195D">
                                    <w:rPr>
                                      <w:rFonts w:ascii="Bookman Old Style" w:eastAsia="Times New Roman" w:hAnsi="Bookman Old Style" w:cs="Times New Roman"/>
                                      <w:color w:val="000000"/>
                                      <w:sz w:val="20"/>
                                      <w:szCs w:val="20"/>
                                    </w:rPr>
                                    <w:t>(Salary, Taxes, and Benefits)</w:t>
                                  </w:r>
                                </w:p>
                              </w:tc>
                              <w:tc>
                                <w:tcPr>
                                  <w:tcW w:w="2521" w:type="dxa"/>
                                  <w:tcBorders>
                                    <w:top w:val="single" w:sz="4" w:space="0" w:color="auto"/>
                                    <w:left w:val="nil"/>
                                    <w:bottom w:val="single" w:sz="4" w:space="0" w:color="auto"/>
                                    <w:right w:val="single" w:sz="4" w:space="0" w:color="auto"/>
                                  </w:tcBorders>
                                  <w:shd w:val="clear" w:color="auto" w:fill="auto"/>
                                  <w:noWrap/>
                                  <w:vAlign w:val="bottom"/>
                                  <w:hideMark/>
                                </w:tcPr>
                                <w:p w14:paraId="3A9D4D2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$39,212.71</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3FA4F2F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$126,061.08</w:t>
                                  </w:r>
                                </w:p>
                              </w:tc>
                            </w:tr>
                            <w:tr w:rsidR="00011A18" w:rsidRPr="0025195D" w14:paraId="1B9ADBA4"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4B1E67FA"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Rectory Mortgage </w:t>
                                  </w:r>
                                </w:p>
                              </w:tc>
                              <w:tc>
                                <w:tcPr>
                                  <w:tcW w:w="2521" w:type="dxa"/>
                                  <w:tcBorders>
                                    <w:top w:val="nil"/>
                                    <w:left w:val="nil"/>
                                    <w:bottom w:val="single" w:sz="4" w:space="0" w:color="auto"/>
                                    <w:right w:val="single" w:sz="4" w:space="0" w:color="auto"/>
                                  </w:tcBorders>
                                  <w:shd w:val="clear" w:color="auto" w:fill="auto"/>
                                  <w:noWrap/>
                                  <w:vAlign w:val="bottom"/>
                                  <w:hideMark/>
                                </w:tcPr>
                                <w:p w14:paraId="6887B0A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$1,849.09</w:t>
                                  </w:r>
                                </w:p>
                              </w:tc>
                              <w:tc>
                                <w:tcPr>
                                  <w:tcW w:w="1642" w:type="dxa"/>
                                  <w:tcBorders>
                                    <w:top w:val="nil"/>
                                    <w:left w:val="nil"/>
                                    <w:bottom w:val="single" w:sz="4" w:space="0" w:color="auto"/>
                                    <w:right w:val="single" w:sz="4" w:space="0" w:color="auto"/>
                                  </w:tcBorders>
                                  <w:shd w:val="clear" w:color="auto" w:fill="auto"/>
                                  <w:noWrap/>
                                  <w:vAlign w:val="bottom"/>
                                  <w:hideMark/>
                                </w:tcPr>
                                <w:p w14:paraId="3890871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$5,547.27</w:t>
                                  </w:r>
                                </w:p>
                              </w:tc>
                            </w:tr>
                            <w:tr w:rsidR="00011A18" w:rsidRPr="0025195D" w14:paraId="2770550C"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EE8E019"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Rectory Expenses and Utilities</w:t>
                                  </w:r>
                                </w:p>
                              </w:tc>
                              <w:tc>
                                <w:tcPr>
                                  <w:tcW w:w="2521" w:type="dxa"/>
                                  <w:tcBorders>
                                    <w:top w:val="nil"/>
                                    <w:left w:val="nil"/>
                                    <w:bottom w:val="single" w:sz="4" w:space="0" w:color="auto"/>
                                    <w:right w:val="single" w:sz="4" w:space="0" w:color="auto"/>
                                  </w:tcBorders>
                                  <w:shd w:val="clear" w:color="auto" w:fill="auto"/>
                                  <w:noWrap/>
                                  <w:vAlign w:val="bottom"/>
                                  <w:hideMark/>
                                </w:tcPr>
                                <w:p w14:paraId="66E9D76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$2,313.79</w:t>
                                  </w:r>
                                </w:p>
                              </w:tc>
                              <w:tc>
                                <w:tcPr>
                                  <w:tcW w:w="1642" w:type="dxa"/>
                                  <w:tcBorders>
                                    <w:top w:val="nil"/>
                                    <w:left w:val="nil"/>
                                    <w:bottom w:val="single" w:sz="4" w:space="0" w:color="auto"/>
                                    <w:right w:val="single" w:sz="4" w:space="0" w:color="auto"/>
                                  </w:tcBorders>
                                  <w:shd w:val="clear" w:color="auto" w:fill="auto"/>
                                  <w:noWrap/>
                                  <w:vAlign w:val="bottom"/>
                                  <w:hideMark/>
                                </w:tcPr>
                                <w:p w14:paraId="33FA613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$6,861.14</w:t>
                                  </w:r>
                                </w:p>
                              </w:tc>
                            </w:tr>
                            <w:tr w:rsidR="00011A18" w:rsidRPr="0025195D" w14:paraId="4C4C9240"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B7B6D93"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Church Mortgage</w:t>
                                  </w:r>
                                </w:p>
                              </w:tc>
                              <w:tc>
                                <w:tcPr>
                                  <w:tcW w:w="2521" w:type="dxa"/>
                                  <w:tcBorders>
                                    <w:top w:val="nil"/>
                                    <w:left w:val="nil"/>
                                    <w:bottom w:val="single" w:sz="4" w:space="0" w:color="auto"/>
                                    <w:right w:val="single" w:sz="4" w:space="0" w:color="auto"/>
                                  </w:tcBorders>
                                  <w:shd w:val="clear" w:color="auto" w:fill="auto"/>
                                  <w:noWrap/>
                                  <w:vAlign w:val="bottom"/>
                                  <w:hideMark/>
                                </w:tcPr>
                                <w:p w14:paraId="69276D6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$6,368.49</w:t>
                                  </w:r>
                                </w:p>
                              </w:tc>
                              <w:tc>
                                <w:tcPr>
                                  <w:tcW w:w="1642" w:type="dxa"/>
                                  <w:tcBorders>
                                    <w:top w:val="nil"/>
                                    <w:left w:val="nil"/>
                                    <w:bottom w:val="single" w:sz="4" w:space="0" w:color="auto"/>
                                    <w:right w:val="single" w:sz="4" w:space="0" w:color="auto"/>
                                  </w:tcBorders>
                                  <w:shd w:val="clear" w:color="auto" w:fill="auto"/>
                                  <w:noWrap/>
                                  <w:vAlign w:val="bottom"/>
                                  <w:hideMark/>
                                </w:tcPr>
                                <w:p w14:paraId="289DE45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$18,284.84</w:t>
                                  </w:r>
                                </w:p>
                              </w:tc>
                            </w:tr>
                            <w:tr w:rsidR="00011A18" w:rsidRPr="0025195D" w14:paraId="3759FDE4"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30937C2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Church Utilities</w:t>
                                  </w:r>
                                </w:p>
                              </w:tc>
                              <w:tc>
                                <w:tcPr>
                                  <w:tcW w:w="2521" w:type="dxa"/>
                                  <w:tcBorders>
                                    <w:top w:val="nil"/>
                                    <w:left w:val="nil"/>
                                    <w:bottom w:val="single" w:sz="4" w:space="0" w:color="auto"/>
                                    <w:right w:val="single" w:sz="4" w:space="0" w:color="auto"/>
                                  </w:tcBorders>
                                  <w:shd w:val="clear" w:color="auto" w:fill="auto"/>
                                  <w:noWrap/>
                                  <w:vAlign w:val="bottom"/>
                                  <w:hideMark/>
                                </w:tcPr>
                                <w:p w14:paraId="250E313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$3,398.88</w:t>
                                  </w:r>
                                </w:p>
                              </w:tc>
                              <w:tc>
                                <w:tcPr>
                                  <w:tcW w:w="1642" w:type="dxa"/>
                                  <w:tcBorders>
                                    <w:top w:val="nil"/>
                                    <w:left w:val="nil"/>
                                    <w:bottom w:val="single" w:sz="4" w:space="0" w:color="auto"/>
                                    <w:right w:val="single" w:sz="4" w:space="0" w:color="auto"/>
                                  </w:tcBorders>
                                  <w:shd w:val="clear" w:color="auto" w:fill="auto"/>
                                  <w:noWrap/>
                                  <w:vAlign w:val="bottom"/>
                                  <w:hideMark/>
                                </w:tcPr>
                                <w:p w14:paraId="2C82F76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$10,773.76</w:t>
                                  </w:r>
                                </w:p>
                              </w:tc>
                            </w:tr>
                            <w:tr w:rsidR="00011A18" w:rsidRPr="0025195D" w14:paraId="2E60D438"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26DD4A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Worship Expenses</w:t>
                                  </w:r>
                                </w:p>
                              </w:tc>
                              <w:tc>
                                <w:tcPr>
                                  <w:tcW w:w="2521" w:type="dxa"/>
                                  <w:tcBorders>
                                    <w:top w:val="nil"/>
                                    <w:left w:val="nil"/>
                                    <w:bottom w:val="single" w:sz="4" w:space="0" w:color="auto"/>
                                    <w:right w:val="single" w:sz="4" w:space="0" w:color="auto"/>
                                  </w:tcBorders>
                                  <w:shd w:val="clear" w:color="auto" w:fill="auto"/>
                                  <w:noWrap/>
                                  <w:vAlign w:val="bottom"/>
                                  <w:hideMark/>
                                </w:tcPr>
                                <w:p w14:paraId="1A8375FE"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$801.23</w:t>
                                  </w:r>
                                </w:p>
                              </w:tc>
                              <w:tc>
                                <w:tcPr>
                                  <w:tcW w:w="1642" w:type="dxa"/>
                                  <w:tcBorders>
                                    <w:top w:val="nil"/>
                                    <w:left w:val="nil"/>
                                    <w:bottom w:val="single" w:sz="4" w:space="0" w:color="auto"/>
                                    <w:right w:val="single" w:sz="4" w:space="0" w:color="auto"/>
                                  </w:tcBorders>
                                  <w:shd w:val="clear" w:color="auto" w:fill="auto"/>
                                  <w:noWrap/>
                                  <w:vAlign w:val="bottom"/>
                                  <w:hideMark/>
                                </w:tcPr>
                                <w:p w14:paraId="40523FA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$2,149.14</w:t>
                                  </w:r>
                                </w:p>
                              </w:tc>
                            </w:tr>
                            <w:tr w:rsidR="00011A18" w:rsidRPr="0025195D" w14:paraId="1358D51F"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3BA270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Repairs/Maintenance</w:t>
                                  </w:r>
                                </w:p>
                              </w:tc>
                              <w:tc>
                                <w:tcPr>
                                  <w:tcW w:w="2521" w:type="dxa"/>
                                  <w:tcBorders>
                                    <w:top w:val="nil"/>
                                    <w:left w:val="nil"/>
                                    <w:bottom w:val="single" w:sz="4" w:space="0" w:color="auto"/>
                                    <w:right w:val="single" w:sz="4" w:space="0" w:color="auto"/>
                                  </w:tcBorders>
                                  <w:shd w:val="clear" w:color="auto" w:fill="auto"/>
                                  <w:noWrap/>
                                  <w:vAlign w:val="bottom"/>
                                  <w:hideMark/>
                                </w:tcPr>
                                <w:p w14:paraId="2779459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$8,082.21</w:t>
                                  </w:r>
                                </w:p>
                              </w:tc>
                              <w:tc>
                                <w:tcPr>
                                  <w:tcW w:w="1642" w:type="dxa"/>
                                  <w:tcBorders>
                                    <w:top w:val="nil"/>
                                    <w:left w:val="nil"/>
                                    <w:bottom w:val="single" w:sz="4" w:space="0" w:color="auto"/>
                                    <w:right w:val="single" w:sz="4" w:space="0" w:color="auto"/>
                                  </w:tcBorders>
                                  <w:shd w:val="clear" w:color="auto" w:fill="auto"/>
                                  <w:noWrap/>
                                  <w:vAlign w:val="bottom"/>
                                  <w:hideMark/>
                                </w:tcPr>
                                <w:p w14:paraId="726E7A5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$40,046.43</w:t>
                                  </w:r>
                                </w:p>
                              </w:tc>
                            </w:tr>
                            <w:tr w:rsidR="00011A18" w:rsidRPr="0025195D" w14:paraId="33923681"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1F4B4A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Administration Expenses</w:t>
                                  </w:r>
                                </w:p>
                              </w:tc>
                              <w:tc>
                                <w:tcPr>
                                  <w:tcW w:w="2521" w:type="dxa"/>
                                  <w:tcBorders>
                                    <w:top w:val="nil"/>
                                    <w:left w:val="nil"/>
                                    <w:bottom w:val="single" w:sz="4" w:space="0" w:color="auto"/>
                                    <w:right w:val="single" w:sz="4" w:space="0" w:color="auto"/>
                                  </w:tcBorders>
                                  <w:shd w:val="clear" w:color="auto" w:fill="auto"/>
                                  <w:noWrap/>
                                  <w:vAlign w:val="bottom"/>
                                  <w:hideMark/>
                                </w:tcPr>
                                <w:p w14:paraId="33C2E221"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$2,033.70</w:t>
                                  </w:r>
                                </w:p>
                              </w:tc>
                              <w:tc>
                                <w:tcPr>
                                  <w:tcW w:w="1642" w:type="dxa"/>
                                  <w:tcBorders>
                                    <w:top w:val="nil"/>
                                    <w:left w:val="nil"/>
                                    <w:bottom w:val="single" w:sz="4" w:space="0" w:color="auto"/>
                                    <w:right w:val="single" w:sz="4" w:space="0" w:color="auto"/>
                                  </w:tcBorders>
                                  <w:shd w:val="clear" w:color="auto" w:fill="auto"/>
                                  <w:noWrap/>
                                  <w:vAlign w:val="bottom"/>
                                  <w:hideMark/>
                                </w:tcPr>
                                <w:p w14:paraId="5669CAB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$5,637.25</w:t>
                                  </w:r>
                                </w:p>
                              </w:tc>
                            </w:tr>
                            <w:tr w:rsidR="00011A18" w:rsidRPr="0025195D" w14:paraId="4BAACE37"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0B41C7E9"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Christian Formation and Youth Ministry</w:t>
                                  </w:r>
                                </w:p>
                              </w:tc>
                              <w:tc>
                                <w:tcPr>
                                  <w:tcW w:w="2521" w:type="dxa"/>
                                  <w:tcBorders>
                                    <w:top w:val="nil"/>
                                    <w:left w:val="nil"/>
                                    <w:bottom w:val="single" w:sz="4" w:space="0" w:color="auto"/>
                                    <w:right w:val="single" w:sz="4" w:space="0" w:color="auto"/>
                                  </w:tcBorders>
                                  <w:shd w:val="clear" w:color="auto" w:fill="auto"/>
                                  <w:noWrap/>
                                  <w:vAlign w:val="bottom"/>
                                  <w:hideMark/>
                                </w:tcPr>
                                <w:p w14:paraId="759EEF56"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$1,349.79</w:t>
                                  </w:r>
                                </w:p>
                              </w:tc>
                              <w:tc>
                                <w:tcPr>
                                  <w:tcW w:w="1642" w:type="dxa"/>
                                  <w:tcBorders>
                                    <w:top w:val="nil"/>
                                    <w:left w:val="nil"/>
                                    <w:bottom w:val="single" w:sz="4" w:space="0" w:color="auto"/>
                                    <w:right w:val="single" w:sz="4" w:space="0" w:color="auto"/>
                                  </w:tcBorders>
                                  <w:shd w:val="clear" w:color="auto" w:fill="auto"/>
                                  <w:noWrap/>
                                  <w:vAlign w:val="bottom"/>
                                  <w:hideMark/>
                                </w:tcPr>
                                <w:p w14:paraId="6D50B13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$3,820.24</w:t>
                                  </w:r>
                                </w:p>
                              </w:tc>
                            </w:tr>
                            <w:tr w:rsidR="00011A18" w:rsidRPr="0025195D" w14:paraId="088370AB"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72B5E1FA"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Justice and Charity</w:t>
                                  </w:r>
                                </w:p>
                              </w:tc>
                              <w:tc>
                                <w:tcPr>
                                  <w:tcW w:w="2521" w:type="dxa"/>
                                  <w:tcBorders>
                                    <w:top w:val="nil"/>
                                    <w:left w:val="nil"/>
                                    <w:bottom w:val="single" w:sz="4" w:space="0" w:color="auto"/>
                                    <w:right w:val="single" w:sz="4" w:space="0" w:color="auto"/>
                                  </w:tcBorders>
                                  <w:shd w:val="clear" w:color="auto" w:fill="auto"/>
                                  <w:noWrap/>
                                  <w:vAlign w:val="bottom"/>
                                  <w:hideMark/>
                                </w:tcPr>
                                <w:p w14:paraId="46AB376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$1,331.15</w:t>
                                  </w:r>
                                </w:p>
                              </w:tc>
                              <w:tc>
                                <w:tcPr>
                                  <w:tcW w:w="1642" w:type="dxa"/>
                                  <w:tcBorders>
                                    <w:top w:val="nil"/>
                                    <w:left w:val="nil"/>
                                    <w:bottom w:val="single" w:sz="4" w:space="0" w:color="auto"/>
                                    <w:right w:val="single" w:sz="4" w:space="0" w:color="auto"/>
                                  </w:tcBorders>
                                  <w:shd w:val="clear" w:color="auto" w:fill="auto"/>
                                  <w:noWrap/>
                                  <w:vAlign w:val="bottom"/>
                                  <w:hideMark/>
                                </w:tcPr>
                                <w:p w14:paraId="3178F60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$5,846.10</w:t>
                                  </w:r>
                                </w:p>
                              </w:tc>
                            </w:tr>
                            <w:tr w:rsidR="00011A18" w:rsidRPr="0025195D" w14:paraId="1E93C3DC"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358608D8"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Haiti </w:t>
                                  </w:r>
                                </w:p>
                              </w:tc>
                              <w:tc>
                                <w:tcPr>
                                  <w:tcW w:w="2521" w:type="dxa"/>
                                  <w:tcBorders>
                                    <w:top w:val="nil"/>
                                    <w:left w:val="nil"/>
                                    <w:bottom w:val="single" w:sz="4" w:space="0" w:color="auto"/>
                                    <w:right w:val="single" w:sz="4" w:space="0" w:color="auto"/>
                                  </w:tcBorders>
                                  <w:shd w:val="clear" w:color="auto" w:fill="auto"/>
                                  <w:noWrap/>
                                  <w:vAlign w:val="bottom"/>
                                  <w:hideMark/>
                                </w:tcPr>
                                <w:p w14:paraId="720E0D33"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$0.00</w:t>
                                  </w:r>
                                </w:p>
                              </w:tc>
                              <w:tc>
                                <w:tcPr>
                                  <w:tcW w:w="1642" w:type="dxa"/>
                                  <w:tcBorders>
                                    <w:top w:val="nil"/>
                                    <w:left w:val="nil"/>
                                    <w:bottom w:val="single" w:sz="4" w:space="0" w:color="auto"/>
                                    <w:right w:val="single" w:sz="4" w:space="0" w:color="auto"/>
                                  </w:tcBorders>
                                  <w:shd w:val="clear" w:color="auto" w:fill="auto"/>
                                  <w:noWrap/>
                                  <w:vAlign w:val="bottom"/>
                                  <w:hideMark/>
                                </w:tcPr>
                                <w:p w14:paraId="201D495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$0.00</w:t>
                                  </w:r>
                                </w:p>
                              </w:tc>
                            </w:tr>
                            <w:tr w:rsidR="00011A18" w:rsidRPr="0025195D" w14:paraId="7374CFF1"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25CD914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Diocesan Assessments</w:t>
                                  </w:r>
                                </w:p>
                              </w:tc>
                              <w:tc>
                                <w:tcPr>
                                  <w:tcW w:w="2521" w:type="dxa"/>
                                  <w:tcBorders>
                                    <w:top w:val="nil"/>
                                    <w:left w:val="nil"/>
                                    <w:bottom w:val="nil"/>
                                    <w:right w:val="single" w:sz="4" w:space="0" w:color="auto"/>
                                  </w:tcBorders>
                                  <w:shd w:val="clear" w:color="auto" w:fill="auto"/>
                                  <w:noWrap/>
                                  <w:vAlign w:val="bottom"/>
                                  <w:hideMark/>
                                </w:tcPr>
                                <w:p w14:paraId="5A4C5AFD"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3E4B8D3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1DC59941"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635A3866" w14:textId="77777777" w:rsidR="00011A18" w:rsidRPr="0025195D" w:rsidRDefault="00011A18" w:rsidP="0025195D">
                                  <w:pPr>
                                    <w:jc w:val="right"/>
                                    <w:rPr>
                                      <w:rFonts w:ascii="Bookman Old Style" w:eastAsia="Times New Roman" w:hAnsi="Bookman Old Style" w:cs="Times New Roman"/>
                                      <w:color w:val="000000"/>
                                      <w:sz w:val="20"/>
                                      <w:szCs w:val="20"/>
                                    </w:rPr>
                                  </w:pPr>
                                  <w:proofErr w:type="spellStart"/>
                                  <w:r w:rsidRPr="0025195D">
                                    <w:rPr>
                                      <w:rFonts w:ascii="Bookman Old Style" w:eastAsia="Times New Roman" w:hAnsi="Bookman Old Style" w:cs="Times New Roman"/>
                                      <w:color w:val="000000"/>
                                      <w:sz w:val="20"/>
                                      <w:szCs w:val="20"/>
                                    </w:rPr>
                                    <w:t>Cathedraticum</w:t>
                                  </w:r>
                                  <w:proofErr w:type="spellEnd"/>
                                  <w:r w:rsidRPr="0025195D">
                                    <w:rPr>
                                      <w:rFonts w:ascii="Bookman Old Style" w:eastAsia="Times New Roman" w:hAnsi="Bookman Old Style" w:cs="Times New Roman"/>
                                      <w:color w:val="000000"/>
                                      <w:sz w:val="20"/>
                                      <w:szCs w:val="20"/>
                                    </w:rPr>
                                    <w:t xml:space="preserve"> ($7,326.00)</w:t>
                                  </w:r>
                                </w:p>
                              </w:tc>
                              <w:tc>
                                <w:tcPr>
                                  <w:tcW w:w="2521" w:type="dxa"/>
                                  <w:tcBorders>
                                    <w:top w:val="nil"/>
                                    <w:left w:val="nil"/>
                                    <w:bottom w:val="nil"/>
                                    <w:right w:val="single" w:sz="4" w:space="0" w:color="auto"/>
                                  </w:tcBorders>
                                  <w:shd w:val="clear" w:color="auto" w:fill="auto"/>
                                  <w:noWrap/>
                                  <w:vAlign w:val="bottom"/>
                                  <w:hideMark/>
                                </w:tcPr>
                                <w:p w14:paraId="173297F8"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0AFCC2B0"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407548A"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409518BF"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Self-Insurance ($1,261.58)</w:t>
                                  </w:r>
                                </w:p>
                              </w:tc>
                              <w:tc>
                                <w:tcPr>
                                  <w:tcW w:w="2521" w:type="dxa"/>
                                  <w:tcBorders>
                                    <w:top w:val="nil"/>
                                    <w:left w:val="nil"/>
                                    <w:bottom w:val="nil"/>
                                    <w:right w:val="single" w:sz="4" w:space="0" w:color="auto"/>
                                  </w:tcBorders>
                                  <w:shd w:val="clear" w:color="auto" w:fill="auto"/>
                                  <w:noWrap/>
                                  <w:vAlign w:val="bottom"/>
                                  <w:hideMark/>
                                </w:tcPr>
                                <w:p w14:paraId="32E331D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50FB4EB5"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FC9F84B"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3843035B"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Catholic Virginian ($1,029.00)</w:t>
                                  </w:r>
                                </w:p>
                              </w:tc>
                              <w:tc>
                                <w:tcPr>
                                  <w:tcW w:w="2521" w:type="dxa"/>
                                  <w:tcBorders>
                                    <w:top w:val="nil"/>
                                    <w:left w:val="nil"/>
                                    <w:bottom w:val="nil"/>
                                    <w:right w:val="single" w:sz="4" w:space="0" w:color="auto"/>
                                  </w:tcBorders>
                                  <w:shd w:val="clear" w:color="auto" w:fill="auto"/>
                                  <w:noWrap/>
                                  <w:vAlign w:val="bottom"/>
                                  <w:hideMark/>
                                </w:tcPr>
                                <w:p w14:paraId="7DE48FFF"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447536F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AD90069"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6247444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Parish Education Assessment ($5,206.00)</w:t>
                                  </w:r>
                                </w:p>
                              </w:tc>
                              <w:tc>
                                <w:tcPr>
                                  <w:tcW w:w="2521" w:type="dxa"/>
                                  <w:tcBorders>
                                    <w:top w:val="nil"/>
                                    <w:left w:val="nil"/>
                                    <w:bottom w:val="nil"/>
                                    <w:right w:val="single" w:sz="4" w:space="0" w:color="auto"/>
                                  </w:tcBorders>
                                  <w:shd w:val="clear" w:color="auto" w:fill="auto"/>
                                  <w:noWrap/>
                                  <w:vAlign w:val="bottom"/>
                                  <w:hideMark/>
                                </w:tcPr>
                                <w:p w14:paraId="6313AC10"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04BCD235"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6CA2FD72"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1F1AF1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Diocesan Assessments Total</w:t>
                                  </w:r>
                                </w:p>
                              </w:tc>
                              <w:tc>
                                <w:tcPr>
                                  <w:tcW w:w="2521" w:type="dxa"/>
                                  <w:tcBorders>
                                    <w:top w:val="nil"/>
                                    <w:left w:val="nil"/>
                                    <w:bottom w:val="single" w:sz="4" w:space="0" w:color="auto"/>
                                    <w:right w:val="single" w:sz="4" w:space="0" w:color="auto"/>
                                  </w:tcBorders>
                                  <w:shd w:val="clear" w:color="auto" w:fill="auto"/>
                                  <w:noWrap/>
                                  <w:vAlign w:val="bottom"/>
                                  <w:hideMark/>
                                </w:tcPr>
                                <w:p w14:paraId="3FD6AAE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$14,822.58</w:t>
                                  </w:r>
                                </w:p>
                              </w:tc>
                              <w:tc>
                                <w:tcPr>
                                  <w:tcW w:w="1642" w:type="dxa"/>
                                  <w:tcBorders>
                                    <w:top w:val="nil"/>
                                    <w:left w:val="nil"/>
                                    <w:bottom w:val="single" w:sz="4" w:space="0" w:color="auto"/>
                                    <w:right w:val="single" w:sz="4" w:space="0" w:color="auto"/>
                                  </w:tcBorders>
                                  <w:shd w:val="clear" w:color="auto" w:fill="auto"/>
                                  <w:noWrap/>
                                  <w:vAlign w:val="bottom"/>
                                  <w:hideMark/>
                                </w:tcPr>
                                <w:p w14:paraId="2966ED1B"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$44,909.58</w:t>
                                  </w:r>
                                </w:p>
                              </w:tc>
                            </w:tr>
                            <w:tr w:rsidR="00011A18" w:rsidRPr="0025195D" w14:paraId="101A5C1A"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43E1FA0C"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Collections Forwarded</w:t>
                                  </w:r>
                                </w:p>
                              </w:tc>
                              <w:tc>
                                <w:tcPr>
                                  <w:tcW w:w="2521" w:type="dxa"/>
                                  <w:tcBorders>
                                    <w:top w:val="nil"/>
                                    <w:left w:val="nil"/>
                                    <w:bottom w:val="single" w:sz="4" w:space="0" w:color="auto"/>
                                    <w:right w:val="single" w:sz="4" w:space="0" w:color="auto"/>
                                  </w:tcBorders>
                                  <w:shd w:val="clear" w:color="auto" w:fill="auto"/>
                                  <w:noWrap/>
                                  <w:vAlign w:val="bottom"/>
                                  <w:hideMark/>
                                </w:tcPr>
                                <w:p w14:paraId="4F426D1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$7,819.66</w:t>
                                  </w:r>
                                </w:p>
                              </w:tc>
                              <w:tc>
                                <w:tcPr>
                                  <w:tcW w:w="1642" w:type="dxa"/>
                                  <w:tcBorders>
                                    <w:top w:val="nil"/>
                                    <w:left w:val="nil"/>
                                    <w:bottom w:val="single" w:sz="4" w:space="0" w:color="auto"/>
                                    <w:right w:val="single" w:sz="4" w:space="0" w:color="auto"/>
                                  </w:tcBorders>
                                  <w:shd w:val="clear" w:color="auto" w:fill="auto"/>
                                  <w:noWrap/>
                                  <w:vAlign w:val="bottom"/>
                                  <w:hideMark/>
                                </w:tcPr>
                                <w:p w14:paraId="4260A15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$7,819.66</w:t>
                                  </w:r>
                                </w:p>
                              </w:tc>
                            </w:tr>
                            <w:tr w:rsidR="00011A18" w:rsidRPr="0025195D" w14:paraId="597A1E5D" w14:textId="77777777" w:rsidTr="0025195D">
                              <w:trPr>
                                <w:trHeight w:val="320"/>
                              </w:trPr>
                              <w:tc>
                                <w:tcPr>
                                  <w:tcW w:w="643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E4C0E96"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Other Expenses</w:t>
                                  </w:r>
                                </w:p>
                              </w:tc>
                              <w:tc>
                                <w:tcPr>
                                  <w:tcW w:w="2521" w:type="dxa"/>
                                  <w:tcBorders>
                                    <w:top w:val="nil"/>
                                    <w:left w:val="nil"/>
                                    <w:bottom w:val="double" w:sz="6" w:space="0" w:color="auto"/>
                                    <w:right w:val="single" w:sz="4" w:space="0" w:color="auto"/>
                                  </w:tcBorders>
                                  <w:shd w:val="clear" w:color="auto" w:fill="auto"/>
                                  <w:noWrap/>
                                  <w:vAlign w:val="bottom"/>
                                  <w:hideMark/>
                                </w:tcPr>
                                <w:p w14:paraId="26D872B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$1,183.73</w:t>
                                  </w:r>
                                </w:p>
                              </w:tc>
                              <w:tc>
                                <w:tcPr>
                                  <w:tcW w:w="1642" w:type="dxa"/>
                                  <w:tcBorders>
                                    <w:top w:val="nil"/>
                                    <w:left w:val="nil"/>
                                    <w:bottom w:val="double" w:sz="6" w:space="0" w:color="auto"/>
                                    <w:right w:val="single" w:sz="4" w:space="0" w:color="auto"/>
                                  </w:tcBorders>
                                  <w:shd w:val="clear" w:color="auto" w:fill="auto"/>
                                  <w:noWrap/>
                                  <w:vAlign w:val="bottom"/>
                                  <w:hideMark/>
                                </w:tcPr>
                                <w:p w14:paraId="58B60211"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$2,293.86</w:t>
                                  </w:r>
                                </w:p>
                              </w:tc>
                            </w:tr>
                            <w:tr w:rsidR="00011A18" w:rsidRPr="0025195D" w14:paraId="20978BD9" w14:textId="77777777" w:rsidTr="0025195D">
                              <w:trPr>
                                <w:trHeight w:val="320"/>
                              </w:trPr>
                              <w:tc>
                                <w:tcPr>
                                  <w:tcW w:w="6437" w:type="dxa"/>
                                  <w:tcBorders>
                                    <w:top w:val="nil"/>
                                    <w:left w:val="single" w:sz="4" w:space="0" w:color="auto"/>
                                    <w:bottom w:val="single" w:sz="4" w:space="0" w:color="auto"/>
                                    <w:right w:val="single" w:sz="4" w:space="0" w:color="auto"/>
                                  </w:tcBorders>
                                  <w:shd w:val="clear" w:color="000000" w:fill="D9D9D9"/>
                                  <w:noWrap/>
                                  <w:vAlign w:val="bottom"/>
                                  <w:hideMark/>
                                </w:tcPr>
                                <w:p w14:paraId="3CEBCDF8"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All Expenses</w:t>
                                  </w:r>
                                </w:p>
                              </w:tc>
                              <w:tc>
                                <w:tcPr>
                                  <w:tcW w:w="2521" w:type="dxa"/>
                                  <w:tcBorders>
                                    <w:top w:val="nil"/>
                                    <w:left w:val="nil"/>
                                    <w:bottom w:val="single" w:sz="4" w:space="0" w:color="auto"/>
                                    <w:right w:val="single" w:sz="4" w:space="0" w:color="auto"/>
                                  </w:tcBorders>
                                  <w:shd w:val="clear" w:color="000000" w:fill="D9D9D9"/>
                                  <w:noWrap/>
                                  <w:vAlign w:val="bottom"/>
                                  <w:hideMark/>
                                </w:tcPr>
                                <w:p w14:paraId="3D498A6C"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$90,567.01</w:t>
                                  </w:r>
                                </w:p>
                              </w:tc>
                              <w:tc>
                                <w:tcPr>
                                  <w:tcW w:w="1642" w:type="dxa"/>
                                  <w:tcBorders>
                                    <w:top w:val="nil"/>
                                    <w:left w:val="nil"/>
                                    <w:bottom w:val="single" w:sz="4" w:space="0" w:color="auto"/>
                                    <w:right w:val="single" w:sz="4" w:space="0" w:color="auto"/>
                                  </w:tcBorders>
                                  <w:shd w:val="clear" w:color="000000" w:fill="D9D9D9"/>
                                  <w:noWrap/>
                                  <w:vAlign w:val="bottom"/>
                                  <w:hideMark/>
                                </w:tcPr>
                                <w:p w14:paraId="49501738"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$280,050.35</w:t>
                                  </w:r>
                                </w:p>
                              </w:tc>
                            </w:tr>
                            <w:tr w:rsidR="00011A18" w:rsidRPr="0025195D" w14:paraId="44476742" w14:textId="77777777" w:rsidTr="0025195D">
                              <w:trPr>
                                <w:trHeight w:val="300"/>
                              </w:trPr>
                              <w:tc>
                                <w:tcPr>
                                  <w:tcW w:w="6437" w:type="dxa"/>
                                  <w:tcBorders>
                                    <w:top w:val="nil"/>
                                    <w:left w:val="nil"/>
                                    <w:bottom w:val="nil"/>
                                    <w:right w:val="nil"/>
                                  </w:tcBorders>
                                  <w:shd w:val="clear" w:color="auto" w:fill="auto"/>
                                  <w:noWrap/>
                                  <w:vAlign w:val="bottom"/>
                                  <w:hideMark/>
                                </w:tcPr>
                                <w:p w14:paraId="70DCC8C3"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nil"/>
                                    <w:bottom w:val="nil"/>
                                    <w:right w:val="nil"/>
                                  </w:tcBorders>
                                  <w:shd w:val="clear" w:color="auto" w:fill="auto"/>
                                  <w:noWrap/>
                                  <w:vAlign w:val="bottom"/>
                                  <w:hideMark/>
                                </w:tcPr>
                                <w:p w14:paraId="610EE53D"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137D2D81" w14:textId="77777777" w:rsidR="00011A18" w:rsidRPr="0025195D" w:rsidRDefault="00011A18" w:rsidP="0025195D">
                                  <w:pPr>
                                    <w:rPr>
                                      <w:rFonts w:ascii="Bookman Old Style" w:eastAsia="Times New Roman" w:hAnsi="Bookman Old Style" w:cs="Times New Roman"/>
                                      <w:color w:val="000000"/>
                                      <w:sz w:val="20"/>
                                      <w:szCs w:val="20"/>
                                    </w:rPr>
                                  </w:pPr>
                                </w:p>
                              </w:tc>
                            </w:tr>
                            <w:tr w:rsidR="00011A18" w:rsidRPr="0025195D" w14:paraId="20C754E2"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512E11"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Difference</w:t>
                                  </w:r>
                                </w:p>
                              </w:tc>
                              <w:tc>
                                <w:tcPr>
                                  <w:tcW w:w="2521" w:type="dxa"/>
                                  <w:tcBorders>
                                    <w:top w:val="single" w:sz="4" w:space="0" w:color="auto"/>
                                    <w:left w:val="nil"/>
                                    <w:bottom w:val="single" w:sz="4" w:space="0" w:color="auto"/>
                                    <w:right w:val="single" w:sz="4" w:space="0" w:color="auto"/>
                                  </w:tcBorders>
                                  <w:shd w:val="clear" w:color="000000" w:fill="D9D9D9"/>
                                  <w:noWrap/>
                                  <w:vAlign w:val="bottom"/>
                                  <w:hideMark/>
                                </w:tcPr>
                                <w:p w14:paraId="7F60E28B"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$18,545.81</w:t>
                                  </w:r>
                                </w:p>
                              </w:tc>
                              <w:tc>
                                <w:tcPr>
                                  <w:tcW w:w="1642" w:type="dxa"/>
                                  <w:tcBorders>
                                    <w:top w:val="single" w:sz="4" w:space="0" w:color="auto"/>
                                    <w:left w:val="nil"/>
                                    <w:bottom w:val="single" w:sz="4" w:space="0" w:color="auto"/>
                                    <w:right w:val="single" w:sz="4" w:space="0" w:color="auto"/>
                                  </w:tcBorders>
                                  <w:shd w:val="clear" w:color="000000" w:fill="D9D9D9"/>
                                  <w:noWrap/>
                                  <w:vAlign w:val="bottom"/>
                                  <w:hideMark/>
                                </w:tcPr>
                                <w:p w14:paraId="42DFDA52"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$48,701.67</w:t>
                                  </w:r>
                                </w:p>
                              </w:tc>
                            </w:tr>
                            <w:tr w:rsidR="00011A18" w:rsidRPr="0025195D" w14:paraId="70DC9499" w14:textId="77777777" w:rsidTr="0025195D">
                              <w:trPr>
                                <w:trHeight w:val="300"/>
                              </w:trPr>
                              <w:tc>
                                <w:tcPr>
                                  <w:tcW w:w="6437" w:type="dxa"/>
                                  <w:tcBorders>
                                    <w:top w:val="nil"/>
                                    <w:left w:val="nil"/>
                                    <w:bottom w:val="nil"/>
                                    <w:right w:val="nil"/>
                                  </w:tcBorders>
                                  <w:shd w:val="clear" w:color="auto" w:fill="auto"/>
                                  <w:noWrap/>
                                  <w:vAlign w:val="bottom"/>
                                  <w:hideMark/>
                                </w:tcPr>
                                <w:p w14:paraId="1A101475" w14:textId="77777777" w:rsidR="00011A18" w:rsidRPr="0025195D" w:rsidRDefault="00011A18" w:rsidP="0025195D">
                                  <w:pPr>
                                    <w:rPr>
                                      <w:rFonts w:ascii="Bookman Old Style" w:eastAsia="Times New Roman" w:hAnsi="Bookman Old Style" w:cs="Times New Roman"/>
                                      <w:color w:val="000000"/>
                                      <w:sz w:val="16"/>
                                      <w:szCs w:val="16"/>
                                    </w:rPr>
                                  </w:pPr>
                                </w:p>
                              </w:tc>
                              <w:tc>
                                <w:tcPr>
                                  <w:tcW w:w="2521" w:type="dxa"/>
                                  <w:tcBorders>
                                    <w:top w:val="nil"/>
                                    <w:left w:val="nil"/>
                                    <w:bottom w:val="nil"/>
                                    <w:right w:val="nil"/>
                                  </w:tcBorders>
                                  <w:shd w:val="clear" w:color="auto" w:fill="auto"/>
                                  <w:noWrap/>
                                  <w:vAlign w:val="bottom"/>
                                  <w:hideMark/>
                                </w:tcPr>
                                <w:p w14:paraId="75ED8260"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33AF8DB8"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75CDFF37" w14:textId="77777777" w:rsidTr="0025195D">
                              <w:trPr>
                                <w:trHeight w:val="300"/>
                              </w:trPr>
                              <w:tc>
                                <w:tcPr>
                                  <w:tcW w:w="6437" w:type="dxa"/>
                                  <w:tcBorders>
                                    <w:top w:val="nil"/>
                                    <w:left w:val="nil"/>
                                    <w:bottom w:val="nil"/>
                                    <w:right w:val="nil"/>
                                  </w:tcBorders>
                                  <w:shd w:val="clear" w:color="auto" w:fill="auto"/>
                                  <w:noWrap/>
                                  <w:vAlign w:val="bottom"/>
                                  <w:hideMark/>
                                </w:tcPr>
                                <w:p w14:paraId="593D99BB" w14:textId="77777777" w:rsidR="00011A18" w:rsidRPr="0025195D" w:rsidRDefault="00011A18" w:rsidP="0025195D">
                                  <w:pPr>
                                    <w:rPr>
                                      <w:rFonts w:ascii="Bookman Old Style" w:eastAsia="Times New Roman" w:hAnsi="Bookman Old Style" w:cs="Times New Roman"/>
                                      <w:i/>
                                      <w:iCs/>
                                      <w:color w:val="000000"/>
                                    </w:rPr>
                                  </w:pPr>
                                  <w:r w:rsidRPr="0025195D">
                                    <w:rPr>
                                      <w:rFonts w:ascii="Bookman Old Style" w:eastAsia="Times New Roman" w:hAnsi="Bookman Old Style" w:cs="Times New Roman"/>
                                      <w:i/>
                                      <w:iCs/>
                                      <w:color w:val="000000"/>
                                    </w:rPr>
                                    <w:t>FYTD = Fiscal Year (July-June) to date</w:t>
                                  </w:r>
                                </w:p>
                              </w:tc>
                              <w:tc>
                                <w:tcPr>
                                  <w:tcW w:w="2521" w:type="dxa"/>
                                  <w:tcBorders>
                                    <w:top w:val="nil"/>
                                    <w:left w:val="nil"/>
                                    <w:bottom w:val="nil"/>
                                    <w:right w:val="nil"/>
                                  </w:tcBorders>
                                  <w:shd w:val="clear" w:color="auto" w:fill="auto"/>
                                  <w:noWrap/>
                                  <w:vAlign w:val="bottom"/>
                                  <w:hideMark/>
                                </w:tcPr>
                                <w:p w14:paraId="2B3F875B"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3F388187" w14:textId="77777777" w:rsidR="00011A18" w:rsidRPr="0025195D" w:rsidRDefault="00011A18" w:rsidP="0025195D">
                                  <w:pPr>
                                    <w:rPr>
                                      <w:rFonts w:ascii="Bookman Old Style" w:eastAsia="Times New Roman" w:hAnsi="Bookman Old Style" w:cs="Times New Roman"/>
                                      <w:color w:val="000000"/>
                                      <w:sz w:val="20"/>
                                      <w:szCs w:val="20"/>
                                    </w:rPr>
                                  </w:pPr>
                                </w:p>
                              </w:tc>
                            </w:tr>
                          </w:tbl>
                          <w:p w14:paraId="7AC4E5C0" w14:textId="77777777" w:rsidR="00011A18" w:rsidRPr="003C14A9" w:rsidRDefault="00011A18">
                            <w:pPr>
                              <w:rPr>
                                <w:rFonts w:ascii="Times New Roman" w:eastAsia="Times New Roman" w:hAnsi="Times New Roman" w:cs="Times New Roman"/>
                                <w:sz w:val="20"/>
                                <w:szCs w:val="20"/>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Text Box 330" o:spid="_x0000_s1223" type="#_x0000_t202" style="position:absolute;left:0;text-align:left;margin-left:0;margin-top:0;width:19.85pt;height:686.1pt;z-index:263420928;visibility:visible;mso-wrap-style:none;mso-wrap-distance-left:9pt;mso-wrap-distance-top:0;mso-wrap-distance-right:9pt;mso-wrap-distance-bottom:0;mso-position-horizontal:center;mso-position-horizontal-relative:page;mso-position-vertical:center;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" filled="f" stroked="f">
                <v:textbox style="mso-fit-shape-to-text:t" inset="5.4pt,0,5.4pt,0">
                  <w:txbxContent>
                    <w:tbl>
                      <w:tblPr>
                        <w:tblW w:w="10600" w:type="dxa"/>
                        <w:tblInd w:w="93" w:type="dxa"/>
                        <w:tblLook w:val="04A0" w:firstRow="1" w:lastRow="0" w:firstColumn="1" w:lastColumn="0" w:noHBand="0" w:noVBand="1"/>
                      </w:tblPr>
                      <w:tblGrid>
                        <w:gridCol w:w="6437"/>
                        <w:gridCol w:w="2521"/>
                        <w:gridCol w:w="1642"/>
                      </w:tblGrid>
                      <w:tr w:rsidR="00011A18" w:rsidRPr="0025195D" w14:paraId="4F671C3D" w14:textId="77777777" w:rsidTr="0025195D">
                        <w:trPr>
                          <w:trHeight w:val="400"/>
                        </w:trPr>
                        <w:tc>
                          <w:tcPr>
                            <w:tcW w:w="10600" w:type="dxa"/>
                            <w:gridSpan w:val="3"/>
                            <w:tcBorders>
                              <w:top w:val="nil"/>
                              <w:left w:val="nil"/>
                              <w:bottom w:val="nil"/>
                              <w:right w:val="nil"/>
                            </w:tcBorders>
                            <w:shd w:val="clear" w:color="auto" w:fill="auto"/>
                            <w:noWrap/>
                            <w:vAlign w:val="bottom"/>
                            <w:hideMark/>
                          </w:tcPr>
                          <w:p w14:paraId="7E77A7A3" w14:textId="77777777" w:rsidR="00011A18" w:rsidRPr="0025195D" w:rsidRDefault="00011A18" w:rsidP="0025195D">
                            <w:pPr>
                              <w:jc w:val="center"/>
                              <w:rPr>
                                <w:rFonts w:ascii="Bookman Old Style" w:eastAsia="Times New Roman" w:hAnsi="Bookman Old Style" w:cs="Times New Roman"/>
                                <w:b/>
                                <w:bCs/>
                                <w:color w:val="000000"/>
                                <w:sz w:val="32"/>
                                <w:szCs w:val="32"/>
                              </w:rPr>
                            </w:pPr>
                            <w:r w:rsidRPr="0025195D">
                              <w:rPr>
                                <w:rFonts w:ascii="Bookman Old Style" w:eastAsia="Times New Roman" w:hAnsi="Bookman Old Style" w:cs="Times New Roman"/>
                                <w:b/>
                                <w:bCs/>
                                <w:color w:val="000000"/>
                                <w:sz w:val="32"/>
                                <w:szCs w:val="32"/>
                              </w:rPr>
                              <w:t>Church of the Incarnation</w:t>
                            </w:r>
                          </w:p>
                        </w:tc>
                      </w:tr>
                      <w:tr w:rsidR="00011A18" w:rsidRPr="0025195D" w14:paraId="11AF900E" w14:textId="77777777" w:rsidTr="0025195D">
                        <w:trPr>
                          <w:trHeight w:val="400"/>
                        </w:trPr>
                        <w:tc>
                          <w:tcPr>
                            <w:tcW w:w="10600" w:type="dxa"/>
                            <w:gridSpan w:val="3"/>
                            <w:tcBorders>
                              <w:top w:val="nil"/>
                              <w:left w:val="nil"/>
                              <w:bottom w:val="nil"/>
                              <w:right w:val="nil"/>
                            </w:tcBorders>
                            <w:shd w:val="clear" w:color="auto" w:fill="auto"/>
                            <w:noWrap/>
                            <w:vAlign w:val="bottom"/>
                            <w:hideMark/>
                          </w:tcPr>
                          <w:p w14:paraId="41B32C19" w14:textId="77777777" w:rsidR="00011A18" w:rsidRPr="0025195D" w:rsidRDefault="00011A18" w:rsidP="0025195D">
                            <w:pPr>
                              <w:jc w:val="center"/>
                              <w:rPr>
                                <w:rFonts w:ascii="Bookman Old Style" w:eastAsia="Times New Roman" w:hAnsi="Bookman Old Style" w:cs="Times New Roman"/>
                                <w:b/>
                                <w:bCs/>
                                <w:color w:val="000000"/>
                                <w:sz w:val="32"/>
                                <w:szCs w:val="32"/>
                              </w:rPr>
                            </w:pPr>
                            <w:r w:rsidRPr="0025195D">
                              <w:rPr>
                                <w:rFonts w:ascii="Bookman Old Style" w:eastAsia="Times New Roman" w:hAnsi="Bookman Old Style" w:cs="Times New Roman"/>
                                <w:b/>
                                <w:bCs/>
                                <w:color w:val="000000"/>
                                <w:sz w:val="32"/>
                                <w:szCs w:val="32"/>
                              </w:rPr>
                              <w:t>Monthly Finance Summary</w:t>
                            </w:r>
                          </w:p>
                        </w:tc>
                      </w:tr>
                      <w:tr w:rsidR="00011A18" w:rsidRPr="0025195D" w14:paraId="3A412863" w14:textId="77777777" w:rsidTr="0025195D">
                        <w:trPr>
                          <w:trHeight w:val="400"/>
                        </w:trPr>
                        <w:tc>
                          <w:tcPr>
                            <w:tcW w:w="6437" w:type="dxa"/>
                            <w:tcBorders>
                              <w:top w:val="nil"/>
                              <w:left w:val="nil"/>
                              <w:bottom w:val="nil"/>
                              <w:right w:val="nil"/>
                            </w:tcBorders>
                            <w:shd w:val="clear" w:color="auto" w:fill="auto"/>
                            <w:noWrap/>
                            <w:vAlign w:val="bottom"/>
                            <w:hideMark/>
                          </w:tcPr>
                          <w:p w14:paraId="17361BD1" w14:textId="77777777" w:rsidR="00011A18" w:rsidRPr="0025195D" w:rsidRDefault="00011A18" w:rsidP="0025195D">
                            <w:pPr>
                              <w:jc w:val="center"/>
                              <w:rPr>
                                <w:rFonts w:ascii="Bookman Old Style" w:eastAsia="Times New Roman" w:hAnsi="Bookman Old Style" w:cs="Times New Roman"/>
                                <w:b/>
                                <w:bCs/>
                                <w:color w:val="000000"/>
                                <w:sz w:val="32"/>
                                <w:szCs w:val="32"/>
                              </w:rPr>
                            </w:pPr>
                          </w:p>
                        </w:tc>
                        <w:tc>
                          <w:tcPr>
                            <w:tcW w:w="2521" w:type="dxa"/>
                            <w:tcBorders>
                              <w:top w:val="nil"/>
                              <w:left w:val="nil"/>
                              <w:bottom w:val="nil"/>
                              <w:right w:val="nil"/>
                            </w:tcBorders>
                            <w:shd w:val="clear" w:color="auto" w:fill="auto"/>
                            <w:noWrap/>
                            <w:vAlign w:val="bottom"/>
                            <w:hideMark/>
                          </w:tcPr>
                          <w:p w14:paraId="11D5D348" w14:textId="77777777" w:rsidR="00011A18" w:rsidRPr="0025195D" w:rsidRDefault="00011A18" w:rsidP="0025195D">
                            <w:pPr>
                              <w:jc w:val="center"/>
                              <w:rPr>
                                <w:rFonts w:ascii="Bookman Old Style" w:eastAsia="Times New Roman" w:hAnsi="Bookman Old Style" w:cs="Times New Roman"/>
                                <w:b/>
                                <w:bCs/>
                                <w:color w:val="000000"/>
                                <w:sz w:val="32"/>
                                <w:szCs w:val="32"/>
                              </w:rPr>
                            </w:pPr>
                          </w:p>
                        </w:tc>
                        <w:tc>
                          <w:tcPr>
                            <w:tcW w:w="1642" w:type="dxa"/>
                            <w:tcBorders>
                              <w:top w:val="nil"/>
                              <w:left w:val="nil"/>
                              <w:bottom w:val="nil"/>
                              <w:right w:val="nil"/>
                            </w:tcBorders>
                            <w:shd w:val="clear" w:color="auto" w:fill="auto"/>
                            <w:noWrap/>
                            <w:vAlign w:val="bottom"/>
                            <w:hideMark/>
                          </w:tcPr>
                          <w:p w14:paraId="53172707" w14:textId="77777777" w:rsidR="00011A18" w:rsidRPr="0025195D" w:rsidRDefault="00011A18" w:rsidP="0025195D">
                            <w:pPr>
                              <w:rPr>
                                <w:rFonts w:ascii="Bookman Old Style" w:eastAsia="Times New Roman" w:hAnsi="Bookman Old Style" w:cs="Times New Roman"/>
                                <w:b/>
                                <w:bCs/>
                                <w:color w:val="000000"/>
                                <w:sz w:val="32"/>
                                <w:szCs w:val="32"/>
                              </w:rPr>
                            </w:pPr>
                          </w:p>
                        </w:tc>
                      </w:tr>
                      <w:tr w:rsidR="00011A18" w:rsidRPr="0025195D" w14:paraId="5D9433FC" w14:textId="77777777" w:rsidTr="0025195D">
                        <w:trPr>
                          <w:trHeight w:val="300"/>
                        </w:trPr>
                        <w:tc>
                          <w:tcPr>
                            <w:tcW w:w="6437" w:type="dxa"/>
                            <w:tcBorders>
                              <w:top w:val="nil"/>
                              <w:left w:val="nil"/>
                              <w:bottom w:val="nil"/>
                              <w:right w:val="nil"/>
                            </w:tcBorders>
                            <w:shd w:val="clear" w:color="auto" w:fill="auto"/>
                            <w:noWrap/>
                            <w:vAlign w:val="bottom"/>
                            <w:hideMark/>
                          </w:tcPr>
                          <w:p w14:paraId="70B72691"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Yearly Budget</w:t>
                            </w:r>
                            <w:r w:rsidRPr="0025195D">
                              <w:rPr>
                                <w:rFonts w:ascii="Bookman Old Style" w:eastAsia="Times New Roman" w:hAnsi="Bookman Old Style" w:cs="Times New Roman"/>
                                <w:color w:val="000000"/>
                                <w:sz w:val="20"/>
                                <w:szCs w:val="20"/>
                              </w:rPr>
                              <w:t xml:space="preserve">                </w:t>
                            </w:r>
                            <w:r w:rsidRPr="0025195D">
                              <w:rPr>
                                <w:rFonts w:ascii="Bookman Old Style" w:eastAsia="Times New Roman" w:hAnsi="Bookman Old Style" w:cs="Times New Roman"/>
                                <w:b/>
                                <w:bCs/>
                                <w:color w:val="000000"/>
                              </w:rPr>
                              <w:t>$1,159,102</w:t>
                            </w:r>
                          </w:p>
                        </w:tc>
                        <w:tc>
                          <w:tcPr>
                            <w:tcW w:w="2521" w:type="dxa"/>
                            <w:tcBorders>
                              <w:top w:val="nil"/>
                              <w:left w:val="nil"/>
                              <w:bottom w:val="nil"/>
                              <w:right w:val="nil"/>
                            </w:tcBorders>
                            <w:shd w:val="clear" w:color="auto" w:fill="auto"/>
                            <w:noWrap/>
                            <w:vAlign w:val="bottom"/>
                            <w:hideMark/>
                          </w:tcPr>
                          <w:p w14:paraId="3D4F8941" w14:textId="77777777" w:rsidR="00011A18" w:rsidRPr="0025195D" w:rsidRDefault="00011A18" w:rsidP="0025195D">
                            <w:pPr>
                              <w:jc w:val="right"/>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2F5150C4" w14:textId="77777777" w:rsidR="00011A18" w:rsidRPr="0025195D" w:rsidRDefault="00011A18" w:rsidP="0025195D">
                            <w:pPr>
                              <w:jc w:val="center"/>
                              <w:rPr>
                                <w:rFonts w:ascii="Bookman Old Style" w:eastAsia="Times New Roman" w:hAnsi="Bookman Old Style" w:cs="Times New Roman"/>
                                <w:color w:val="000000"/>
                                <w:sz w:val="20"/>
                                <w:szCs w:val="20"/>
                              </w:rPr>
                            </w:pPr>
                          </w:p>
                        </w:tc>
                      </w:tr>
                      <w:tr w:rsidR="00011A18" w:rsidRPr="0025195D" w14:paraId="181AF711" w14:textId="77777777" w:rsidTr="0025195D">
                        <w:trPr>
                          <w:trHeight w:val="300"/>
                        </w:trPr>
                        <w:tc>
                          <w:tcPr>
                            <w:tcW w:w="6437" w:type="dxa"/>
                            <w:tcBorders>
                              <w:top w:val="nil"/>
                              <w:left w:val="nil"/>
                              <w:bottom w:val="nil"/>
                              <w:right w:val="nil"/>
                            </w:tcBorders>
                            <w:shd w:val="clear" w:color="auto" w:fill="auto"/>
                            <w:noWrap/>
                            <w:vAlign w:val="bottom"/>
                            <w:hideMark/>
                          </w:tcPr>
                          <w:p w14:paraId="199B4103"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Monthly Budget                       $96,592</w:t>
                            </w:r>
                          </w:p>
                        </w:tc>
                        <w:tc>
                          <w:tcPr>
                            <w:tcW w:w="2521" w:type="dxa"/>
                            <w:tcBorders>
                              <w:top w:val="nil"/>
                              <w:left w:val="nil"/>
                              <w:bottom w:val="nil"/>
                              <w:right w:val="nil"/>
                            </w:tcBorders>
                            <w:shd w:val="clear" w:color="auto" w:fill="auto"/>
                            <w:noWrap/>
                            <w:vAlign w:val="bottom"/>
                            <w:hideMark/>
                          </w:tcPr>
                          <w:p w14:paraId="7419CA3B"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1C7037D7"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68699685" w14:textId="77777777" w:rsidTr="0025195D">
                        <w:trPr>
                          <w:trHeight w:val="300"/>
                        </w:trPr>
                        <w:tc>
                          <w:tcPr>
                            <w:tcW w:w="6437" w:type="dxa"/>
                            <w:tcBorders>
                              <w:top w:val="nil"/>
                              <w:left w:val="nil"/>
                              <w:bottom w:val="nil"/>
                              <w:right w:val="nil"/>
                            </w:tcBorders>
                            <w:shd w:val="clear" w:color="auto" w:fill="auto"/>
                            <w:noWrap/>
                            <w:vAlign w:val="bottom"/>
                            <w:hideMark/>
                          </w:tcPr>
                          <w:p w14:paraId="5D851759"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Expected Monthly Offertory    $57,917</w:t>
                            </w:r>
                          </w:p>
                        </w:tc>
                        <w:tc>
                          <w:tcPr>
                            <w:tcW w:w="2521" w:type="dxa"/>
                            <w:tcBorders>
                              <w:top w:val="nil"/>
                              <w:left w:val="nil"/>
                              <w:bottom w:val="nil"/>
                              <w:right w:val="nil"/>
                            </w:tcBorders>
                            <w:shd w:val="clear" w:color="auto" w:fill="auto"/>
                            <w:noWrap/>
                            <w:vAlign w:val="bottom"/>
                            <w:hideMark/>
                          </w:tcPr>
                          <w:p w14:paraId="55DD98CF"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313C111F"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6E25FBA7" w14:textId="77777777" w:rsidTr="0025195D">
                        <w:trPr>
                          <w:trHeight w:val="300"/>
                        </w:trPr>
                        <w:tc>
                          <w:tcPr>
                            <w:tcW w:w="6437" w:type="dxa"/>
                            <w:tcBorders>
                              <w:top w:val="nil"/>
                              <w:left w:val="nil"/>
                              <w:bottom w:val="nil"/>
                              <w:right w:val="nil"/>
                            </w:tcBorders>
                            <w:shd w:val="clear" w:color="auto" w:fill="auto"/>
                            <w:noWrap/>
                            <w:vAlign w:val="bottom"/>
                            <w:hideMark/>
                          </w:tcPr>
                          <w:p w14:paraId="35C0585D"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single" w:sz="4" w:space="0" w:color="auto"/>
                              <w:left w:val="single" w:sz="4" w:space="0" w:color="auto"/>
                              <w:bottom w:val="nil"/>
                              <w:right w:val="single" w:sz="4" w:space="0" w:color="auto"/>
                            </w:tcBorders>
                            <w:shd w:val="clear" w:color="000000" w:fill="D9D9D9"/>
                            <w:noWrap/>
                            <w:vAlign w:val="bottom"/>
                            <w:hideMark/>
                          </w:tcPr>
                          <w:p w14:paraId="2F0ABEC7"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September 2017</w:t>
                            </w:r>
                          </w:p>
                        </w:tc>
                        <w:tc>
                          <w:tcPr>
                            <w:tcW w:w="1642" w:type="dxa"/>
                            <w:tcBorders>
                              <w:top w:val="single" w:sz="4" w:space="0" w:color="auto"/>
                              <w:left w:val="nil"/>
                              <w:bottom w:val="nil"/>
                              <w:right w:val="single" w:sz="4" w:space="0" w:color="auto"/>
                            </w:tcBorders>
                            <w:shd w:val="clear" w:color="000000" w:fill="D9D9D9"/>
                            <w:noWrap/>
                            <w:vAlign w:val="bottom"/>
                            <w:hideMark/>
                          </w:tcPr>
                          <w:p w14:paraId="4A45ADB6"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FYTD</w:t>
                            </w:r>
                          </w:p>
                        </w:tc>
                      </w:tr>
                      <w:tr w:rsidR="00011A18" w:rsidRPr="0025195D" w14:paraId="30CA3EC9" w14:textId="77777777" w:rsidTr="0025195D">
                        <w:trPr>
                          <w:trHeight w:val="300"/>
                        </w:trPr>
                        <w:tc>
                          <w:tcPr>
                            <w:tcW w:w="6437" w:type="dxa"/>
                            <w:tcBorders>
                              <w:top w:val="nil"/>
                              <w:left w:val="nil"/>
                              <w:bottom w:val="nil"/>
                              <w:right w:val="nil"/>
                            </w:tcBorders>
                            <w:shd w:val="clear" w:color="auto" w:fill="auto"/>
                            <w:noWrap/>
                            <w:vAlign w:val="bottom"/>
                            <w:hideMark/>
                          </w:tcPr>
                          <w:p w14:paraId="42341C05"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single" w:sz="4" w:space="0" w:color="auto"/>
                              <w:bottom w:val="single" w:sz="4" w:space="0" w:color="auto"/>
                              <w:right w:val="single" w:sz="4" w:space="0" w:color="auto"/>
                            </w:tcBorders>
                            <w:shd w:val="clear" w:color="000000" w:fill="D9D9D9"/>
                            <w:noWrap/>
                            <w:vAlign w:val="bottom"/>
                            <w:hideMark/>
                          </w:tcPr>
                          <w:p w14:paraId="6423CA73"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Actual</w:t>
                            </w:r>
                          </w:p>
                        </w:tc>
                        <w:tc>
                          <w:tcPr>
                            <w:tcW w:w="1642" w:type="dxa"/>
                            <w:tcBorders>
                              <w:top w:val="nil"/>
                              <w:left w:val="nil"/>
                              <w:bottom w:val="single" w:sz="4" w:space="0" w:color="auto"/>
                              <w:right w:val="single" w:sz="4" w:space="0" w:color="auto"/>
                            </w:tcBorders>
                            <w:shd w:val="clear" w:color="000000" w:fill="D9D9D9"/>
                            <w:noWrap/>
                            <w:vAlign w:val="bottom"/>
                            <w:hideMark/>
                          </w:tcPr>
                          <w:p w14:paraId="4C1A876D" w14:textId="77777777" w:rsidR="00011A18" w:rsidRPr="0025195D" w:rsidRDefault="00011A18" w:rsidP="0025195D">
                            <w:pPr>
                              <w:jc w:val="cente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Actual</w:t>
                            </w:r>
                          </w:p>
                        </w:tc>
                      </w:tr>
                      <w:tr w:rsidR="00011A18" w:rsidRPr="0025195D" w14:paraId="5961DF89"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64DB"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Offertory</w:t>
                            </w:r>
                          </w:p>
                        </w:tc>
                        <w:tc>
                          <w:tcPr>
                            <w:tcW w:w="2521" w:type="dxa"/>
                            <w:tcBorders>
                              <w:top w:val="nil"/>
                              <w:left w:val="nil"/>
                              <w:bottom w:val="single" w:sz="4" w:space="0" w:color="auto"/>
                              <w:right w:val="single" w:sz="4" w:space="0" w:color="auto"/>
                            </w:tcBorders>
                            <w:shd w:val="clear" w:color="auto" w:fill="auto"/>
                            <w:noWrap/>
                            <w:vAlign w:val="bottom"/>
                            <w:hideMark/>
                          </w:tcPr>
                          <w:p w14:paraId="37451C7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$60,642.26</w:t>
                            </w:r>
                          </w:p>
                        </w:tc>
                        <w:tc>
                          <w:tcPr>
                            <w:tcW w:w="1642" w:type="dxa"/>
                            <w:tcBorders>
                              <w:top w:val="nil"/>
                              <w:left w:val="nil"/>
                              <w:bottom w:val="single" w:sz="4" w:space="0" w:color="auto"/>
                              <w:right w:val="single" w:sz="4" w:space="0" w:color="auto"/>
                            </w:tcBorders>
                            <w:shd w:val="clear" w:color="auto" w:fill="auto"/>
                            <w:noWrap/>
                            <w:vAlign w:val="bottom"/>
                            <w:hideMark/>
                          </w:tcPr>
                          <w:p w14:paraId="71620B8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$179,123.78</w:t>
                            </w:r>
                          </w:p>
                        </w:tc>
                      </w:tr>
                      <w:tr w:rsidR="00011A18" w:rsidRPr="0025195D" w14:paraId="27D06557"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AC97758"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Other Income </w:t>
                            </w:r>
                            <w:r w:rsidRPr="0025195D">
                              <w:rPr>
                                <w:rFonts w:ascii="Bookman Old Style" w:eastAsia="Times New Roman" w:hAnsi="Bookman Old Style" w:cs="Times New Roman"/>
                                <w:color w:val="000000"/>
                                <w:sz w:val="20"/>
                                <w:szCs w:val="20"/>
                              </w:rPr>
                              <w:t>(Major Gifts, Rent, etc.)</w:t>
                            </w:r>
                          </w:p>
                        </w:tc>
                        <w:tc>
                          <w:tcPr>
                            <w:tcW w:w="2521" w:type="dxa"/>
                            <w:tcBorders>
                              <w:top w:val="nil"/>
                              <w:left w:val="nil"/>
                              <w:bottom w:val="single" w:sz="4" w:space="0" w:color="auto"/>
                              <w:right w:val="single" w:sz="4" w:space="0" w:color="auto"/>
                            </w:tcBorders>
                            <w:shd w:val="clear" w:color="auto" w:fill="auto"/>
                            <w:noWrap/>
                            <w:vAlign w:val="bottom"/>
                            <w:hideMark/>
                          </w:tcPr>
                          <w:p w14:paraId="3DF42603"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$18,000.74</w:t>
                            </w:r>
                          </w:p>
                        </w:tc>
                        <w:tc>
                          <w:tcPr>
                            <w:tcW w:w="1642" w:type="dxa"/>
                            <w:tcBorders>
                              <w:top w:val="nil"/>
                              <w:left w:val="nil"/>
                              <w:bottom w:val="single" w:sz="4" w:space="0" w:color="auto"/>
                              <w:right w:val="single" w:sz="4" w:space="0" w:color="auto"/>
                            </w:tcBorders>
                            <w:shd w:val="clear" w:color="auto" w:fill="auto"/>
                            <w:noWrap/>
                            <w:vAlign w:val="bottom"/>
                            <w:hideMark/>
                          </w:tcPr>
                          <w:p w14:paraId="5A632006"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$90,558.08</w:t>
                            </w:r>
                          </w:p>
                        </w:tc>
                      </w:tr>
                      <w:tr w:rsidR="00011A18" w:rsidRPr="0025195D" w14:paraId="49D07C71"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00CC884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Haiti</w:t>
                            </w:r>
                          </w:p>
                        </w:tc>
                        <w:tc>
                          <w:tcPr>
                            <w:tcW w:w="2521" w:type="dxa"/>
                            <w:tcBorders>
                              <w:top w:val="nil"/>
                              <w:left w:val="nil"/>
                              <w:bottom w:val="single" w:sz="4" w:space="0" w:color="auto"/>
                              <w:right w:val="single" w:sz="4" w:space="0" w:color="auto"/>
                            </w:tcBorders>
                            <w:shd w:val="clear" w:color="auto" w:fill="auto"/>
                            <w:noWrap/>
                            <w:vAlign w:val="bottom"/>
                            <w:hideMark/>
                          </w:tcPr>
                          <w:p w14:paraId="4196000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$2,045.00</w:t>
                            </w:r>
                          </w:p>
                        </w:tc>
                        <w:tc>
                          <w:tcPr>
                            <w:tcW w:w="1642" w:type="dxa"/>
                            <w:tcBorders>
                              <w:top w:val="nil"/>
                              <w:left w:val="nil"/>
                              <w:bottom w:val="single" w:sz="4" w:space="0" w:color="auto"/>
                              <w:right w:val="single" w:sz="4" w:space="0" w:color="auto"/>
                            </w:tcBorders>
                            <w:shd w:val="clear" w:color="auto" w:fill="auto"/>
                            <w:noWrap/>
                            <w:vAlign w:val="bottom"/>
                            <w:hideMark/>
                          </w:tcPr>
                          <w:p w14:paraId="328C421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$6,378.00</w:t>
                            </w:r>
                          </w:p>
                        </w:tc>
                      </w:tr>
                      <w:tr w:rsidR="00011A18" w:rsidRPr="0025195D" w14:paraId="7DBCD2AB"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E42E03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Maintenance Fund</w:t>
                            </w:r>
                          </w:p>
                        </w:tc>
                        <w:tc>
                          <w:tcPr>
                            <w:tcW w:w="2521" w:type="dxa"/>
                            <w:tcBorders>
                              <w:top w:val="nil"/>
                              <w:left w:val="nil"/>
                              <w:bottom w:val="single" w:sz="4" w:space="0" w:color="auto"/>
                              <w:right w:val="single" w:sz="4" w:space="0" w:color="auto"/>
                            </w:tcBorders>
                            <w:shd w:val="clear" w:color="auto" w:fill="auto"/>
                            <w:noWrap/>
                            <w:vAlign w:val="bottom"/>
                            <w:hideMark/>
                          </w:tcPr>
                          <w:p w14:paraId="46A00CF9"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$1,689.00</w:t>
                            </w:r>
                          </w:p>
                        </w:tc>
                        <w:tc>
                          <w:tcPr>
                            <w:tcW w:w="1642" w:type="dxa"/>
                            <w:tcBorders>
                              <w:top w:val="nil"/>
                              <w:left w:val="nil"/>
                              <w:bottom w:val="single" w:sz="4" w:space="0" w:color="auto"/>
                              <w:right w:val="single" w:sz="4" w:space="0" w:color="auto"/>
                            </w:tcBorders>
                            <w:shd w:val="clear" w:color="auto" w:fill="auto"/>
                            <w:noWrap/>
                            <w:vAlign w:val="bottom"/>
                            <w:hideMark/>
                          </w:tcPr>
                          <w:p w14:paraId="051E7D6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$5,194.00</w:t>
                            </w:r>
                          </w:p>
                        </w:tc>
                      </w:tr>
                      <w:tr w:rsidR="00011A18" w:rsidRPr="0025195D" w14:paraId="4DE9D348"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4FEAE18E"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Debt Reduction</w:t>
                            </w:r>
                          </w:p>
                        </w:tc>
                        <w:tc>
                          <w:tcPr>
                            <w:tcW w:w="2521" w:type="dxa"/>
                            <w:tcBorders>
                              <w:top w:val="nil"/>
                              <w:left w:val="nil"/>
                              <w:bottom w:val="single" w:sz="4" w:space="0" w:color="auto"/>
                              <w:right w:val="single" w:sz="4" w:space="0" w:color="auto"/>
                            </w:tcBorders>
                            <w:shd w:val="clear" w:color="auto" w:fill="auto"/>
                            <w:noWrap/>
                            <w:vAlign w:val="bottom"/>
                            <w:hideMark/>
                          </w:tcPr>
                          <w:p w14:paraId="00DBF31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$4,876.00</w:t>
                            </w:r>
                          </w:p>
                        </w:tc>
                        <w:tc>
                          <w:tcPr>
                            <w:tcW w:w="1642" w:type="dxa"/>
                            <w:tcBorders>
                              <w:top w:val="nil"/>
                              <w:left w:val="nil"/>
                              <w:bottom w:val="single" w:sz="4" w:space="0" w:color="auto"/>
                              <w:right w:val="single" w:sz="4" w:space="0" w:color="auto"/>
                            </w:tcBorders>
                            <w:shd w:val="clear" w:color="auto" w:fill="auto"/>
                            <w:noWrap/>
                            <w:vAlign w:val="bottom"/>
                            <w:hideMark/>
                          </w:tcPr>
                          <w:p w14:paraId="110A299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$11,063.00</w:t>
                            </w:r>
                          </w:p>
                        </w:tc>
                      </w:tr>
                      <w:tr w:rsidR="00011A18" w:rsidRPr="0025195D" w14:paraId="06235DB4"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1E5B3F32"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Justice and Charity</w:t>
                            </w:r>
                          </w:p>
                        </w:tc>
                        <w:tc>
                          <w:tcPr>
                            <w:tcW w:w="2521" w:type="dxa"/>
                            <w:tcBorders>
                              <w:top w:val="nil"/>
                              <w:left w:val="nil"/>
                              <w:bottom w:val="nil"/>
                              <w:right w:val="single" w:sz="4" w:space="0" w:color="auto"/>
                            </w:tcBorders>
                            <w:shd w:val="clear" w:color="auto" w:fill="auto"/>
                            <w:noWrap/>
                            <w:vAlign w:val="bottom"/>
                            <w:hideMark/>
                          </w:tcPr>
                          <w:p w14:paraId="2D942EA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$2,880.00</w:t>
                            </w:r>
                          </w:p>
                        </w:tc>
                        <w:tc>
                          <w:tcPr>
                            <w:tcW w:w="1642" w:type="dxa"/>
                            <w:tcBorders>
                              <w:top w:val="nil"/>
                              <w:left w:val="nil"/>
                              <w:bottom w:val="nil"/>
                              <w:right w:val="single" w:sz="4" w:space="0" w:color="auto"/>
                            </w:tcBorders>
                            <w:shd w:val="clear" w:color="auto" w:fill="auto"/>
                            <w:noWrap/>
                            <w:vAlign w:val="bottom"/>
                            <w:hideMark/>
                          </w:tcPr>
                          <w:p w14:paraId="28CE1C6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$8,012.00</w:t>
                            </w:r>
                          </w:p>
                        </w:tc>
                      </w:tr>
                      <w:tr w:rsidR="00011A18" w:rsidRPr="0025195D" w14:paraId="2E62C1DC"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15CE792B"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Christian Formation and Youth Ministry</w:t>
                            </w:r>
                          </w:p>
                        </w:tc>
                        <w:tc>
                          <w:tcPr>
                            <w:tcW w:w="2521" w:type="dxa"/>
                            <w:tcBorders>
                              <w:top w:val="single" w:sz="4" w:space="0" w:color="auto"/>
                              <w:left w:val="nil"/>
                              <w:bottom w:val="nil"/>
                              <w:right w:val="single" w:sz="4" w:space="0" w:color="auto"/>
                            </w:tcBorders>
                            <w:shd w:val="clear" w:color="auto" w:fill="auto"/>
                            <w:noWrap/>
                            <w:vAlign w:val="bottom"/>
                            <w:hideMark/>
                          </w:tcPr>
                          <w:p w14:paraId="2D0B11A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$8,367.00</w:t>
                            </w:r>
                          </w:p>
                        </w:tc>
                        <w:tc>
                          <w:tcPr>
                            <w:tcW w:w="1642" w:type="dxa"/>
                            <w:tcBorders>
                              <w:top w:val="single" w:sz="4" w:space="0" w:color="auto"/>
                              <w:left w:val="nil"/>
                              <w:bottom w:val="nil"/>
                              <w:right w:val="single" w:sz="4" w:space="0" w:color="auto"/>
                            </w:tcBorders>
                            <w:shd w:val="clear" w:color="auto" w:fill="auto"/>
                            <w:noWrap/>
                            <w:vAlign w:val="bottom"/>
                            <w:hideMark/>
                          </w:tcPr>
                          <w:p w14:paraId="1CB0315F"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$15,876.34</w:t>
                            </w:r>
                          </w:p>
                        </w:tc>
                      </w:tr>
                      <w:tr w:rsidR="00011A18" w:rsidRPr="0025195D" w14:paraId="3DF1133C"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1DB3DF2E"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Catholic Virginian Income</w:t>
                            </w:r>
                          </w:p>
                        </w:tc>
                        <w:tc>
                          <w:tcPr>
                            <w:tcW w:w="2521" w:type="dxa"/>
                            <w:tcBorders>
                              <w:top w:val="single" w:sz="4" w:space="0" w:color="auto"/>
                              <w:left w:val="nil"/>
                              <w:bottom w:val="nil"/>
                              <w:right w:val="single" w:sz="4" w:space="0" w:color="auto"/>
                            </w:tcBorders>
                            <w:shd w:val="clear" w:color="auto" w:fill="auto"/>
                            <w:noWrap/>
                            <w:vAlign w:val="bottom"/>
                            <w:hideMark/>
                          </w:tcPr>
                          <w:p w14:paraId="18859B6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$100.00</w:t>
                            </w:r>
                          </w:p>
                        </w:tc>
                        <w:tc>
                          <w:tcPr>
                            <w:tcW w:w="1642" w:type="dxa"/>
                            <w:tcBorders>
                              <w:top w:val="single" w:sz="4" w:space="0" w:color="auto"/>
                              <w:left w:val="nil"/>
                              <w:bottom w:val="nil"/>
                              <w:right w:val="single" w:sz="4" w:space="0" w:color="auto"/>
                            </w:tcBorders>
                            <w:shd w:val="clear" w:color="auto" w:fill="auto"/>
                            <w:noWrap/>
                            <w:vAlign w:val="bottom"/>
                            <w:hideMark/>
                          </w:tcPr>
                          <w:p w14:paraId="58A7F1B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$180.00</w:t>
                            </w:r>
                          </w:p>
                        </w:tc>
                      </w:tr>
                      <w:tr w:rsidR="00011A18" w:rsidRPr="0025195D" w14:paraId="70247078" w14:textId="77777777" w:rsidTr="0025195D">
                        <w:trPr>
                          <w:trHeight w:val="320"/>
                        </w:trPr>
                        <w:tc>
                          <w:tcPr>
                            <w:tcW w:w="643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47BB42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Second Collections</w:t>
                            </w:r>
                          </w:p>
                        </w:tc>
                        <w:tc>
                          <w:tcPr>
                            <w:tcW w:w="2521" w:type="dxa"/>
                            <w:tcBorders>
                              <w:top w:val="single" w:sz="4" w:space="0" w:color="auto"/>
                              <w:left w:val="nil"/>
                              <w:bottom w:val="double" w:sz="6" w:space="0" w:color="auto"/>
                              <w:right w:val="single" w:sz="4" w:space="0" w:color="auto"/>
                            </w:tcBorders>
                            <w:shd w:val="clear" w:color="auto" w:fill="auto"/>
                            <w:noWrap/>
                            <w:vAlign w:val="bottom"/>
                            <w:hideMark/>
                          </w:tcPr>
                          <w:p w14:paraId="78BAD6F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$10,512.82</w:t>
                            </w:r>
                          </w:p>
                        </w:tc>
                        <w:tc>
                          <w:tcPr>
                            <w:tcW w:w="1642" w:type="dxa"/>
                            <w:tcBorders>
                              <w:top w:val="single" w:sz="4" w:space="0" w:color="auto"/>
                              <w:left w:val="nil"/>
                              <w:bottom w:val="double" w:sz="6" w:space="0" w:color="auto"/>
                              <w:right w:val="single" w:sz="4" w:space="0" w:color="auto"/>
                            </w:tcBorders>
                            <w:shd w:val="clear" w:color="auto" w:fill="auto"/>
                            <w:noWrap/>
                            <w:vAlign w:val="bottom"/>
                            <w:hideMark/>
                          </w:tcPr>
                          <w:p w14:paraId="32D6A92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$12,366.82</w:t>
                            </w:r>
                          </w:p>
                        </w:tc>
                      </w:tr>
                      <w:tr w:rsidR="00011A18" w:rsidRPr="0025195D" w14:paraId="2E7963EA" w14:textId="77777777" w:rsidTr="0025195D">
                        <w:trPr>
                          <w:trHeight w:val="320"/>
                        </w:trPr>
                        <w:tc>
                          <w:tcPr>
                            <w:tcW w:w="6437" w:type="dxa"/>
                            <w:tcBorders>
                              <w:top w:val="nil"/>
                              <w:left w:val="single" w:sz="4" w:space="0" w:color="auto"/>
                              <w:bottom w:val="single" w:sz="4" w:space="0" w:color="auto"/>
                              <w:right w:val="single" w:sz="4" w:space="0" w:color="auto"/>
                            </w:tcBorders>
                            <w:shd w:val="clear" w:color="000000" w:fill="D9D9D9"/>
                            <w:noWrap/>
                            <w:vAlign w:val="bottom"/>
                            <w:hideMark/>
                          </w:tcPr>
                          <w:p w14:paraId="40FB9EFC"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All Receipts</w:t>
                            </w:r>
                          </w:p>
                        </w:tc>
                        <w:tc>
                          <w:tcPr>
                            <w:tcW w:w="2521" w:type="dxa"/>
                            <w:tcBorders>
                              <w:top w:val="nil"/>
                              <w:left w:val="nil"/>
                              <w:bottom w:val="single" w:sz="4" w:space="0" w:color="auto"/>
                              <w:right w:val="single" w:sz="4" w:space="0" w:color="auto"/>
                            </w:tcBorders>
                            <w:shd w:val="clear" w:color="000000" w:fill="D9D9D9"/>
                            <w:noWrap/>
                            <w:vAlign w:val="bottom"/>
                            <w:hideMark/>
                          </w:tcPr>
                          <w:p w14:paraId="100EF8E6"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$109,112.82</w:t>
                            </w:r>
                          </w:p>
                        </w:tc>
                        <w:tc>
                          <w:tcPr>
                            <w:tcW w:w="1642" w:type="dxa"/>
                            <w:tcBorders>
                              <w:top w:val="nil"/>
                              <w:left w:val="nil"/>
                              <w:bottom w:val="single" w:sz="4" w:space="0" w:color="auto"/>
                              <w:right w:val="single" w:sz="4" w:space="0" w:color="auto"/>
                            </w:tcBorders>
                            <w:shd w:val="clear" w:color="000000" w:fill="D9D9D9"/>
                            <w:noWrap/>
                            <w:vAlign w:val="bottom"/>
                            <w:hideMark/>
                          </w:tcPr>
                          <w:p w14:paraId="296F50BE"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$328,752.02</w:t>
                            </w:r>
                          </w:p>
                        </w:tc>
                      </w:tr>
                      <w:tr w:rsidR="00011A18" w:rsidRPr="0025195D" w14:paraId="4720CE48" w14:textId="77777777" w:rsidTr="0025195D">
                        <w:trPr>
                          <w:trHeight w:val="300"/>
                        </w:trPr>
                        <w:tc>
                          <w:tcPr>
                            <w:tcW w:w="6437" w:type="dxa"/>
                            <w:tcBorders>
                              <w:top w:val="nil"/>
                              <w:left w:val="nil"/>
                              <w:bottom w:val="nil"/>
                              <w:right w:val="nil"/>
                            </w:tcBorders>
                            <w:shd w:val="clear" w:color="auto" w:fill="auto"/>
                            <w:noWrap/>
                            <w:vAlign w:val="bottom"/>
                            <w:hideMark/>
                          </w:tcPr>
                          <w:p w14:paraId="01FAC827"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nil"/>
                              <w:bottom w:val="nil"/>
                              <w:right w:val="nil"/>
                            </w:tcBorders>
                            <w:shd w:val="clear" w:color="auto" w:fill="auto"/>
                            <w:noWrap/>
                            <w:vAlign w:val="bottom"/>
                            <w:hideMark/>
                          </w:tcPr>
                          <w:p w14:paraId="0CDD1FDE"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1A1C34C3" w14:textId="77777777" w:rsidR="00011A18" w:rsidRPr="0025195D" w:rsidRDefault="00011A18" w:rsidP="0025195D">
                            <w:pPr>
                              <w:rPr>
                                <w:rFonts w:ascii="Bookman Old Style" w:eastAsia="Times New Roman" w:hAnsi="Bookman Old Style" w:cs="Times New Roman"/>
                                <w:color w:val="000000"/>
                                <w:sz w:val="20"/>
                                <w:szCs w:val="20"/>
                              </w:rPr>
                            </w:pPr>
                          </w:p>
                        </w:tc>
                      </w:tr>
                      <w:tr w:rsidR="00011A18" w:rsidRPr="0025195D" w14:paraId="360A7B06"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68C9D"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Total Personnel Cost </w:t>
                            </w:r>
                            <w:r w:rsidRPr="0025195D">
                              <w:rPr>
                                <w:rFonts w:ascii="Bookman Old Style" w:eastAsia="Times New Roman" w:hAnsi="Bookman Old Style" w:cs="Times New Roman"/>
                                <w:color w:val="000000"/>
                                <w:sz w:val="20"/>
                                <w:szCs w:val="20"/>
                              </w:rPr>
                              <w:t>(Salary, Taxes, and Benefits)</w:t>
                            </w:r>
                          </w:p>
                        </w:tc>
                        <w:tc>
                          <w:tcPr>
                            <w:tcW w:w="2521" w:type="dxa"/>
                            <w:tcBorders>
                              <w:top w:val="single" w:sz="4" w:space="0" w:color="auto"/>
                              <w:left w:val="nil"/>
                              <w:bottom w:val="single" w:sz="4" w:space="0" w:color="auto"/>
                              <w:right w:val="single" w:sz="4" w:space="0" w:color="auto"/>
                            </w:tcBorders>
                            <w:shd w:val="clear" w:color="auto" w:fill="auto"/>
                            <w:noWrap/>
                            <w:vAlign w:val="bottom"/>
                            <w:hideMark/>
                          </w:tcPr>
                          <w:p w14:paraId="3A9D4D2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$39,212.71</w:t>
                            </w:r>
                          </w:p>
                        </w:tc>
                        <w:tc>
                          <w:tcPr>
                            <w:tcW w:w="1642" w:type="dxa"/>
                            <w:tcBorders>
                              <w:top w:val="single" w:sz="4" w:space="0" w:color="auto"/>
                              <w:left w:val="nil"/>
                              <w:bottom w:val="single" w:sz="4" w:space="0" w:color="auto"/>
                              <w:right w:val="single" w:sz="4" w:space="0" w:color="auto"/>
                            </w:tcBorders>
                            <w:shd w:val="clear" w:color="auto" w:fill="auto"/>
                            <w:noWrap/>
                            <w:vAlign w:val="bottom"/>
                            <w:hideMark/>
                          </w:tcPr>
                          <w:p w14:paraId="3FA4F2F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$126,061.08</w:t>
                            </w:r>
                          </w:p>
                        </w:tc>
                      </w:tr>
                      <w:tr w:rsidR="00011A18" w:rsidRPr="0025195D" w14:paraId="1B9ADBA4"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4B1E67FA"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Rectory Mortgage </w:t>
                            </w:r>
                          </w:p>
                        </w:tc>
                        <w:tc>
                          <w:tcPr>
                            <w:tcW w:w="2521" w:type="dxa"/>
                            <w:tcBorders>
                              <w:top w:val="nil"/>
                              <w:left w:val="nil"/>
                              <w:bottom w:val="single" w:sz="4" w:space="0" w:color="auto"/>
                              <w:right w:val="single" w:sz="4" w:space="0" w:color="auto"/>
                            </w:tcBorders>
                            <w:shd w:val="clear" w:color="auto" w:fill="auto"/>
                            <w:noWrap/>
                            <w:vAlign w:val="bottom"/>
                            <w:hideMark/>
                          </w:tcPr>
                          <w:p w14:paraId="6887B0A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$1,849.09</w:t>
                            </w:r>
                          </w:p>
                        </w:tc>
                        <w:tc>
                          <w:tcPr>
                            <w:tcW w:w="1642" w:type="dxa"/>
                            <w:tcBorders>
                              <w:top w:val="nil"/>
                              <w:left w:val="nil"/>
                              <w:bottom w:val="single" w:sz="4" w:space="0" w:color="auto"/>
                              <w:right w:val="single" w:sz="4" w:space="0" w:color="auto"/>
                            </w:tcBorders>
                            <w:shd w:val="clear" w:color="auto" w:fill="auto"/>
                            <w:noWrap/>
                            <w:vAlign w:val="bottom"/>
                            <w:hideMark/>
                          </w:tcPr>
                          <w:p w14:paraId="3890871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$5,547.27</w:t>
                            </w:r>
                          </w:p>
                        </w:tc>
                      </w:tr>
                      <w:tr w:rsidR="00011A18" w:rsidRPr="0025195D" w14:paraId="2770550C"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EE8E019"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Rectory Expenses and Utilities</w:t>
                            </w:r>
                          </w:p>
                        </w:tc>
                        <w:tc>
                          <w:tcPr>
                            <w:tcW w:w="2521" w:type="dxa"/>
                            <w:tcBorders>
                              <w:top w:val="nil"/>
                              <w:left w:val="nil"/>
                              <w:bottom w:val="single" w:sz="4" w:space="0" w:color="auto"/>
                              <w:right w:val="single" w:sz="4" w:space="0" w:color="auto"/>
                            </w:tcBorders>
                            <w:shd w:val="clear" w:color="auto" w:fill="auto"/>
                            <w:noWrap/>
                            <w:vAlign w:val="bottom"/>
                            <w:hideMark/>
                          </w:tcPr>
                          <w:p w14:paraId="66E9D76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$2,313.79</w:t>
                            </w:r>
                          </w:p>
                        </w:tc>
                        <w:tc>
                          <w:tcPr>
                            <w:tcW w:w="1642" w:type="dxa"/>
                            <w:tcBorders>
                              <w:top w:val="nil"/>
                              <w:left w:val="nil"/>
                              <w:bottom w:val="single" w:sz="4" w:space="0" w:color="auto"/>
                              <w:right w:val="single" w:sz="4" w:space="0" w:color="auto"/>
                            </w:tcBorders>
                            <w:shd w:val="clear" w:color="auto" w:fill="auto"/>
                            <w:noWrap/>
                            <w:vAlign w:val="bottom"/>
                            <w:hideMark/>
                          </w:tcPr>
                          <w:p w14:paraId="33FA613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$6,861.14</w:t>
                            </w:r>
                          </w:p>
                        </w:tc>
                      </w:tr>
                      <w:tr w:rsidR="00011A18" w:rsidRPr="0025195D" w14:paraId="4C4C9240"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B7B6D93"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Church Mortgage</w:t>
                            </w:r>
                          </w:p>
                        </w:tc>
                        <w:tc>
                          <w:tcPr>
                            <w:tcW w:w="2521" w:type="dxa"/>
                            <w:tcBorders>
                              <w:top w:val="nil"/>
                              <w:left w:val="nil"/>
                              <w:bottom w:val="single" w:sz="4" w:space="0" w:color="auto"/>
                              <w:right w:val="single" w:sz="4" w:space="0" w:color="auto"/>
                            </w:tcBorders>
                            <w:shd w:val="clear" w:color="auto" w:fill="auto"/>
                            <w:noWrap/>
                            <w:vAlign w:val="bottom"/>
                            <w:hideMark/>
                          </w:tcPr>
                          <w:p w14:paraId="69276D6D"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$6,368.49</w:t>
                            </w:r>
                          </w:p>
                        </w:tc>
                        <w:tc>
                          <w:tcPr>
                            <w:tcW w:w="1642" w:type="dxa"/>
                            <w:tcBorders>
                              <w:top w:val="nil"/>
                              <w:left w:val="nil"/>
                              <w:bottom w:val="single" w:sz="4" w:space="0" w:color="auto"/>
                              <w:right w:val="single" w:sz="4" w:space="0" w:color="auto"/>
                            </w:tcBorders>
                            <w:shd w:val="clear" w:color="auto" w:fill="auto"/>
                            <w:noWrap/>
                            <w:vAlign w:val="bottom"/>
                            <w:hideMark/>
                          </w:tcPr>
                          <w:p w14:paraId="289DE45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$18,284.84</w:t>
                            </w:r>
                          </w:p>
                        </w:tc>
                      </w:tr>
                      <w:tr w:rsidR="00011A18" w:rsidRPr="0025195D" w14:paraId="3759FDE4"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30937C2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Church Utilities</w:t>
                            </w:r>
                          </w:p>
                        </w:tc>
                        <w:tc>
                          <w:tcPr>
                            <w:tcW w:w="2521" w:type="dxa"/>
                            <w:tcBorders>
                              <w:top w:val="nil"/>
                              <w:left w:val="nil"/>
                              <w:bottom w:val="single" w:sz="4" w:space="0" w:color="auto"/>
                              <w:right w:val="single" w:sz="4" w:space="0" w:color="auto"/>
                            </w:tcBorders>
                            <w:shd w:val="clear" w:color="auto" w:fill="auto"/>
                            <w:noWrap/>
                            <w:vAlign w:val="bottom"/>
                            <w:hideMark/>
                          </w:tcPr>
                          <w:p w14:paraId="250E313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$3,398.88</w:t>
                            </w:r>
                          </w:p>
                        </w:tc>
                        <w:tc>
                          <w:tcPr>
                            <w:tcW w:w="1642" w:type="dxa"/>
                            <w:tcBorders>
                              <w:top w:val="nil"/>
                              <w:left w:val="nil"/>
                              <w:bottom w:val="single" w:sz="4" w:space="0" w:color="auto"/>
                              <w:right w:val="single" w:sz="4" w:space="0" w:color="auto"/>
                            </w:tcBorders>
                            <w:shd w:val="clear" w:color="auto" w:fill="auto"/>
                            <w:noWrap/>
                            <w:vAlign w:val="bottom"/>
                            <w:hideMark/>
                          </w:tcPr>
                          <w:p w14:paraId="2C82F76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$10,773.76</w:t>
                            </w:r>
                          </w:p>
                        </w:tc>
                      </w:tr>
                      <w:tr w:rsidR="00011A18" w:rsidRPr="0025195D" w14:paraId="2E60D438"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126DD4A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Worship Expenses</w:t>
                            </w:r>
                          </w:p>
                        </w:tc>
                        <w:tc>
                          <w:tcPr>
                            <w:tcW w:w="2521" w:type="dxa"/>
                            <w:tcBorders>
                              <w:top w:val="nil"/>
                              <w:left w:val="nil"/>
                              <w:bottom w:val="single" w:sz="4" w:space="0" w:color="auto"/>
                              <w:right w:val="single" w:sz="4" w:space="0" w:color="auto"/>
                            </w:tcBorders>
                            <w:shd w:val="clear" w:color="auto" w:fill="auto"/>
                            <w:noWrap/>
                            <w:vAlign w:val="bottom"/>
                            <w:hideMark/>
                          </w:tcPr>
                          <w:p w14:paraId="1A8375FE"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$801.23</w:t>
                            </w:r>
                          </w:p>
                        </w:tc>
                        <w:tc>
                          <w:tcPr>
                            <w:tcW w:w="1642" w:type="dxa"/>
                            <w:tcBorders>
                              <w:top w:val="nil"/>
                              <w:left w:val="nil"/>
                              <w:bottom w:val="single" w:sz="4" w:space="0" w:color="auto"/>
                              <w:right w:val="single" w:sz="4" w:space="0" w:color="auto"/>
                            </w:tcBorders>
                            <w:shd w:val="clear" w:color="auto" w:fill="auto"/>
                            <w:noWrap/>
                            <w:vAlign w:val="bottom"/>
                            <w:hideMark/>
                          </w:tcPr>
                          <w:p w14:paraId="40523FA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$2,149.14</w:t>
                            </w:r>
                          </w:p>
                        </w:tc>
                      </w:tr>
                      <w:tr w:rsidR="00011A18" w:rsidRPr="0025195D" w14:paraId="1358D51F"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3BA270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Repairs/Maintenance</w:t>
                            </w:r>
                          </w:p>
                        </w:tc>
                        <w:tc>
                          <w:tcPr>
                            <w:tcW w:w="2521" w:type="dxa"/>
                            <w:tcBorders>
                              <w:top w:val="nil"/>
                              <w:left w:val="nil"/>
                              <w:bottom w:val="single" w:sz="4" w:space="0" w:color="auto"/>
                              <w:right w:val="single" w:sz="4" w:space="0" w:color="auto"/>
                            </w:tcBorders>
                            <w:shd w:val="clear" w:color="auto" w:fill="auto"/>
                            <w:noWrap/>
                            <w:vAlign w:val="bottom"/>
                            <w:hideMark/>
                          </w:tcPr>
                          <w:p w14:paraId="27794590"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$8,082.21</w:t>
                            </w:r>
                          </w:p>
                        </w:tc>
                        <w:tc>
                          <w:tcPr>
                            <w:tcW w:w="1642" w:type="dxa"/>
                            <w:tcBorders>
                              <w:top w:val="nil"/>
                              <w:left w:val="nil"/>
                              <w:bottom w:val="single" w:sz="4" w:space="0" w:color="auto"/>
                              <w:right w:val="single" w:sz="4" w:space="0" w:color="auto"/>
                            </w:tcBorders>
                            <w:shd w:val="clear" w:color="auto" w:fill="auto"/>
                            <w:noWrap/>
                            <w:vAlign w:val="bottom"/>
                            <w:hideMark/>
                          </w:tcPr>
                          <w:p w14:paraId="726E7A5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$40,046.43</w:t>
                            </w:r>
                          </w:p>
                        </w:tc>
                      </w:tr>
                      <w:tr w:rsidR="00011A18" w:rsidRPr="0025195D" w14:paraId="33923681"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1F4B4A4"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Administration Expenses</w:t>
                            </w:r>
                          </w:p>
                        </w:tc>
                        <w:tc>
                          <w:tcPr>
                            <w:tcW w:w="2521" w:type="dxa"/>
                            <w:tcBorders>
                              <w:top w:val="nil"/>
                              <w:left w:val="nil"/>
                              <w:bottom w:val="single" w:sz="4" w:space="0" w:color="auto"/>
                              <w:right w:val="single" w:sz="4" w:space="0" w:color="auto"/>
                            </w:tcBorders>
                            <w:shd w:val="clear" w:color="auto" w:fill="auto"/>
                            <w:noWrap/>
                            <w:vAlign w:val="bottom"/>
                            <w:hideMark/>
                          </w:tcPr>
                          <w:p w14:paraId="33C2E221"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$2,033.70</w:t>
                            </w:r>
                          </w:p>
                        </w:tc>
                        <w:tc>
                          <w:tcPr>
                            <w:tcW w:w="1642" w:type="dxa"/>
                            <w:tcBorders>
                              <w:top w:val="nil"/>
                              <w:left w:val="nil"/>
                              <w:bottom w:val="single" w:sz="4" w:space="0" w:color="auto"/>
                              <w:right w:val="single" w:sz="4" w:space="0" w:color="auto"/>
                            </w:tcBorders>
                            <w:shd w:val="clear" w:color="auto" w:fill="auto"/>
                            <w:noWrap/>
                            <w:vAlign w:val="bottom"/>
                            <w:hideMark/>
                          </w:tcPr>
                          <w:p w14:paraId="5669CAB4"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$5,637.25</w:t>
                            </w:r>
                          </w:p>
                        </w:tc>
                      </w:tr>
                      <w:tr w:rsidR="00011A18" w:rsidRPr="0025195D" w14:paraId="4BAACE37"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0B41C7E9"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Christian Formation and Youth Ministry</w:t>
                            </w:r>
                          </w:p>
                        </w:tc>
                        <w:tc>
                          <w:tcPr>
                            <w:tcW w:w="2521" w:type="dxa"/>
                            <w:tcBorders>
                              <w:top w:val="nil"/>
                              <w:left w:val="nil"/>
                              <w:bottom w:val="single" w:sz="4" w:space="0" w:color="auto"/>
                              <w:right w:val="single" w:sz="4" w:space="0" w:color="auto"/>
                            </w:tcBorders>
                            <w:shd w:val="clear" w:color="auto" w:fill="auto"/>
                            <w:noWrap/>
                            <w:vAlign w:val="bottom"/>
                            <w:hideMark/>
                          </w:tcPr>
                          <w:p w14:paraId="759EEF56"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$1,349.79</w:t>
                            </w:r>
                          </w:p>
                        </w:tc>
                        <w:tc>
                          <w:tcPr>
                            <w:tcW w:w="1642" w:type="dxa"/>
                            <w:tcBorders>
                              <w:top w:val="nil"/>
                              <w:left w:val="nil"/>
                              <w:bottom w:val="single" w:sz="4" w:space="0" w:color="auto"/>
                              <w:right w:val="single" w:sz="4" w:space="0" w:color="auto"/>
                            </w:tcBorders>
                            <w:shd w:val="clear" w:color="auto" w:fill="auto"/>
                            <w:noWrap/>
                            <w:vAlign w:val="bottom"/>
                            <w:hideMark/>
                          </w:tcPr>
                          <w:p w14:paraId="6D50B132"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$3,820.24</w:t>
                            </w:r>
                          </w:p>
                        </w:tc>
                      </w:tr>
                      <w:tr w:rsidR="00011A18" w:rsidRPr="0025195D" w14:paraId="088370AB"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72B5E1FA"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Justice and Charity</w:t>
                            </w:r>
                          </w:p>
                        </w:tc>
                        <w:tc>
                          <w:tcPr>
                            <w:tcW w:w="2521" w:type="dxa"/>
                            <w:tcBorders>
                              <w:top w:val="nil"/>
                              <w:left w:val="nil"/>
                              <w:bottom w:val="single" w:sz="4" w:space="0" w:color="auto"/>
                              <w:right w:val="single" w:sz="4" w:space="0" w:color="auto"/>
                            </w:tcBorders>
                            <w:shd w:val="clear" w:color="auto" w:fill="auto"/>
                            <w:noWrap/>
                            <w:vAlign w:val="bottom"/>
                            <w:hideMark/>
                          </w:tcPr>
                          <w:p w14:paraId="46AB376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$1,331.15</w:t>
                            </w:r>
                          </w:p>
                        </w:tc>
                        <w:tc>
                          <w:tcPr>
                            <w:tcW w:w="1642" w:type="dxa"/>
                            <w:tcBorders>
                              <w:top w:val="nil"/>
                              <w:left w:val="nil"/>
                              <w:bottom w:val="single" w:sz="4" w:space="0" w:color="auto"/>
                              <w:right w:val="single" w:sz="4" w:space="0" w:color="auto"/>
                            </w:tcBorders>
                            <w:shd w:val="clear" w:color="auto" w:fill="auto"/>
                            <w:noWrap/>
                            <w:vAlign w:val="bottom"/>
                            <w:hideMark/>
                          </w:tcPr>
                          <w:p w14:paraId="3178F608"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$5,846.10</w:t>
                            </w:r>
                          </w:p>
                        </w:tc>
                      </w:tr>
                      <w:tr w:rsidR="00011A18" w:rsidRPr="0025195D" w14:paraId="1E93C3DC"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358608D8"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 xml:space="preserve">Haiti </w:t>
                            </w:r>
                          </w:p>
                        </w:tc>
                        <w:tc>
                          <w:tcPr>
                            <w:tcW w:w="2521" w:type="dxa"/>
                            <w:tcBorders>
                              <w:top w:val="nil"/>
                              <w:left w:val="nil"/>
                              <w:bottom w:val="single" w:sz="4" w:space="0" w:color="auto"/>
                              <w:right w:val="single" w:sz="4" w:space="0" w:color="auto"/>
                            </w:tcBorders>
                            <w:shd w:val="clear" w:color="auto" w:fill="auto"/>
                            <w:noWrap/>
                            <w:vAlign w:val="bottom"/>
                            <w:hideMark/>
                          </w:tcPr>
                          <w:p w14:paraId="720E0D33"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$0.00</w:t>
                            </w:r>
                          </w:p>
                        </w:tc>
                        <w:tc>
                          <w:tcPr>
                            <w:tcW w:w="1642" w:type="dxa"/>
                            <w:tcBorders>
                              <w:top w:val="nil"/>
                              <w:left w:val="nil"/>
                              <w:bottom w:val="single" w:sz="4" w:space="0" w:color="auto"/>
                              <w:right w:val="single" w:sz="4" w:space="0" w:color="auto"/>
                            </w:tcBorders>
                            <w:shd w:val="clear" w:color="auto" w:fill="auto"/>
                            <w:noWrap/>
                            <w:vAlign w:val="bottom"/>
                            <w:hideMark/>
                          </w:tcPr>
                          <w:p w14:paraId="201D495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$0.00</w:t>
                            </w:r>
                          </w:p>
                        </w:tc>
                      </w:tr>
                      <w:tr w:rsidR="00011A18" w:rsidRPr="0025195D" w14:paraId="7374CFF1" w14:textId="77777777" w:rsidTr="0025195D">
                        <w:trPr>
                          <w:trHeight w:val="300"/>
                        </w:trPr>
                        <w:tc>
                          <w:tcPr>
                            <w:tcW w:w="6437" w:type="dxa"/>
                            <w:tcBorders>
                              <w:top w:val="single" w:sz="4" w:space="0" w:color="auto"/>
                              <w:left w:val="single" w:sz="4" w:space="0" w:color="auto"/>
                              <w:bottom w:val="nil"/>
                              <w:right w:val="single" w:sz="4" w:space="0" w:color="auto"/>
                            </w:tcBorders>
                            <w:shd w:val="clear" w:color="auto" w:fill="auto"/>
                            <w:noWrap/>
                            <w:vAlign w:val="bottom"/>
                            <w:hideMark/>
                          </w:tcPr>
                          <w:p w14:paraId="25CD914F"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Diocesan Assessments</w:t>
                            </w:r>
                          </w:p>
                        </w:tc>
                        <w:tc>
                          <w:tcPr>
                            <w:tcW w:w="2521" w:type="dxa"/>
                            <w:tcBorders>
                              <w:top w:val="nil"/>
                              <w:left w:val="nil"/>
                              <w:bottom w:val="nil"/>
                              <w:right w:val="single" w:sz="4" w:space="0" w:color="auto"/>
                            </w:tcBorders>
                            <w:shd w:val="clear" w:color="auto" w:fill="auto"/>
                            <w:noWrap/>
                            <w:vAlign w:val="bottom"/>
                            <w:hideMark/>
                          </w:tcPr>
                          <w:p w14:paraId="5A4C5AFD"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3E4B8D3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1DC59941"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635A3866" w14:textId="77777777" w:rsidR="00011A18" w:rsidRPr="0025195D" w:rsidRDefault="00011A18" w:rsidP="0025195D">
                            <w:pPr>
                              <w:jc w:val="right"/>
                              <w:rPr>
                                <w:rFonts w:ascii="Bookman Old Style" w:eastAsia="Times New Roman" w:hAnsi="Bookman Old Style" w:cs="Times New Roman"/>
                                <w:color w:val="000000"/>
                                <w:sz w:val="20"/>
                                <w:szCs w:val="20"/>
                              </w:rPr>
                            </w:pPr>
                            <w:proofErr w:type="spellStart"/>
                            <w:r w:rsidRPr="0025195D">
                              <w:rPr>
                                <w:rFonts w:ascii="Bookman Old Style" w:eastAsia="Times New Roman" w:hAnsi="Bookman Old Style" w:cs="Times New Roman"/>
                                <w:color w:val="000000"/>
                                <w:sz w:val="20"/>
                                <w:szCs w:val="20"/>
                              </w:rPr>
                              <w:t>Cathedraticum</w:t>
                            </w:r>
                            <w:proofErr w:type="spellEnd"/>
                            <w:r w:rsidRPr="0025195D">
                              <w:rPr>
                                <w:rFonts w:ascii="Bookman Old Style" w:eastAsia="Times New Roman" w:hAnsi="Bookman Old Style" w:cs="Times New Roman"/>
                                <w:color w:val="000000"/>
                                <w:sz w:val="20"/>
                                <w:szCs w:val="20"/>
                              </w:rPr>
                              <w:t xml:space="preserve"> ($7,326.00)</w:t>
                            </w:r>
                          </w:p>
                        </w:tc>
                        <w:tc>
                          <w:tcPr>
                            <w:tcW w:w="2521" w:type="dxa"/>
                            <w:tcBorders>
                              <w:top w:val="nil"/>
                              <w:left w:val="nil"/>
                              <w:bottom w:val="nil"/>
                              <w:right w:val="single" w:sz="4" w:space="0" w:color="auto"/>
                            </w:tcBorders>
                            <w:shd w:val="clear" w:color="auto" w:fill="auto"/>
                            <w:noWrap/>
                            <w:vAlign w:val="bottom"/>
                            <w:hideMark/>
                          </w:tcPr>
                          <w:p w14:paraId="173297F8"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0AFCC2B0"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407548A"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409518BF"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Self-Insurance ($1,261.58)</w:t>
                            </w:r>
                          </w:p>
                        </w:tc>
                        <w:tc>
                          <w:tcPr>
                            <w:tcW w:w="2521" w:type="dxa"/>
                            <w:tcBorders>
                              <w:top w:val="nil"/>
                              <w:left w:val="nil"/>
                              <w:bottom w:val="nil"/>
                              <w:right w:val="single" w:sz="4" w:space="0" w:color="auto"/>
                            </w:tcBorders>
                            <w:shd w:val="clear" w:color="auto" w:fill="auto"/>
                            <w:noWrap/>
                            <w:vAlign w:val="bottom"/>
                            <w:hideMark/>
                          </w:tcPr>
                          <w:p w14:paraId="32E331D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50FB4EB5"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FC9F84B"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3843035B"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Catholic Virginian ($1,029.00)</w:t>
                            </w:r>
                          </w:p>
                        </w:tc>
                        <w:tc>
                          <w:tcPr>
                            <w:tcW w:w="2521" w:type="dxa"/>
                            <w:tcBorders>
                              <w:top w:val="nil"/>
                              <w:left w:val="nil"/>
                              <w:bottom w:val="nil"/>
                              <w:right w:val="single" w:sz="4" w:space="0" w:color="auto"/>
                            </w:tcBorders>
                            <w:shd w:val="clear" w:color="auto" w:fill="auto"/>
                            <w:noWrap/>
                            <w:vAlign w:val="bottom"/>
                            <w:hideMark/>
                          </w:tcPr>
                          <w:p w14:paraId="7DE48FFF"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447536F4"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5AD90069"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6247444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Parish Education Assessment ($5,206.00)</w:t>
                            </w:r>
                          </w:p>
                        </w:tc>
                        <w:tc>
                          <w:tcPr>
                            <w:tcW w:w="2521" w:type="dxa"/>
                            <w:tcBorders>
                              <w:top w:val="nil"/>
                              <w:left w:val="nil"/>
                              <w:bottom w:val="nil"/>
                              <w:right w:val="single" w:sz="4" w:space="0" w:color="auto"/>
                            </w:tcBorders>
                            <w:shd w:val="clear" w:color="auto" w:fill="auto"/>
                            <w:noWrap/>
                            <w:vAlign w:val="bottom"/>
                            <w:hideMark/>
                          </w:tcPr>
                          <w:p w14:paraId="6313AC10"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c>
                          <w:tcPr>
                            <w:tcW w:w="1642" w:type="dxa"/>
                            <w:tcBorders>
                              <w:top w:val="nil"/>
                              <w:left w:val="nil"/>
                              <w:bottom w:val="nil"/>
                              <w:right w:val="single" w:sz="4" w:space="0" w:color="auto"/>
                            </w:tcBorders>
                            <w:shd w:val="clear" w:color="auto" w:fill="auto"/>
                            <w:noWrap/>
                            <w:vAlign w:val="bottom"/>
                            <w:hideMark/>
                          </w:tcPr>
                          <w:p w14:paraId="04BCD235" w14:textId="77777777" w:rsidR="00011A18" w:rsidRPr="0025195D" w:rsidRDefault="00011A18" w:rsidP="0025195D">
                            <w:pPr>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 </w:t>
                            </w:r>
                          </w:p>
                        </w:tc>
                      </w:tr>
                      <w:tr w:rsidR="00011A18" w:rsidRPr="0025195D" w14:paraId="6CA2FD72" w14:textId="77777777" w:rsidTr="0025195D">
                        <w:trPr>
                          <w:trHeight w:val="300"/>
                        </w:trPr>
                        <w:tc>
                          <w:tcPr>
                            <w:tcW w:w="6437" w:type="dxa"/>
                            <w:tcBorders>
                              <w:top w:val="nil"/>
                              <w:left w:val="single" w:sz="4" w:space="0" w:color="auto"/>
                              <w:bottom w:val="single" w:sz="4" w:space="0" w:color="auto"/>
                              <w:right w:val="single" w:sz="4" w:space="0" w:color="auto"/>
                            </w:tcBorders>
                            <w:shd w:val="clear" w:color="auto" w:fill="auto"/>
                            <w:noWrap/>
                            <w:vAlign w:val="bottom"/>
                            <w:hideMark/>
                          </w:tcPr>
                          <w:p w14:paraId="51F1AF15"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Diocesan Assessments Total</w:t>
                            </w:r>
                          </w:p>
                        </w:tc>
                        <w:tc>
                          <w:tcPr>
                            <w:tcW w:w="2521" w:type="dxa"/>
                            <w:tcBorders>
                              <w:top w:val="nil"/>
                              <w:left w:val="nil"/>
                              <w:bottom w:val="single" w:sz="4" w:space="0" w:color="auto"/>
                              <w:right w:val="single" w:sz="4" w:space="0" w:color="auto"/>
                            </w:tcBorders>
                            <w:shd w:val="clear" w:color="auto" w:fill="auto"/>
                            <w:noWrap/>
                            <w:vAlign w:val="bottom"/>
                            <w:hideMark/>
                          </w:tcPr>
                          <w:p w14:paraId="3FD6AAE5"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$14,822.58</w:t>
                            </w:r>
                          </w:p>
                        </w:tc>
                        <w:tc>
                          <w:tcPr>
                            <w:tcW w:w="1642" w:type="dxa"/>
                            <w:tcBorders>
                              <w:top w:val="nil"/>
                              <w:left w:val="nil"/>
                              <w:bottom w:val="single" w:sz="4" w:space="0" w:color="auto"/>
                              <w:right w:val="single" w:sz="4" w:space="0" w:color="auto"/>
                            </w:tcBorders>
                            <w:shd w:val="clear" w:color="auto" w:fill="auto"/>
                            <w:noWrap/>
                            <w:vAlign w:val="bottom"/>
                            <w:hideMark/>
                          </w:tcPr>
                          <w:p w14:paraId="2966ED1B"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$44,909.58</w:t>
                            </w:r>
                          </w:p>
                        </w:tc>
                      </w:tr>
                      <w:tr w:rsidR="00011A18" w:rsidRPr="0025195D" w14:paraId="101A5C1A" w14:textId="77777777" w:rsidTr="0025195D">
                        <w:trPr>
                          <w:trHeight w:val="300"/>
                        </w:trPr>
                        <w:tc>
                          <w:tcPr>
                            <w:tcW w:w="6437" w:type="dxa"/>
                            <w:tcBorders>
                              <w:top w:val="nil"/>
                              <w:left w:val="single" w:sz="4" w:space="0" w:color="auto"/>
                              <w:bottom w:val="nil"/>
                              <w:right w:val="single" w:sz="4" w:space="0" w:color="auto"/>
                            </w:tcBorders>
                            <w:shd w:val="clear" w:color="auto" w:fill="auto"/>
                            <w:noWrap/>
                            <w:vAlign w:val="bottom"/>
                            <w:hideMark/>
                          </w:tcPr>
                          <w:p w14:paraId="43E1FA0C"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Collections Forwarded</w:t>
                            </w:r>
                          </w:p>
                        </w:tc>
                        <w:tc>
                          <w:tcPr>
                            <w:tcW w:w="2521" w:type="dxa"/>
                            <w:tcBorders>
                              <w:top w:val="nil"/>
                              <w:left w:val="nil"/>
                              <w:bottom w:val="single" w:sz="4" w:space="0" w:color="auto"/>
                              <w:right w:val="single" w:sz="4" w:space="0" w:color="auto"/>
                            </w:tcBorders>
                            <w:shd w:val="clear" w:color="auto" w:fill="auto"/>
                            <w:noWrap/>
                            <w:vAlign w:val="bottom"/>
                            <w:hideMark/>
                          </w:tcPr>
                          <w:p w14:paraId="4F426D1C"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$7,819.66</w:t>
                            </w:r>
                          </w:p>
                        </w:tc>
                        <w:tc>
                          <w:tcPr>
                            <w:tcW w:w="1642" w:type="dxa"/>
                            <w:tcBorders>
                              <w:top w:val="nil"/>
                              <w:left w:val="nil"/>
                              <w:bottom w:val="single" w:sz="4" w:space="0" w:color="auto"/>
                              <w:right w:val="single" w:sz="4" w:space="0" w:color="auto"/>
                            </w:tcBorders>
                            <w:shd w:val="clear" w:color="auto" w:fill="auto"/>
                            <w:noWrap/>
                            <w:vAlign w:val="bottom"/>
                            <w:hideMark/>
                          </w:tcPr>
                          <w:p w14:paraId="4260A157"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$7,819.66</w:t>
                            </w:r>
                          </w:p>
                        </w:tc>
                      </w:tr>
                      <w:tr w:rsidR="00011A18" w:rsidRPr="0025195D" w14:paraId="597A1E5D" w14:textId="77777777" w:rsidTr="0025195D">
                        <w:trPr>
                          <w:trHeight w:val="320"/>
                        </w:trPr>
                        <w:tc>
                          <w:tcPr>
                            <w:tcW w:w="643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E4C0E96" w14:textId="77777777" w:rsidR="00011A18" w:rsidRPr="0025195D" w:rsidRDefault="00011A18" w:rsidP="0025195D">
                            <w:pPr>
                              <w:rPr>
                                <w:rFonts w:ascii="Bookman Old Style" w:eastAsia="Times New Roman" w:hAnsi="Bookman Old Style" w:cs="Times New Roman"/>
                                <w:color w:val="000000"/>
                              </w:rPr>
                            </w:pPr>
                            <w:r w:rsidRPr="0025195D">
                              <w:rPr>
                                <w:rFonts w:ascii="Bookman Old Style" w:eastAsia="Times New Roman" w:hAnsi="Bookman Old Style" w:cs="Times New Roman"/>
                                <w:color w:val="000000"/>
                              </w:rPr>
                              <w:t>Other Expenses</w:t>
                            </w:r>
                          </w:p>
                        </w:tc>
                        <w:tc>
                          <w:tcPr>
                            <w:tcW w:w="2521" w:type="dxa"/>
                            <w:tcBorders>
                              <w:top w:val="nil"/>
                              <w:left w:val="nil"/>
                              <w:bottom w:val="double" w:sz="6" w:space="0" w:color="auto"/>
                              <w:right w:val="single" w:sz="4" w:space="0" w:color="auto"/>
                            </w:tcBorders>
                            <w:shd w:val="clear" w:color="auto" w:fill="auto"/>
                            <w:noWrap/>
                            <w:vAlign w:val="bottom"/>
                            <w:hideMark/>
                          </w:tcPr>
                          <w:p w14:paraId="26D872BA"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$1,183.73</w:t>
                            </w:r>
                          </w:p>
                        </w:tc>
                        <w:tc>
                          <w:tcPr>
                            <w:tcW w:w="1642" w:type="dxa"/>
                            <w:tcBorders>
                              <w:top w:val="nil"/>
                              <w:left w:val="nil"/>
                              <w:bottom w:val="double" w:sz="6" w:space="0" w:color="auto"/>
                              <w:right w:val="single" w:sz="4" w:space="0" w:color="auto"/>
                            </w:tcBorders>
                            <w:shd w:val="clear" w:color="auto" w:fill="auto"/>
                            <w:noWrap/>
                            <w:vAlign w:val="bottom"/>
                            <w:hideMark/>
                          </w:tcPr>
                          <w:p w14:paraId="58B60211" w14:textId="77777777" w:rsidR="00011A18" w:rsidRPr="0025195D" w:rsidRDefault="00011A18" w:rsidP="0025195D">
                            <w:pPr>
                              <w:jc w:val="right"/>
                              <w:rPr>
                                <w:rFonts w:ascii="Bookman Old Style" w:eastAsia="Times New Roman" w:hAnsi="Bookman Old Style" w:cs="Times New Roman"/>
                                <w:color w:val="000000"/>
                                <w:sz w:val="20"/>
                                <w:szCs w:val="20"/>
                              </w:rPr>
                            </w:pPr>
                            <w:r w:rsidRPr="0025195D">
                              <w:rPr>
                                <w:rFonts w:ascii="Bookman Old Style" w:eastAsia="Times New Roman" w:hAnsi="Bookman Old Style" w:cs="Times New Roman"/>
                                <w:color w:val="000000"/>
                                <w:sz w:val="20"/>
                                <w:szCs w:val="20"/>
                              </w:rPr>
                              <w:t>$2,293.86</w:t>
                            </w:r>
                          </w:p>
                        </w:tc>
                      </w:tr>
                      <w:tr w:rsidR="00011A18" w:rsidRPr="0025195D" w14:paraId="20978BD9" w14:textId="77777777" w:rsidTr="0025195D">
                        <w:trPr>
                          <w:trHeight w:val="320"/>
                        </w:trPr>
                        <w:tc>
                          <w:tcPr>
                            <w:tcW w:w="6437" w:type="dxa"/>
                            <w:tcBorders>
                              <w:top w:val="nil"/>
                              <w:left w:val="single" w:sz="4" w:space="0" w:color="auto"/>
                              <w:bottom w:val="single" w:sz="4" w:space="0" w:color="auto"/>
                              <w:right w:val="single" w:sz="4" w:space="0" w:color="auto"/>
                            </w:tcBorders>
                            <w:shd w:val="clear" w:color="000000" w:fill="D9D9D9"/>
                            <w:noWrap/>
                            <w:vAlign w:val="bottom"/>
                            <w:hideMark/>
                          </w:tcPr>
                          <w:p w14:paraId="3CEBCDF8"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Total All Expenses</w:t>
                            </w:r>
                          </w:p>
                        </w:tc>
                        <w:tc>
                          <w:tcPr>
                            <w:tcW w:w="2521" w:type="dxa"/>
                            <w:tcBorders>
                              <w:top w:val="nil"/>
                              <w:left w:val="nil"/>
                              <w:bottom w:val="single" w:sz="4" w:space="0" w:color="auto"/>
                              <w:right w:val="single" w:sz="4" w:space="0" w:color="auto"/>
                            </w:tcBorders>
                            <w:shd w:val="clear" w:color="000000" w:fill="D9D9D9"/>
                            <w:noWrap/>
                            <w:vAlign w:val="bottom"/>
                            <w:hideMark/>
                          </w:tcPr>
                          <w:p w14:paraId="3D498A6C"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$90,567.01</w:t>
                            </w:r>
                          </w:p>
                        </w:tc>
                        <w:tc>
                          <w:tcPr>
                            <w:tcW w:w="1642" w:type="dxa"/>
                            <w:tcBorders>
                              <w:top w:val="nil"/>
                              <w:left w:val="nil"/>
                              <w:bottom w:val="single" w:sz="4" w:space="0" w:color="auto"/>
                              <w:right w:val="single" w:sz="4" w:space="0" w:color="auto"/>
                            </w:tcBorders>
                            <w:shd w:val="clear" w:color="000000" w:fill="D9D9D9"/>
                            <w:noWrap/>
                            <w:vAlign w:val="bottom"/>
                            <w:hideMark/>
                          </w:tcPr>
                          <w:p w14:paraId="49501738"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$280,050.35</w:t>
                            </w:r>
                          </w:p>
                        </w:tc>
                      </w:tr>
                      <w:tr w:rsidR="00011A18" w:rsidRPr="0025195D" w14:paraId="44476742" w14:textId="77777777" w:rsidTr="0025195D">
                        <w:trPr>
                          <w:trHeight w:val="300"/>
                        </w:trPr>
                        <w:tc>
                          <w:tcPr>
                            <w:tcW w:w="6437" w:type="dxa"/>
                            <w:tcBorders>
                              <w:top w:val="nil"/>
                              <w:left w:val="nil"/>
                              <w:bottom w:val="nil"/>
                              <w:right w:val="nil"/>
                            </w:tcBorders>
                            <w:shd w:val="clear" w:color="auto" w:fill="auto"/>
                            <w:noWrap/>
                            <w:vAlign w:val="bottom"/>
                            <w:hideMark/>
                          </w:tcPr>
                          <w:p w14:paraId="70DCC8C3" w14:textId="77777777" w:rsidR="00011A18" w:rsidRPr="0025195D" w:rsidRDefault="00011A18" w:rsidP="0025195D">
                            <w:pPr>
                              <w:rPr>
                                <w:rFonts w:ascii="Bookman Old Style" w:eastAsia="Times New Roman" w:hAnsi="Bookman Old Style" w:cs="Times New Roman"/>
                                <w:color w:val="000000"/>
                              </w:rPr>
                            </w:pPr>
                          </w:p>
                        </w:tc>
                        <w:tc>
                          <w:tcPr>
                            <w:tcW w:w="2521" w:type="dxa"/>
                            <w:tcBorders>
                              <w:top w:val="nil"/>
                              <w:left w:val="nil"/>
                              <w:bottom w:val="nil"/>
                              <w:right w:val="nil"/>
                            </w:tcBorders>
                            <w:shd w:val="clear" w:color="auto" w:fill="auto"/>
                            <w:noWrap/>
                            <w:vAlign w:val="bottom"/>
                            <w:hideMark/>
                          </w:tcPr>
                          <w:p w14:paraId="610EE53D"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137D2D81" w14:textId="77777777" w:rsidR="00011A18" w:rsidRPr="0025195D" w:rsidRDefault="00011A18" w:rsidP="0025195D">
                            <w:pPr>
                              <w:rPr>
                                <w:rFonts w:ascii="Bookman Old Style" w:eastAsia="Times New Roman" w:hAnsi="Bookman Old Style" w:cs="Times New Roman"/>
                                <w:color w:val="000000"/>
                                <w:sz w:val="20"/>
                                <w:szCs w:val="20"/>
                              </w:rPr>
                            </w:pPr>
                          </w:p>
                        </w:tc>
                      </w:tr>
                      <w:tr w:rsidR="00011A18" w:rsidRPr="0025195D" w14:paraId="20C754E2" w14:textId="77777777" w:rsidTr="0025195D">
                        <w:trPr>
                          <w:trHeight w:val="300"/>
                        </w:trPr>
                        <w:tc>
                          <w:tcPr>
                            <w:tcW w:w="643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2512E11" w14:textId="77777777" w:rsidR="00011A18" w:rsidRPr="0025195D" w:rsidRDefault="00011A18" w:rsidP="0025195D">
                            <w:pPr>
                              <w:rPr>
                                <w:rFonts w:ascii="Bookman Old Style" w:eastAsia="Times New Roman" w:hAnsi="Bookman Old Style" w:cs="Times New Roman"/>
                                <w:b/>
                                <w:bCs/>
                                <w:color w:val="000000"/>
                              </w:rPr>
                            </w:pPr>
                            <w:r w:rsidRPr="0025195D">
                              <w:rPr>
                                <w:rFonts w:ascii="Bookman Old Style" w:eastAsia="Times New Roman" w:hAnsi="Bookman Old Style" w:cs="Times New Roman"/>
                                <w:b/>
                                <w:bCs/>
                                <w:color w:val="000000"/>
                              </w:rPr>
                              <w:t>Difference</w:t>
                            </w:r>
                          </w:p>
                        </w:tc>
                        <w:tc>
                          <w:tcPr>
                            <w:tcW w:w="2521" w:type="dxa"/>
                            <w:tcBorders>
                              <w:top w:val="single" w:sz="4" w:space="0" w:color="auto"/>
                              <w:left w:val="nil"/>
                              <w:bottom w:val="single" w:sz="4" w:space="0" w:color="auto"/>
                              <w:right w:val="single" w:sz="4" w:space="0" w:color="auto"/>
                            </w:tcBorders>
                            <w:shd w:val="clear" w:color="000000" w:fill="D9D9D9"/>
                            <w:noWrap/>
                            <w:vAlign w:val="bottom"/>
                            <w:hideMark/>
                          </w:tcPr>
                          <w:p w14:paraId="7F60E28B"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$18,545.81</w:t>
                            </w:r>
                          </w:p>
                        </w:tc>
                        <w:tc>
                          <w:tcPr>
                            <w:tcW w:w="1642" w:type="dxa"/>
                            <w:tcBorders>
                              <w:top w:val="single" w:sz="4" w:space="0" w:color="auto"/>
                              <w:left w:val="nil"/>
                              <w:bottom w:val="single" w:sz="4" w:space="0" w:color="auto"/>
                              <w:right w:val="single" w:sz="4" w:space="0" w:color="auto"/>
                            </w:tcBorders>
                            <w:shd w:val="clear" w:color="000000" w:fill="D9D9D9"/>
                            <w:noWrap/>
                            <w:vAlign w:val="bottom"/>
                            <w:hideMark/>
                          </w:tcPr>
                          <w:p w14:paraId="42DFDA52" w14:textId="77777777" w:rsidR="00011A18" w:rsidRPr="0025195D" w:rsidRDefault="00011A18" w:rsidP="0025195D">
                            <w:pPr>
                              <w:jc w:val="right"/>
                              <w:rPr>
                                <w:rFonts w:ascii="Bookman Old Style" w:eastAsia="Times New Roman" w:hAnsi="Bookman Old Style" w:cs="Times New Roman"/>
                                <w:b/>
                                <w:bCs/>
                                <w:color w:val="000000"/>
                                <w:sz w:val="20"/>
                                <w:szCs w:val="20"/>
                              </w:rPr>
                            </w:pPr>
                            <w:r w:rsidRPr="0025195D">
                              <w:rPr>
                                <w:rFonts w:ascii="Bookman Old Style" w:eastAsia="Times New Roman" w:hAnsi="Bookman Old Style" w:cs="Times New Roman"/>
                                <w:b/>
                                <w:bCs/>
                                <w:color w:val="000000"/>
                                <w:sz w:val="20"/>
                                <w:szCs w:val="20"/>
                              </w:rPr>
                              <w:t>$48,701.67</w:t>
                            </w:r>
                          </w:p>
                        </w:tc>
                      </w:tr>
                      <w:tr w:rsidR="00011A18" w:rsidRPr="0025195D" w14:paraId="70DC9499" w14:textId="77777777" w:rsidTr="0025195D">
                        <w:trPr>
                          <w:trHeight w:val="300"/>
                        </w:trPr>
                        <w:tc>
                          <w:tcPr>
                            <w:tcW w:w="6437" w:type="dxa"/>
                            <w:tcBorders>
                              <w:top w:val="nil"/>
                              <w:left w:val="nil"/>
                              <w:bottom w:val="nil"/>
                              <w:right w:val="nil"/>
                            </w:tcBorders>
                            <w:shd w:val="clear" w:color="auto" w:fill="auto"/>
                            <w:noWrap/>
                            <w:vAlign w:val="bottom"/>
                            <w:hideMark/>
                          </w:tcPr>
                          <w:p w14:paraId="1A101475" w14:textId="77777777" w:rsidR="00011A18" w:rsidRPr="0025195D" w:rsidRDefault="00011A18" w:rsidP="0025195D">
                            <w:pPr>
                              <w:rPr>
                                <w:rFonts w:ascii="Bookman Old Style" w:eastAsia="Times New Roman" w:hAnsi="Bookman Old Style" w:cs="Times New Roman"/>
                                <w:color w:val="000000"/>
                                <w:sz w:val="16"/>
                                <w:szCs w:val="16"/>
                              </w:rPr>
                            </w:pPr>
                          </w:p>
                        </w:tc>
                        <w:tc>
                          <w:tcPr>
                            <w:tcW w:w="2521" w:type="dxa"/>
                            <w:tcBorders>
                              <w:top w:val="nil"/>
                              <w:left w:val="nil"/>
                              <w:bottom w:val="nil"/>
                              <w:right w:val="nil"/>
                            </w:tcBorders>
                            <w:shd w:val="clear" w:color="auto" w:fill="auto"/>
                            <w:noWrap/>
                            <w:vAlign w:val="bottom"/>
                            <w:hideMark/>
                          </w:tcPr>
                          <w:p w14:paraId="75ED8260" w14:textId="77777777" w:rsidR="00011A18" w:rsidRPr="0025195D" w:rsidRDefault="00011A18" w:rsidP="0025195D">
                            <w:pPr>
                              <w:rPr>
                                <w:rFonts w:ascii="Bookman Old Style" w:eastAsia="Times New Roman" w:hAnsi="Bookman Old Style" w:cs="Times New Roman"/>
                                <w:color w:val="000000"/>
                                <w:sz w:val="16"/>
                                <w:szCs w:val="16"/>
                              </w:rPr>
                            </w:pPr>
                          </w:p>
                        </w:tc>
                        <w:tc>
                          <w:tcPr>
                            <w:tcW w:w="1642" w:type="dxa"/>
                            <w:tcBorders>
                              <w:top w:val="nil"/>
                              <w:left w:val="nil"/>
                              <w:bottom w:val="nil"/>
                              <w:right w:val="nil"/>
                            </w:tcBorders>
                            <w:shd w:val="clear" w:color="auto" w:fill="auto"/>
                            <w:noWrap/>
                            <w:vAlign w:val="bottom"/>
                            <w:hideMark/>
                          </w:tcPr>
                          <w:p w14:paraId="33AF8DB8" w14:textId="77777777" w:rsidR="00011A18" w:rsidRPr="0025195D" w:rsidRDefault="00011A18" w:rsidP="0025195D">
                            <w:pPr>
                              <w:rPr>
                                <w:rFonts w:ascii="Bookman Old Style" w:eastAsia="Times New Roman" w:hAnsi="Bookman Old Style" w:cs="Times New Roman"/>
                                <w:color w:val="000000"/>
                                <w:sz w:val="16"/>
                                <w:szCs w:val="16"/>
                              </w:rPr>
                            </w:pPr>
                          </w:p>
                        </w:tc>
                      </w:tr>
                      <w:tr w:rsidR="00011A18" w:rsidRPr="0025195D" w14:paraId="75CDFF37" w14:textId="77777777" w:rsidTr="0025195D">
                        <w:trPr>
                          <w:trHeight w:val="300"/>
                        </w:trPr>
                        <w:tc>
                          <w:tcPr>
                            <w:tcW w:w="6437" w:type="dxa"/>
                            <w:tcBorders>
                              <w:top w:val="nil"/>
                              <w:left w:val="nil"/>
                              <w:bottom w:val="nil"/>
                              <w:right w:val="nil"/>
                            </w:tcBorders>
                            <w:shd w:val="clear" w:color="auto" w:fill="auto"/>
                            <w:noWrap/>
                            <w:vAlign w:val="bottom"/>
                            <w:hideMark/>
                          </w:tcPr>
                          <w:p w14:paraId="593D99BB" w14:textId="77777777" w:rsidR="00011A18" w:rsidRPr="0025195D" w:rsidRDefault="00011A18" w:rsidP="0025195D">
                            <w:pPr>
                              <w:rPr>
                                <w:rFonts w:ascii="Bookman Old Style" w:eastAsia="Times New Roman" w:hAnsi="Bookman Old Style" w:cs="Times New Roman"/>
                                <w:i/>
                                <w:iCs/>
                                <w:color w:val="000000"/>
                              </w:rPr>
                            </w:pPr>
                            <w:r w:rsidRPr="0025195D">
                              <w:rPr>
                                <w:rFonts w:ascii="Bookman Old Style" w:eastAsia="Times New Roman" w:hAnsi="Bookman Old Style" w:cs="Times New Roman"/>
                                <w:i/>
                                <w:iCs/>
                                <w:color w:val="000000"/>
                              </w:rPr>
                              <w:t>FYTD = Fiscal Year (July-June) to date</w:t>
                            </w:r>
                          </w:p>
                        </w:tc>
                        <w:tc>
                          <w:tcPr>
                            <w:tcW w:w="2521" w:type="dxa"/>
                            <w:tcBorders>
                              <w:top w:val="nil"/>
                              <w:left w:val="nil"/>
                              <w:bottom w:val="nil"/>
                              <w:right w:val="nil"/>
                            </w:tcBorders>
                            <w:shd w:val="clear" w:color="auto" w:fill="auto"/>
                            <w:noWrap/>
                            <w:vAlign w:val="bottom"/>
                            <w:hideMark/>
                          </w:tcPr>
                          <w:p w14:paraId="2B3F875B" w14:textId="77777777" w:rsidR="00011A18" w:rsidRPr="0025195D" w:rsidRDefault="00011A18" w:rsidP="0025195D">
                            <w:pPr>
                              <w:rPr>
                                <w:rFonts w:ascii="Bookman Old Style" w:eastAsia="Times New Roman" w:hAnsi="Bookman Old Style" w:cs="Times New Roman"/>
                                <w:color w:val="000000"/>
                                <w:sz w:val="20"/>
                                <w:szCs w:val="20"/>
                              </w:rPr>
                            </w:pPr>
                          </w:p>
                        </w:tc>
                        <w:tc>
                          <w:tcPr>
                            <w:tcW w:w="1642" w:type="dxa"/>
                            <w:tcBorders>
                              <w:top w:val="nil"/>
                              <w:left w:val="nil"/>
                              <w:bottom w:val="nil"/>
                              <w:right w:val="nil"/>
                            </w:tcBorders>
                            <w:shd w:val="clear" w:color="auto" w:fill="auto"/>
                            <w:noWrap/>
                            <w:vAlign w:val="bottom"/>
                            <w:hideMark/>
                          </w:tcPr>
                          <w:p w14:paraId="3F388187" w14:textId="77777777" w:rsidR="00011A18" w:rsidRPr="0025195D" w:rsidRDefault="00011A18" w:rsidP="0025195D">
                            <w:pPr>
                              <w:rPr>
                                <w:rFonts w:ascii="Bookman Old Style" w:eastAsia="Times New Roman" w:hAnsi="Bookman Old Style" w:cs="Times New Roman"/>
                                <w:color w:val="000000"/>
                                <w:sz w:val="20"/>
                                <w:szCs w:val="20"/>
                              </w:rPr>
                            </w:pPr>
                          </w:p>
                        </w:tc>
                      </w:tr>
                    </w:tbl>
                    <w:p w14:paraId="7AC4E5C0" w14:textId="77777777" w:rsidR="00011A18" w:rsidRPr="003C14A9" w:rsidRDefault="00011A18">
                      <w:pPr>
                        <w:rPr>
                          <w:rFonts w:ascii="Times New Roman" w:eastAsia="Times New Roman" w:hAnsi="Times New Roman" w:cs="Times New Roman"/>
                          <w:sz w:val="20"/>
                          <w:szCs w:val="20"/>
                        </w:rPr>
                      </w:pPr>
                    </w:p>
                  </w:txbxContent>
                </v:textbox>
                <w10:wrap type="through" anchorx="page" anchory="page"/>
              </v:shape>
            </w:pict>
          </mc:Fallback>
        </mc:AlternateContent>
      </w:r>
    </w:p>
    <w:p w14:paraId="330E1C91" w14:textId="31AFA4EB" w:rsidR="0072782F" w:rsidRDefault="0072782F" w:rsidP="001F5071"/>
    <w:sectPr w:rsidR="0072782F" w:rsidSect="00AB38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226F8" w14:textId="77777777" w:rsidR="00BF0EFD" w:rsidRDefault="00BF0EFD" w:rsidP="000036CD">
      <w:pPr>
        <w:spacing w:after="0"/>
      </w:pPr>
      <w:r>
        <w:separator/>
      </w:r>
    </w:p>
  </w:endnote>
  <w:endnote w:type="continuationSeparator" w:id="0">
    <w:p w14:paraId="41A53CAC" w14:textId="77777777" w:rsidR="00BF0EFD" w:rsidRDefault="00BF0EFD" w:rsidP="00003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Plantagenet Cherokee">
    <w:panose1 w:val="02020000000000000000"/>
    <w:charset w:val="00"/>
    <w:family w:val="auto"/>
    <w:pitch w:val="variable"/>
    <w:sig w:usb0="80000003" w:usb1="00000000" w:usb2="00001000" w:usb3="00000000" w:csb0="000001F3" w:csb1="00000000"/>
  </w:font>
  <w:font w:name="Gill Sans">
    <w:panose1 w:val="020B0502020104020203"/>
    <w:charset w:val="00"/>
    <w:family w:val="auto"/>
    <w:pitch w:val="variable"/>
    <w:sig w:usb0="800002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Gill Sans MT">
    <w:panose1 w:val="020B0502020104020203"/>
    <w:charset w:val="00"/>
    <w:family w:val="auto"/>
    <w:pitch w:val="variable"/>
    <w:sig w:usb0="00000003" w:usb1="00000000" w:usb2="00000000" w:usb3="00000000" w:csb0="00000003"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Futura">
    <w:panose1 w:val="020B0602020204020303"/>
    <w:charset w:val="00"/>
    <w:family w:val="auto"/>
    <w:pitch w:val="variable"/>
    <w:sig w:usb0="80000067" w:usb1="00000000" w:usb2="00000000" w:usb3="00000000" w:csb0="000001FB" w:csb1="00000000"/>
  </w:font>
  <w:font w:name="Papyrus">
    <w:panose1 w:val="020B0602040200020303"/>
    <w:charset w:val="00"/>
    <w:family w:val="auto"/>
    <w:pitch w:val="variable"/>
    <w:sig w:usb0="A000007F" w:usb1="4000205B" w:usb2="00000000" w:usb3="00000000" w:csb0="00000193" w:csb1="00000000"/>
  </w:font>
  <w:font w:name="Bookman Old Style">
    <w:panose1 w:val="02050604050505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7F8DE" w14:textId="77777777" w:rsidR="00BF0EFD" w:rsidRDefault="00BF0EFD" w:rsidP="000036CD">
      <w:pPr>
        <w:spacing w:after="0"/>
      </w:pPr>
      <w:r>
        <w:separator/>
      </w:r>
    </w:p>
  </w:footnote>
  <w:footnote w:type="continuationSeparator" w:id="0">
    <w:p w14:paraId="10D6C672" w14:textId="77777777" w:rsidR="00BF0EFD" w:rsidRDefault="00BF0EFD" w:rsidP="000036C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4D16AEE"/>
    <w:multiLevelType w:val="hybridMultilevel"/>
    <w:tmpl w:val="F564B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E0605"/>
    <w:multiLevelType w:val="hybridMultilevel"/>
    <w:tmpl w:val="7CE28E1E"/>
    <w:lvl w:ilvl="0" w:tplc="03EE1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691ECB"/>
    <w:multiLevelType w:val="hybridMultilevel"/>
    <w:tmpl w:val="9F064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D006DF"/>
    <w:multiLevelType w:val="hybridMultilevel"/>
    <w:tmpl w:val="B3AEC3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8770D"/>
    <w:multiLevelType w:val="multilevel"/>
    <w:tmpl w:val="F692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8E3057"/>
    <w:multiLevelType w:val="hybridMultilevel"/>
    <w:tmpl w:val="956CD980"/>
    <w:lvl w:ilvl="0" w:tplc="ABAC81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6F2DA0"/>
    <w:multiLevelType w:val="hybridMultilevel"/>
    <w:tmpl w:val="0B308E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75AB4"/>
    <w:multiLevelType w:val="hybridMultilevel"/>
    <w:tmpl w:val="E688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57D54"/>
    <w:multiLevelType w:val="hybridMultilevel"/>
    <w:tmpl w:val="AC12D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6B1EFE"/>
    <w:multiLevelType w:val="hybridMultilevel"/>
    <w:tmpl w:val="5FF01084"/>
    <w:lvl w:ilvl="0" w:tplc="D0BC6C7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175EE9"/>
    <w:multiLevelType w:val="hybridMultilevel"/>
    <w:tmpl w:val="952A045A"/>
    <w:lvl w:ilvl="0" w:tplc="5BCAB698">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61DE1"/>
    <w:multiLevelType w:val="multilevel"/>
    <w:tmpl w:val="D922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0C27EA"/>
    <w:multiLevelType w:val="hybridMultilevel"/>
    <w:tmpl w:val="C9FC7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CF65AF"/>
    <w:multiLevelType w:val="hybridMultilevel"/>
    <w:tmpl w:val="7C84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476C83"/>
    <w:multiLevelType w:val="hybridMultilevel"/>
    <w:tmpl w:val="4EF2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A51C7"/>
    <w:multiLevelType w:val="hybridMultilevel"/>
    <w:tmpl w:val="E7E6F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E693C5A"/>
    <w:multiLevelType w:val="multilevel"/>
    <w:tmpl w:val="00C8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3B1E78"/>
    <w:multiLevelType w:val="multilevel"/>
    <w:tmpl w:val="3C5C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B34B4A"/>
    <w:multiLevelType w:val="hybridMultilevel"/>
    <w:tmpl w:val="FF342266"/>
    <w:lvl w:ilvl="0" w:tplc="40F2D98A">
      <w:numFmt w:val="bullet"/>
      <w:lvlText w:val=""/>
      <w:lvlJc w:val="left"/>
      <w:pPr>
        <w:ind w:left="720" w:hanging="360"/>
      </w:pPr>
      <w:rPr>
        <w:rFonts w:ascii="Wingdings" w:eastAsiaTheme="minorEastAsia" w:hAnsi="Wingdings" w:cs="Plantagenet Cheroke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85FA9"/>
    <w:multiLevelType w:val="hybridMultilevel"/>
    <w:tmpl w:val="8C1A40F0"/>
    <w:lvl w:ilvl="0" w:tplc="A1F48FDC">
      <w:numFmt w:val="bullet"/>
      <w:lvlText w:val=""/>
      <w:lvlJc w:val="left"/>
      <w:pPr>
        <w:ind w:left="0" w:hanging="360"/>
      </w:pPr>
      <w:rPr>
        <w:rFonts w:ascii="Symbol" w:eastAsia="Calibri" w:hAnsi="Symbol"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412F63DD"/>
    <w:multiLevelType w:val="hybridMultilevel"/>
    <w:tmpl w:val="AA58A5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884E5D"/>
    <w:multiLevelType w:val="hybridMultilevel"/>
    <w:tmpl w:val="0BAE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D3AB5"/>
    <w:multiLevelType w:val="multilevel"/>
    <w:tmpl w:val="08BED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653C58"/>
    <w:multiLevelType w:val="multilevel"/>
    <w:tmpl w:val="8B36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D322D"/>
    <w:multiLevelType w:val="hybridMultilevel"/>
    <w:tmpl w:val="C40A6FD6"/>
    <w:lvl w:ilvl="0" w:tplc="1ADCDA8C">
      <w:numFmt w:val="bullet"/>
      <w:lvlText w:val=""/>
      <w:lvlJc w:val="left"/>
      <w:pPr>
        <w:ind w:left="720" w:hanging="360"/>
      </w:pPr>
      <w:rPr>
        <w:rFonts w:ascii="Wingdings" w:eastAsiaTheme="minorEastAsia" w:hAnsi="Wingdings" w:cs="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A569F"/>
    <w:multiLevelType w:val="multilevel"/>
    <w:tmpl w:val="9628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173CE3"/>
    <w:multiLevelType w:val="hybridMultilevel"/>
    <w:tmpl w:val="16B0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E26CDB"/>
    <w:multiLevelType w:val="hybridMultilevel"/>
    <w:tmpl w:val="E12618A2"/>
    <w:lvl w:ilvl="0" w:tplc="655252D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E76252"/>
    <w:multiLevelType w:val="multilevel"/>
    <w:tmpl w:val="391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384270"/>
    <w:multiLevelType w:val="hybridMultilevel"/>
    <w:tmpl w:val="A03C9758"/>
    <w:lvl w:ilvl="0" w:tplc="A4E6905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1369CF"/>
    <w:multiLevelType w:val="hybridMultilevel"/>
    <w:tmpl w:val="4DC0370A"/>
    <w:lvl w:ilvl="0" w:tplc="7E309EB0">
      <w:start w:val="7800"/>
      <w:numFmt w:val="bullet"/>
      <w:lvlText w:val=""/>
      <w:lvlJc w:val="left"/>
      <w:pPr>
        <w:ind w:left="440" w:hanging="360"/>
      </w:pPr>
      <w:rPr>
        <w:rFonts w:ascii="Wingdings" w:eastAsiaTheme="minorEastAsia" w:hAnsi="Wingdings" w:cstheme="minorBidi"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4">
    <w:nsid w:val="68B536CB"/>
    <w:multiLevelType w:val="hybridMultilevel"/>
    <w:tmpl w:val="A71C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950EF"/>
    <w:multiLevelType w:val="hybridMultilevel"/>
    <w:tmpl w:val="45C294CE"/>
    <w:lvl w:ilvl="0" w:tplc="B0869BD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6570E2"/>
    <w:multiLevelType w:val="hybridMultilevel"/>
    <w:tmpl w:val="BE10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A452EB"/>
    <w:multiLevelType w:val="hybridMultilevel"/>
    <w:tmpl w:val="86643962"/>
    <w:lvl w:ilvl="0" w:tplc="8E20C33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81394D"/>
    <w:multiLevelType w:val="hybridMultilevel"/>
    <w:tmpl w:val="C65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5F41F7"/>
    <w:multiLevelType w:val="hybridMultilevel"/>
    <w:tmpl w:val="BEF8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2356F7"/>
    <w:multiLevelType w:val="hybridMultilevel"/>
    <w:tmpl w:val="F3A6B36C"/>
    <w:lvl w:ilvl="0" w:tplc="DDD6006E">
      <w:numFmt w:val="bullet"/>
      <w:lvlText w:val=""/>
      <w:lvlJc w:val="left"/>
      <w:pPr>
        <w:ind w:left="720" w:hanging="360"/>
      </w:pPr>
      <w:rPr>
        <w:rFonts w:ascii="Symbol" w:eastAsia="Calibri"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710A0D"/>
    <w:multiLevelType w:val="hybridMultilevel"/>
    <w:tmpl w:val="AD5C530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2">
    <w:nsid w:val="7F1E675D"/>
    <w:multiLevelType w:val="hybridMultilevel"/>
    <w:tmpl w:val="EF1EF462"/>
    <w:lvl w:ilvl="0" w:tplc="3D2062F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E12F24"/>
    <w:multiLevelType w:val="hybridMultilevel"/>
    <w:tmpl w:val="021413B6"/>
    <w:lvl w:ilvl="0" w:tplc="ABF8F404">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25"/>
  </w:num>
  <w:num w:numId="4">
    <w:abstractNumId w:val="18"/>
  </w:num>
  <w:num w:numId="5">
    <w:abstractNumId w:val="15"/>
  </w:num>
  <w:num w:numId="6">
    <w:abstractNumId w:val="33"/>
  </w:num>
  <w:num w:numId="7">
    <w:abstractNumId w:val="27"/>
  </w:num>
  <w:num w:numId="8">
    <w:abstractNumId w:val="6"/>
  </w:num>
  <w:num w:numId="9">
    <w:abstractNumId w:val="19"/>
  </w:num>
  <w:num w:numId="10">
    <w:abstractNumId w:val="20"/>
  </w:num>
  <w:num w:numId="11">
    <w:abstractNumId w:val="1"/>
  </w:num>
  <w:num w:numId="12">
    <w:abstractNumId w:val="2"/>
  </w:num>
  <w:num w:numId="13">
    <w:abstractNumId w:val="0"/>
  </w:num>
  <w:num w:numId="14">
    <w:abstractNumId w:val="10"/>
  </w:num>
  <w:num w:numId="15">
    <w:abstractNumId w:val="29"/>
  </w:num>
  <w:num w:numId="16">
    <w:abstractNumId w:val="7"/>
  </w:num>
  <w:num w:numId="17">
    <w:abstractNumId w:val="5"/>
  </w:num>
  <w:num w:numId="18">
    <w:abstractNumId w:val="23"/>
  </w:num>
  <w:num w:numId="19">
    <w:abstractNumId w:val="9"/>
  </w:num>
  <w:num w:numId="20">
    <w:abstractNumId w:val="30"/>
  </w:num>
  <w:num w:numId="21">
    <w:abstractNumId w:val="12"/>
  </w:num>
  <w:num w:numId="22">
    <w:abstractNumId w:val="11"/>
  </w:num>
  <w:num w:numId="23">
    <w:abstractNumId w:val="36"/>
  </w:num>
  <w:num w:numId="24">
    <w:abstractNumId w:val="38"/>
  </w:num>
  <w:num w:numId="25">
    <w:abstractNumId w:val="39"/>
  </w:num>
  <w:num w:numId="26">
    <w:abstractNumId w:val="32"/>
  </w:num>
  <w:num w:numId="27">
    <w:abstractNumId w:val="16"/>
  </w:num>
  <w:num w:numId="28">
    <w:abstractNumId w:val="24"/>
  </w:num>
  <w:num w:numId="29">
    <w:abstractNumId w:val="42"/>
  </w:num>
  <w:num w:numId="30">
    <w:abstractNumId w:val="8"/>
  </w:num>
  <w:num w:numId="31">
    <w:abstractNumId w:val="17"/>
  </w:num>
  <w:num w:numId="32">
    <w:abstractNumId w:val="43"/>
  </w:num>
  <w:num w:numId="33">
    <w:abstractNumId w:val="37"/>
  </w:num>
  <w:num w:numId="34">
    <w:abstractNumId w:val="4"/>
  </w:num>
  <w:num w:numId="35">
    <w:abstractNumId w:val="40"/>
  </w:num>
  <w:num w:numId="36">
    <w:abstractNumId w:val="31"/>
  </w:num>
  <w:num w:numId="37">
    <w:abstractNumId w:val="41"/>
  </w:num>
  <w:num w:numId="38">
    <w:abstractNumId w:val="3"/>
  </w:num>
  <w:num w:numId="39">
    <w:abstractNumId w:val="22"/>
  </w:num>
  <w:num w:numId="40">
    <w:abstractNumId w:val="13"/>
  </w:num>
  <w:num w:numId="41">
    <w:abstractNumId w:val="34"/>
  </w:num>
  <w:num w:numId="42">
    <w:abstractNumId w:val="28"/>
  </w:num>
  <w:num w:numId="43">
    <w:abstractNumId w:val="14"/>
  </w:num>
  <w:num w:numId="44">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0"/>
    <w:docVar w:name="ShowMarginGuides" w:val="1"/>
    <w:docVar w:name="ShowOutlines" w:val="0"/>
    <w:docVar w:name="ShowStaticGuides" w:val="1"/>
  </w:docVars>
  <w:rsids>
    <w:rsidRoot w:val="008F3E41"/>
    <w:rsid w:val="00000390"/>
    <w:rsid w:val="0000062B"/>
    <w:rsid w:val="00000666"/>
    <w:rsid w:val="00000692"/>
    <w:rsid w:val="000007B2"/>
    <w:rsid w:val="00000899"/>
    <w:rsid w:val="000008C4"/>
    <w:rsid w:val="00000A73"/>
    <w:rsid w:val="00000B26"/>
    <w:rsid w:val="00000B48"/>
    <w:rsid w:val="00000CFD"/>
    <w:rsid w:val="00000F42"/>
    <w:rsid w:val="00000F54"/>
    <w:rsid w:val="0000122F"/>
    <w:rsid w:val="00001477"/>
    <w:rsid w:val="000015DC"/>
    <w:rsid w:val="00001641"/>
    <w:rsid w:val="00001C60"/>
    <w:rsid w:val="00001EB7"/>
    <w:rsid w:val="00002058"/>
    <w:rsid w:val="0000229D"/>
    <w:rsid w:val="00002322"/>
    <w:rsid w:val="0000241B"/>
    <w:rsid w:val="00002469"/>
    <w:rsid w:val="0000270E"/>
    <w:rsid w:val="00002761"/>
    <w:rsid w:val="0000282F"/>
    <w:rsid w:val="00002866"/>
    <w:rsid w:val="00002D42"/>
    <w:rsid w:val="00002E50"/>
    <w:rsid w:val="00002E77"/>
    <w:rsid w:val="00002F14"/>
    <w:rsid w:val="00002FFB"/>
    <w:rsid w:val="000030FE"/>
    <w:rsid w:val="00003219"/>
    <w:rsid w:val="00003361"/>
    <w:rsid w:val="000034EA"/>
    <w:rsid w:val="000035DC"/>
    <w:rsid w:val="000036CD"/>
    <w:rsid w:val="0000383F"/>
    <w:rsid w:val="00003914"/>
    <w:rsid w:val="00004105"/>
    <w:rsid w:val="0000431E"/>
    <w:rsid w:val="00004367"/>
    <w:rsid w:val="000044B6"/>
    <w:rsid w:val="00004721"/>
    <w:rsid w:val="00004ACD"/>
    <w:rsid w:val="00004C0A"/>
    <w:rsid w:val="00004F9C"/>
    <w:rsid w:val="00005099"/>
    <w:rsid w:val="000050CF"/>
    <w:rsid w:val="0000540F"/>
    <w:rsid w:val="00005701"/>
    <w:rsid w:val="00005735"/>
    <w:rsid w:val="00005830"/>
    <w:rsid w:val="000058B7"/>
    <w:rsid w:val="000059C4"/>
    <w:rsid w:val="00005C25"/>
    <w:rsid w:val="0000625C"/>
    <w:rsid w:val="0000639C"/>
    <w:rsid w:val="000063CF"/>
    <w:rsid w:val="000065D3"/>
    <w:rsid w:val="0000692C"/>
    <w:rsid w:val="00006B20"/>
    <w:rsid w:val="00006BBD"/>
    <w:rsid w:val="00006C85"/>
    <w:rsid w:val="00006FC8"/>
    <w:rsid w:val="00007129"/>
    <w:rsid w:val="00007490"/>
    <w:rsid w:val="000074E0"/>
    <w:rsid w:val="00007871"/>
    <w:rsid w:val="000079B7"/>
    <w:rsid w:val="00007A3D"/>
    <w:rsid w:val="00007C4A"/>
    <w:rsid w:val="00007EA8"/>
    <w:rsid w:val="00007F9F"/>
    <w:rsid w:val="00010028"/>
    <w:rsid w:val="0001009E"/>
    <w:rsid w:val="0001034A"/>
    <w:rsid w:val="0001045F"/>
    <w:rsid w:val="000106AA"/>
    <w:rsid w:val="0001089C"/>
    <w:rsid w:val="00010931"/>
    <w:rsid w:val="00010A2E"/>
    <w:rsid w:val="00010C7E"/>
    <w:rsid w:val="00010F38"/>
    <w:rsid w:val="00010F60"/>
    <w:rsid w:val="00010FDB"/>
    <w:rsid w:val="000111E7"/>
    <w:rsid w:val="000111F1"/>
    <w:rsid w:val="0001128E"/>
    <w:rsid w:val="000113F6"/>
    <w:rsid w:val="00011710"/>
    <w:rsid w:val="000117DD"/>
    <w:rsid w:val="000118C0"/>
    <w:rsid w:val="00011A00"/>
    <w:rsid w:val="00011A18"/>
    <w:rsid w:val="00012083"/>
    <w:rsid w:val="0001228D"/>
    <w:rsid w:val="00012471"/>
    <w:rsid w:val="00012688"/>
    <w:rsid w:val="000126C8"/>
    <w:rsid w:val="00012899"/>
    <w:rsid w:val="00012C05"/>
    <w:rsid w:val="00012C22"/>
    <w:rsid w:val="00013084"/>
    <w:rsid w:val="0001316E"/>
    <w:rsid w:val="00013186"/>
    <w:rsid w:val="0001357F"/>
    <w:rsid w:val="0001364C"/>
    <w:rsid w:val="00013AF1"/>
    <w:rsid w:val="00013EFD"/>
    <w:rsid w:val="00014026"/>
    <w:rsid w:val="0001405B"/>
    <w:rsid w:val="000143F9"/>
    <w:rsid w:val="000145F5"/>
    <w:rsid w:val="00014730"/>
    <w:rsid w:val="000147D2"/>
    <w:rsid w:val="00014934"/>
    <w:rsid w:val="000149C7"/>
    <w:rsid w:val="00014D2A"/>
    <w:rsid w:val="00014FAB"/>
    <w:rsid w:val="00014FCD"/>
    <w:rsid w:val="000151ED"/>
    <w:rsid w:val="00015321"/>
    <w:rsid w:val="0001546C"/>
    <w:rsid w:val="000156C4"/>
    <w:rsid w:val="00015A37"/>
    <w:rsid w:val="00015A52"/>
    <w:rsid w:val="00015C4D"/>
    <w:rsid w:val="00015CBF"/>
    <w:rsid w:val="00015F35"/>
    <w:rsid w:val="000163D6"/>
    <w:rsid w:val="00016679"/>
    <w:rsid w:val="000167F6"/>
    <w:rsid w:val="00016846"/>
    <w:rsid w:val="00016CD5"/>
    <w:rsid w:val="00016EFD"/>
    <w:rsid w:val="00017065"/>
    <w:rsid w:val="00017B67"/>
    <w:rsid w:val="00017E5D"/>
    <w:rsid w:val="00020A6D"/>
    <w:rsid w:val="00020D47"/>
    <w:rsid w:val="00020E80"/>
    <w:rsid w:val="00021431"/>
    <w:rsid w:val="0002175B"/>
    <w:rsid w:val="0002192B"/>
    <w:rsid w:val="000219D2"/>
    <w:rsid w:val="00021B9A"/>
    <w:rsid w:val="00021D20"/>
    <w:rsid w:val="00021FD4"/>
    <w:rsid w:val="00022170"/>
    <w:rsid w:val="00022322"/>
    <w:rsid w:val="0002265F"/>
    <w:rsid w:val="0002266E"/>
    <w:rsid w:val="00022670"/>
    <w:rsid w:val="00022744"/>
    <w:rsid w:val="000229B0"/>
    <w:rsid w:val="00022ABC"/>
    <w:rsid w:val="00022D9E"/>
    <w:rsid w:val="00022E41"/>
    <w:rsid w:val="00022F41"/>
    <w:rsid w:val="00023247"/>
    <w:rsid w:val="00023254"/>
    <w:rsid w:val="00023293"/>
    <w:rsid w:val="0002347D"/>
    <w:rsid w:val="00023532"/>
    <w:rsid w:val="00023C6D"/>
    <w:rsid w:val="00023F85"/>
    <w:rsid w:val="000241F7"/>
    <w:rsid w:val="000244F2"/>
    <w:rsid w:val="00024558"/>
    <w:rsid w:val="00024A11"/>
    <w:rsid w:val="00024AC3"/>
    <w:rsid w:val="00024CE7"/>
    <w:rsid w:val="00024D3C"/>
    <w:rsid w:val="00024EA8"/>
    <w:rsid w:val="00024FBA"/>
    <w:rsid w:val="00024FE1"/>
    <w:rsid w:val="00025173"/>
    <w:rsid w:val="00025417"/>
    <w:rsid w:val="000255CA"/>
    <w:rsid w:val="000255D8"/>
    <w:rsid w:val="0002577C"/>
    <w:rsid w:val="00025D3A"/>
    <w:rsid w:val="00026093"/>
    <w:rsid w:val="00026292"/>
    <w:rsid w:val="00026333"/>
    <w:rsid w:val="00026418"/>
    <w:rsid w:val="000265DC"/>
    <w:rsid w:val="0002665C"/>
    <w:rsid w:val="00026A19"/>
    <w:rsid w:val="00026F9B"/>
    <w:rsid w:val="00027138"/>
    <w:rsid w:val="0002736B"/>
    <w:rsid w:val="000273CA"/>
    <w:rsid w:val="000275E7"/>
    <w:rsid w:val="00027608"/>
    <w:rsid w:val="0002784C"/>
    <w:rsid w:val="00027BF0"/>
    <w:rsid w:val="00027C14"/>
    <w:rsid w:val="00027F84"/>
    <w:rsid w:val="00027FAF"/>
    <w:rsid w:val="0003015E"/>
    <w:rsid w:val="000302E4"/>
    <w:rsid w:val="0003042D"/>
    <w:rsid w:val="000305E0"/>
    <w:rsid w:val="00030662"/>
    <w:rsid w:val="0003076C"/>
    <w:rsid w:val="00030B61"/>
    <w:rsid w:val="00030F1C"/>
    <w:rsid w:val="00030F9D"/>
    <w:rsid w:val="000310B5"/>
    <w:rsid w:val="000311FB"/>
    <w:rsid w:val="0003132E"/>
    <w:rsid w:val="000313C1"/>
    <w:rsid w:val="000315D9"/>
    <w:rsid w:val="00031928"/>
    <w:rsid w:val="0003193E"/>
    <w:rsid w:val="00031950"/>
    <w:rsid w:val="00031976"/>
    <w:rsid w:val="00031E32"/>
    <w:rsid w:val="00031F27"/>
    <w:rsid w:val="00031F9C"/>
    <w:rsid w:val="0003238D"/>
    <w:rsid w:val="000326E6"/>
    <w:rsid w:val="000328BC"/>
    <w:rsid w:val="00032E20"/>
    <w:rsid w:val="000330E5"/>
    <w:rsid w:val="00033AA0"/>
    <w:rsid w:val="00033B76"/>
    <w:rsid w:val="00033BF6"/>
    <w:rsid w:val="00034087"/>
    <w:rsid w:val="00034121"/>
    <w:rsid w:val="00034430"/>
    <w:rsid w:val="000344C7"/>
    <w:rsid w:val="0003452D"/>
    <w:rsid w:val="0003458C"/>
    <w:rsid w:val="00034733"/>
    <w:rsid w:val="00034C96"/>
    <w:rsid w:val="00035007"/>
    <w:rsid w:val="00035073"/>
    <w:rsid w:val="00035188"/>
    <w:rsid w:val="000357C8"/>
    <w:rsid w:val="00035951"/>
    <w:rsid w:val="00035A02"/>
    <w:rsid w:val="00035B4E"/>
    <w:rsid w:val="00035CD0"/>
    <w:rsid w:val="000361EE"/>
    <w:rsid w:val="0003646E"/>
    <w:rsid w:val="000368D7"/>
    <w:rsid w:val="00036947"/>
    <w:rsid w:val="000369E0"/>
    <w:rsid w:val="000369F3"/>
    <w:rsid w:val="000369F6"/>
    <w:rsid w:val="00036B0A"/>
    <w:rsid w:val="00036D6A"/>
    <w:rsid w:val="00036F8C"/>
    <w:rsid w:val="000371CB"/>
    <w:rsid w:val="00037713"/>
    <w:rsid w:val="00037944"/>
    <w:rsid w:val="00037BAE"/>
    <w:rsid w:val="00037BD5"/>
    <w:rsid w:val="00037C22"/>
    <w:rsid w:val="00037D4D"/>
    <w:rsid w:val="00040209"/>
    <w:rsid w:val="000402A1"/>
    <w:rsid w:val="00040399"/>
    <w:rsid w:val="000406A1"/>
    <w:rsid w:val="00040715"/>
    <w:rsid w:val="0004076F"/>
    <w:rsid w:val="00040890"/>
    <w:rsid w:val="00040921"/>
    <w:rsid w:val="0004099F"/>
    <w:rsid w:val="00040ABB"/>
    <w:rsid w:val="00040C86"/>
    <w:rsid w:val="00040D8C"/>
    <w:rsid w:val="000412B8"/>
    <w:rsid w:val="00041434"/>
    <w:rsid w:val="0004153B"/>
    <w:rsid w:val="000416DE"/>
    <w:rsid w:val="0004176B"/>
    <w:rsid w:val="00041A13"/>
    <w:rsid w:val="00041BD8"/>
    <w:rsid w:val="00041C8B"/>
    <w:rsid w:val="00041FF8"/>
    <w:rsid w:val="000420B2"/>
    <w:rsid w:val="000420BB"/>
    <w:rsid w:val="0004228A"/>
    <w:rsid w:val="00042627"/>
    <w:rsid w:val="00042927"/>
    <w:rsid w:val="00042931"/>
    <w:rsid w:val="00042998"/>
    <w:rsid w:val="00042BD3"/>
    <w:rsid w:val="00042C54"/>
    <w:rsid w:val="00042D4B"/>
    <w:rsid w:val="00042DF2"/>
    <w:rsid w:val="00043429"/>
    <w:rsid w:val="000434BE"/>
    <w:rsid w:val="00043628"/>
    <w:rsid w:val="00043A19"/>
    <w:rsid w:val="00043A58"/>
    <w:rsid w:val="00043BC6"/>
    <w:rsid w:val="00043E6D"/>
    <w:rsid w:val="000440C3"/>
    <w:rsid w:val="000441FE"/>
    <w:rsid w:val="00044300"/>
    <w:rsid w:val="0004446F"/>
    <w:rsid w:val="00044705"/>
    <w:rsid w:val="00044741"/>
    <w:rsid w:val="000447EA"/>
    <w:rsid w:val="000448AE"/>
    <w:rsid w:val="000449BC"/>
    <w:rsid w:val="00044AD9"/>
    <w:rsid w:val="00044AE4"/>
    <w:rsid w:val="00044B11"/>
    <w:rsid w:val="00044B48"/>
    <w:rsid w:val="00044B90"/>
    <w:rsid w:val="00044E91"/>
    <w:rsid w:val="00045027"/>
    <w:rsid w:val="00045060"/>
    <w:rsid w:val="00045457"/>
    <w:rsid w:val="00045749"/>
    <w:rsid w:val="000457EA"/>
    <w:rsid w:val="000459E1"/>
    <w:rsid w:val="00045A6F"/>
    <w:rsid w:val="00045BBC"/>
    <w:rsid w:val="00045BC5"/>
    <w:rsid w:val="00045C62"/>
    <w:rsid w:val="00045DF1"/>
    <w:rsid w:val="00045E04"/>
    <w:rsid w:val="00045E9E"/>
    <w:rsid w:val="000460D3"/>
    <w:rsid w:val="000460F5"/>
    <w:rsid w:val="00046765"/>
    <w:rsid w:val="00046975"/>
    <w:rsid w:val="00046992"/>
    <w:rsid w:val="00046A70"/>
    <w:rsid w:val="00046D4E"/>
    <w:rsid w:val="00047158"/>
    <w:rsid w:val="0004722C"/>
    <w:rsid w:val="000475BA"/>
    <w:rsid w:val="000477AE"/>
    <w:rsid w:val="00047ECD"/>
    <w:rsid w:val="00047F78"/>
    <w:rsid w:val="00050127"/>
    <w:rsid w:val="00050170"/>
    <w:rsid w:val="00050261"/>
    <w:rsid w:val="000503AD"/>
    <w:rsid w:val="000503E3"/>
    <w:rsid w:val="000508D7"/>
    <w:rsid w:val="00050AC6"/>
    <w:rsid w:val="00050BAD"/>
    <w:rsid w:val="0005116C"/>
    <w:rsid w:val="00051412"/>
    <w:rsid w:val="00051432"/>
    <w:rsid w:val="00051533"/>
    <w:rsid w:val="0005184A"/>
    <w:rsid w:val="00051BE3"/>
    <w:rsid w:val="00051C79"/>
    <w:rsid w:val="00051CB7"/>
    <w:rsid w:val="00051DE6"/>
    <w:rsid w:val="0005211D"/>
    <w:rsid w:val="000521F0"/>
    <w:rsid w:val="0005222A"/>
    <w:rsid w:val="000526B0"/>
    <w:rsid w:val="000527D1"/>
    <w:rsid w:val="000528DD"/>
    <w:rsid w:val="00052AF1"/>
    <w:rsid w:val="00052EA7"/>
    <w:rsid w:val="00052EB0"/>
    <w:rsid w:val="00052FA0"/>
    <w:rsid w:val="00053038"/>
    <w:rsid w:val="000530FB"/>
    <w:rsid w:val="00053624"/>
    <w:rsid w:val="000536C4"/>
    <w:rsid w:val="000539BF"/>
    <w:rsid w:val="00053A90"/>
    <w:rsid w:val="000540B0"/>
    <w:rsid w:val="00054806"/>
    <w:rsid w:val="00054891"/>
    <w:rsid w:val="00054A56"/>
    <w:rsid w:val="00054ADA"/>
    <w:rsid w:val="00054ADB"/>
    <w:rsid w:val="00054BEE"/>
    <w:rsid w:val="00054C98"/>
    <w:rsid w:val="00054EF7"/>
    <w:rsid w:val="00055222"/>
    <w:rsid w:val="00055277"/>
    <w:rsid w:val="00055481"/>
    <w:rsid w:val="000558E2"/>
    <w:rsid w:val="00055969"/>
    <w:rsid w:val="00055A01"/>
    <w:rsid w:val="00055DB9"/>
    <w:rsid w:val="0005633E"/>
    <w:rsid w:val="000563D9"/>
    <w:rsid w:val="00056498"/>
    <w:rsid w:val="00056520"/>
    <w:rsid w:val="0005665E"/>
    <w:rsid w:val="00056AED"/>
    <w:rsid w:val="00056B59"/>
    <w:rsid w:val="00056C47"/>
    <w:rsid w:val="00056C7D"/>
    <w:rsid w:val="00056EF5"/>
    <w:rsid w:val="00057028"/>
    <w:rsid w:val="00057654"/>
    <w:rsid w:val="00057929"/>
    <w:rsid w:val="0005799D"/>
    <w:rsid w:val="00057A82"/>
    <w:rsid w:val="00057A9F"/>
    <w:rsid w:val="00060016"/>
    <w:rsid w:val="0006021B"/>
    <w:rsid w:val="00060253"/>
    <w:rsid w:val="00060602"/>
    <w:rsid w:val="00060740"/>
    <w:rsid w:val="0006079C"/>
    <w:rsid w:val="000608F8"/>
    <w:rsid w:val="00060E49"/>
    <w:rsid w:val="00061118"/>
    <w:rsid w:val="00061356"/>
    <w:rsid w:val="0006157D"/>
    <w:rsid w:val="0006160A"/>
    <w:rsid w:val="0006177D"/>
    <w:rsid w:val="000617EF"/>
    <w:rsid w:val="0006184C"/>
    <w:rsid w:val="00061B41"/>
    <w:rsid w:val="00061D77"/>
    <w:rsid w:val="00062007"/>
    <w:rsid w:val="00062425"/>
    <w:rsid w:val="0006258A"/>
    <w:rsid w:val="00062617"/>
    <w:rsid w:val="0006269A"/>
    <w:rsid w:val="00062CB5"/>
    <w:rsid w:val="00062D39"/>
    <w:rsid w:val="000630C7"/>
    <w:rsid w:val="00063358"/>
    <w:rsid w:val="0006338B"/>
    <w:rsid w:val="000633CC"/>
    <w:rsid w:val="000637CC"/>
    <w:rsid w:val="00063E10"/>
    <w:rsid w:val="00063F28"/>
    <w:rsid w:val="00063FC6"/>
    <w:rsid w:val="000642B9"/>
    <w:rsid w:val="000645CB"/>
    <w:rsid w:val="000648C7"/>
    <w:rsid w:val="0006491A"/>
    <w:rsid w:val="000649C7"/>
    <w:rsid w:val="00064C83"/>
    <w:rsid w:val="00064CA1"/>
    <w:rsid w:val="000652BD"/>
    <w:rsid w:val="00065308"/>
    <w:rsid w:val="000658AF"/>
    <w:rsid w:val="000659F0"/>
    <w:rsid w:val="00065A4D"/>
    <w:rsid w:val="00065DD1"/>
    <w:rsid w:val="00066125"/>
    <w:rsid w:val="00066290"/>
    <w:rsid w:val="000662CB"/>
    <w:rsid w:val="000663A4"/>
    <w:rsid w:val="00066442"/>
    <w:rsid w:val="000668F1"/>
    <w:rsid w:val="00066956"/>
    <w:rsid w:val="00066DA1"/>
    <w:rsid w:val="00066F0A"/>
    <w:rsid w:val="00066FC8"/>
    <w:rsid w:val="000670DD"/>
    <w:rsid w:val="00067341"/>
    <w:rsid w:val="0006734C"/>
    <w:rsid w:val="0006743A"/>
    <w:rsid w:val="0006765F"/>
    <w:rsid w:val="000677A9"/>
    <w:rsid w:val="00067ADD"/>
    <w:rsid w:val="0007001C"/>
    <w:rsid w:val="000705F7"/>
    <w:rsid w:val="00070732"/>
    <w:rsid w:val="0007078A"/>
    <w:rsid w:val="00070A54"/>
    <w:rsid w:val="00070AEA"/>
    <w:rsid w:val="00070C72"/>
    <w:rsid w:val="0007126D"/>
    <w:rsid w:val="000712A5"/>
    <w:rsid w:val="0007131E"/>
    <w:rsid w:val="00071507"/>
    <w:rsid w:val="00071745"/>
    <w:rsid w:val="00071977"/>
    <w:rsid w:val="000719DA"/>
    <w:rsid w:val="000719FE"/>
    <w:rsid w:val="00071AB9"/>
    <w:rsid w:val="00071E9B"/>
    <w:rsid w:val="00071F3D"/>
    <w:rsid w:val="00072171"/>
    <w:rsid w:val="00072230"/>
    <w:rsid w:val="00072390"/>
    <w:rsid w:val="000728FB"/>
    <w:rsid w:val="00072925"/>
    <w:rsid w:val="00072C7B"/>
    <w:rsid w:val="000731FF"/>
    <w:rsid w:val="00073429"/>
    <w:rsid w:val="00073508"/>
    <w:rsid w:val="00073536"/>
    <w:rsid w:val="0007359A"/>
    <w:rsid w:val="000735AD"/>
    <w:rsid w:val="000741B6"/>
    <w:rsid w:val="000742F7"/>
    <w:rsid w:val="00074664"/>
    <w:rsid w:val="0007472A"/>
    <w:rsid w:val="000748C6"/>
    <w:rsid w:val="00074B1E"/>
    <w:rsid w:val="00074CA5"/>
    <w:rsid w:val="00074EC7"/>
    <w:rsid w:val="00074F20"/>
    <w:rsid w:val="0007517B"/>
    <w:rsid w:val="0007547B"/>
    <w:rsid w:val="000755C9"/>
    <w:rsid w:val="000756A0"/>
    <w:rsid w:val="000756D5"/>
    <w:rsid w:val="00075B01"/>
    <w:rsid w:val="00075F55"/>
    <w:rsid w:val="00075FFD"/>
    <w:rsid w:val="0007625F"/>
    <w:rsid w:val="0007632B"/>
    <w:rsid w:val="000763C4"/>
    <w:rsid w:val="000763DA"/>
    <w:rsid w:val="00076BF0"/>
    <w:rsid w:val="00076E10"/>
    <w:rsid w:val="00077049"/>
    <w:rsid w:val="00077523"/>
    <w:rsid w:val="00077538"/>
    <w:rsid w:val="00077672"/>
    <w:rsid w:val="00077691"/>
    <w:rsid w:val="00077B0A"/>
    <w:rsid w:val="00077C42"/>
    <w:rsid w:val="00077CD2"/>
    <w:rsid w:val="00080578"/>
    <w:rsid w:val="0008071C"/>
    <w:rsid w:val="0008088A"/>
    <w:rsid w:val="00080AFA"/>
    <w:rsid w:val="00080E33"/>
    <w:rsid w:val="00080E89"/>
    <w:rsid w:val="00080EB2"/>
    <w:rsid w:val="0008132C"/>
    <w:rsid w:val="0008146D"/>
    <w:rsid w:val="0008192F"/>
    <w:rsid w:val="00081B86"/>
    <w:rsid w:val="00081CBA"/>
    <w:rsid w:val="00081DD8"/>
    <w:rsid w:val="000821A9"/>
    <w:rsid w:val="00082354"/>
    <w:rsid w:val="00082536"/>
    <w:rsid w:val="0008259F"/>
    <w:rsid w:val="000826E9"/>
    <w:rsid w:val="00082946"/>
    <w:rsid w:val="00082BAF"/>
    <w:rsid w:val="00082E92"/>
    <w:rsid w:val="000832B5"/>
    <w:rsid w:val="0008330C"/>
    <w:rsid w:val="00083329"/>
    <w:rsid w:val="0008391D"/>
    <w:rsid w:val="00083981"/>
    <w:rsid w:val="000839E0"/>
    <w:rsid w:val="0008400E"/>
    <w:rsid w:val="00084019"/>
    <w:rsid w:val="000845BE"/>
    <w:rsid w:val="000846C0"/>
    <w:rsid w:val="000846F9"/>
    <w:rsid w:val="00084892"/>
    <w:rsid w:val="00084951"/>
    <w:rsid w:val="000849D5"/>
    <w:rsid w:val="00084CDF"/>
    <w:rsid w:val="000850CF"/>
    <w:rsid w:val="00085291"/>
    <w:rsid w:val="0008533C"/>
    <w:rsid w:val="0008544B"/>
    <w:rsid w:val="00085777"/>
    <w:rsid w:val="000857C0"/>
    <w:rsid w:val="00085A7F"/>
    <w:rsid w:val="00085B9B"/>
    <w:rsid w:val="00085F76"/>
    <w:rsid w:val="000861B3"/>
    <w:rsid w:val="00086218"/>
    <w:rsid w:val="00086819"/>
    <w:rsid w:val="00086ABA"/>
    <w:rsid w:val="00086CC2"/>
    <w:rsid w:val="00086F20"/>
    <w:rsid w:val="0008706B"/>
    <w:rsid w:val="00087104"/>
    <w:rsid w:val="0008731F"/>
    <w:rsid w:val="00087490"/>
    <w:rsid w:val="0008765E"/>
    <w:rsid w:val="0008769C"/>
    <w:rsid w:val="00087853"/>
    <w:rsid w:val="00087A0E"/>
    <w:rsid w:val="00087B4D"/>
    <w:rsid w:val="000900B8"/>
    <w:rsid w:val="00090AA5"/>
    <w:rsid w:val="00090C4A"/>
    <w:rsid w:val="00090C52"/>
    <w:rsid w:val="00090C56"/>
    <w:rsid w:val="00090F9E"/>
    <w:rsid w:val="000911EB"/>
    <w:rsid w:val="00091400"/>
    <w:rsid w:val="00091735"/>
    <w:rsid w:val="000917FD"/>
    <w:rsid w:val="00091850"/>
    <w:rsid w:val="000918D1"/>
    <w:rsid w:val="000918DE"/>
    <w:rsid w:val="00091A32"/>
    <w:rsid w:val="00091E82"/>
    <w:rsid w:val="000923BB"/>
    <w:rsid w:val="0009266B"/>
    <w:rsid w:val="00092AC7"/>
    <w:rsid w:val="00092DD2"/>
    <w:rsid w:val="00092E20"/>
    <w:rsid w:val="00092EFC"/>
    <w:rsid w:val="00093024"/>
    <w:rsid w:val="00093353"/>
    <w:rsid w:val="000933AF"/>
    <w:rsid w:val="000933EF"/>
    <w:rsid w:val="0009374D"/>
    <w:rsid w:val="00093849"/>
    <w:rsid w:val="00093A56"/>
    <w:rsid w:val="00093E35"/>
    <w:rsid w:val="00093F4B"/>
    <w:rsid w:val="00094026"/>
    <w:rsid w:val="00094146"/>
    <w:rsid w:val="00094339"/>
    <w:rsid w:val="0009469B"/>
    <w:rsid w:val="00094810"/>
    <w:rsid w:val="00094DE4"/>
    <w:rsid w:val="00094FD9"/>
    <w:rsid w:val="00095031"/>
    <w:rsid w:val="00095413"/>
    <w:rsid w:val="00095AD6"/>
    <w:rsid w:val="00095BA5"/>
    <w:rsid w:val="00095D1F"/>
    <w:rsid w:val="00095FBB"/>
    <w:rsid w:val="00095FDD"/>
    <w:rsid w:val="0009608A"/>
    <w:rsid w:val="00096437"/>
    <w:rsid w:val="000965A5"/>
    <w:rsid w:val="000965FC"/>
    <w:rsid w:val="0009673F"/>
    <w:rsid w:val="00096AE2"/>
    <w:rsid w:val="00096B82"/>
    <w:rsid w:val="00096D2F"/>
    <w:rsid w:val="00096D36"/>
    <w:rsid w:val="00096D76"/>
    <w:rsid w:val="0009705B"/>
    <w:rsid w:val="00097248"/>
    <w:rsid w:val="000975C7"/>
    <w:rsid w:val="00097631"/>
    <w:rsid w:val="00097693"/>
    <w:rsid w:val="000978C3"/>
    <w:rsid w:val="00097DA4"/>
    <w:rsid w:val="00097F20"/>
    <w:rsid w:val="000A01B9"/>
    <w:rsid w:val="000A022E"/>
    <w:rsid w:val="000A04B3"/>
    <w:rsid w:val="000A08C1"/>
    <w:rsid w:val="000A0FF5"/>
    <w:rsid w:val="000A12FB"/>
    <w:rsid w:val="000A1434"/>
    <w:rsid w:val="000A1621"/>
    <w:rsid w:val="000A189A"/>
    <w:rsid w:val="000A1B5A"/>
    <w:rsid w:val="000A1BB0"/>
    <w:rsid w:val="000A1E51"/>
    <w:rsid w:val="000A2035"/>
    <w:rsid w:val="000A238E"/>
    <w:rsid w:val="000A2404"/>
    <w:rsid w:val="000A2534"/>
    <w:rsid w:val="000A26FF"/>
    <w:rsid w:val="000A2A08"/>
    <w:rsid w:val="000A2BD1"/>
    <w:rsid w:val="000A2E9D"/>
    <w:rsid w:val="000A301A"/>
    <w:rsid w:val="000A32AB"/>
    <w:rsid w:val="000A341E"/>
    <w:rsid w:val="000A366B"/>
    <w:rsid w:val="000A3679"/>
    <w:rsid w:val="000A3722"/>
    <w:rsid w:val="000A3821"/>
    <w:rsid w:val="000A3B0B"/>
    <w:rsid w:val="000A3E05"/>
    <w:rsid w:val="000A3E3B"/>
    <w:rsid w:val="000A3F59"/>
    <w:rsid w:val="000A42C2"/>
    <w:rsid w:val="000A4311"/>
    <w:rsid w:val="000A4327"/>
    <w:rsid w:val="000A46C7"/>
    <w:rsid w:val="000A4A47"/>
    <w:rsid w:val="000A4AA2"/>
    <w:rsid w:val="000A4C14"/>
    <w:rsid w:val="000A4D20"/>
    <w:rsid w:val="000A4D70"/>
    <w:rsid w:val="000A4DEF"/>
    <w:rsid w:val="000A50C1"/>
    <w:rsid w:val="000A5190"/>
    <w:rsid w:val="000A5233"/>
    <w:rsid w:val="000A540E"/>
    <w:rsid w:val="000A5A55"/>
    <w:rsid w:val="000A5B3B"/>
    <w:rsid w:val="000A5CF9"/>
    <w:rsid w:val="000A5D78"/>
    <w:rsid w:val="000A6062"/>
    <w:rsid w:val="000A6B70"/>
    <w:rsid w:val="000A6C58"/>
    <w:rsid w:val="000A6CA5"/>
    <w:rsid w:val="000A73D5"/>
    <w:rsid w:val="000A74A9"/>
    <w:rsid w:val="000A76B9"/>
    <w:rsid w:val="000A7742"/>
    <w:rsid w:val="000A7D9E"/>
    <w:rsid w:val="000A7ED6"/>
    <w:rsid w:val="000B0053"/>
    <w:rsid w:val="000B008C"/>
    <w:rsid w:val="000B0111"/>
    <w:rsid w:val="000B0193"/>
    <w:rsid w:val="000B01D5"/>
    <w:rsid w:val="000B05B2"/>
    <w:rsid w:val="000B0841"/>
    <w:rsid w:val="000B0905"/>
    <w:rsid w:val="000B0AB4"/>
    <w:rsid w:val="000B0D61"/>
    <w:rsid w:val="000B0FD4"/>
    <w:rsid w:val="000B0FDB"/>
    <w:rsid w:val="000B1093"/>
    <w:rsid w:val="000B14A7"/>
    <w:rsid w:val="000B169E"/>
    <w:rsid w:val="000B16BE"/>
    <w:rsid w:val="000B1748"/>
    <w:rsid w:val="000B1D0F"/>
    <w:rsid w:val="000B1E35"/>
    <w:rsid w:val="000B2120"/>
    <w:rsid w:val="000B21F3"/>
    <w:rsid w:val="000B23CB"/>
    <w:rsid w:val="000B245D"/>
    <w:rsid w:val="000B24AC"/>
    <w:rsid w:val="000B270C"/>
    <w:rsid w:val="000B2839"/>
    <w:rsid w:val="000B28BE"/>
    <w:rsid w:val="000B2D3A"/>
    <w:rsid w:val="000B31BA"/>
    <w:rsid w:val="000B367E"/>
    <w:rsid w:val="000B370A"/>
    <w:rsid w:val="000B377F"/>
    <w:rsid w:val="000B3C9C"/>
    <w:rsid w:val="000B3D9E"/>
    <w:rsid w:val="000B3E5D"/>
    <w:rsid w:val="000B4011"/>
    <w:rsid w:val="000B445A"/>
    <w:rsid w:val="000B4515"/>
    <w:rsid w:val="000B4626"/>
    <w:rsid w:val="000B474E"/>
    <w:rsid w:val="000B47D2"/>
    <w:rsid w:val="000B4829"/>
    <w:rsid w:val="000B4F79"/>
    <w:rsid w:val="000B51AF"/>
    <w:rsid w:val="000B53AE"/>
    <w:rsid w:val="000B541D"/>
    <w:rsid w:val="000B5479"/>
    <w:rsid w:val="000B553A"/>
    <w:rsid w:val="000B558A"/>
    <w:rsid w:val="000B5A67"/>
    <w:rsid w:val="000B5C08"/>
    <w:rsid w:val="000B5CA1"/>
    <w:rsid w:val="000B6245"/>
    <w:rsid w:val="000B62DA"/>
    <w:rsid w:val="000B62E4"/>
    <w:rsid w:val="000B6761"/>
    <w:rsid w:val="000B681C"/>
    <w:rsid w:val="000B6AAA"/>
    <w:rsid w:val="000B6E2D"/>
    <w:rsid w:val="000B6EF7"/>
    <w:rsid w:val="000B7417"/>
    <w:rsid w:val="000B763D"/>
    <w:rsid w:val="000B7744"/>
    <w:rsid w:val="000B7A6D"/>
    <w:rsid w:val="000B7AB3"/>
    <w:rsid w:val="000B7AC1"/>
    <w:rsid w:val="000B7FDE"/>
    <w:rsid w:val="000C02FE"/>
    <w:rsid w:val="000C067B"/>
    <w:rsid w:val="000C0718"/>
    <w:rsid w:val="000C0773"/>
    <w:rsid w:val="000C0988"/>
    <w:rsid w:val="000C0C22"/>
    <w:rsid w:val="000C10A6"/>
    <w:rsid w:val="000C135E"/>
    <w:rsid w:val="000C160E"/>
    <w:rsid w:val="000C1A29"/>
    <w:rsid w:val="000C1E43"/>
    <w:rsid w:val="000C1F95"/>
    <w:rsid w:val="000C2168"/>
    <w:rsid w:val="000C2680"/>
    <w:rsid w:val="000C2C22"/>
    <w:rsid w:val="000C2CB6"/>
    <w:rsid w:val="000C2FEE"/>
    <w:rsid w:val="000C3358"/>
    <w:rsid w:val="000C34B8"/>
    <w:rsid w:val="000C350F"/>
    <w:rsid w:val="000C36AA"/>
    <w:rsid w:val="000C3775"/>
    <w:rsid w:val="000C3AF3"/>
    <w:rsid w:val="000C3ECE"/>
    <w:rsid w:val="000C3FF7"/>
    <w:rsid w:val="000C4569"/>
    <w:rsid w:val="000C4BB3"/>
    <w:rsid w:val="000C4E4B"/>
    <w:rsid w:val="000C50D6"/>
    <w:rsid w:val="000C551A"/>
    <w:rsid w:val="000C5598"/>
    <w:rsid w:val="000C58C7"/>
    <w:rsid w:val="000C5CF4"/>
    <w:rsid w:val="000C6129"/>
    <w:rsid w:val="000C62C2"/>
    <w:rsid w:val="000C62C9"/>
    <w:rsid w:val="000C634C"/>
    <w:rsid w:val="000C6367"/>
    <w:rsid w:val="000C6613"/>
    <w:rsid w:val="000C678F"/>
    <w:rsid w:val="000C6A56"/>
    <w:rsid w:val="000C6AF6"/>
    <w:rsid w:val="000C6DD0"/>
    <w:rsid w:val="000C6F3B"/>
    <w:rsid w:val="000C7302"/>
    <w:rsid w:val="000C7423"/>
    <w:rsid w:val="000C7661"/>
    <w:rsid w:val="000C77E8"/>
    <w:rsid w:val="000C787D"/>
    <w:rsid w:val="000C7930"/>
    <w:rsid w:val="000C794A"/>
    <w:rsid w:val="000C7C38"/>
    <w:rsid w:val="000C7CBC"/>
    <w:rsid w:val="000C7CF2"/>
    <w:rsid w:val="000C7DF0"/>
    <w:rsid w:val="000C7E82"/>
    <w:rsid w:val="000C7F62"/>
    <w:rsid w:val="000D009C"/>
    <w:rsid w:val="000D018B"/>
    <w:rsid w:val="000D01C5"/>
    <w:rsid w:val="000D01F3"/>
    <w:rsid w:val="000D0289"/>
    <w:rsid w:val="000D05E7"/>
    <w:rsid w:val="000D07C0"/>
    <w:rsid w:val="000D0B39"/>
    <w:rsid w:val="000D0D29"/>
    <w:rsid w:val="000D0DEF"/>
    <w:rsid w:val="000D0F45"/>
    <w:rsid w:val="000D0F9E"/>
    <w:rsid w:val="000D0FAA"/>
    <w:rsid w:val="000D1000"/>
    <w:rsid w:val="000D1083"/>
    <w:rsid w:val="000D17B0"/>
    <w:rsid w:val="000D17E9"/>
    <w:rsid w:val="000D180B"/>
    <w:rsid w:val="000D1858"/>
    <w:rsid w:val="000D19DA"/>
    <w:rsid w:val="000D1B0D"/>
    <w:rsid w:val="000D1BA6"/>
    <w:rsid w:val="000D1D54"/>
    <w:rsid w:val="000D1E61"/>
    <w:rsid w:val="000D1FB4"/>
    <w:rsid w:val="000D1FEF"/>
    <w:rsid w:val="000D216E"/>
    <w:rsid w:val="000D23D9"/>
    <w:rsid w:val="000D25A4"/>
    <w:rsid w:val="000D2697"/>
    <w:rsid w:val="000D2822"/>
    <w:rsid w:val="000D294C"/>
    <w:rsid w:val="000D2A94"/>
    <w:rsid w:val="000D2BC2"/>
    <w:rsid w:val="000D2C55"/>
    <w:rsid w:val="000D2CCB"/>
    <w:rsid w:val="000D2D3F"/>
    <w:rsid w:val="000D2F20"/>
    <w:rsid w:val="000D2FD0"/>
    <w:rsid w:val="000D30A7"/>
    <w:rsid w:val="000D31C0"/>
    <w:rsid w:val="000D358B"/>
    <w:rsid w:val="000D3787"/>
    <w:rsid w:val="000D3827"/>
    <w:rsid w:val="000D384C"/>
    <w:rsid w:val="000D3A59"/>
    <w:rsid w:val="000D3CFE"/>
    <w:rsid w:val="000D3F44"/>
    <w:rsid w:val="000D4022"/>
    <w:rsid w:val="000D4290"/>
    <w:rsid w:val="000D4598"/>
    <w:rsid w:val="000D48F5"/>
    <w:rsid w:val="000D4B5C"/>
    <w:rsid w:val="000D5012"/>
    <w:rsid w:val="000D5140"/>
    <w:rsid w:val="000D51E8"/>
    <w:rsid w:val="000D5591"/>
    <w:rsid w:val="000D55CF"/>
    <w:rsid w:val="000D5682"/>
    <w:rsid w:val="000D581C"/>
    <w:rsid w:val="000D58DD"/>
    <w:rsid w:val="000D5A8C"/>
    <w:rsid w:val="000D5C01"/>
    <w:rsid w:val="000D5C0C"/>
    <w:rsid w:val="000D5D74"/>
    <w:rsid w:val="000D5EA0"/>
    <w:rsid w:val="000D606E"/>
    <w:rsid w:val="000D6130"/>
    <w:rsid w:val="000D616A"/>
    <w:rsid w:val="000D622F"/>
    <w:rsid w:val="000D6233"/>
    <w:rsid w:val="000D62F8"/>
    <w:rsid w:val="000D637E"/>
    <w:rsid w:val="000D63DA"/>
    <w:rsid w:val="000D68CA"/>
    <w:rsid w:val="000D6CAA"/>
    <w:rsid w:val="000D70C9"/>
    <w:rsid w:val="000D7288"/>
    <w:rsid w:val="000D76DA"/>
    <w:rsid w:val="000D7870"/>
    <w:rsid w:val="000D78E8"/>
    <w:rsid w:val="000D7EEA"/>
    <w:rsid w:val="000D7F62"/>
    <w:rsid w:val="000E008A"/>
    <w:rsid w:val="000E01F5"/>
    <w:rsid w:val="000E031B"/>
    <w:rsid w:val="000E0392"/>
    <w:rsid w:val="000E074D"/>
    <w:rsid w:val="000E07A2"/>
    <w:rsid w:val="000E07E6"/>
    <w:rsid w:val="000E09BF"/>
    <w:rsid w:val="000E0A50"/>
    <w:rsid w:val="000E0A72"/>
    <w:rsid w:val="000E0CE0"/>
    <w:rsid w:val="000E0D95"/>
    <w:rsid w:val="000E0E2A"/>
    <w:rsid w:val="000E0E8B"/>
    <w:rsid w:val="000E172A"/>
    <w:rsid w:val="000E1752"/>
    <w:rsid w:val="000E1794"/>
    <w:rsid w:val="000E1870"/>
    <w:rsid w:val="000E19AB"/>
    <w:rsid w:val="000E1C48"/>
    <w:rsid w:val="000E1EBC"/>
    <w:rsid w:val="000E2229"/>
    <w:rsid w:val="000E230E"/>
    <w:rsid w:val="000E2334"/>
    <w:rsid w:val="000E241A"/>
    <w:rsid w:val="000E24FE"/>
    <w:rsid w:val="000E258A"/>
    <w:rsid w:val="000E25B1"/>
    <w:rsid w:val="000E2B67"/>
    <w:rsid w:val="000E2C31"/>
    <w:rsid w:val="000E2D68"/>
    <w:rsid w:val="000E2FC2"/>
    <w:rsid w:val="000E3233"/>
    <w:rsid w:val="000E3243"/>
    <w:rsid w:val="000E32A8"/>
    <w:rsid w:val="000E32CE"/>
    <w:rsid w:val="000E3596"/>
    <w:rsid w:val="000E3639"/>
    <w:rsid w:val="000E363E"/>
    <w:rsid w:val="000E36AF"/>
    <w:rsid w:val="000E3AFF"/>
    <w:rsid w:val="000E3D39"/>
    <w:rsid w:val="000E3E62"/>
    <w:rsid w:val="000E4076"/>
    <w:rsid w:val="000E40F7"/>
    <w:rsid w:val="000E4210"/>
    <w:rsid w:val="000E432E"/>
    <w:rsid w:val="000E43B5"/>
    <w:rsid w:val="000E441C"/>
    <w:rsid w:val="000E4486"/>
    <w:rsid w:val="000E44B8"/>
    <w:rsid w:val="000E44B9"/>
    <w:rsid w:val="000E472E"/>
    <w:rsid w:val="000E47E0"/>
    <w:rsid w:val="000E48CF"/>
    <w:rsid w:val="000E49AE"/>
    <w:rsid w:val="000E4CAE"/>
    <w:rsid w:val="000E4D02"/>
    <w:rsid w:val="000E4EFA"/>
    <w:rsid w:val="000E5037"/>
    <w:rsid w:val="000E503A"/>
    <w:rsid w:val="000E53A1"/>
    <w:rsid w:val="000E5450"/>
    <w:rsid w:val="000E55FF"/>
    <w:rsid w:val="000E5795"/>
    <w:rsid w:val="000E58BD"/>
    <w:rsid w:val="000E595E"/>
    <w:rsid w:val="000E5A10"/>
    <w:rsid w:val="000E5C25"/>
    <w:rsid w:val="000E60AA"/>
    <w:rsid w:val="000E63D3"/>
    <w:rsid w:val="000E63E7"/>
    <w:rsid w:val="000E6509"/>
    <w:rsid w:val="000E68E8"/>
    <w:rsid w:val="000E6E66"/>
    <w:rsid w:val="000E73EC"/>
    <w:rsid w:val="000E7513"/>
    <w:rsid w:val="000E7676"/>
    <w:rsid w:val="000E7999"/>
    <w:rsid w:val="000E7A58"/>
    <w:rsid w:val="000E7AC1"/>
    <w:rsid w:val="000E7B5A"/>
    <w:rsid w:val="000F00B1"/>
    <w:rsid w:val="000F01A7"/>
    <w:rsid w:val="000F0379"/>
    <w:rsid w:val="000F0400"/>
    <w:rsid w:val="000F0421"/>
    <w:rsid w:val="000F0B8E"/>
    <w:rsid w:val="000F0D3C"/>
    <w:rsid w:val="000F0DAB"/>
    <w:rsid w:val="000F0FAB"/>
    <w:rsid w:val="000F10D6"/>
    <w:rsid w:val="000F132D"/>
    <w:rsid w:val="000F1338"/>
    <w:rsid w:val="000F1B7F"/>
    <w:rsid w:val="000F1D37"/>
    <w:rsid w:val="000F1EAF"/>
    <w:rsid w:val="000F250F"/>
    <w:rsid w:val="000F271C"/>
    <w:rsid w:val="000F2902"/>
    <w:rsid w:val="000F2953"/>
    <w:rsid w:val="000F2EED"/>
    <w:rsid w:val="000F2F21"/>
    <w:rsid w:val="000F300B"/>
    <w:rsid w:val="000F30B6"/>
    <w:rsid w:val="000F313D"/>
    <w:rsid w:val="000F317C"/>
    <w:rsid w:val="000F32A0"/>
    <w:rsid w:val="000F3373"/>
    <w:rsid w:val="000F35D9"/>
    <w:rsid w:val="000F3876"/>
    <w:rsid w:val="000F3927"/>
    <w:rsid w:val="000F3A5A"/>
    <w:rsid w:val="000F3CA5"/>
    <w:rsid w:val="000F3DC8"/>
    <w:rsid w:val="000F3EFD"/>
    <w:rsid w:val="000F3FB4"/>
    <w:rsid w:val="000F3FDC"/>
    <w:rsid w:val="000F404A"/>
    <w:rsid w:val="000F4052"/>
    <w:rsid w:val="000F42F2"/>
    <w:rsid w:val="000F43B3"/>
    <w:rsid w:val="000F43DE"/>
    <w:rsid w:val="000F4469"/>
    <w:rsid w:val="000F446E"/>
    <w:rsid w:val="000F449D"/>
    <w:rsid w:val="000F4818"/>
    <w:rsid w:val="000F4959"/>
    <w:rsid w:val="000F529C"/>
    <w:rsid w:val="000F5446"/>
    <w:rsid w:val="000F54E0"/>
    <w:rsid w:val="000F552D"/>
    <w:rsid w:val="000F556F"/>
    <w:rsid w:val="000F5B59"/>
    <w:rsid w:val="000F601B"/>
    <w:rsid w:val="000F607C"/>
    <w:rsid w:val="000F60A2"/>
    <w:rsid w:val="000F6273"/>
    <w:rsid w:val="000F68D3"/>
    <w:rsid w:val="000F6977"/>
    <w:rsid w:val="000F6A1F"/>
    <w:rsid w:val="000F6C3B"/>
    <w:rsid w:val="000F6D03"/>
    <w:rsid w:val="000F6D50"/>
    <w:rsid w:val="000F6DF7"/>
    <w:rsid w:val="000F7106"/>
    <w:rsid w:val="000F7A8D"/>
    <w:rsid w:val="000F7EC3"/>
    <w:rsid w:val="0010003A"/>
    <w:rsid w:val="001001BA"/>
    <w:rsid w:val="001003F0"/>
    <w:rsid w:val="0010073C"/>
    <w:rsid w:val="001009B8"/>
    <w:rsid w:val="00100A16"/>
    <w:rsid w:val="00100F20"/>
    <w:rsid w:val="0010104F"/>
    <w:rsid w:val="00101094"/>
    <w:rsid w:val="001013FB"/>
    <w:rsid w:val="001013FD"/>
    <w:rsid w:val="001014EE"/>
    <w:rsid w:val="00101722"/>
    <w:rsid w:val="0010196F"/>
    <w:rsid w:val="00101AAD"/>
    <w:rsid w:val="00101AE3"/>
    <w:rsid w:val="00101CB9"/>
    <w:rsid w:val="00101CFA"/>
    <w:rsid w:val="00101E67"/>
    <w:rsid w:val="00101EA9"/>
    <w:rsid w:val="00101F4E"/>
    <w:rsid w:val="001026BC"/>
    <w:rsid w:val="001029AF"/>
    <w:rsid w:val="00102A30"/>
    <w:rsid w:val="00102B1B"/>
    <w:rsid w:val="00102B5E"/>
    <w:rsid w:val="00102CCB"/>
    <w:rsid w:val="00102D05"/>
    <w:rsid w:val="00102EFB"/>
    <w:rsid w:val="001032B8"/>
    <w:rsid w:val="00103685"/>
    <w:rsid w:val="001037AF"/>
    <w:rsid w:val="00103A51"/>
    <w:rsid w:val="00103D5B"/>
    <w:rsid w:val="00103E1A"/>
    <w:rsid w:val="00104035"/>
    <w:rsid w:val="00104434"/>
    <w:rsid w:val="001044DB"/>
    <w:rsid w:val="00105661"/>
    <w:rsid w:val="001058E3"/>
    <w:rsid w:val="00105975"/>
    <w:rsid w:val="00105E62"/>
    <w:rsid w:val="001061AF"/>
    <w:rsid w:val="00106477"/>
    <w:rsid w:val="0010648F"/>
    <w:rsid w:val="001065AB"/>
    <w:rsid w:val="00106634"/>
    <w:rsid w:val="00106748"/>
    <w:rsid w:val="0010674C"/>
    <w:rsid w:val="00106880"/>
    <w:rsid w:val="001068A8"/>
    <w:rsid w:val="00106CC2"/>
    <w:rsid w:val="00106D00"/>
    <w:rsid w:val="00106D69"/>
    <w:rsid w:val="00106FB1"/>
    <w:rsid w:val="00107083"/>
    <w:rsid w:val="001071C4"/>
    <w:rsid w:val="0010738E"/>
    <w:rsid w:val="001074B0"/>
    <w:rsid w:val="00107595"/>
    <w:rsid w:val="001077A8"/>
    <w:rsid w:val="001078B0"/>
    <w:rsid w:val="00107AC0"/>
    <w:rsid w:val="00107CD2"/>
    <w:rsid w:val="001102EB"/>
    <w:rsid w:val="0011120D"/>
    <w:rsid w:val="0011132B"/>
    <w:rsid w:val="00111626"/>
    <w:rsid w:val="0011165A"/>
    <w:rsid w:val="001117CA"/>
    <w:rsid w:val="00111808"/>
    <w:rsid w:val="001119E4"/>
    <w:rsid w:val="00111E79"/>
    <w:rsid w:val="00112833"/>
    <w:rsid w:val="0011289B"/>
    <w:rsid w:val="00112A1D"/>
    <w:rsid w:val="00112CF1"/>
    <w:rsid w:val="00112D89"/>
    <w:rsid w:val="001130D0"/>
    <w:rsid w:val="0011312E"/>
    <w:rsid w:val="0011322E"/>
    <w:rsid w:val="001132F8"/>
    <w:rsid w:val="00113324"/>
    <w:rsid w:val="00113412"/>
    <w:rsid w:val="001134D6"/>
    <w:rsid w:val="00113943"/>
    <w:rsid w:val="001140BD"/>
    <w:rsid w:val="001140EB"/>
    <w:rsid w:val="001143B9"/>
    <w:rsid w:val="001144F3"/>
    <w:rsid w:val="00114570"/>
    <w:rsid w:val="00114676"/>
    <w:rsid w:val="00114689"/>
    <w:rsid w:val="00114732"/>
    <w:rsid w:val="00114750"/>
    <w:rsid w:val="001147A1"/>
    <w:rsid w:val="001147DD"/>
    <w:rsid w:val="001149A2"/>
    <w:rsid w:val="00114B7D"/>
    <w:rsid w:val="00114C7C"/>
    <w:rsid w:val="00114DD2"/>
    <w:rsid w:val="00114E99"/>
    <w:rsid w:val="00114F44"/>
    <w:rsid w:val="00115188"/>
    <w:rsid w:val="00115566"/>
    <w:rsid w:val="0011598C"/>
    <w:rsid w:val="001159A0"/>
    <w:rsid w:val="00116079"/>
    <w:rsid w:val="001163A1"/>
    <w:rsid w:val="00116494"/>
    <w:rsid w:val="001164A3"/>
    <w:rsid w:val="001164A4"/>
    <w:rsid w:val="001166A0"/>
    <w:rsid w:val="00116726"/>
    <w:rsid w:val="001167B8"/>
    <w:rsid w:val="00116891"/>
    <w:rsid w:val="00116ABD"/>
    <w:rsid w:val="00117116"/>
    <w:rsid w:val="00117343"/>
    <w:rsid w:val="00117740"/>
    <w:rsid w:val="00117A38"/>
    <w:rsid w:val="00117B80"/>
    <w:rsid w:val="00117DD2"/>
    <w:rsid w:val="0012015B"/>
    <w:rsid w:val="001201AF"/>
    <w:rsid w:val="001206FF"/>
    <w:rsid w:val="0012091D"/>
    <w:rsid w:val="00120ABD"/>
    <w:rsid w:val="00120AE6"/>
    <w:rsid w:val="00120BD3"/>
    <w:rsid w:val="00120C37"/>
    <w:rsid w:val="00120D2D"/>
    <w:rsid w:val="00120E8A"/>
    <w:rsid w:val="001213A2"/>
    <w:rsid w:val="001214BB"/>
    <w:rsid w:val="001216D4"/>
    <w:rsid w:val="00121956"/>
    <w:rsid w:val="00121B4D"/>
    <w:rsid w:val="00121F9B"/>
    <w:rsid w:val="00122114"/>
    <w:rsid w:val="00122142"/>
    <w:rsid w:val="0012217F"/>
    <w:rsid w:val="001221A4"/>
    <w:rsid w:val="00122292"/>
    <w:rsid w:val="001223AE"/>
    <w:rsid w:val="001223BC"/>
    <w:rsid w:val="00122472"/>
    <w:rsid w:val="001227B9"/>
    <w:rsid w:val="00122882"/>
    <w:rsid w:val="00122AA6"/>
    <w:rsid w:val="00122BEF"/>
    <w:rsid w:val="00123087"/>
    <w:rsid w:val="00123109"/>
    <w:rsid w:val="001233CD"/>
    <w:rsid w:val="00123519"/>
    <w:rsid w:val="00123884"/>
    <w:rsid w:val="00123912"/>
    <w:rsid w:val="00123AE5"/>
    <w:rsid w:val="00123B00"/>
    <w:rsid w:val="00123C21"/>
    <w:rsid w:val="00123C52"/>
    <w:rsid w:val="00123D62"/>
    <w:rsid w:val="00123EFB"/>
    <w:rsid w:val="00123FD5"/>
    <w:rsid w:val="00124252"/>
    <w:rsid w:val="001243A1"/>
    <w:rsid w:val="0012469E"/>
    <w:rsid w:val="001247AD"/>
    <w:rsid w:val="001248D4"/>
    <w:rsid w:val="001249F4"/>
    <w:rsid w:val="00124A59"/>
    <w:rsid w:val="00124B5A"/>
    <w:rsid w:val="00124B74"/>
    <w:rsid w:val="00124C0C"/>
    <w:rsid w:val="00124F84"/>
    <w:rsid w:val="0012518C"/>
    <w:rsid w:val="0012530A"/>
    <w:rsid w:val="00125425"/>
    <w:rsid w:val="001259C1"/>
    <w:rsid w:val="00125D93"/>
    <w:rsid w:val="00125F0F"/>
    <w:rsid w:val="001260BE"/>
    <w:rsid w:val="0012614F"/>
    <w:rsid w:val="001262EE"/>
    <w:rsid w:val="0012641E"/>
    <w:rsid w:val="00126633"/>
    <w:rsid w:val="001266A2"/>
    <w:rsid w:val="0012689F"/>
    <w:rsid w:val="001268C7"/>
    <w:rsid w:val="001269AD"/>
    <w:rsid w:val="00126C9B"/>
    <w:rsid w:val="00126DEB"/>
    <w:rsid w:val="00126E25"/>
    <w:rsid w:val="001272FE"/>
    <w:rsid w:val="0012743A"/>
    <w:rsid w:val="0012749A"/>
    <w:rsid w:val="001274B9"/>
    <w:rsid w:val="001274FD"/>
    <w:rsid w:val="001279B8"/>
    <w:rsid w:val="00127C5F"/>
    <w:rsid w:val="00127D82"/>
    <w:rsid w:val="00127F1A"/>
    <w:rsid w:val="001301C9"/>
    <w:rsid w:val="001302BF"/>
    <w:rsid w:val="00130356"/>
    <w:rsid w:val="001305BC"/>
    <w:rsid w:val="0013090E"/>
    <w:rsid w:val="00130D5C"/>
    <w:rsid w:val="00131036"/>
    <w:rsid w:val="001310DB"/>
    <w:rsid w:val="0013124A"/>
    <w:rsid w:val="001319CF"/>
    <w:rsid w:val="00131A05"/>
    <w:rsid w:val="00131A1E"/>
    <w:rsid w:val="00131B2D"/>
    <w:rsid w:val="00131CE3"/>
    <w:rsid w:val="00131FDF"/>
    <w:rsid w:val="001320C2"/>
    <w:rsid w:val="001324D3"/>
    <w:rsid w:val="00132918"/>
    <w:rsid w:val="001329C6"/>
    <w:rsid w:val="00132E69"/>
    <w:rsid w:val="00132F58"/>
    <w:rsid w:val="0013336B"/>
    <w:rsid w:val="00133560"/>
    <w:rsid w:val="0013367E"/>
    <w:rsid w:val="001336BB"/>
    <w:rsid w:val="001338E3"/>
    <w:rsid w:val="00133BBB"/>
    <w:rsid w:val="00133CC7"/>
    <w:rsid w:val="001340D1"/>
    <w:rsid w:val="00134235"/>
    <w:rsid w:val="00134682"/>
    <w:rsid w:val="00134683"/>
    <w:rsid w:val="00134776"/>
    <w:rsid w:val="00134788"/>
    <w:rsid w:val="00134A6F"/>
    <w:rsid w:val="00134B82"/>
    <w:rsid w:val="00134D77"/>
    <w:rsid w:val="00134ECB"/>
    <w:rsid w:val="00135031"/>
    <w:rsid w:val="001351B4"/>
    <w:rsid w:val="00135286"/>
    <w:rsid w:val="001352D3"/>
    <w:rsid w:val="00135540"/>
    <w:rsid w:val="00135785"/>
    <w:rsid w:val="00135BC4"/>
    <w:rsid w:val="00135E25"/>
    <w:rsid w:val="001361F1"/>
    <w:rsid w:val="00136310"/>
    <w:rsid w:val="0013639C"/>
    <w:rsid w:val="0013655E"/>
    <w:rsid w:val="00136BD2"/>
    <w:rsid w:val="00136C69"/>
    <w:rsid w:val="00136DAC"/>
    <w:rsid w:val="00137221"/>
    <w:rsid w:val="00137677"/>
    <w:rsid w:val="00137C7B"/>
    <w:rsid w:val="00137D51"/>
    <w:rsid w:val="001404F2"/>
    <w:rsid w:val="00140793"/>
    <w:rsid w:val="001409EB"/>
    <w:rsid w:val="00140C09"/>
    <w:rsid w:val="0014122B"/>
    <w:rsid w:val="001418D8"/>
    <w:rsid w:val="00141B12"/>
    <w:rsid w:val="00141C1F"/>
    <w:rsid w:val="0014226A"/>
    <w:rsid w:val="00142345"/>
    <w:rsid w:val="0014250F"/>
    <w:rsid w:val="001426AE"/>
    <w:rsid w:val="001428A4"/>
    <w:rsid w:val="00142951"/>
    <w:rsid w:val="001429FA"/>
    <w:rsid w:val="0014306E"/>
    <w:rsid w:val="001430C9"/>
    <w:rsid w:val="00143609"/>
    <w:rsid w:val="00143B4D"/>
    <w:rsid w:val="00143B4E"/>
    <w:rsid w:val="00143B57"/>
    <w:rsid w:val="00143CD3"/>
    <w:rsid w:val="00143CD6"/>
    <w:rsid w:val="00143F61"/>
    <w:rsid w:val="00143FC2"/>
    <w:rsid w:val="00144046"/>
    <w:rsid w:val="00144397"/>
    <w:rsid w:val="001443D5"/>
    <w:rsid w:val="0014451C"/>
    <w:rsid w:val="001449E4"/>
    <w:rsid w:val="00144B06"/>
    <w:rsid w:val="00144CBF"/>
    <w:rsid w:val="00145337"/>
    <w:rsid w:val="0014540B"/>
    <w:rsid w:val="00145473"/>
    <w:rsid w:val="0014560D"/>
    <w:rsid w:val="00145673"/>
    <w:rsid w:val="00145BBA"/>
    <w:rsid w:val="00145FD9"/>
    <w:rsid w:val="0014619F"/>
    <w:rsid w:val="001461D2"/>
    <w:rsid w:val="00146223"/>
    <w:rsid w:val="0014645F"/>
    <w:rsid w:val="001464DB"/>
    <w:rsid w:val="001466B6"/>
    <w:rsid w:val="001468F0"/>
    <w:rsid w:val="00146C9C"/>
    <w:rsid w:val="00147187"/>
    <w:rsid w:val="0014729D"/>
    <w:rsid w:val="0014744F"/>
    <w:rsid w:val="00147591"/>
    <w:rsid w:val="001476B0"/>
    <w:rsid w:val="001478E7"/>
    <w:rsid w:val="00147AB4"/>
    <w:rsid w:val="00147B45"/>
    <w:rsid w:val="00147DB3"/>
    <w:rsid w:val="00147EBB"/>
    <w:rsid w:val="00147F8B"/>
    <w:rsid w:val="001502D3"/>
    <w:rsid w:val="00150C6A"/>
    <w:rsid w:val="00150E6D"/>
    <w:rsid w:val="00150ED6"/>
    <w:rsid w:val="00151093"/>
    <w:rsid w:val="0015115E"/>
    <w:rsid w:val="00151605"/>
    <w:rsid w:val="001518F9"/>
    <w:rsid w:val="001520D1"/>
    <w:rsid w:val="00153174"/>
    <w:rsid w:val="001532A3"/>
    <w:rsid w:val="0015333F"/>
    <w:rsid w:val="001533AB"/>
    <w:rsid w:val="001539A5"/>
    <w:rsid w:val="00153C8E"/>
    <w:rsid w:val="00153E07"/>
    <w:rsid w:val="00154293"/>
    <w:rsid w:val="0015437A"/>
    <w:rsid w:val="001546EC"/>
    <w:rsid w:val="00154A58"/>
    <w:rsid w:val="00154AAB"/>
    <w:rsid w:val="00154AD4"/>
    <w:rsid w:val="00155060"/>
    <w:rsid w:val="0015508E"/>
    <w:rsid w:val="00155093"/>
    <w:rsid w:val="0015575F"/>
    <w:rsid w:val="001559C3"/>
    <w:rsid w:val="00155C9D"/>
    <w:rsid w:val="00155E49"/>
    <w:rsid w:val="00156144"/>
    <w:rsid w:val="0015626B"/>
    <w:rsid w:val="0015632B"/>
    <w:rsid w:val="001563A2"/>
    <w:rsid w:val="0015640B"/>
    <w:rsid w:val="00156423"/>
    <w:rsid w:val="0015663B"/>
    <w:rsid w:val="0015668F"/>
    <w:rsid w:val="0015673C"/>
    <w:rsid w:val="00156846"/>
    <w:rsid w:val="00156E0F"/>
    <w:rsid w:val="00156E4A"/>
    <w:rsid w:val="00156EAC"/>
    <w:rsid w:val="001571CB"/>
    <w:rsid w:val="00157C7F"/>
    <w:rsid w:val="00157D4D"/>
    <w:rsid w:val="00160021"/>
    <w:rsid w:val="001602FD"/>
    <w:rsid w:val="00160601"/>
    <w:rsid w:val="0016060B"/>
    <w:rsid w:val="001606FA"/>
    <w:rsid w:val="00160814"/>
    <w:rsid w:val="001608F2"/>
    <w:rsid w:val="00160E54"/>
    <w:rsid w:val="00160E71"/>
    <w:rsid w:val="00161078"/>
    <w:rsid w:val="001613AC"/>
    <w:rsid w:val="001613DB"/>
    <w:rsid w:val="00161493"/>
    <w:rsid w:val="0016177F"/>
    <w:rsid w:val="001619C2"/>
    <w:rsid w:val="00161B87"/>
    <w:rsid w:val="00161C1B"/>
    <w:rsid w:val="00161C7C"/>
    <w:rsid w:val="00161E2C"/>
    <w:rsid w:val="001620C6"/>
    <w:rsid w:val="001629A3"/>
    <w:rsid w:val="00162E6F"/>
    <w:rsid w:val="00162E8E"/>
    <w:rsid w:val="00162F0D"/>
    <w:rsid w:val="00163367"/>
    <w:rsid w:val="001635A2"/>
    <w:rsid w:val="00163B39"/>
    <w:rsid w:val="0016408A"/>
    <w:rsid w:val="001645A0"/>
    <w:rsid w:val="001646DF"/>
    <w:rsid w:val="001647AD"/>
    <w:rsid w:val="00164C08"/>
    <w:rsid w:val="00164C17"/>
    <w:rsid w:val="00164E74"/>
    <w:rsid w:val="00165114"/>
    <w:rsid w:val="0016532F"/>
    <w:rsid w:val="00165466"/>
    <w:rsid w:val="0016551B"/>
    <w:rsid w:val="001655C2"/>
    <w:rsid w:val="001657CC"/>
    <w:rsid w:val="00165A86"/>
    <w:rsid w:val="00165DF8"/>
    <w:rsid w:val="00165F23"/>
    <w:rsid w:val="001665F1"/>
    <w:rsid w:val="0016667E"/>
    <w:rsid w:val="001668F8"/>
    <w:rsid w:val="00166B2B"/>
    <w:rsid w:val="00166D1C"/>
    <w:rsid w:val="00166F93"/>
    <w:rsid w:val="001671DC"/>
    <w:rsid w:val="0016720D"/>
    <w:rsid w:val="00167451"/>
    <w:rsid w:val="0016746E"/>
    <w:rsid w:val="0016773E"/>
    <w:rsid w:val="001677DA"/>
    <w:rsid w:val="00167863"/>
    <w:rsid w:val="001679E0"/>
    <w:rsid w:val="00167D9F"/>
    <w:rsid w:val="00167F22"/>
    <w:rsid w:val="0017039A"/>
    <w:rsid w:val="0017046B"/>
    <w:rsid w:val="00170CA5"/>
    <w:rsid w:val="00170D61"/>
    <w:rsid w:val="00170D6A"/>
    <w:rsid w:val="00170F93"/>
    <w:rsid w:val="00171132"/>
    <w:rsid w:val="0017131E"/>
    <w:rsid w:val="00171325"/>
    <w:rsid w:val="0017149C"/>
    <w:rsid w:val="001716B5"/>
    <w:rsid w:val="0017173A"/>
    <w:rsid w:val="00171918"/>
    <w:rsid w:val="00171F12"/>
    <w:rsid w:val="00172015"/>
    <w:rsid w:val="0017209C"/>
    <w:rsid w:val="001720DE"/>
    <w:rsid w:val="001726A6"/>
    <w:rsid w:val="00172721"/>
    <w:rsid w:val="00172CCB"/>
    <w:rsid w:val="00172E4D"/>
    <w:rsid w:val="00172F26"/>
    <w:rsid w:val="001730DA"/>
    <w:rsid w:val="001731AF"/>
    <w:rsid w:val="00173207"/>
    <w:rsid w:val="001734FF"/>
    <w:rsid w:val="001735C4"/>
    <w:rsid w:val="00173609"/>
    <w:rsid w:val="001736EE"/>
    <w:rsid w:val="0017393B"/>
    <w:rsid w:val="00173CE7"/>
    <w:rsid w:val="00173E04"/>
    <w:rsid w:val="00173F4D"/>
    <w:rsid w:val="00174064"/>
    <w:rsid w:val="00174198"/>
    <w:rsid w:val="001741D5"/>
    <w:rsid w:val="0017435F"/>
    <w:rsid w:val="00174ED0"/>
    <w:rsid w:val="00175164"/>
    <w:rsid w:val="00175175"/>
    <w:rsid w:val="0017522A"/>
    <w:rsid w:val="00175371"/>
    <w:rsid w:val="001753A4"/>
    <w:rsid w:val="00175524"/>
    <w:rsid w:val="0017569C"/>
    <w:rsid w:val="00175B00"/>
    <w:rsid w:val="00175CE5"/>
    <w:rsid w:val="00176090"/>
    <w:rsid w:val="0017621A"/>
    <w:rsid w:val="0017625F"/>
    <w:rsid w:val="0017655F"/>
    <w:rsid w:val="0017663A"/>
    <w:rsid w:val="001769AF"/>
    <w:rsid w:val="00176A9E"/>
    <w:rsid w:val="00176AFD"/>
    <w:rsid w:val="00176D14"/>
    <w:rsid w:val="00176E3D"/>
    <w:rsid w:val="00177117"/>
    <w:rsid w:val="0017715A"/>
    <w:rsid w:val="001771A2"/>
    <w:rsid w:val="001771C1"/>
    <w:rsid w:val="00177445"/>
    <w:rsid w:val="001776DE"/>
    <w:rsid w:val="001779B7"/>
    <w:rsid w:val="00177A62"/>
    <w:rsid w:val="00177AC2"/>
    <w:rsid w:val="00177B23"/>
    <w:rsid w:val="00177BEE"/>
    <w:rsid w:val="00177C6B"/>
    <w:rsid w:val="00177C9C"/>
    <w:rsid w:val="00177DD4"/>
    <w:rsid w:val="00177F14"/>
    <w:rsid w:val="001804D6"/>
    <w:rsid w:val="0018056B"/>
    <w:rsid w:val="00180A6E"/>
    <w:rsid w:val="00180B6E"/>
    <w:rsid w:val="00180C61"/>
    <w:rsid w:val="00180C70"/>
    <w:rsid w:val="00180D4B"/>
    <w:rsid w:val="00181448"/>
    <w:rsid w:val="0018178F"/>
    <w:rsid w:val="00181799"/>
    <w:rsid w:val="00181832"/>
    <w:rsid w:val="00181EEB"/>
    <w:rsid w:val="00182386"/>
    <w:rsid w:val="001825DC"/>
    <w:rsid w:val="0018263B"/>
    <w:rsid w:val="00182783"/>
    <w:rsid w:val="00182788"/>
    <w:rsid w:val="0018278B"/>
    <w:rsid w:val="00182A81"/>
    <w:rsid w:val="00182DC2"/>
    <w:rsid w:val="00182E7B"/>
    <w:rsid w:val="00182ED3"/>
    <w:rsid w:val="001832DF"/>
    <w:rsid w:val="0018361C"/>
    <w:rsid w:val="00183939"/>
    <w:rsid w:val="001839B8"/>
    <w:rsid w:val="00183CDC"/>
    <w:rsid w:val="00183DD6"/>
    <w:rsid w:val="00184131"/>
    <w:rsid w:val="00184247"/>
    <w:rsid w:val="001844D1"/>
    <w:rsid w:val="00184883"/>
    <w:rsid w:val="00184E4E"/>
    <w:rsid w:val="00184F44"/>
    <w:rsid w:val="0018559F"/>
    <w:rsid w:val="00185C1F"/>
    <w:rsid w:val="00185C76"/>
    <w:rsid w:val="00185E5A"/>
    <w:rsid w:val="00185FC7"/>
    <w:rsid w:val="0018606B"/>
    <w:rsid w:val="00186217"/>
    <w:rsid w:val="00186998"/>
    <w:rsid w:val="00186B7A"/>
    <w:rsid w:val="00186E2E"/>
    <w:rsid w:val="00187142"/>
    <w:rsid w:val="0018715D"/>
    <w:rsid w:val="00187310"/>
    <w:rsid w:val="00187566"/>
    <w:rsid w:val="001875BD"/>
    <w:rsid w:val="00187710"/>
    <w:rsid w:val="0018795A"/>
    <w:rsid w:val="00187B6E"/>
    <w:rsid w:val="00187D6B"/>
    <w:rsid w:val="00187E1A"/>
    <w:rsid w:val="00187F86"/>
    <w:rsid w:val="00190331"/>
    <w:rsid w:val="001903C3"/>
    <w:rsid w:val="001904F4"/>
    <w:rsid w:val="0019079E"/>
    <w:rsid w:val="001907D8"/>
    <w:rsid w:val="00190944"/>
    <w:rsid w:val="00190AA3"/>
    <w:rsid w:val="00190C17"/>
    <w:rsid w:val="00190D4C"/>
    <w:rsid w:val="00190D9A"/>
    <w:rsid w:val="00190E4E"/>
    <w:rsid w:val="00191322"/>
    <w:rsid w:val="00191326"/>
    <w:rsid w:val="00191334"/>
    <w:rsid w:val="0019163E"/>
    <w:rsid w:val="00192249"/>
    <w:rsid w:val="00192478"/>
    <w:rsid w:val="00192659"/>
    <w:rsid w:val="00192807"/>
    <w:rsid w:val="00192E88"/>
    <w:rsid w:val="00192EA8"/>
    <w:rsid w:val="00193835"/>
    <w:rsid w:val="00193A05"/>
    <w:rsid w:val="00193C42"/>
    <w:rsid w:val="0019406C"/>
    <w:rsid w:val="00194198"/>
    <w:rsid w:val="00194689"/>
    <w:rsid w:val="001946E1"/>
    <w:rsid w:val="00194791"/>
    <w:rsid w:val="001947AA"/>
    <w:rsid w:val="00194A8C"/>
    <w:rsid w:val="00194ECA"/>
    <w:rsid w:val="00194FC5"/>
    <w:rsid w:val="001952BB"/>
    <w:rsid w:val="0019539F"/>
    <w:rsid w:val="001956B2"/>
    <w:rsid w:val="001957E1"/>
    <w:rsid w:val="0019580F"/>
    <w:rsid w:val="00195817"/>
    <w:rsid w:val="00195A33"/>
    <w:rsid w:val="00195BDC"/>
    <w:rsid w:val="0019600A"/>
    <w:rsid w:val="00196054"/>
    <w:rsid w:val="001960BB"/>
    <w:rsid w:val="00196139"/>
    <w:rsid w:val="00196274"/>
    <w:rsid w:val="001964BF"/>
    <w:rsid w:val="001964E2"/>
    <w:rsid w:val="001965C1"/>
    <w:rsid w:val="0019663F"/>
    <w:rsid w:val="00196648"/>
    <w:rsid w:val="00196681"/>
    <w:rsid w:val="00196DE9"/>
    <w:rsid w:val="00196FAA"/>
    <w:rsid w:val="001971B8"/>
    <w:rsid w:val="001971C1"/>
    <w:rsid w:val="00197236"/>
    <w:rsid w:val="0019727C"/>
    <w:rsid w:val="00197469"/>
    <w:rsid w:val="00197645"/>
    <w:rsid w:val="001976E3"/>
    <w:rsid w:val="00197C6A"/>
    <w:rsid w:val="00197EDA"/>
    <w:rsid w:val="001A018F"/>
    <w:rsid w:val="001A02B9"/>
    <w:rsid w:val="001A0A65"/>
    <w:rsid w:val="001A0BFD"/>
    <w:rsid w:val="001A0CAD"/>
    <w:rsid w:val="001A0D3E"/>
    <w:rsid w:val="001A0D6D"/>
    <w:rsid w:val="001A100C"/>
    <w:rsid w:val="001A10EC"/>
    <w:rsid w:val="001A135D"/>
    <w:rsid w:val="001A1506"/>
    <w:rsid w:val="001A1ADC"/>
    <w:rsid w:val="001A1B46"/>
    <w:rsid w:val="001A2074"/>
    <w:rsid w:val="001A21AD"/>
    <w:rsid w:val="001A235E"/>
    <w:rsid w:val="001A241A"/>
    <w:rsid w:val="001A24A2"/>
    <w:rsid w:val="001A25F2"/>
    <w:rsid w:val="001A2657"/>
    <w:rsid w:val="001A27F2"/>
    <w:rsid w:val="001A27FA"/>
    <w:rsid w:val="001A27FE"/>
    <w:rsid w:val="001A283B"/>
    <w:rsid w:val="001A29F0"/>
    <w:rsid w:val="001A2A06"/>
    <w:rsid w:val="001A2AFA"/>
    <w:rsid w:val="001A2C84"/>
    <w:rsid w:val="001A3046"/>
    <w:rsid w:val="001A309B"/>
    <w:rsid w:val="001A3507"/>
    <w:rsid w:val="001A39CE"/>
    <w:rsid w:val="001A3A8E"/>
    <w:rsid w:val="001A4383"/>
    <w:rsid w:val="001A4662"/>
    <w:rsid w:val="001A4943"/>
    <w:rsid w:val="001A4CCF"/>
    <w:rsid w:val="001A5114"/>
    <w:rsid w:val="001A5263"/>
    <w:rsid w:val="001A5282"/>
    <w:rsid w:val="001A53E1"/>
    <w:rsid w:val="001A54C9"/>
    <w:rsid w:val="001A5AF8"/>
    <w:rsid w:val="001A5C61"/>
    <w:rsid w:val="001A5C80"/>
    <w:rsid w:val="001A5CF6"/>
    <w:rsid w:val="001A5E5D"/>
    <w:rsid w:val="001A60E3"/>
    <w:rsid w:val="001A6168"/>
    <w:rsid w:val="001A63A3"/>
    <w:rsid w:val="001A64FC"/>
    <w:rsid w:val="001A669B"/>
    <w:rsid w:val="001A6796"/>
    <w:rsid w:val="001A6BE5"/>
    <w:rsid w:val="001A6F5A"/>
    <w:rsid w:val="001A6FA4"/>
    <w:rsid w:val="001A6FB4"/>
    <w:rsid w:val="001A6FF5"/>
    <w:rsid w:val="001A742A"/>
    <w:rsid w:val="001A7639"/>
    <w:rsid w:val="001A7877"/>
    <w:rsid w:val="001A7BFE"/>
    <w:rsid w:val="001A7CE0"/>
    <w:rsid w:val="001A7DC6"/>
    <w:rsid w:val="001A7DCE"/>
    <w:rsid w:val="001A7E6C"/>
    <w:rsid w:val="001A7EFC"/>
    <w:rsid w:val="001A7FE2"/>
    <w:rsid w:val="001B0213"/>
    <w:rsid w:val="001B05F6"/>
    <w:rsid w:val="001B0AB3"/>
    <w:rsid w:val="001B0D9E"/>
    <w:rsid w:val="001B0E50"/>
    <w:rsid w:val="001B0EC0"/>
    <w:rsid w:val="001B0F60"/>
    <w:rsid w:val="001B10FF"/>
    <w:rsid w:val="001B1141"/>
    <w:rsid w:val="001B16F2"/>
    <w:rsid w:val="001B1E04"/>
    <w:rsid w:val="001B20F4"/>
    <w:rsid w:val="001B290D"/>
    <w:rsid w:val="001B29A2"/>
    <w:rsid w:val="001B2D85"/>
    <w:rsid w:val="001B3471"/>
    <w:rsid w:val="001B370E"/>
    <w:rsid w:val="001B3746"/>
    <w:rsid w:val="001B3AA0"/>
    <w:rsid w:val="001B40E3"/>
    <w:rsid w:val="001B4184"/>
    <w:rsid w:val="001B42D1"/>
    <w:rsid w:val="001B4518"/>
    <w:rsid w:val="001B4563"/>
    <w:rsid w:val="001B4703"/>
    <w:rsid w:val="001B474A"/>
    <w:rsid w:val="001B4797"/>
    <w:rsid w:val="001B4818"/>
    <w:rsid w:val="001B4A4C"/>
    <w:rsid w:val="001B4DCD"/>
    <w:rsid w:val="001B4EC5"/>
    <w:rsid w:val="001B50A5"/>
    <w:rsid w:val="001B527D"/>
    <w:rsid w:val="001B53BB"/>
    <w:rsid w:val="001B5427"/>
    <w:rsid w:val="001B569D"/>
    <w:rsid w:val="001B5722"/>
    <w:rsid w:val="001B575A"/>
    <w:rsid w:val="001B577D"/>
    <w:rsid w:val="001B57AC"/>
    <w:rsid w:val="001B5830"/>
    <w:rsid w:val="001B585A"/>
    <w:rsid w:val="001B5A64"/>
    <w:rsid w:val="001B5B97"/>
    <w:rsid w:val="001B5E79"/>
    <w:rsid w:val="001B5EC7"/>
    <w:rsid w:val="001B6096"/>
    <w:rsid w:val="001B60E9"/>
    <w:rsid w:val="001B614C"/>
    <w:rsid w:val="001B62BE"/>
    <w:rsid w:val="001B6404"/>
    <w:rsid w:val="001B6460"/>
    <w:rsid w:val="001B650C"/>
    <w:rsid w:val="001B6548"/>
    <w:rsid w:val="001B6950"/>
    <w:rsid w:val="001B7130"/>
    <w:rsid w:val="001B751B"/>
    <w:rsid w:val="001B756F"/>
    <w:rsid w:val="001B7D94"/>
    <w:rsid w:val="001B7F41"/>
    <w:rsid w:val="001C0879"/>
    <w:rsid w:val="001C0F57"/>
    <w:rsid w:val="001C11C1"/>
    <w:rsid w:val="001C1568"/>
    <w:rsid w:val="001C160C"/>
    <w:rsid w:val="001C1F47"/>
    <w:rsid w:val="001C1F88"/>
    <w:rsid w:val="001C1FB5"/>
    <w:rsid w:val="001C2054"/>
    <w:rsid w:val="001C237E"/>
    <w:rsid w:val="001C239E"/>
    <w:rsid w:val="001C241E"/>
    <w:rsid w:val="001C24A1"/>
    <w:rsid w:val="001C2C93"/>
    <w:rsid w:val="001C2CB0"/>
    <w:rsid w:val="001C2F4C"/>
    <w:rsid w:val="001C35BA"/>
    <w:rsid w:val="001C3806"/>
    <w:rsid w:val="001C3A82"/>
    <w:rsid w:val="001C3CA2"/>
    <w:rsid w:val="001C3F82"/>
    <w:rsid w:val="001C3FCF"/>
    <w:rsid w:val="001C42EB"/>
    <w:rsid w:val="001C4505"/>
    <w:rsid w:val="001C4682"/>
    <w:rsid w:val="001C4779"/>
    <w:rsid w:val="001C4EC0"/>
    <w:rsid w:val="001C5222"/>
    <w:rsid w:val="001C5668"/>
    <w:rsid w:val="001C56E5"/>
    <w:rsid w:val="001C5853"/>
    <w:rsid w:val="001C5A9B"/>
    <w:rsid w:val="001C5FB8"/>
    <w:rsid w:val="001C63E6"/>
    <w:rsid w:val="001C66D5"/>
    <w:rsid w:val="001C66EE"/>
    <w:rsid w:val="001C6751"/>
    <w:rsid w:val="001C6759"/>
    <w:rsid w:val="001C676F"/>
    <w:rsid w:val="001C69A2"/>
    <w:rsid w:val="001C6B4B"/>
    <w:rsid w:val="001C6C30"/>
    <w:rsid w:val="001C6E86"/>
    <w:rsid w:val="001C7181"/>
    <w:rsid w:val="001C7268"/>
    <w:rsid w:val="001C73D6"/>
    <w:rsid w:val="001C73F8"/>
    <w:rsid w:val="001C74A1"/>
    <w:rsid w:val="001C74FB"/>
    <w:rsid w:val="001C754B"/>
    <w:rsid w:val="001C76D4"/>
    <w:rsid w:val="001C79E0"/>
    <w:rsid w:val="001C7D74"/>
    <w:rsid w:val="001C7E18"/>
    <w:rsid w:val="001C7EE2"/>
    <w:rsid w:val="001D050F"/>
    <w:rsid w:val="001D0B15"/>
    <w:rsid w:val="001D0E87"/>
    <w:rsid w:val="001D12B5"/>
    <w:rsid w:val="001D1439"/>
    <w:rsid w:val="001D149A"/>
    <w:rsid w:val="001D17A5"/>
    <w:rsid w:val="001D183A"/>
    <w:rsid w:val="001D1A88"/>
    <w:rsid w:val="001D1B1A"/>
    <w:rsid w:val="001D1D7A"/>
    <w:rsid w:val="001D1FE9"/>
    <w:rsid w:val="001D22A5"/>
    <w:rsid w:val="001D24CD"/>
    <w:rsid w:val="001D2980"/>
    <w:rsid w:val="001D2ABF"/>
    <w:rsid w:val="001D2BB2"/>
    <w:rsid w:val="001D2C91"/>
    <w:rsid w:val="001D2DE5"/>
    <w:rsid w:val="001D314A"/>
    <w:rsid w:val="001D37BB"/>
    <w:rsid w:val="001D3A7A"/>
    <w:rsid w:val="001D3CE9"/>
    <w:rsid w:val="001D3D69"/>
    <w:rsid w:val="001D4249"/>
    <w:rsid w:val="001D4538"/>
    <w:rsid w:val="001D458A"/>
    <w:rsid w:val="001D473E"/>
    <w:rsid w:val="001D4AA4"/>
    <w:rsid w:val="001D4B49"/>
    <w:rsid w:val="001D4EDC"/>
    <w:rsid w:val="001D5303"/>
    <w:rsid w:val="001D5332"/>
    <w:rsid w:val="001D53D9"/>
    <w:rsid w:val="001D579B"/>
    <w:rsid w:val="001D5A46"/>
    <w:rsid w:val="001D5E4C"/>
    <w:rsid w:val="001D602B"/>
    <w:rsid w:val="001D61E4"/>
    <w:rsid w:val="001D64FA"/>
    <w:rsid w:val="001D6629"/>
    <w:rsid w:val="001D685C"/>
    <w:rsid w:val="001D692E"/>
    <w:rsid w:val="001D6F54"/>
    <w:rsid w:val="001D7083"/>
    <w:rsid w:val="001D7159"/>
    <w:rsid w:val="001D72EF"/>
    <w:rsid w:val="001D7321"/>
    <w:rsid w:val="001D741D"/>
    <w:rsid w:val="001D7640"/>
    <w:rsid w:val="001D79ED"/>
    <w:rsid w:val="001D7D78"/>
    <w:rsid w:val="001D7F5C"/>
    <w:rsid w:val="001E05F6"/>
    <w:rsid w:val="001E0B12"/>
    <w:rsid w:val="001E0BE9"/>
    <w:rsid w:val="001E0CE3"/>
    <w:rsid w:val="001E0EC3"/>
    <w:rsid w:val="001E0F35"/>
    <w:rsid w:val="001E0FD4"/>
    <w:rsid w:val="001E11B8"/>
    <w:rsid w:val="001E1384"/>
    <w:rsid w:val="001E16C3"/>
    <w:rsid w:val="001E192D"/>
    <w:rsid w:val="001E1AE0"/>
    <w:rsid w:val="001E1B01"/>
    <w:rsid w:val="001E1BE0"/>
    <w:rsid w:val="001E1C1E"/>
    <w:rsid w:val="001E1D5F"/>
    <w:rsid w:val="001E20BE"/>
    <w:rsid w:val="001E219D"/>
    <w:rsid w:val="001E224A"/>
    <w:rsid w:val="001E2389"/>
    <w:rsid w:val="001E243F"/>
    <w:rsid w:val="001E24AE"/>
    <w:rsid w:val="001E26E2"/>
    <w:rsid w:val="001E28F1"/>
    <w:rsid w:val="001E2C0C"/>
    <w:rsid w:val="001E2DCE"/>
    <w:rsid w:val="001E2E95"/>
    <w:rsid w:val="001E2F60"/>
    <w:rsid w:val="001E33DE"/>
    <w:rsid w:val="001E3426"/>
    <w:rsid w:val="001E3652"/>
    <w:rsid w:val="001E369D"/>
    <w:rsid w:val="001E3749"/>
    <w:rsid w:val="001E3768"/>
    <w:rsid w:val="001E37AA"/>
    <w:rsid w:val="001E3872"/>
    <w:rsid w:val="001E38FD"/>
    <w:rsid w:val="001E3AF2"/>
    <w:rsid w:val="001E3B14"/>
    <w:rsid w:val="001E3D32"/>
    <w:rsid w:val="001E3DD9"/>
    <w:rsid w:val="001E4355"/>
    <w:rsid w:val="001E45D2"/>
    <w:rsid w:val="001E45E2"/>
    <w:rsid w:val="001E4874"/>
    <w:rsid w:val="001E4FF3"/>
    <w:rsid w:val="001E50AE"/>
    <w:rsid w:val="001E5127"/>
    <w:rsid w:val="001E51DF"/>
    <w:rsid w:val="001E5428"/>
    <w:rsid w:val="001E5978"/>
    <w:rsid w:val="001E59CD"/>
    <w:rsid w:val="001E5C4B"/>
    <w:rsid w:val="001E5CAE"/>
    <w:rsid w:val="001E5CE8"/>
    <w:rsid w:val="001E5E5F"/>
    <w:rsid w:val="001E6053"/>
    <w:rsid w:val="001E6229"/>
    <w:rsid w:val="001E62A8"/>
    <w:rsid w:val="001E6546"/>
    <w:rsid w:val="001E65F9"/>
    <w:rsid w:val="001E6691"/>
    <w:rsid w:val="001E6752"/>
    <w:rsid w:val="001E6A34"/>
    <w:rsid w:val="001E6AED"/>
    <w:rsid w:val="001E6CD3"/>
    <w:rsid w:val="001E6D15"/>
    <w:rsid w:val="001E6F7F"/>
    <w:rsid w:val="001E728C"/>
    <w:rsid w:val="001E72F7"/>
    <w:rsid w:val="001E7500"/>
    <w:rsid w:val="001E75B6"/>
    <w:rsid w:val="001E76FE"/>
    <w:rsid w:val="001E7BC8"/>
    <w:rsid w:val="001E7C4F"/>
    <w:rsid w:val="001E7DD1"/>
    <w:rsid w:val="001F01DB"/>
    <w:rsid w:val="001F0240"/>
    <w:rsid w:val="001F07FB"/>
    <w:rsid w:val="001F0942"/>
    <w:rsid w:val="001F0B4C"/>
    <w:rsid w:val="001F0F60"/>
    <w:rsid w:val="001F0FC3"/>
    <w:rsid w:val="001F122D"/>
    <w:rsid w:val="001F1283"/>
    <w:rsid w:val="001F1421"/>
    <w:rsid w:val="001F1617"/>
    <w:rsid w:val="001F167F"/>
    <w:rsid w:val="001F1727"/>
    <w:rsid w:val="001F1930"/>
    <w:rsid w:val="001F1999"/>
    <w:rsid w:val="001F1B1C"/>
    <w:rsid w:val="001F1B94"/>
    <w:rsid w:val="001F1BC7"/>
    <w:rsid w:val="001F1C72"/>
    <w:rsid w:val="001F1CBA"/>
    <w:rsid w:val="001F1EBC"/>
    <w:rsid w:val="001F1FFE"/>
    <w:rsid w:val="001F20CB"/>
    <w:rsid w:val="001F241E"/>
    <w:rsid w:val="001F25B3"/>
    <w:rsid w:val="001F271C"/>
    <w:rsid w:val="001F281D"/>
    <w:rsid w:val="001F282B"/>
    <w:rsid w:val="001F2960"/>
    <w:rsid w:val="001F2AF3"/>
    <w:rsid w:val="001F2B7D"/>
    <w:rsid w:val="001F3201"/>
    <w:rsid w:val="001F3453"/>
    <w:rsid w:val="001F3718"/>
    <w:rsid w:val="001F3933"/>
    <w:rsid w:val="001F39B5"/>
    <w:rsid w:val="001F3C33"/>
    <w:rsid w:val="001F3F74"/>
    <w:rsid w:val="001F41E1"/>
    <w:rsid w:val="001F42BF"/>
    <w:rsid w:val="001F43F4"/>
    <w:rsid w:val="001F443D"/>
    <w:rsid w:val="001F451D"/>
    <w:rsid w:val="001F4849"/>
    <w:rsid w:val="001F48D6"/>
    <w:rsid w:val="001F4F49"/>
    <w:rsid w:val="001F5071"/>
    <w:rsid w:val="001F5189"/>
    <w:rsid w:val="001F53F2"/>
    <w:rsid w:val="001F55E3"/>
    <w:rsid w:val="001F5656"/>
    <w:rsid w:val="001F5B8A"/>
    <w:rsid w:val="001F5C94"/>
    <w:rsid w:val="001F5CA0"/>
    <w:rsid w:val="001F5EFB"/>
    <w:rsid w:val="001F5F96"/>
    <w:rsid w:val="001F6740"/>
    <w:rsid w:val="001F6852"/>
    <w:rsid w:val="001F697F"/>
    <w:rsid w:val="001F7026"/>
    <w:rsid w:val="001F713F"/>
    <w:rsid w:val="001F72ED"/>
    <w:rsid w:val="001F741D"/>
    <w:rsid w:val="001F7636"/>
    <w:rsid w:val="001F7649"/>
    <w:rsid w:val="001F7B99"/>
    <w:rsid w:val="001F7BEE"/>
    <w:rsid w:val="001F7BFB"/>
    <w:rsid w:val="001F7C90"/>
    <w:rsid w:val="001F7CF3"/>
    <w:rsid w:val="001F7F4B"/>
    <w:rsid w:val="00200137"/>
    <w:rsid w:val="002009EE"/>
    <w:rsid w:val="00200A27"/>
    <w:rsid w:val="00200D75"/>
    <w:rsid w:val="00200FC7"/>
    <w:rsid w:val="0020141A"/>
    <w:rsid w:val="0020150B"/>
    <w:rsid w:val="0020156E"/>
    <w:rsid w:val="0020171D"/>
    <w:rsid w:val="00201A58"/>
    <w:rsid w:val="00201CC6"/>
    <w:rsid w:val="00201F82"/>
    <w:rsid w:val="00201FBD"/>
    <w:rsid w:val="00202282"/>
    <w:rsid w:val="002024BD"/>
    <w:rsid w:val="0020252A"/>
    <w:rsid w:val="0020262F"/>
    <w:rsid w:val="00202670"/>
    <w:rsid w:val="00202819"/>
    <w:rsid w:val="0020338C"/>
    <w:rsid w:val="00203415"/>
    <w:rsid w:val="002034A7"/>
    <w:rsid w:val="00203603"/>
    <w:rsid w:val="00203761"/>
    <w:rsid w:val="00203813"/>
    <w:rsid w:val="00203A25"/>
    <w:rsid w:val="00203A5F"/>
    <w:rsid w:val="00203D2D"/>
    <w:rsid w:val="00203D81"/>
    <w:rsid w:val="00203E38"/>
    <w:rsid w:val="0020426A"/>
    <w:rsid w:val="002042D6"/>
    <w:rsid w:val="00204329"/>
    <w:rsid w:val="002043B1"/>
    <w:rsid w:val="00204435"/>
    <w:rsid w:val="0020457D"/>
    <w:rsid w:val="0020472A"/>
    <w:rsid w:val="0020483F"/>
    <w:rsid w:val="0020490F"/>
    <w:rsid w:val="00204D02"/>
    <w:rsid w:val="00204D21"/>
    <w:rsid w:val="00204E80"/>
    <w:rsid w:val="00204E89"/>
    <w:rsid w:val="002050D7"/>
    <w:rsid w:val="002052DA"/>
    <w:rsid w:val="00205891"/>
    <w:rsid w:val="00205C1C"/>
    <w:rsid w:val="0020610F"/>
    <w:rsid w:val="00206128"/>
    <w:rsid w:val="00206265"/>
    <w:rsid w:val="002064C6"/>
    <w:rsid w:val="00206626"/>
    <w:rsid w:val="0020664A"/>
    <w:rsid w:val="00206839"/>
    <w:rsid w:val="00206EA9"/>
    <w:rsid w:val="0020700D"/>
    <w:rsid w:val="00207041"/>
    <w:rsid w:val="002075F1"/>
    <w:rsid w:val="0020770D"/>
    <w:rsid w:val="00207825"/>
    <w:rsid w:val="0020782C"/>
    <w:rsid w:val="002100BB"/>
    <w:rsid w:val="0021036D"/>
    <w:rsid w:val="002105CE"/>
    <w:rsid w:val="00210684"/>
    <w:rsid w:val="00210C88"/>
    <w:rsid w:val="002110F6"/>
    <w:rsid w:val="0021136C"/>
    <w:rsid w:val="002113BB"/>
    <w:rsid w:val="002113BD"/>
    <w:rsid w:val="00211521"/>
    <w:rsid w:val="00211532"/>
    <w:rsid w:val="0021180F"/>
    <w:rsid w:val="0021197B"/>
    <w:rsid w:val="002119B2"/>
    <w:rsid w:val="00211A34"/>
    <w:rsid w:val="00211AAB"/>
    <w:rsid w:val="00211B29"/>
    <w:rsid w:val="00211C88"/>
    <w:rsid w:val="002121BB"/>
    <w:rsid w:val="00212254"/>
    <w:rsid w:val="00212302"/>
    <w:rsid w:val="00212383"/>
    <w:rsid w:val="002123C5"/>
    <w:rsid w:val="0021270B"/>
    <w:rsid w:val="00212B62"/>
    <w:rsid w:val="00212C5A"/>
    <w:rsid w:val="00212E2C"/>
    <w:rsid w:val="00212FE0"/>
    <w:rsid w:val="002132EE"/>
    <w:rsid w:val="002136C2"/>
    <w:rsid w:val="0021395B"/>
    <w:rsid w:val="00213AF8"/>
    <w:rsid w:val="00213E7E"/>
    <w:rsid w:val="00213F0C"/>
    <w:rsid w:val="00213F7F"/>
    <w:rsid w:val="002140F5"/>
    <w:rsid w:val="00214118"/>
    <w:rsid w:val="00214430"/>
    <w:rsid w:val="002144D2"/>
    <w:rsid w:val="002145F6"/>
    <w:rsid w:val="00214687"/>
    <w:rsid w:val="002147E6"/>
    <w:rsid w:val="00214921"/>
    <w:rsid w:val="00214C24"/>
    <w:rsid w:val="00214E47"/>
    <w:rsid w:val="0021505C"/>
    <w:rsid w:val="0021505F"/>
    <w:rsid w:val="00215143"/>
    <w:rsid w:val="002153DF"/>
    <w:rsid w:val="00215586"/>
    <w:rsid w:val="00215666"/>
    <w:rsid w:val="0021576D"/>
    <w:rsid w:val="002159E8"/>
    <w:rsid w:val="00215B40"/>
    <w:rsid w:val="00215C1E"/>
    <w:rsid w:val="0021601B"/>
    <w:rsid w:val="00216327"/>
    <w:rsid w:val="0021641A"/>
    <w:rsid w:val="0021697B"/>
    <w:rsid w:val="00216C5A"/>
    <w:rsid w:val="00217197"/>
    <w:rsid w:val="002173B5"/>
    <w:rsid w:val="002173C2"/>
    <w:rsid w:val="002176C4"/>
    <w:rsid w:val="00217978"/>
    <w:rsid w:val="002179FD"/>
    <w:rsid w:val="00217A61"/>
    <w:rsid w:val="00217AED"/>
    <w:rsid w:val="00217B4E"/>
    <w:rsid w:val="00217E3A"/>
    <w:rsid w:val="00217E3B"/>
    <w:rsid w:val="002200E0"/>
    <w:rsid w:val="002209AE"/>
    <w:rsid w:val="00220D96"/>
    <w:rsid w:val="00221058"/>
    <w:rsid w:val="002210C0"/>
    <w:rsid w:val="0022114E"/>
    <w:rsid w:val="0022143D"/>
    <w:rsid w:val="0022175A"/>
    <w:rsid w:val="00221B29"/>
    <w:rsid w:val="00221BBC"/>
    <w:rsid w:val="002220AA"/>
    <w:rsid w:val="002222DE"/>
    <w:rsid w:val="00222824"/>
    <w:rsid w:val="002228E7"/>
    <w:rsid w:val="00222BF8"/>
    <w:rsid w:val="00222E75"/>
    <w:rsid w:val="00223116"/>
    <w:rsid w:val="00223350"/>
    <w:rsid w:val="00223503"/>
    <w:rsid w:val="002235A7"/>
    <w:rsid w:val="00223609"/>
    <w:rsid w:val="00223822"/>
    <w:rsid w:val="002239B7"/>
    <w:rsid w:val="00223B63"/>
    <w:rsid w:val="00224673"/>
    <w:rsid w:val="00224759"/>
    <w:rsid w:val="00224874"/>
    <w:rsid w:val="00224A45"/>
    <w:rsid w:val="00224D19"/>
    <w:rsid w:val="00224D8B"/>
    <w:rsid w:val="00224D90"/>
    <w:rsid w:val="00224F0A"/>
    <w:rsid w:val="00225225"/>
    <w:rsid w:val="002252D0"/>
    <w:rsid w:val="00225715"/>
    <w:rsid w:val="00225934"/>
    <w:rsid w:val="00225B1A"/>
    <w:rsid w:val="00225F3C"/>
    <w:rsid w:val="00226062"/>
    <w:rsid w:val="002261F8"/>
    <w:rsid w:val="0022634E"/>
    <w:rsid w:val="00226492"/>
    <w:rsid w:val="002265D8"/>
    <w:rsid w:val="002269E3"/>
    <w:rsid w:val="00226C9D"/>
    <w:rsid w:val="00226E49"/>
    <w:rsid w:val="002271F2"/>
    <w:rsid w:val="0022720A"/>
    <w:rsid w:val="002274BF"/>
    <w:rsid w:val="002276AE"/>
    <w:rsid w:val="002278A3"/>
    <w:rsid w:val="00227913"/>
    <w:rsid w:val="00227B66"/>
    <w:rsid w:val="00227D49"/>
    <w:rsid w:val="00227F43"/>
    <w:rsid w:val="00230165"/>
    <w:rsid w:val="00230166"/>
    <w:rsid w:val="002303A8"/>
    <w:rsid w:val="0023080A"/>
    <w:rsid w:val="00230903"/>
    <w:rsid w:val="00230B53"/>
    <w:rsid w:val="00230C8B"/>
    <w:rsid w:val="00230FF3"/>
    <w:rsid w:val="0023105A"/>
    <w:rsid w:val="00231097"/>
    <w:rsid w:val="002311F8"/>
    <w:rsid w:val="0023170E"/>
    <w:rsid w:val="00231782"/>
    <w:rsid w:val="00231863"/>
    <w:rsid w:val="00231CD2"/>
    <w:rsid w:val="0023202B"/>
    <w:rsid w:val="002320A5"/>
    <w:rsid w:val="00232239"/>
    <w:rsid w:val="0023240D"/>
    <w:rsid w:val="00232576"/>
    <w:rsid w:val="0023259D"/>
    <w:rsid w:val="00232913"/>
    <w:rsid w:val="00232E2C"/>
    <w:rsid w:val="00232EA2"/>
    <w:rsid w:val="00233112"/>
    <w:rsid w:val="002332DF"/>
    <w:rsid w:val="00233530"/>
    <w:rsid w:val="002335B4"/>
    <w:rsid w:val="002336FB"/>
    <w:rsid w:val="00233BFE"/>
    <w:rsid w:val="00233C17"/>
    <w:rsid w:val="00233D12"/>
    <w:rsid w:val="0023419D"/>
    <w:rsid w:val="002342ED"/>
    <w:rsid w:val="00234563"/>
    <w:rsid w:val="00234595"/>
    <w:rsid w:val="0023468F"/>
    <w:rsid w:val="00234CB7"/>
    <w:rsid w:val="00234EF5"/>
    <w:rsid w:val="00234FEA"/>
    <w:rsid w:val="002357A9"/>
    <w:rsid w:val="002357D0"/>
    <w:rsid w:val="00235A87"/>
    <w:rsid w:val="00235DBF"/>
    <w:rsid w:val="002360ED"/>
    <w:rsid w:val="00236250"/>
    <w:rsid w:val="00236449"/>
    <w:rsid w:val="0023657E"/>
    <w:rsid w:val="00236715"/>
    <w:rsid w:val="00236789"/>
    <w:rsid w:val="0023684E"/>
    <w:rsid w:val="00236AAD"/>
    <w:rsid w:val="00236B89"/>
    <w:rsid w:val="00236CA9"/>
    <w:rsid w:val="0023717A"/>
    <w:rsid w:val="002376AD"/>
    <w:rsid w:val="0023782B"/>
    <w:rsid w:val="002379D7"/>
    <w:rsid w:val="00237B64"/>
    <w:rsid w:val="00237D8E"/>
    <w:rsid w:val="00240181"/>
    <w:rsid w:val="00240214"/>
    <w:rsid w:val="00240390"/>
    <w:rsid w:val="002404E9"/>
    <w:rsid w:val="00240505"/>
    <w:rsid w:val="0024059A"/>
    <w:rsid w:val="0024074A"/>
    <w:rsid w:val="00240953"/>
    <w:rsid w:val="00240B38"/>
    <w:rsid w:val="00240B75"/>
    <w:rsid w:val="00240BAC"/>
    <w:rsid w:val="00240E2B"/>
    <w:rsid w:val="00240FD8"/>
    <w:rsid w:val="0024104B"/>
    <w:rsid w:val="002411B4"/>
    <w:rsid w:val="00241252"/>
    <w:rsid w:val="002413AA"/>
    <w:rsid w:val="002415BB"/>
    <w:rsid w:val="00241749"/>
    <w:rsid w:val="002417D4"/>
    <w:rsid w:val="00241878"/>
    <w:rsid w:val="002418DD"/>
    <w:rsid w:val="002418E1"/>
    <w:rsid w:val="00241A8E"/>
    <w:rsid w:val="00242346"/>
    <w:rsid w:val="00242356"/>
    <w:rsid w:val="002427CA"/>
    <w:rsid w:val="00242A38"/>
    <w:rsid w:val="00242A93"/>
    <w:rsid w:val="00242D41"/>
    <w:rsid w:val="002430D1"/>
    <w:rsid w:val="002434A8"/>
    <w:rsid w:val="0024358E"/>
    <w:rsid w:val="00243605"/>
    <w:rsid w:val="002438E5"/>
    <w:rsid w:val="00243C97"/>
    <w:rsid w:val="00243F23"/>
    <w:rsid w:val="00243FCC"/>
    <w:rsid w:val="00243FD4"/>
    <w:rsid w:val="00244175"/>
    <w:rsid w:val="002442AF"/>
    <w:rsid w:val="00244314"/>
    <w:rsid w:val="00244903"/>
    <w:rsid w:val="00244A6F"/>
    <w:rsid w:val="00244B94"/>
    <w:rsid w:val="00244D23"/>
    <w:rsid w:val="00245062"/>
    <w:rsid w:val="002450F8"/>
    <w:rsid w:val="00245605"/>
    <w:rsid w:val="002459C6"/>
    <w:rsid w:val="00245A38"/>
    <w:rsid w:val="00245AB3"/>
    <w:rsid w:val="00245F88"/>
    <w:rsid w:val="00246001"/>
    <w:rsid w:val="00246331"/>
    <w:rsid w:val="00246690"/>
    <w:rsid w:val="00246745"/>
    <w:rsid w:val="002467F1"/>
    <w:rsid w:val="00246998"/>
    <w:rsid w:val="00246A40"/>
    <w:rsid w:val="00246A99"/>
    <w:rsid w:val="00246C1A"/>
    <w:rsid w:val="00246D7F"/>
    <w:rsid w:val="00246FF2"/>
    <w:rsid w:val="002472EF"/>
    <w:rsid w:val="00247469"/>
    <w:rsid w:val="00247882"/>
    <w:rsid w:val="00247919"/>
    <w:rsid w:val="0024796C"/>
    <w:rsid w:val="00247C2A"/>
    <w:rsid w:val="00247E48"/>
    <w:rsid w:val="00247FAF"/>
    <w:rsid w:val="00250076"/>
    <w:rsid w:val="0025017F"/>
    <w:rsid w:val="002504BF"/>
    <w:rsid w:val="00250586"/>
    <w:rsid w:val="00250858"/>
    <w:rsid w:val="002508DA"/>
    <w:rsid w:val="00250943"/>
    <w:rsid w:val="00250967"/>
    <w:rsid w:val="002509AE"/>
    <w:rsid w:val="00250BBF"/>
    <w:rsid w:val="00250C76"/>
    <w:rsid w:val="00250DF8"/>
    <w:rsid w:val="00250E55"/>
    <w:rsid w:val="00250EAA"/>
    <w:rsid w:val="002510B0"/>
    <w:rsid w:val="00251118"/>
    <w:rsid w:val="00251776"/>
    <w:rsid w:val="00251F8E"/>
    <w:rsid w:val="00251FC9"/>
    <w:rsid w:val="00252050"/>
    <w:rsid w:val="0025257B"/>
    <w:rsid w:val="002529B8"/>
    <w:rsid w:val="00252ACD"/>
    <w:rsid w:val="00252C96"/>
    <w:rsid w:val="00252C98"/>
    <w:rsid w:val="00252DF7"/>
    <w:rsid w:val="00252E14"/>
    <w:rsid w:val="00252FFD"/>
    <w:rsid w:val="0025307E"/>
    <w:rsid w:val="002535EC"/>
    <w:rsid w:val="00253620"/>
    <w:rsid w:val="002536EE"/>
    <w:rsid w:val="0025372F"/>
    <w:rsid w:val="00253791"/>
    <w:rsid w:val="002537DB"/>
    <w:rsid w:val="00253ADF"/>
    <w:rsid w:val="00253BA0"/>
    <w:rsid w:val="00253E49"/>
    <w:rsid w:val="002540EA"/>
    <w:rsid w:val="00254474"/>
    <w:rsid w:val="0025455A"/>
    <w:rsid w:val="002545A1"/>
    <w:rsid w:val="002545AC"/>
    <w:rsid w:val="0025481B"/>
    <w:rsid w:val="00254EEB"/>
    <w:rsid w:val="00254FDF"/>
    <w:rsid w:val="00255206"/>
    <w:rsid w:val="00255772"/>
    <w:rsid w:val="00255953"/>
    <w:rsid w:val="002559DE"/>
    <w:rsid w:val="00255A02"/>
    <w:rsid w:val="00255EDC"/>
    <w:rsid w:val="00255F83"/>
    <w:rsid w:val="00256919"/>
    <w:rsid w:val="00256A97"/>
    <w:rsid w:val="00256C41"/>
    <w:rsid w:val="00256CFB"/>
    <w:rsid w:val="00256F13"/>
    <w:rsid w:val="00257075"/>
    <w:rsid w:val="0025714C"/>
    <w:rsid w:val="0025717C"/>
    <w:rsid w:val="0025729C"/>
    <w:rsid w:val="002573FE"/>
    <w:rsid w:val="00257471"/>
    <w:rsid w:val="0025778D"/>
    <w:rsid w:val="00257865"/>
    <w:rsid w:val="00257A8C"/>
    <w:rsid w:val="00257D42"/>
    <w:rsid w:val="00257F78"/>
    <w:rsid w:val="00260248"/>
    <w:rsid w:val="002604EE"/>
    <w:rsid w:val="00260AE0"/>
    <w:rsid w:val="00260AF7"/>
    <w:rsid w:val="00260B09"/>
    <w:rsid w:val="00260C4A"/>
    <w:rsid w:val="00260E29"/>
    <w:rsid w:val="00260E8B"/>
    <w:rsid w:val="00260F4B"/>
    <w:rsid w:val="0026108A"/>
    <w:rsid w:val="002610ED"/>
    <w:rsid w:val="00261392"/>
    <w:rsid w:val="00261655"/>
    <w:rsid w:val="002617C3"/>
    <w:rsid w:val="0026190A"/>
    <w:rsid w:val="002619F4"/>
    <w:rsid w:val="00261AAE"/>
    <w:rsid w:val="00261AD9"/>
    <w:rsid w:val="00261FEA"/>
    <w:rsid w:val="00262003"/>
    <w:rsid w:val="0026233C"/>
    <w:rsid w:val="00262444"/>
    <w:rsid w:val="00262778"/>
    <w:rsid w:val="002627DB"/>
    <w:rsid w:val="002629DC"/>
    <w:rsid w:val="00262D50"/>
    <w:rsid w:val="00263304"/>
    <w:rsid w:val="002633BB"/>
    <w:rsid w:val="00263577"/>
    <w:rsid w:val="0026362B"/>
    <w:rsid w:val="00263724"/>
    <w:rsid w:val="0026393F"/>
    <w:rsid w:val="00263DC8"/>
    <w:rsid w:val="00263E23"/>
    <w:rsid w:val="00263F27"/>
    <w:rsid w:val="00263FD0"/>
    <w:rsid w:val="00263FE1"/>
    <w:rsid w:val="002641C4"/>
    <w:rsid w:val="00264491"/>
    <w:rsid w:val="00264525"/>
    <w:rsid w:val="00264685"/>
    <w:rsid w:val="002648CF"/>
    <w:rsid w:val="00264BA6"/>
    <w:rsid w:val="00264C17"/>
    <w:rsid w:val="00264EF1"/>
    <w:rsid w:val="00264F05"/>
    <w:rsid w:val="00264FBF"/>
    <w:rsid w:val="00265010"/>
    <w:rsid w:val="002652C7"/>
    <w:rsid w:val="00265458"/>
    <w:rsid w:val="00265696"/>
    <w:rsid w:val="002658E4"/>
    <w:rsid w:val="0026598E"/>
    <w:rsid w:val="00265BC2"/>
    <w:rsid w:val="00265BC7"/>
    <w:rsid w:val="00265CF7"/>
    <w:rsid w:val="00266216"/>
    <w:rsid w:val="00266359"/>
    <w:rsid w:val="0026645B"/>
    <w:rsid w:val="00266557"/>
    <w:rsid w:val="002667B0"/>
    <w:rsid w:val="00266919"/>
    <w:rsid w:val="00266AF6"/>
    <w:rsid w:val="00266B5C"/>
    <w:rsid w:val="00266E09"/>
    <w:rsid w:val="002671A4"/>
    <w:rsid w:val="00267454"/>
    <w:rsid w:val="002678F8"/>
    <w:rsid w:val="00267DA5"/>
    <w:rsid w:val="00267DB1"/>
    <w:rsid w:val="002702B5"/>
    <w:rsid w:val="002704ED"/>
    <w:rsid w:val="002706C4"/>
    <w:rsid w:val="0027077D"/>
    <w:rsid w:val="002708AA"/>
    <w:rsid w:val="00270A83"/>
    <w:rsid w:val="00270AC0"/>
    <w:rsid w:val="00270D03"/>
    <w:rsid w:val="00270DA4"/>
    <w:rsid w:val="00270DAE"/>
    <w:rsid w:val="0027107C"/>
    <w:rsid w:val="0027134C"/>
    <w:rsid w:val="00271389"/>
    <w:rsid w:val="002719C4"/>
    <w:rsid w:val="00271A09"/>
    <w:rsid w:val="00271F42"/>
    <w:rsid w:val="00272066"/>
    <w:rsid w:val="002721DF"/>
    <w:rsid w:val="002722C2"/>
    <w:rsid w:val="00272370"/>
    <w:rsid w:val="00272373"/>
    <w:rsid w:val="002725BE"/>
    <w:rsid w:val="002725EB"/>
    <w:rsid w:val="0027261B"/>
    <w:rsid w:val="00272A05"/>
    <w:rsid w:val="00272AE6"/>
    <w:rsid w:val="00272C16"/>
    <w:rsid w:val="00272C19"/>
    <w:rsid w:val="00272C21"/>
    <w:rsid w:val="00272DA3"/>
    <w:rsid w:val="002735FE"/>
    <w:rsid w:val="00273AA1"/>
    <w:rsid w:val="00273AD3"/>
    <w:rsid w:val="00273CB6"/>
    <w:rsid w:val="00274041"/>
    <w:rsid w:val="002747DC"/>
    <w:rsid w:val="00274AA5"/>
    <w:rsid w:val="00274D75"/>
    <w:rsid w:val="00274DAD"/>
    <w:rsid w:val="00274DCE"/>
    <w:rsid w:val="00274E51"/>
    <w:rsid w:val="00274E98"/>
    <w:rsid w:val="00275170"/>
    <w:rsid w:val="00275532"/>
    <w:rsid w:val="00275710"/>
    <w:rsid w:val="00275ACD"/>
    <w:rsid w:val="00275B29"/>
    <w:rsid w:val="00275C8D"/>
    <w:rsid w:val="00276446"/>
    <w:rsid w:val="0027656D"/>
    <w:rsid w:val="00276813"/>
    <w:rsid w:val="002768B8"/>
    <w:rsid w:val="002768BF"/>
    <w:rsid w:val="00276B0C"/>
    <w:rsid w:val="00276FBD"/>
    <w:rsid w:val="002772E2"/>
    <w:rsid w:val="0027734E"/>
    <w:rsid w:val="00277422"/>
    <w:rsid w:val="0027745E"/>
    <w:rsid w:val="0027748A"/>
    <w:rsid w:val="002774AA"/>
    <w:rsid w:val="002775A3"/>
    <w:rsid w:val="002778A4"/>
    <w:rsid w:val="00277B45"/>
    <w:rsid w:val="00277C4F"/>
    <w:rsid w:val="00277D1A"/>
    <w:rsid w:val="00277DAE"/>
    <w:rsid w:val="00277ED2"/>
    <w:rsid w:val="0028002D"/>
    <w:rsid w:val="002800D4"/>
    <w:rsid w:val="002800E6"/>
    <w:rsid w:val="0028039B"/>
    <w:rsid w:val="002807CB"/>
    <w:rsid w:val="002807E8"/>
    <w:rsid w:val="002809B2"/>
    <w:rsid w:val="002809C4"/>
    <w:rsid w:val="00280CCF"/>
    <w:rsid w:val="00280DD7"/>
    <w:rsid w:val="00281089"/>
    <w:rsid w:val="0028158D"/>
    <w:rsid w:val="00281804"/>
    <w:rsid w:val="00281819"/>
    <w:rsid w:val="00281AD7"/>
    <w:rsid w:val="00281B48"/>
    <w:rsid w:val="00281B62"/>
    <w:rsid w:val="00281D78"/>
    <w:rsid w:val="00282122"/>
    <w:rsid w:val="002821BE"/>
    <w:rsid w:val="002821E9"/>
    <w:rsid w:val="00282220"/>
    <w:rsid w:val="00282501"/>
    <w:rsid w:val="00282990"/>
    <w:rsid w:val="00282BBC"/>
    <w:rsid w:val="00282C38"/>
    <w:rsid w:val="00282FD2"/>
    <w:rsid w:val="00283659"/>
    <w:rsid w:val="002836E1"/>
    <w:rsid w:val="00283910"/>
    <w:rsid w:val="00283B93"/>
    <w:rsid w:val="00283E53"/>
    <w:rsid w:val="0028412E"/>
    <w:rsid w:val="002842FD"/>
    <w:rsid w:val="002846FD"/>
    <w:rsid w:val="0028470B"/>
    <w:rsid w:val="002848BA"/>
    <w:rsid w:val="0028493E"/>
    <w:rsid w:val="00284F31"/>
    <w:rsid w:val="00284FF3"/>
    <w:rsid w:val="002850B9"/>
    <w:rsid w:val="002850C0"/>
    <w:rsid w:val="002851AC"/>
    <w:rsid w:val="00285508"/>
    <w:rsid w:val="002855E6"/>
    <w:rsid w:val="00285665"/>
    <w:rsid w:val="0028584E"/>
    <w:rsid w:val="0028585C"/>
    <w:rsid w:val="002859A7"/>
    <w:rsid w:val="00285BE5"/>
    <w:rsid w:val="00285C20"/>
    <w:rsid w:val="00285DD8"/>
    <w:rsid w:val="00285E1F"/>
    <w:rsid w:val="00285F4E"/>
    <w:rsid w:val="00285F8C"/>
    <w:rsid w:val="00285FAB"/>
    <w:rsid w:val="00285FDC"/>
    <w:rsid w:val="00286003"/>
    <w:rsid w:val="00286032"/>
    <w:rsid w:val="002860C2"/>
    <w:rsid w:val="0028636A"/>
    <w:rsid w:val="0028645B"/>
    <w:rsid w:val="002866D2"/>
    <w:rsid w:val="00286A26"/>
    <w:rsid w:val="00286CE7"/>
    <w:rsid w:val="00286D44"/>
    <w:rsid w:val="00286E91"/>
    <w:rsid w:val="0028703F"/>
    <w:rsid w:val="0028733D"/>
    <w:rsid w:val="002877F9"/>
    <w:rsid w:val="00287871"/>
    <w:rsid w:val="00287996"/>
    <w:rsid w:val="00287CCD"/>
    <w:rsid w:val="002904AA"/>
    <w:rsid w:val="00290860"/>
    <w:rsid w:val="00290D7F"/>
    <w:rsid w:val="00290E65"/>
    <w:rsid w:val="00290F90"/>
    <w:rsid w:val="002914BD"/>
    <w:rsid w:val="00291524"/>
    <w:rsid w:val="00291A15"/>
    <w:rsid w:val="00291C50"/>
    <w:rsid w:val="00291F32"/>
    <w:rsid w:val="00292035"/>
    <w:rsid w:val="0029207B"/>
    <w:rsid w:val="00292266"/>
    <w:rsid w:val="00292630"/>
    <w:rsid w:val="002927D9"/>
    <w:rsid w:val="002930D4"/>
    <w:rsid w:val="00293760"/>
    <w:rsid w:val="00293793"/>
    <w:rsid w:val="002937F5"/>
    <w:rsid w:val="00293918"/>
    <w:rsid w:val="00293A96"/>
    <w:rsid w:val="00293D4E"/>
    <w:rsid w:val="0029427E"/>
    <w:rsid w:val="002942AB"/>
    <w:rsid w:val="00294440"/>
    <w:rsid w:val="00294517"/>
    <w:rsid w:val="0029459A"/>
    <w:rsid w:val="00294601"/>
    <w:rsid w:val="00294815"/>
    <w:rsid w:val="00294AE5"/>
    <w:rsid w:val="00294AFC"/>
    <w:rsid w:val="00294B93"/>
    <w:rsid w:val="00294C13"/>
    <w:rsid w:val="00294C93"/>
    <w:rsid w:val="00294E21"/>
    <w:rsid w:val="00294E50"/>
    <w:rsid w:val="00295090"/>
    <w:rsid w:val="002950DC"/>
    <w:rsid w:val="00295123"/>
    <w:rsid w:val="0029580C"/>
    <w:rsid w:val="0029580D"/>
    <w:rsid w:val="00295937"/>
    <w:rsid w:val="00295C6F"/>
    <w:rsid w:val="00295E14"/>
    <w:rsid w:val="00295EC4"/>
    <w:rsid w:val="00295EF5"/>
    <w:rsid w:val="00295FC9"/>
    <w:rsid w:val="002965E7"/>
    <w:rsid w:val="00296815"/>
    <w:rsid w:val="00296D2B"/>
    <w:rsid w:val="00296E05"/>
    <w:rsid w:val="00296EBE"/>
    <w:rsid w:val="00296F24"/>
    <w:rsid w:val="00296F66"/>
    <w:rsid w:val="002971B3"/>
    <w:rsid w:val="002971BE"/>
    <w:rsid w:val="00297247"/>
    <w:rsid w:val="0029726F"/>
    <w:rsid w:val="00297430"/>
    <w:rsid w:val="002977C0"/>
    <w:rsid w:val="002977D6"/>
    <w:rsid w:val="00297837"/>
    <w:rsid w:val="002978E8"/>
    <w:rsid w:val="0029792A"/>
    <w:rsid w:val="00297AA8"/>
    <w:rsid w:val="00297C32"/>
    <w:rsid w:val="002A04D0"/>
    <w:rsid w:val="002A070A"/>
    <w:rsid w:val="002A095B"/>
    <w:rsid w:val="002A0ADE"/>
    <w:rsid w:val="002A0B5D"/>
    <w:rsid w:val="002A0C47"/>
    <w:rsid w:val="002A0D52"/>
    <w:rsid w:val="002A0E36"/>
    <w:rsid w:val="002A1381"/>
    <w:rsid w:val="002A14D7"/>
    <w:rsid w:val="002A1517"/>
    <w:rsid w:val="002A166E"/>
    <w:rsid w:val="002A176B"/>
    <w:rsid w:val="002A18C9"/>
    <w:rsid w:val="002A1AA2"/>
    <w:rsid w:val="002A1FDA"/>
    <w:rsid w:val="002A21A6"/>
    <w:rsid w:val="002A2322"/>
    <w:rsid w:val="002A2460"/>
    <w:rsid w:val="002A248F"/>
    <w:rsid w:val="002A2821"/>
    <w:rsid w:val="002A28CA"/>
    <w:rsid w:val="002A2B7B"/>
    <w:rsid w:val="002A2BF0"/>
    <w:rsid w:val="002A2F08"/>
    <w:rsid w:val="002A2F45"/>
    <w:rsid w:val="002A315E"/>
    <w:rsid w:val="002A3197"/>
    <w:rsid w:val="002A31E8"/>
    <w:rsid w:val="002A3326"/>
    <w:rsid w:val="002A344D"/>
    <w:rsid w:val="002A353C"/>
    <w:rsid w:val="002A3543"/>
    <w:rsid w:val="002A38EB"/>
    <w:rsid w:val="002A3B0C"/>
    <w:rsid w:val="002A3B48"/>
    <w:rsid w:val="002A3CD5"/>
    <w:rsid w:val="002A3D03"/>
    <w:rsid w:val="002A3E8A"/>
    <w:rsid w:val="002A3F8D"/>
    <w:rsid w:val="002A3FA6"/>
    <w:rsid w:val="002A42FD"/>
    <w:rsid w:val="002A438A"/>
    <w:rsid w:val="002A4AA6"/>
    <w:rsid w:val="002A4AFE"/>
    <w:rsid w:val="002A4B32"/>
    <w:rsid w:val="002A4BB5"/>
    <w:rsid w:val="002A4BD6"/>
    <w:rsid w:val="002A500C"/>
    <w:rsid w:val="002A5296"/>
    <w:rsid w:val="002A52C0"/>
    <w:rsid w:val="002A532C"/>
    <w:rsid w:val="002A5336"/>
    <w:rsid w:val="002A53A2"/>
    <w:rsid w:val="002A55CE"/>
    <w:rsid w:val="002A56B0"/>
    <w:rsid w:val="002A57A4"/>
    <w:rsid w:val="002A5A62"/>
    <w:rsid w:val="002A5F2A"/>
    <w:rsid w:val="002A60C1"/>
    <w:rsid w:val="002A60CE"/>
    <w:rsid w:val="002A6416"/>
    <w:rsid w:val="002A64AC"/>
    <w:rsid w:val="002A64B9"/>
    <w:rsid w:val="002A64E1"/>
    <w:rsid w:val="002A6596"/>
    <w:rsid w:val="002A6647"/>
    <w:rsid w:val="002A664C"/>
    <w:rsid w:val="002A6844"/>
    <w:rsid w:val="002A6D25"/>
    <w:rsid w:val="002A6DE4"/>
    <w:rsid w:val="002A6EBB"/>
    <w:rsid w:val="002A7373"/>
    <w:rsid w:val="002A740A"/>
    <w:rsid w:val="002A75FB"/>
    <w:rsid w:val="002A7645"/>
    <w:rsid w:val="002A7735"/>
    <w:rsid w:val="002A7752"/>
    <w:rsid w:val="002A7D38"/>
    <w:rsid w:val="002A7DB5"/>
    <w:rsid w:val="002A7FED"/>
    <w:rsid w:val="002B0030"/>
    <w:rsid w:val="002B0057"/>
    <w:rsid w:val="002B00E4"/>
    <w:rsid w:val="002B00ED"/>
    <w:rsid w:val="002B015B"/>
    <w:rsid w:val="002B015F"/>
    <w:rsid w:val="002B028A"/>
    <w:rsid w:val="002B0424"/>
    <w:rsid w:val="002B0484"/>
    <w:rsid w:val="002B0627"/>
    <w:rsid w:val="002B073E"/>
    <w:rsid w:val="002B0B0E"/>
    <w:rsid w:val="002B0B24"/>
    <w:rsid w:val="002B0BC7"/>
    <w:rsid w:val="002B0C85"/>
    <w:rsid w:val="002B12E3"/>
    <w:rsid w:val="002B149C"/>
    <w:rsid w:val="002B15FE"/>
    <w:rsid w:val="002B1955"/>
    <w:rsid w:val="002B1A7B"/>
    <w:rsid w:val="002B1E36"/>
    <w:rsid w:val="002B1F9F"/>
    <w:rsid w:val="002B20BC"/>
    <w:rsid w:val="002B24C7"/>
    <w:rsid w:val="002B26A3"/>
    <w:rsid w:val="002B28B3"/>
    <w:rsid w:val="002B2E0A"/>
    <w:rsid w:val="002B2E12"/>
    <w:rsid w:val="002B2F38"/>
    <w:rsid w:val="002B2F8D"/>
    <w:rsid w:val="002B39C1"/>
    <w:rsid w:val="002B3A3E"/>
    <w:rsid w:val="002B3A76"/>
    <w:rsid w:val="002B3CB2"/>
    <w:rsid w:val="002B3D1A"/>
    <w:rsid w:val="002B3D5C"/>
    <w:rsid w:val="002B4092"/>
    <w:rsid w:val="002B419E"/>
    <w:rsid w:val="002B41B6"/>
    <w:rsid w:val="002B42F7"/>
    <w:rsid w:val="002B4549"/>
    <w:rsid w:val="002B4748"/>
    <w:rsid w:val="002B487C"/>
    <w:rsid w:val="002B49BA"/>
    <w:rsid w:val="002B4BE5"/>
    <w:rsid w:val="002B4BFC"/>
    <w:rsid w:val="002B4F7F"/>
    <w:rsid w:val="002B5112"/>
    <w:rsid w:val="002B53A0"/>
    <w:rsid w:val="002B53DC"/>
    <w:rsid w:val="002B5838"/>
    <w:rsid w:val="002B59AA"/>
    <w:rsid w:val="002B5A36"/>
    <w:rsid w:val="002B5AD0"/>
    <w:rsid w:val="002B5D21"/>
    <w:rsid w:val="002B6230"/>
    <w:rsid w:val="002B6373"/>
    <w:rsid w:val="002B6383"/>
    <w:rsid w:val="002B63C8"/>
    <w:rsid w:val="002B66BA"/>
    <w:rsid w:val="002B691A"/>
    <w:rsid w:val="002B6A1E"/>
    <w:rsid w:val="002B6D2F"/>
    <w:rsid w:val="002B6D6B"/>
    <w:rsid w:val="002B6D75"/>
    <w:rsid w:val="002B7035"/>
    <w:rsid w:val="002B7209"/>
    <w:rsid w:val="002B731B"/>
    <w:rsid w:val="002B787D"/>
    <w:rsid w:val="002B7B19"/>
    <w:rsid w:val="002B7D4A"/>
    <w:rsid w:val="002B7DAA"/>
    <w:rsid w:val="002B7E64"/>
    <w:rsid w:val="002B7EBF"/>
    <w:rsid w:val="002C030A"/>
    <w:rsid w:val="002C036D"/>
    <w:rsid w:val="002C0556"/>
    <w:rsid w:val="002C0698"/>
    <w:rsid w:val="002C095B"/>
    <w:rsid w:val="002C0AF9"/>
    <w:rsid w:val="002C0DAB"/>
    <w:rsid w:val="002C13F8"/>
    <w:rsid w:val="002C158F"/>
    <w:rsid w:val="002C1685"/>
    <w:rsid w:val="002C1746"/>
    <w:rsid w:val="002C1813"/>
    <w:rsid w:val="002C1ABA"/>
    <w:rsid w:val="002C1E93"/>
    <w:rsid w:val="002C1F42"/>
    <w:rsid w:val="002C1F62"/>
    <w:rsid w:val="002C229D"/>
    <w:rsid w:val="002C2384"/>
    <w:rsid w:val="002C2580"/>
    <w:rsid w:val="002C25C2"/>
    <w:rsid w:val="002C2CD3"/>
    <w:rsid w:val="002C2DE3"/>
    <w:rsid w:val="002C2E15"/>
    <w:rsid w:val="002C2EDE"/>
    <w:rsid w:val="002C3453"/>
    <w:rsid w:val="002C356F"/>
    <w:rsid w:val="002C3633"/>
    <w:rsid w:val="002C3AB2"/>
    <w:rsid w:val="002C3CFF"/>
    <w:rsid w:val="002C42F9"/>
    <w:rsid w:val="002C4481"/>
    <w:rsid w:val="002C4C9D"/>
    <w:rsid w:val="002C4DA3"/>
    <w:rsid w:val="002C4E62"/>
    <w:rsid w:val="002C4E71"/>
    <w:rsid w:val="002C4F62"/>
    <w:rsid w:val="002C508A"/>
    <w:rsid w:val="002C5156"/>
    <w:rsid w:val="002C560D"/>
    <w:rsid w:val="002C574C"/>
    <w:rsid w:val="002C57CD"/>
    <w:rsid w:val="002C58EA"/>
    <w:rsid w:val="002C5AE6"/>
    <w:rsid w:val="002C5C9B"/>
    <w:rsid w:val="002C5F5F"/>
    <w:rsid w:val="002C604C"/>
    <w:rsid w:val="002C61F2"/>
    <w:rsid w:val="002C62FB"/>
    <w:rsid w:val="002C63F5"/>
    <w:rsid w:val="002C640B"/>
    <w:rsid w:val="002C647A"/>
    <w:rsid w:val="002C65CE"/>
    <w:rsid w:val="002C6631"/>
    <w:rsid w:val="002C685A"/>
    <w:rsid w:val="002C6879"/>
    <w:rsid w:val="002C6887"/>
    <w:rsid w:val="002C6995"/>
    <w:rsid w:val="002C6C66"/>
    <w:rsid w:val="002C6EF0"/>
    <w:rsid w:val="002C7077"/>
    <w:rsid w:val="002C70B0"/>
    <w:rsid w:val="002C7375"/>
    <w:rsid w:val="002C7426"/>
    <w:rsid w:val="002C74A7"/>
    <w:rsid w:val="002C7808"/>
    <w:rsid w:val="002C7A92"/>
    <w:rsid w:val="002C7C60"/>
    <w:rsid w:val="002C7CE3"/>
    <w:rsid w:val="002C7D16"/>
    <w:rsid w:val="002C7FDA"/>
    <w:rsid w:val="002D019E"/>
    <w:rsid w:val="002D02FE"/>
    <w:rsid w:val="002D0388"/>
    <w:rsid w:val="002D057A"/>
    <w:rsid w:val="002D08A4"/>
    <w:rsid w:val="002D0AA4"/>
    <w:rsid w:val="002D0C47"/>
    <w:rsid w:val="002D0D05"/>
    <w:rsid w:val="002D0E09"/>
    <w:rsid w:val="002D0E29"/>
    <w:rsid w:val="002D1339"/>
    <w:rsid w:val="002D1602"/>
    <w:rsid w:val="002D1838"/>
    <w:rsid w:val="002D19C2"/>
    <w:rsid w:val="002D1C7D"/>
    <w:rsid w:val="002D1EFE"/>
    <w:rsid w:val="002D1FCC"/>
    <w:rsid w:val="002D2382"/>
    <w:rsid w:val="002D2997"/>
    <w:rsid w:val="002D2AA7"/>
    <w:rsid w:val="002D2DA0"/>
    <w:rsid w:val="002D2FF4"/>
    <w:rsid w:val="002D3657"/>
    <w:rsid w:val="002D3736"/>
    <w:rsid w:val="002D3A13"/>
    <w:rsid w:val="002D3A92"/>
    <w:rsid w:val="002D3B0A"/>
    <w:rsid w:val="002D3E1C"/>
    <w:rsid w:val="002D438D"/>
    <w:rsid w:val="002D4B52"/>
    <w:rsid w:val="002D4C1D"/>
    <w:rsid w:val="002D4ECC"/>
    <w:rsid w:val="002D526E"/>
    <w:rsid w:val="002D5523"/>
    <w:rsid w:val="002D556A"/>
    <w:rsid w:val="002D5954"/>
    <w:rsid w:val="002D597E"/>
    <w:rsid w:val="002D5A6E"/>
    <w:rsid w:val="002D5E33"/>
    <w:rsid w:val="002D6204"/>
    <w:rsid w:val="002D62B8"/>
    <w:rsid w:val="002D6734"/>
    <w:rsid w:val="002D6AE7"/>
    <w:rsid w:val="002D6F70"/>
    <w:rsid w:val="002D6FE4"/>
    <w:rsid w:val="002D7139"/>
    <w:rsid w:val="002D7185"/>
    <w:rsid w:val="002D7242"/>
    <w:rsid w:val="002D73D1"/>
    <w:rsid w:val="002D7484"/>
    <w:rsid w:val="002D75EA"/>
    <w:rsid w:val="002D7883"/>
    <w:rsid w:val="002D7BD8"/>
    <w:rsid w:val="002E0005"/>
    <w:rsid w:val="002E0271"/>
    <w:rsid w:val="002E02CD"/>
    <w:rsid w:val="002E0565"/>
    <w:rsid w:val="002E05DB"/>
    <w:rsid w:val="002E0834"/>
    <w:rsid w:val="002E090C"/>
    <w:rsid w:val="002E0A5F"/>
    <w:rsid w:val="002E0B95"/>
    <w:rsid w:val="002E0BBB"/>
    <w:rsid w:val="002E0CBA"/>
    <w:rsid w:val="002E0D51"/>
    <w:rsid w:val="002E0F60"/>
    <w:rsid w:val="002E11E0"/>
    <w:rsid w:val="002E121C"/>
    <w:rsid w:val="002E12DE"/>
    <w:rsid w:val="002E131D"/>
    <w:rsid w:val="002E1364"/>
    <w:rsid w:val="002E1462"/>
    <w:rsid w:val="002E1570"/>
    <w:rsid w:val="002E17BD"/>
    <w:rsid w:val="002E1921"/>
    <w:rsid w:val="002E1AA6"/>
    <w:rsid w:val="002E1BA2"/>
    <w:rsid w:val="002E1CD6"/>
    <w:rsid w:val="002E1DE3"/>
    <w:rsid w:val="002E228A"/>
    <w:rsid w:val="002E2492"/>
    <w:rsid w:val="002E2573"/>
    <w:rsid w:val="002E2577"/>
    <w:rsid w:val="002E260E"/>
    <w:rsid w:val="002E288B"/>
    <w:rsid w:val="002E2D49"/>
    <w:rsid w:val="002E2E8F"/>
    <w:rsid w:val="002E30FE"/>
    <w:rsid w:val="002E3187"/>
    <w:rsid w:val="002E323B"/>
    <w:rsid w:val="002E3292"/>
    <w:rsid w:val="002E3A06"/>
    <w:rsid w:val="002E3A33"/>
    <w:rsid w:val="002E3C3A"/>
    <w:rsid w:val="002E3D27"/>
    <w:rsid w:val="002E40AF"/>
    <w:rsid w:val="002E4179"/>
    <w:rsid w:val="002E4B0F"/>
    <w:rsid w:val="002E4D74"/>
    <w:rsid w:val="002E4DE5"/>
    <w:rsid w:val="002E4EB5"/>
    <w:rsid w:val="002E4FA3"/>
    <w:rsid w:val="002E51E0"/>
    <w:rsid w:val="002E550C"/>
    <w:rsid w:val="002E5587"/>
    <w:rsid w:val="002E596C"/>
    <w:rsid w:val="002E5E91"/>
    <w:rsid w:val="002E5FB1"/>
    <w:rsid w:val="002E62A7"/>
    <w:rsid w:val="002E6509"/>
    <w:rsid w:val="002E65DD"/>
    <w:rsid w:val="002E6606"/>
    <w:rsid w:val="002E6A33"/>
    <w:rsid w:val="002E6C96"/>
    <w:rsid w:val="002E6CB0"/>
    <w:rsid w:val="002E6ED0"/>
    <w:rsid w:val="002E71B0"/>
    <w:rsid w:val="002E7227"/>
    <w:rsid w:val="002E731C"/>
    <w:rsid w:val="002E7498"/>
    <w:rsid w:val="002E7B49"/>
    <w:rsid w:val="002E7BB8"/>
    <w:rsid w:val="002E7D7D"/>
    <w:rsid w:val="002E7E04"/>
    <w:rsid w:val="002E7E51"/>
    <w:rsid w:val="002E7F9D"/>
    <w:rsid w:val="002E7FCF"/>
    <w:rsid w:val="002F070D"/>
    <w:rsid w:val="002F0755"/>
    <w:rsid w:val="002F07EF"/>
    <w:rsid w:val="002F0969"/>
    <w:rsid w:val="002F0D42"/>
    <w:rsid w:val="002F0E8F"/>
    <w:rsid w:val="002F0ED7"/>
    <w:rsid w:val="002F10BB"/>
    <w:rsid w:val="002F10D8"/>
    <w:rsid w:val="002F12A8"/>
    <w:rsid w:val="002F17ED"/>
    <w:rsid w:val="002F19C5"/>
    <w:rsid w:val="002F1AAB"/>
    <w:rsid w:val="002F1CBD"/>
    <w:rsid w:val="002F1CF9"/>
    <w:rsid w:val="002F1D09"/>
    <w:rsid w:val="002F1E5D"/>
    <w:rsid w:val="002F1E76"/>
    <w:rsid w:val="002F1FC6"/>
    <w:rsid w:val="002F2069"/>
    <w:rsid w:val="002F262F"/>
    <w:rsid w:val="002F26DB"/>
    <w:rsid w:val="002F2791"/>
    <w:rsid w:val="002F293C"/>
    <w:rsid w:val="002F2AA2"/>
    <w:rsid w:val="002F2C4C"/>
    <w:rsid w:val="002F2E3E"/>
    <w:rsid w:val="002F303A"/>
    <w:rsid w:val="002F30A5"/>
    <w:rsid w:val="002F30D0"/>
    <w:rsid w:val="002F32EB"/>
    <w:rsid w:val="002F333A"/>
    <w:rsid w:val="002F34A6"/>
    <w:rsid w:val="002F38E9"/>
    <w:rsid w:val="002F3B89"/>
    <w:rsid w:val="002F3D8E"/>
    <w:rsid w:val="002F4009"/>
    <w:rsid w:val="002F4317"/>
    <w:rsid w:val="002F433B"/>
    <w:rsid w:val="002F4430"/>
    <w:rsid w:val="002F4718"/>
    <w:rsid w:val="002F4878"/>
    <w:rsid w:val="002F48B7"/>
    <w:rsid w:val="002F49D5"/>
    <w:rsid w:val="002F4B3E"/>
    <w:rsid w:val="002F4C2A"/>
    <w:rsid w:val="002F4D03"/>
    <w:rsid w:val="002F4E9E"/>
    <w:rsid w:val="002F506B"/>
    <w:rsid w:val="002F51C3"/>
    <w:rsid w:val="002F5227"/>
    <w:rsid w:val="002F5505"/>
    <w:rsid w:val="002F5625"/>
    <w:rsid w:val="002F6430"/>
    <w:rsid w:val="002F645B"/>
    <w:rsid w:val="002F64AD"/>
    <w:rsid w:val="002F6FB5"/>
    <w:rsid w:val="002F6FDD"/>
    <w:rsid w:val="002F7011"/>
    <w:rsid w:val="002F747D"/>
    <w:rsid w:val="002F791E"/>
    <w:rsid w:val="002F7C4A"/>
    <w:rsid w:val="002F7D74"/>
    <w:rsid w:val="002F7E09"/>
    <w:rsid w:val="003001E8"/>
    <w:rsid w:val="0030021A"/>
    <w:rsid w:val="00300230"/>
    <w:rsid w:val="003004B6"/>
    <w:rsid w:val="0030051B"/>
    <w:rsid w:val="0030096E"/>
    <w:rsid w:val="00300BE6"/>
    <w:rsid w:val="00300CC0"/>
    <w:rsid w:val="003015CE"/>
    <w:rsid w:val="00301719"/>
    <w:rsid w:val="0030175D"/>
    <w:rsid w:val="003018FC"/>
    <w:rsid w:val="00301B74"/>
    <w:rsid w:val="00301BC9"/>
    <w:rsid w:val="00301BDF"/>
    <w:rsid w:val="00301C23"/>
    <w:rsid w:val="00302126"/>
    <w:rsid w:val="003021CF"/>
    <w:rsid w:val="003024B2"/>
    <w:rsid w:val="003026C1"/>
    <w:rsid w:val="003026F7"/>
    <w:rsid w:val="0030278E"/>
    <w:rsid w:val="003029A2"/>
    <w:rsid w:val="003030AC"/>
    <w:rsid w:val="00303469"/>
    <w:rsid w:val="0030379C"/>
    <w:rsid w:val="003037BA"/>
    <w:rsid w:val="00303889"/>
    <w:rsid w:val="003038BC"/>
    <w:rsid w:val="00303DEB"/>
    <w:rsid w:val="00303E84"/>
    <w:rsid w:val="00303F1F"/>
    <w:rsid w:val="00304210"/>
    <w:rsid w:val="00304348"/>
    <w:rsid w:val="00304387"/>
    <w:rsid w:val="00304552"/>
    <w:rsid w:val="003045EE"/>
    <w:rsid w:val="00304CA8"/>
    <w:rsid w:val="00304D93"/>
    <w:rsid w:val="003053CD"/>
    <w:rsid w:val="0030543F"/>
    <w:rsid w:val="0030546D"/>
    <w:rsid w:val="003054CA"/>
    <w:rsid w:val="00305711"/>
    <w:rsid w:val="003058B0"/>
    <w:rsid w:val="003058CC"/>
    <w:rsid w:val="00305A3F"/>
    <w:rsid w:val="00305BF7"/>
    <w:rsid w:val="00305CEA"/>
    <w:rsid w:val="00305EF6"/>
    <w:rsid w:val="00306213"/>
    <w:rsid w:val="003063E0"/>
    <w:rsid w:val="0030646D"/>
    <w:rsid w:val="00306699"/>
    <w:rsid w:val="0030683D"/>
    <w:rsid w:val="00306DD7"/>
    <w:rsid w:val="00306FD1"/>
    <w:rsid w:val="00307073"/>
    <w:rsid w:val="003070BB"/>
    <w:rsid w:val="003071BD"/>
    <w:rsid w:val="00307225"/>
    <w:rsid w:val="003074D3"/>
    <w:rsid w:val="00307BBF"/>
    <w:rsid w:val="00307D01"/>
    <w:rsid w:val="00307F95"/>
    <w:rsid w:val="00310096"/>
    <w:rsid w:val="0031029A"/>
    <w:rsid w:val="00310465"/>
    <w:rsid w:val="003104E8"/>
    <w:rsid w:val="00310549"/>
    <w:rsid w:val="003105ED"/>
    <w:rsid w:val="0031069D"/>
    <w:rsid w:val="003108A7"/>
    <w:rsid w:val="00310978"/>
    <w:rsid w:val="003109ED"/>
    <w:rsid w:val="00310AC8"/>
    <w:rsid w:val="00310B2B"/>
    <w:rsid w:val="00310EB9"/>
    <w:rsid w:val="003110E7"/>
    <w:rsid w:val="0031126A"/>
    <w:rsid w:val="00311444"/>
    <w:rsid w:val="003115F7"/>
    <w:rsid w:val="00311664"/>
    <w:rsid w:val="003116A3"/>
    <w:rsid w:val="003118C5"/>
    <w:rsid w:val="003119F1"/>
    <w:rsid w:val="00311D9F"/>
    <w:rsid w:val="00311DDA"/>
    <w:rsid w:val="00312365"/>
    <w:rsid w:val="00312841"/>
    <w:rsid w:val="00312BDE"/>
    <w:rsid w:val="00312C0B"/>
    <w:rsid w:val="00312CEF"/>
    <w:rsid w:val="00313139"/>
    <w:rsid w:val="003132A8"/>
    <w:rsid w:val="003132F2"/>
    <w:rsid w:val="003134A4"/>
    <w:rsid w:val="003137A1"/>
    <w:rsid w:val="003137BD"/>
    <w:rsid w:val="003138CB"/>
    <w:rsid w:val="003138D4"/>
    <w:rsid w:val="00313964"/>
    <w:rsid w:val="00313D61"/>
    <w:rsid w:val="00314001"/>
    <w:rsid w:val="00314061"/>
    <w:rsid w:val="00314265"/>
    <w:rsid w:val="00314632"/>
    <w:rsid w:val="003147AC"/>
    <w:rsid w:val="003148CF"/>
    <w:rsid w:val="00314A1F"/>
    <w:rsid w:val="00314A91"/>
    <w:rsid w:val="00314ABD"/>
    <w:rsid w:val="00314AF0"/>
    <w:rsid w:val="00314AF8"/>
    <w:rsid w:val="00314B34"/>
    <w:rsid w:val="00314B5B"/>
    <w:rsid w:val="003155AA"/>
    <w:rsid w:val="003156C5"/>
    <w:rsid w:val="00315755"/>
    <w:rsid w:val="00315996"/>
    <w:rsid w:val="00315C8E"/>
    <w:rsid w:val="00315DB1"/>
    <w:rsid w:val="00315E5F"/>
    <w:rsid w:val="00315E7B"/>
    <w:rsid w:val="00315EC6"/>
    <w:rsid w:val="0031619D"/>
    <w:rsid w:val="003162FC"/>
    <w:rsid w:val="00316343"/>
    <w:rsid w:val="003165E4"/>
    <w:rsid w:val="0031678F"/>
    <w:rsid w:val="003167A5"/>
    <w:rsid w:val="00316964"/>
    <w:rsid w:val="003169A6"/>
    <w:rsid w:val="00316B65"/>
    <w:rsid w:val="00316CFC"/>
    <w:rsid w:val="00316D83"/>
    <w:rsid w:val="00316DC6"/>
    <w:rsid w:val="00316E61"/>
    <w:rsid w:val="00316E98"/>
    <w:rsid w:val="00317235"/>
    <w:rsid w:val="0031741A"/>
    <w:rsid w:val="003179FC"/>
    <w:rsid w:val="0032009C"/>
    <w:rsid w:val="00320121"/>
    <w:rsid w:val="00320252"/>
    <w:rsid w:val="003204AB"/>
    <w:rsid w:val="003208CF"/>
    <w:rsid w:val="0032090D"/>
    <w:rsid w:val="00320B0E"/>
    <w:rsid w:val="00320B20"/>
    <w:rsid w:val="00320B53"/>
    <w:rsid w:val="00320C5A"/>
    <w:rsid w:val="00320D69"/>
    <w:rsid w:val="00320D87"/>
    <w:rsid w:val="00320E1D"/>
    <w:rsid w:val="003210E4"/>
    <w:rsid w:val="00321378"/>
    <w:rsid w:val="003214D1"/>
    <w:rsid w:val="00321987"/>
    <w:rsid w:val="00321A40"/>
    <w:rsid w:val="00321D6C"/>
    <w:rsid w:val="00321E16"/>
    <w:rsid w:val="0032200E"/>
    <w:rsid w:val="0032226C"/>
    <w:rsid w:val="00322698"/>
    <w:rsid w:val="003226B4"/>
    <w:rsid w:val="00322840"/>
    <w:rsid w:val="00322915"/>
    <w:rsid w:val="00322983"/>
    <w:rsid w:val="00322D89"/>
    <w:rsid w:val="00322DF1"/>
    <w:rsid w:val="00322E56"/>
    <w:rsid w:val="00323068"/>
    <w:rsid w:val="0032329E"/>
    <w:rsid w:val="003233A6"/>
    <w:rsid w:val="00323776"/>
    <w:rsid w:val="00323865"/>
    <w:rsid w:val="003239D6"/>
    <w:rsid w:val="00323AC8"/>
    <w:rsid w:val="00323C10"/>
    <w:rsid w:val="00323CD1"/>
    <w:rsid w:val="00323FA2"/>
    <w:rsid w:val="0032408A"/>
    <w:rsid w:val="00324399"/>
    <w:rsid w:val="00324453"/>
    <w:rsid w:val="00324A64"/>
    <w:rsid w:val="00324D46"/>
    <w:rsid w:val="00324E40"/>
    <w:rsid w:val="003250B1"/>
    <w:rsid w:val="003251CD"/>
    <w:rsid w:val="0032547D"/>
    <w:rsid w:val="00325757"/>
    <w:rsid w:val="0032581E"/>
    <w:rsid w:val="003258D1"/>
    <w:rsid w:val="00325992"/>
    <w:rsid w:val="00325B7B"/>
    <w:rsid w:val="00325C75"/>
    <w:rsid w:val="00325FAD"/>
    <w:rsid w:val="003263E1"/>
    <w:rsid w:val="003263EB"/>
    <w:rsid w:val="00326834"/>
    <w:rsid w:val="00326882"/>
    <w:rsid w:val="0032692C"/>
    <w:rsid w:val="003269A2"/>
    <w:rsid w:val="0032703F"/>
    <w:rsid w:val="003278D4"/>
    <w:rsid w:val="0032790A"/>
    <w:rsid w:val="00327DF4"/>
    <w:rsid w:val="00327F40"/>
    <w:rsid w:val="0033002D"/>
    <w:rsid w:val="00330128"/>
    <w:rsid w:val="0033023D"/>
    <w:rsid w:val="003303F7"/>
    <w:rsid w:val="0033043B"/>
    <w:rsid w:val="003307E4"/>
    <w:rsid w:val="00330BB2"/>
    <w:rsid w:val="0033107A"/>
    <w:rsid w:val="00331096"/>
    <w:rsid w:val="0033114F"/>
    <w:rsid w:val="00331170"/>
    <w:rsid w:val="003313BF"/>
    <w:rsid w:val="00331465"/>
    <w:rsid w:val="003314D9"/>
    <w:rsid w:val="0033150C"/>
    <w:rsid w:val="00331525"/>
    <w:rsid w:val="0033154F"/>
    <w:rsid w:val="00331560"/>
    <w:rsid w:val="0033158F"/>
    <w:rsid w:val="00331B2E"/>
    <w:rsid w:val="00331C16"/>
    <w:rsid w:val="00332058"/>
    <w:rsid w:val="00332062"/>
    <w:rsid w:val="00332286"/>
    <w:rsid w:val="003323B4"/>
    <w:rsid w:val="0033240D"/>
    <w:rsid w:val="0033288F"/>
    <w:rsid w:val="00332A18"/>
    <w:rsid w:val="00332B9E"/>
    <w:rsid w:val="00332C35"/>
    <w:rsid w:val="00332E24"/>
    <w:rsid w:val="00332ED4"/>
    <w:rsid w:val="00332F6C"/>
    <w:rsid w:val="0033314B"/>
    <w:rsid w:val="003331AA"/>
    <w:rsid w:val="0033326D"/>
    <w:rsid w:val="003332A3"/>
    <w:rsid w:val="003332D1"/>
    <w:rsid w:val="00333314"/>
    <w:rsid w:val="003337EE"/>
    <w:rsid w:val="00333842"/>
    <w:rsid w:val="00333934"/>
    <w:rsid w:val="00333A13"/>
    <w:rsid w:val="00333FF3"/>
    <w:rsid w:val="003340B7"/>
    <w:rsid w:val="00334141"/>
    <w:rsid w:val="003341B8"/>
    <w:rsid w:val="003342C5"/>
    <w:rsid w:val="00334395"/>
    <w:rsid w:val="0033440C"/>
    <w:rsid w:val="0033458B"/>
    <w:rsid w:val="00334622"/>
    <w:rsid w:val="003346B9"/>
    <w:rsid w:val="00334BF9"/>
    <w:rsid w:val="00334E31"/>
    <w:rsid w:val="003350C2"/>
    <w:rsid w:val="003351F7"/>
    <w:rsid w:val="0033520B"/>
    <w:rsid w:val="003356D6"/>
    <w:rsid w:val="003357A1"/>
    <w:rsid w:val="0033588A"/>
    <w:rsid w:val="003358F9"/>
    <w:rsid w:val="00335C55"/>
    <w:rsid w:val="00335CA7"/>
    <w:rsid w:val="003362B0"/>
    <w:rsid w:val="00336344"/>
    <w:rsid w:val="00336B10"/>
    <w:rsid w:val="00336BCB"/>
    <w:rsid w:val="00336C99"/>
    <w:rsid w:val="0033723D"/>
    <w:rsid w:val="003374E1"/>
    <w:rsid w:val="0033755D"/>
    <w:rsid w:val="00337D93"/>
    <w:rsid w:val="00337F8C"/>
    <w:rsid w:val="003400AF"/>
    <w:rsid w:val="0034015E"/>
    <w:rsid w:val="00340535"/>
    <w:rsid w:val="00340A14"/>
    <w:rsid w:val="00340DE7"/>
    <w:rsid w:val="00340DF9"/>
    <w:rsid w:val="003413F3"/>
    <w:rsid w:val="003414CF"/>
    <w:rsid w:val="003416FA"/>
    <w:rsid w:val="003417D4"/>
    <w:rsid w:val="00341846"/>
    <w:rsid w:val="0034193C"/>
    <w:rsid w:val="00341AB0"/>
    <w:rsid w:val="00341D07"/>
    <w:rsid w:val="00341F12"/>
    <w:rsid w:val="00342175"/>
    <w:rsid w:val="00342357"/>
    <w:rsid w:val="00342451"/>
    <w:rsid w:val="00342E38"/>
    <w:rsid w:val="00342F9E"/>
    <w:rsid w:val="00343421"/>
    <w:rsid w:val="0034348D"/>
    <w:rsid w:val="0034374F"/>
    <w:rsid w:val="00343A09"/>
    <w:rsid w:val="00343A98"/>
    <w:rsid w:val="00343AAA"/>
    <w:rsid w:val="00343BC0"/>
    <w:rsid w:val="00343D6D"/>
    <w:rsid w:val="00343F3B"/>
    <w:rsid w:val="00344252"/>
    <w:rsid w:val="00344301"/>
    <w:rsid w:val="003444E8"/>
    <w:rsid w:val="00344572"/>
    <w:rsid w:val="003446FB"/>
    <w:rsid w:val="00344852"/>
    <w:rsid w:val="00344DF0"/>
    <w:rsid w:val="00344F91"/>
    <w:rsid w:val="003451AA"/>
    <w:rsid w:val="00345406"/>
    <w:rsid w:val="0034560E"/>
    <w:rsid w:val="0034595D"/>
    <w:rsid w:val="0034598E"/>
    <w:rsid w:val="00345A97"/>
    <w:rsid w:val="00345BD7"/>
    <w:rsid w:val="00345D83"/>
    <w:rsid w:val="0034605F"/>
    <w:rsid w:val="00346141"/>
    <w:rsid w:val="00346385"/>
    <w:rsid w:val="003463F5"/>
    <w:rsid w:val="003463FE"/>
    <w:rsid w:val="0034649B"/>
    <w:rsid w:val="0034684A"/>
    <w:rsid w:val="003468A2"/>
    <w:rsid w:val="003468E0"/>
    <w:rsid w:val="0034696D"/>
    <w:rsid w:val="00346B72"/>
    <w:rsid w:val="00346D47"/>
    <w:rsid w:val="00346DAF"/>
    <w:rsid w:val="0034724A"/>
    <w:rsid w:val="003472DD"/>
    <w:rsid w:val="00347319"/>
    <w:rsid w:val="00347447"/>
    <w:rsid w:val="003474E1"/>
    <w:rsid w:val="00347635"/>
    <w:rsid w:val="00347BA0"/>
    <w:rsid w:val="00347BB6"/>
    <w:rsid w:val="00347C08"/>
    <w:rsid w:val="0035001F"/>
    <w:rsid w:val="0035037A"/>
    <w:rsid w:val="00350397"/>
    <w:rsid w:val="003504E9"/>
    <w:rsid w:val="003505AA"/>
    <w:rsid w:val="00350878"/>
    <w:rsid w:val="003508CB"/>
    <w:rsid w:val="00350C58"/>
    <w:rsid w:val="00350E17"/>
    <w:rsid w:val="0035122C"/>
    <w:rsid w:val="0035125C"/>
    <w:rsid w:val="003512B9"/>
    <w:rsid w:val="003512C9"/>
    <w:rsid w:val="00351350"/>
    <w:rsid w:val="003515F7"/>
    <w:rsid w:val="00352253"/>
    <w:rsid w:val="003523B5"/>
    <w:rsid w:val="00352491"/>
    <w:rsid w:val="00352A6C"/>
    <w:rsid w:val="00352AC8"/>
    <w:rsid w:val="00352BE2"/>
    <w:rsid w:val="00352BE8"/>
    <w:rsid w:val="00352D7E"/>
    <w:rsid w:val="00352E6D"/>
    <w:rsid w:val="0035312B"/>
    <w:rsid w:val="00353243"/>
    <w:rsid w:val="00353271"/>
    <w:rsid w:val="003535AE"/>
    <w:rsid w:val="0035369C"/>
    <w:rsid w:val="003536FE"/>
    <w:rsid w:val="00353A7E"/>
    <w:rsid w:val="00353AAD"/>
    <w:rsid w:val="00353D93"/>
    <w:rsid w:val="00353FB0"/>
    <w:rsid w:val="0035449D"/>
    <w:rsid w:val="0035475A"/>
    <w:rsid w:val="00354AED"/>
    <w:rsid w:val="00354D2D"/>
    <w:rsid w:val="00354D52"/>
    <w:rsid w:val="00354EAA"/>
    <w:rsid w:val="0035501C"/>
    <w:rsid w:val="00355112"/>
    <w:rsid w:val="0035523D"/>
    <w:rsid w:val="0035553D"/>
    <w:rsid w:val="0035573B"/>
    <w:rsid w:val="003558C9"/>
    <w:rsid w:val="00355B6C"/>
    <w:rsid w:val="003561D5"/>
    <w:rsid w:val="003565A6"/>
    <w:rsid w:val="00356865"/>
    <w:rsid w:val="00356A96"/>
    <w:rsid w:val="00356BE3"/>
    <w:rsid w:val="00356C25"/>
    <w:rsid w:val="00356E97"/>
    <w:rsid w:val="00356E98"/>
    <w:rsid w:val="00356F1D"/>
    <w:rsid w:val="003571A3"/>
    <w:rsid w:val="0035724A"/>
    <w:rsid w:val="003573D4"/>
    <w:rsid w:val="0035754D"/>
    <w:rsid w:val="00357A2F"/>
    <w:rsid w:val="00357A7D"/>
    <w:rsid w:val="00357AC0"/>
    <w:rsid w:val="0036001C"/>
    <w:rsid w:val="003602C3"/>
    <w:rsid w:val="00360629"/>
    <w:rsid w:val="00360647"/>
    <w:rsid w:val="00360A69"/>
    <w:rsid w:val="00360C8E"/>
    <w:rsid w:val="00360D58"/>
    <w:rsid w:val="0036109E"/>
    <w:rsid w:val="003611A0"/>
    <w:rsid w:val="0036145D"/>
    <w:rsid w:val="00361658"/>
    <w:rsid w:val="003619DA"/>
    <w:rsid w:val="003619DD"/>
    <w:rsid w:val="00361AA1"/>
    <w:rsid w:val="00361DF9"/>
    <w:rsid w:val="00361E1D"/>
    <w:rsid w:val="00361E6A"/>
    <w:rsid w:val="00362081"/>
    <w:rsid w:val="0036242D"/>
    <w:rsid w:val="00362D7E"/>
    <w:rsid w:val="00362F71"/>
    <w:rsid w:val="0036305F"/>
    <w:rsid w:val="00363146"/>
    <w:rsid w:val="003632A2"/>
    <w:rsid w:val="00363322"/>
    <w:rsid w:val="00363542"/>
    <w:rsid w:val="0036365D"/>
    <w:rsid w:val="003638B8"/>
    <w:rsid w:val="00363E76"/>
    <w:rsid w:val="00363E77"/>
    <w:rsid w:val="003641ED"/>
    <w:rsid w:val="00364236"/>
    <w:rsid w:val="00364275"/>
    <w:rsid w:val="003643AF"/>
    <w:rsid w:val="003644F3"/>
    <w:rsid w:val="003648AF"/>
    <w:rsid w:val="003648F5"/>
    <w:rsid w:val="00364AD5"/>
    <w:rsid w:val="00364C8B"/>
    <w:rsid w:val="00364CA0"/>
    <w:rsid w:val="00364E59"/>
    <w:rsid w:val="003654F2"/>
    <w:rsid w:val="00365546"/>
    <w:rsid w:val="00365675"/>
    <w:rsid w:val="0036572D"/>
    <w:rsid w:val="0036576A"/>
    <w:rsid w:val="00365770"/>
    <w:rsid w:val="003657DF"/>
    <w:rsid w:val="00365E4D"/>
    <w:rsid w:val="00365F70"/>
    <w:rsid w:val="003660E6"/>
    <w:rsid w:val="003661B9"/>
    <w:rsid w:val="00366232"/>
    <w:rsid w:val="003663A6"/>
    <w:rsid w:val="00366447"/>
    <w:rsid w:val="003664C7"/>
    <w:rsid w:val="003664D3"/>
    <w:rsid w:val="0036676E"/>
    <w:rsid w:val="00366777"/>
    <w:rsid w:val="00366907"/>
    <w:rsid w:val="00366A20"/>
    <w:rsid w:val="00366FE9"/>
    <w:rsid w:val="003677BB"/>
    <w:rsid w:val="00367855"/>
    <w:rsid w:val="00367D1A"/>
    <w:rsid w:val="00367D79"/>
    <w:rsid w:val="00370008"/>
    <w:rsid w:val="00370046"/>
    <w:rsid w:val="0037019E"/>
    <w:rsid w:val="0037023B"/>
    <w:rsid w:val="0037036B"/>
    <w:rsid w:val="00370463"/>
    <w:rsid w:val="003704D5"/>
    <w:rsid w:val="00370839"/>
    <w:rsid w:val="00370DC9"/>
    <w:rsid w:val="00370DEB"/>
    <w:rsid w:val="00370E45"/>
    <w:rsid w:val="00370E88"/>
    <w:rsid w:val="00371189"/>
    <w:rsid w:val="0037131F"/>
    <w:rsid w:val="00371740"/>
    <w:rsid w:val="0037200C"/>
    <w:rsid w:val="00372011"/>
    <w:rsid w:val="00372409"/>
    <w:rsid w:val="003724EA"/>
    <w:rsid w:val="0037250F"/>
    <w:rsid w:val="00372B23"/>
    <w:rsid w:val="003731CD"/>
    <w:rsid w:val="00373963"/>
    <w:rsid w:val="00373A13"/>
    <w:rsid w:val="00373B1D"/>
    <w:rsid w:val="00373E78"/>
    <w:rsid w:val="00373EE7"/>
    <w:rsid w:val="003745EA"/>
    <w:rsid w:val="003745F6"/>
    <w:rsid w:val="003746A8"/>
    <w:rsid w:val="0037475C"/>
    <w:rsid w:val="003747F3"/>
    <w:rsid w:val="003748A7"/>
    <w:rsid w:val="00374950"/>
    <w:rsid w:val="00374F31"/>
    <w:rsid w:val="003758D3"/>
    <w:rsid w:val="00375945"/>
    <w:rsid w:val="00375A1A"/>
    <w:rsid w:val="00375DBC"/>
    <w:rsid w:val="00375F6A"/>
    <w:rsid w:val="00375FF5"/>
    <w:rsid w:val="00376097"/>
    <w:rsid w:val="003761D8"/>
    <w:rsid w:val="0037623B"/>
    <w:rsid w:val="00376430"/>
    <w:rsid w:val="003764C9"/>
    <w:rsid w:val="0037667D"/>
    <w:rsid w:val="003767CB"/>
    <w:rsid w:val="00376A2C"/>
    <w:rsid w:val="00376B81"/>
    <w:rsid w:val="00376CB2"/>
    <w:rsid w:val="00376ECC"/>
    <w:rsid w:val="00376F8C"/>
    <w:rsid w:val="0037725C"/>
    <w:rsid w:val="00377300"/>
    <w:rsid w:val="00377616"/>
    <w:rsid w:val="003776BA"/>
    <w:rsid w:val="003777EC"/>
    <w:rsid w:val="0037795A"/>
    <w:rsid w:val="00377B5F"/>
    <w:rsid w:val="00377C6C"/>
    <w:rsid w:val="00377C6E"/>
    <w:rsid w:val="0038022B"/>
    <w:rsid w:val="00380327"/>
    <w:rsid w:val="00380453"/>
    <w:rsid w:val="00380745"/>
    <w:rsid w:val="003809AC"/>
    <w:rsid w:val="00380BBC"/>
    <w:rsid w:val="00380E35"/>
    <w:rsid w:val="00380EC3"/>
    <w:rsid w:val="0038136D"/>
    <w:rsid w:val="003816E5"/>
    <w:rsid w:val="0038171F"/>
    <w:rsid w:val="00381754"/>
    <w:rsid w:val="003819C3"/>
    <w:rsid w:val="00381B42"/>
    <w:rsid w:val="00381ECF"/>
    <w:rsid w:val="00382016"/>
    <w:rsid w:val="0038212D"/>
    <w:rsid w:val="003823E2"/>
    <w:rsid w:val="003825EC"/>
    <w:rsid w:val="00382774"/>
    <w:rsid w:val="003828E2"/>
    <w:rsid w:val="00382AA8"/>
    <w:rsid w:val="00382B83"/>
    <w:rsid w:val="00382D9D"/>
    <w:rsid w:val="00382ECD"/>
    <w:rsid w:val="00382F1E"/>
    <w:rsid w:val="00383165"/>
    <w:rsid w:val="0038328E"/>
    <w:rsid w:val="003835F2"/>
    <w:rsid w:val="00383784"/>
    <w:rsid w:val="00383C05"/>
    <w:rsid w:val="0038425C"/>
    <w:rsid w:val="003847E2"/>
    <w:rsid w:val="00384B1A"/>
    <w:rsid w:val="00384B8F"/>
    <w:rsid w:val="00384BEA"/>
    <w:rsid w:val="00384C3F"/>
    <w:rsid w:val="00384E77"/>
    <w:rsid w:val="00384FF9"/>
    <w:rsid w:val="003852EA"/>
    <w:rsid w:val="00385372"/>
    <w:rsid w:val="003853AC"/>
    <w:rsid w:val="00385456"/>
    <w:rsid w:val="0038550F"/>
    <w:rsid w:val="0038584C"/>
    <w:rsid w:val="00385ACE"/>
    <w:rsid w:val="00385E0F"/>
    <w:rsid w:val="00385E97"/>
    <w:rsid w:val="00385F4D"/>
    <w:rsid w:val="00386320"/>
    <w:rsid w:val="00386A24"/>
    <w:rsid w:val="00386B51"/>
    <w:rsid w:val="00386D71"/>
    <w:rsid w:val="00386FCF"/>
    <w:rsid w:val="00386FD6"/>
    <w:rsid w:val="0038754F"/>
    <w:rsid w:val="0038765A"/>
    <w:rsid w:val="003876E5"/>
    <w:rsid w:val="003876F2"/>
    <w:rsid w:val="00387816"/>
    <w:rsid w:val="0038790D"/>
    <w:rsid w:val="00387ADC"/>
    <w:rsid w:val="00387B13"/>
    <w:rsid w:val="00387B42"/>
    <w:rsid w:val="00387E98"/>
    <w:rsid w:val="00387EA0"/>
    <w:rsid w:val="00387FBE"/>
    <w:rsid w:val="00390151"/>
    <w:rsid w:val="00390413"/>
    <w:rsid w:val="003906D5"/>
    <w:rsid w:val="003907DB"/>
    <w:rsid w:val="00390879"/>
    <w:rsid w:val="00390A07"/>
    <w:rsid w:val="00390D01"/>
    <w:rsid w:val="00390E8B"/>
    <w:rsid w:val="00390F1D"/>
    <w:rsid w:val="00390F36"/>
    <w:rsid w:val="003911FD"/>
    <w:rsid w:val="003914BC"/>
    <w:rsid w:val="003916B8"/>
    <w:rsid w:val="00391946"/>
    <w:rsid w:val="00391BBE"/>
    <w:rsid w:val="00391D88"/>
    <w:rsid w:val="00391E1C"/>
    <w:rsid w:val="00392244"/>
    <w:rsid w:val="003922A6"/>
    <w:rsid w:val="003922D6"/>
    <w:rsid w:val="003922F5"/>
    <w:rsid w:val="003922FA"/>
    <w:rsid w:val="003925D8"/>
    <w:rsid w:val="00392654"/>
    <w:rsid w:val="0039278A"/>
    <w:rsid w:val="003927AF"/>
    <w:rsid w:val="003929E2"/>
    <w:rsid w:val="00392BF6"/>
    <w:rsid w:val="00392E93"/>
    <w:rsid w:val="00393436"/>
    <w:rsid w:val="003934F4"/>
    <w:rsid w:val="003935F6"/>
    <w:rsid w:val="00393600"/>
    <w:rsid w:val="00393C6F"/>
    <w:rsid w:val="00393EDB"/>
    <w:rsid w:val="00394076"/>
    <w:rsid w:val="00394095"/>
    <w:rsid w:val="003943E6"/>
    <w:rsid w:val="0039451B"/>
    <w:rsid w:val="00394555"/>
    <w:rsid w:val="00394901"/>
    <w:rsid w:val="003950CC"/>
    <w:rsid w:val="003952B2"/>
    <w:rsid w:val="003954F2"/>
    <w:rsid w:val="003957F7"/>
    <w:rsid w:val="003958E6"/>
    <w:rsid w:val="00395DCE"/>
    <w:rsid w:val="003961C9"/>
    <w:rsid w:val="003964D4"/>
    <w:rsid w:val="003964FF"/>
    <w:rsid w:val="003967F5"/>
    <w:rsid w:val="00396914"/>
    <w:rsid w:val="00396A9B"/>
    <w:rsid w:val="00396C15"/>
    <w:rsid w:val="00396C31"/>
    <w:rsid w:val="00396F2B"/>
    <w:rsid w:val="00397272"/>
    <w:rsid w:val="003972F2"/>
    <w:rsid w:val="00397411"/>
    <w:rsid w:val="0039750A"/>
    <w:rsid w:val="003975B1"/>
    <w:rsid w:val="003975B9"/>
    <w:rsid w:val="003976DE"/>
    <w:rsid w:val="00397866"/>
    <w:rsid w:val="00397CDB"/>
    <w:rsid w:val="00397E04"/>
    <w:rsid w:val="003A0062"/>
    <w:rsid w:val="003A006E"/>
    <w:rsid w:val="003A00C4"/>
    <w:rsid w:val="003A03CC"/>
    <w:rsid w:val="003A03F7"/>
    <w:rsid w:val="003A046E"/>
    <w:rsid w:val="003A0552"/>
    <w:rsid w:val="003A0580"/>
    <w:rsid w:val="003A078E"/>
    <w:rsid w:val="003A0969"/>
    <w:rsid w:val="003A0A93"/>
    <w:rsid w:val="003A0B59"/>
    <w:rsid w:val="003A0B8C"/>
    <w:rsid w:val="003A0D36"/>
    <w:rsid w:val="003A0EB5"/>
    <w:rsid w:val="003A12EE"/>
    <w:rsid w:val="003A171B"/>
    <w:rsid w:val="003A1A7C"/>
    <w:rsid w:val="003A1F5B"/>
    <w:rsid w:val="003A2123"/>
    <w:rsid w:val="003A21F9"/>
    <w:rsid w:val="003A2253"/>
    <w:rsid w:val="003A25E6"/>
    <w:rsid w:val="003A273B"/>
    <w:rsid w:val="003A2933"/>
    <w:rsid w:val="003A2C12"/>
    <w:rsid w:val="003A2C7B"/>
    <w:rsid w:val="003A2CA9"/>
    <w:rsid w:val="003A34C6"/>
    <w:rsid w:val="003A35A5"/>
    <w:rsid w:val="003A3616"/>
    <w:rsid w:val="003A3660"/>
    <w:rsid w:val="003A3AB2"/>
    <w:rsid w:val="003A3C4B"/>
    <w:rsid w:val="003A3D24"/>
    <w:rsid w:val="003A3F82"/>
    <w:rsid w:val="003A4070"/>
    <w:rsid w:val="003A4329"/>
    <w:rsid w:val="003A4334"/>
    <w:rsid w:val="003A44B8"/>
    <w:rsid w:val="003A4563"/>
    <w:rsid w:val="003A4566"/>
    <w:rsid w:val="003A45B6"/>
    <w:rsid w:val="003A4647"/>
    <w:rsid w:val="003A4653"/>
    <w:rsid w:val="003A47AF"/>
    <w:rsid w:val="003A47F3"/>
    <w:rsid w:val="003A49DA"/>
    <w:rsid w:val="003A4DA9"/>
    <w:rsid w:val="003A4F22"/>
    <w:rsid w:val="003A4FC2"/>
    <w:rsid w:val="003A5130"/>
    <w:rsid w:val="003A52C0"/>
    <w:rsid w:val="003A5374"/>
    <w:rsid w:val="003A5806"/>
    <w:rsid w:val="003A5B40"/>
    <w:rsid w:val="003A5B65"/>
    <w:rsid w:val="003A5C44"/>
    <w:rsid w:val="003A5DDB"/>
    <w:rsid w:val="003A5F72"/>
    <w:rsid w:val="003A6079"/>
    <w:rsid w:val="003A637F"/>
    <w:rsid w:val="003A65D8"/>
    <w:rsid w:val="003A660B"/>
    <w:rsid w:val="003A66D1"/>
    <w:rsid w:val="003A683E"/>
    <w:rsid w:val="003A6E57"/>
    <w:rsid w:val="003A70BB"/>
    <w:rsid w:val="003A7386"/>
    <w:rsid w:val="003A7426"/>
    <w:rsid w:val="003A7633"/>
    <w:rsid w:val="003A76CF"/>
    <w:rsid w:val="003A76E7"/>
    <w:rsid w:val="003A7A75"/>
    <w:rsid w:val="003A7B3B"/>
    <w:rsid w:val="003B0011"/>
    <w:rsid w:val="003B0068"/>
    <w:rsid w:val="003B022F"/>
    <w:rsid w:val="003B037D"/>
    <w:rsid w:val="003B04B1"/>
    <w:rsid w:val="003B04DF"/>
    <w:rsid w:val="003B08E7"/>
    <w:rsid w:val="003B0CA6"/>
    <w:rsid w:val="003B0F6E"/>
    <w:rsid w:val="003B10DA"/>
    <w:rsid w:val="003B1135"/>
    <w:rsid w:val="003B12D8"/>
    <w:rsid w:val="003B12E1"/>
    <w:rsid w:val="003B1336"/>
    <w:rsid w:val="003B192B"/>
    <w:rsid w:val="003B1A9A"/>
    <w:rsid w:val="003B1AFE"/>
    <w:rsid w:val="003B1DCD"/>
    <w:rsid w:val="003B1EA1"/>
    <w:rsid w:val="003B2359"/>
    <w:rsid w:val="003B25C5"/>
    <w:rsid w:val="003B269F"/>
    <w:rsid w:val="003B2A6B"/>
    <w:rsid w:val="003B2ABF"/>
    <w:rsid w:val="003B2B9E"/>
    <w:rsid w:val="003B2C16"/>
    <w:rsid w:val="003B2C5F"/>
    <w:rsid w:val="003B2E87"/>
    <w:rsid w:val="003B3613"/>
    <w:rsid w:val="003B37D3"/>
    <w:rsid w:val="003B388F"/>
    <w:rsid w:val="003B3A50"/>
    <w:rsid w:val="003B3B9F"/>
    <w:rsid w:val="003B3D37"/>
    <w:rsid w:val="003B3D3B"/>
    <w:rsid w:val="003B3DA4"/>
    <w:rsid w:val="003B3E44"/>
    <w:rsid w:val="003B4250"/>
    <w:rsid w:val="003B42DC"/>
    <w:rsid w:val="003B4444"/>
    <w:rsid w:val="003B464E"/>
    <w:rsid w:val="003B47B2"/>
    <w:rsid w:val="003B4C7F"/>
    <w:rsid w:val="003B4C8C"/>
    <w:rsid w:val="003B4D5F"/>
    <w:rsid w:val="003B4EA3"/>
    <w:rsid w:val="003B5386"/>
    <w:rsid w:val="003B5B32"/>
    <w:rsid w:val="003B5BA5"/>
    <w:rsid w:val="003B5CD3"/>
    <w:rsid w:val="003B5D24"/>
    <w:rsid w:val="003B5D3E"/>
    <w:rsid w:val="003B5D55"/>
    <w:rsid w:val="003B5D7E"/>
    <w:rsid w:val="003B5ED6"/>
    <w:rsid w:val="003B5F7E"/>
    <w:rsid w:val="003B6285"/>
    <w:rsid w:val="003B632F"/>
    <w:rsid w:val="003B633A"/>
    <w:rsid w:val="003B6A44"/>
    <w:rsid w:val="003B6C5B"/>
    <w:rsid w:val="003B6C82"/>
    <w:rsid w:val="003B6D14"/>
    <w:rsid w:val="003B6DEE"/>
    <w:rsid w:val="003B711D"/>
    <w:rsid w:val="003B7234"/>
    <w:rsid w:val="003B73BF"/>
    <w:rsid w:val="003B7416"/>
    <w:rsid w:val="003B75BD"/>
    <w:rsid w:val="003B7621"/>
    <w:rsid w:val="003B7813"/>
    <w:rsid w:val="003B7882"/>
    <w:rsid w:val="003B78CB"/>
    <w:rsid w:val="003B79CA"/>
    <w:rsid w:val="003B7AA5"/>
    <w:rsid w:val="003B7AE5"/>
    <w:rsid w:val="003B7B21"/>
    <w:rsid w:val="003B7C99"/>
    <w:rsid w:val="003B7D51"/>
    <w:rsid w:val="003C0483"/>
    <w:rsid w:val="003C051E"/>
    <w:rsid w:val="003C0841"/>
    <w:rsid w:val="003C08F6"/>
    <w:rsid w:val="003C0954"/>
    <w:rsid w:val="003C09BF"/>
    <w:rsid w:val="003C0A7B"/>
    <w:rsid w:val="003C0CDE"/>
    <w:rsid w:val="003C0F24"/>
    <w:rsid w:val="003C1239"/>
    <w:rsid w:val="003C1435"/>
    <w:rsid w:val="003C154C"/>
    <w:rsid w:val="003C15E2"/>
    <w:rsid w:val="003C1733"/>
    <w:rsid w:val="003C1BE8"/>
    <w:rsid w:val="003C1F2F"/>
    <w:rsid w:val="003C216D"/>
    <w:rsid w:val="003C21C7"/>
    <w:rsid w:val="003C2266"/>
    <w:rsid w:val="003C22DB"/>
    <w:rsid w:val="003C2693"/>
    <w:rsid w:val="003C272D"/>
    <w:rsid w:val="003C2930"/>
    <w:rsid w:val="003C293C"/>
    <w:rsid w:val="003C2A51"/>
    <w:rsid w:val="003C2E36"/>
    <w:rsid w:val="003C2E7E"/>
    <w:rsid w:val="003C3296"/>
    <w:rsid w:val="003C34CC"/>
    <w:rsid w:val="003C34F2"/>
    <w:rsid w:val="003C35F4"/>
    <w:rsid w:val="003C370C"/>
    <w:rsid w:val="003C3749"/>
    <w:rsid w:val="003C3882"/>
    <w:rsid w:val="003C3C3F"/>
    <w:rsid w:val="003C3C60"/>
    <w:rsid w:val="003C3F55"/>
    <w:rsid w:val="003C3FCF"/>
    <w:rsid w:val="003C45B6"/>
    <w:rsid w:val="003C47F9"/>
    <w:rsid w:val="003C4B11"/>
    <w:rsid w:val="003C4BEE"/>
    <w:rsid w:val="003C4E6A"/>
    <w:rsid w:val="003C5318"/>
    <w:rsid w:val="003C5372"/>
    <w:rsid w:val="003C5897"/>
    <w:rsid w:val="003C5AC6"/>
    <w:rsid w:val="003C5CE8"/>
    <w:rsid w:val="003C5EA0"/>
    <w:rsid w:val="003C5F34"/>
    <w:rsid w:val="003C5FA2"/>
    <w:rsid w:val="003C6041"/>
    <w:rsid w:val="003C6159"/>
    <w:rsid w:val="003C61B8"/>
    <w:rsid w:val="003C6341"/>
    <w:rsid w:val="003C63F8"/>
    <w:rsid w:val="003C6405"/>
    <w:rsid w:val="003C64C5"/>
    <w:rsid w:val="003C64D5"/>
    <w:rsid w:val="003C66D7"/>
    <w:rsid w:val="003C676C"/>
    <w:rsid w:val="003C6A70"/>
    <w:rsid w:val="003C6AEC"/>
    <w:rsid w:val="003C6B0D"/>
    <w:rsid w:val="003C6B26"/>
    <w:rsid w:val="003C6B42"/>
    <w:rsid w:val="003C6B84"/>
    <w:rsid w:val="003C6E3C"/>
    <w:rsid w:val="003C725F"/>
    <w:rsid w:val="003C7579"/>
    <w:rsid w:val="003C7799"/>
    <w:rsid w:val="003C7834"/>
    <w:rsid w:val="003C786E"/>
    <w:rsid w:val="003C788D"/>
    <w:rsid w:val="003C79AB"/>
    <w:rsid w:val="003C7A75"/>
    <w:rsid w:val="003C7AB2"/>
    <w:rsid w:val="003C7B3D"/>
    <w:rsid w:val="003C7DA7"/>
    <w:rsid w:val="003C7E71"/>
    <w:rsid w:val="003C7EA3"/>
    <w:rsid w:val="003C7F6A"/>
    <w:rsid w:val="003D057F"/>
    <w:rsid w:val="003D0637"/>
    <w:rsid w:val="003D0E00"/>
    <w:rsid w:val="003D13C3"/>
    <w:rsid w:val="003D18CD"/>
    <w:rsid w:val="003D1A8A"/>
    <w:rsid w:val="003D1ADA"/>
    <w:rsid w:val="003D1D0F"/>
    <w:rsid w:val="003D1E44"/>
    <w:rsid w:val="003D1F2B"/>
    <w:rsid w:val="003D2317"/>
    <w:rsid w:val="003D23F8"/>
    <w:rsid w:val="003D278C"/>
    <w:rsid w:val="003D28BC"/>
    <w:rsid w:val="003D2A15"/>
    <w:rsid w:val="003D2C1E"/>
    <w:rsid w:val="003D2C2C"/>
    <w:rsid w:val="003D2DDC"/>
    <w:rsid w:val="003D2F23"/>
    <w:rsid w:val="003D2F4D"/>
    <w:rsid w:val="003D33DC"/>
    <w:rsid w:val="003D3429"/>
    <w:rsid w:val="003D3508"/>
    <w:rsid w:val="003D35DA"/>
    <w:rsid w:val="003D3601"/>
    <w:rsid w:val="003D38B3"/>
    <w:rsid w:val="003D38BF"/>
    <w:rsid w:val="003D391E"/>
    <w:rsid w:val="003D3A86"/>
    <w:rsid w:val="003D3C2D"/>
    <w:rsid w:val="003D3ED7"/>
    <w:rsid w:val="003D437E"/>
    <w:rsid w:val="003D43B4"/>
    <w:rsid w:val="003D443A"/>
    <w:rsid w:val="003D456A"/>
    <w:rsid w:val="003D464E"/>
    <w:rsid w:val="003D46AC"/>
    <w:rsid w:val="003D46DF"/>
    <w:rsid w:val="003D4A83"/>
    <w:rsid w:val="003D4AB0"/>
    <w:rsid w:val="003D4B31"/>
    <w:rsid w:val="003D4BA6"/>
    <w:rsid w:val="003D4D24"/>
    <w:rsid w:val="003D4E52"/>
    <w:rsid w:val="003D4E83"/>
    <w:rsid w:val="003D4F3D"/>
    <w:rsid w:val="003D5082"/>
    <w:rsid w:val="003D512B"/>
    <w:rsid w:val="003D5363"/>
    <w:rsid w:val="003D549F"/>
    <w:rsid w:val="003D56CF"/>
    <w:rsid w:val="003D5B39"/>
    <w:rsid w:val="003D5CB5"/>
    <w:rsid w:val="003D5F36"/>
    <w:rsid w:val="003D6175"/>
    <w:rsid w:val="003D61DA"/>
    <w:rsid w:val="003D6288"/>
    <w:rsid w:val="003D6348"/>
    <w:rsid w:val="003D636D"/>
    <w:rsid w:val="003D66FE"/>
    <w:rsid w:val="003D67FD"/>
    <w:rsid w:val="003D6A6E"/>
    <w:rsid w:val="003D6D36"/>
    <w:rsid w:val="003D6D49"/>
    <w:rsid w:val="003D6D58"/>
    <w:rsid w:val="003D6E03"/>
    <w:rsid w:val="003D6F0E"/>
    <w:rsid w:val="003D787E"/>
    <w:rsid w:val="003D7920"/>
    <w:rsid w:val="003D7BC5"/>
    <w:rsid w:val="003D7E07"/>
    <w:rsid w:val="003E00AA"/>
    <w:rsid w:val="003E04A1"/>
    <w:rsid w:val="003E0632"/>
    <w:rsid w:val="003E06B5"/>
    <w:rsid w:val="003E08C5"/>
    <w:rsid w:val="003E0AF3"/>
    <w:rsid w:val="003E10BE"/>
    <w:rsid w:val="003E12D0"/>
    <w:rsid w:val="003E1347"/>
    <w:rsid w:val="003E165E"/>
    <w:rsid w:val="003E178D"/>
    <w:rsid w:val="003E1AD2"/>
    <w:rsid w:val="003E1E85"/>
    <w:rsid w:val="003E20F1"/>
    <w:rsid w:val="003E2185"/>
    <w:rsid w:val="003E2424"/>
    <w:rsid w:val="003E24D2"/>
    <w:rsid w:val="003E254C"/>
    <w:rsid w:val="003E26B9"/>
    <w:rsid w:val="003E2AF1"/>
    <w:rsid w:val="003E2B0F"/>
    <w:rsid w:val="003E2B4D"/>
    <w:rsid w:val="003E2BDB"/>
    <w:rsid w:val="003E306D"/>
    <w:rsid w:val="003E3131"/>
    <w:rsid w:val="003E3258"/>
    <w:rsid w:val="003E329E"/>
    <w:rsid w:val="003E366C"/>
    <w:rsid w:val="003E3785"/>
    <w:rsid w:val="003E3863"/>
    <w:rsid w:val="003E38F2"/>
    <w:rsid w:val="003E3CDB"/>
    <w:rsid w:val="003E3D65"/>
    <w:rsid w:val="003E3F4D"/>
    <w:rsid w:val="003E43AD"/>
    <w:rsid w:val="003E43E3"/>
    <w:rsid w:val="003E43FE"/>
    <w:rsid w:val="003E449A"/>
    <w:rsid w:val="003E46D4"/>
    <w:rsid w:val="003E4EFD"/>
    <w:rsid w:val="003E525A"/>
    <w:rsid w:val="003E56BC"/>
    <w:rsid w:val="003E573E"/>
    <w:rsid w:val="003E592D"/>
    <w:rsid w:val="003E5C49"/>
    <w:rsid w:val="003E626A"/>
    <w:rsid w:val="003E6304"/>
    <w:rsid w:val="003E6557"/>
    <w:rsid w:val="003E671F"/>
    <w:rsid w:val="003E6933"/>
    <w:rsid w:val="003E6B70"/>
    <w:rsid w:val="003E6C93"/>
    <w:rsid w:val="003E6D61"/>
    <w:rsid w:val="003E7367"/>
    <w:rsid w:val="003E7E72"/>
    <w:rsid w:val="003F016F"/>
    <w:rsid w:val="003F01C7"/>
    <w:rsid w:val="003F02E8"/>
    <w:rsid w:val="003F040B"/>
    <w:rsid w:val="003F087B"/>
    <w:rsid w:val="003F08E0"/>
    <w:rsid w:val="003F0A4E"/>
    <w:rsid w:val="003F0B40"/>
    <w:rsid w:val="003F0CE8"/>
    <w:rsid w:val="003F0D7D"/>
    <w:rsid w:val="003F0EBD"/>
    <w:rsid w:val="003F0F11"/>
    <w:rsid w:val="003F10D0"/>
    <w:rsid w:val="003F10D9"/>
    <w:rsid w:val="003F1226"/>
    <w:rsid w:val="003F1257"/>
    <w:rsid w:val="003F12F3"/>
    <w:rsid w:val="003F13DE"/>
    <w:rsid w:val="003F18DB"/>
    <w:rsid w:val="003F18E5"/>
    <w:rsid w:val="003F1986"/>
    <w:rsid w:val="003F1B4B"/>
    <w:rsid w:val="003F1C37"/>
    <w:rsid w:val="003F1D60"/>
    <w:rsid w:val="003F1EE7"/>
    <w:rsid w:val="003F1F38"/>
    <w:rsid w:val="003F1F7B"/>
    <w:rsid w:val="003F213E"/>
    <w:rsid w:val="003F2275"/>
    <w:rsid w:val="003F2290"/>
    <w:rsid w:val="003F2293"/>
    <w:rsid w:val="003F24F8"/>
    <w:rsid w:val="003F2582"/>
    <w:rsid w:val="003F27DE"/>
    <w:rsid w:val="003F2BE8"/>
    <w:rsid w:val="003F2D0F"/>
    <w:rsid w:val="003F2F7E"/>
    <w:rsid w:val="003F3017"/>
    <w:rsid w:val="003F31D5"/>
    <w:rsid w:val="003F366D"/>
    <w:rsid w:val="003F3682"/>
    <w:rsid w:val="003F3A5C"/>
    <w:rsid w:val="003F3BCA"/>
    <w:rsid w:val="003F3C98"/>
    <w:rsid w:val="003F3CC4"/>
    <w:rsid w:val="003F3D2C"/>
    <w:rsid w:val="003F3EB2"/>
    <w:rsid w:val="003F4026"/>
    <w:rsid w:val="003F4591"/>
    <w:rsid w:val="003F4F46"/>
    <w:rsid w:val="003F4FD5"/>
    <w:rsid w:val="003F5201"/>
    <w:rsid w:val="003F5645"/>
    <w:rsid w:val="003F5A52"/>
    <w:rsid w:val="003F5BD3"/>
    <w:rsid w:val="003F6615"/>
    <w:rsid w:val="003F6641"/>
    <w:rsid w:val="003F66E8"/>
    <w:rsid w:val="003F6B5D"/>
    <w:rsid w:val="003F6CA4"/>
    <w:rsid w:val="003F6EE6"/>
    <w:rsid w:val="003F6F5A"/>
    <w:rsid w:val="003F7022"/>
    <w:rsid w:val="003F71C4"/>
    <w:rsid w:val="003F7A15"/>
    <w:rsid w:val="003F7AED"/>
    <w:rsid w:val="003F7B12"/>
    <w:rsid w:val="003F7C7E"/>
    <w:rsid w:val="003F7E73"/>
    <w:rsid w:val="0040018F"/>
    <w:rsid w:val="0040034C"/>
    <w:rsid w:val="0040062E"/>
    <w:rsid w:val="00400731"/>
    <w:rsid w:val="0040085B"/>
    <w:rsid w:val="00400AE5"/>
    <w:rsid w:val="00400D2E"/>
    <w:rsid w:val="00400DB2"/>
    <w:rsid w:val="00400FD4"/>
    <w:rsid w:val="004013A1"/>
    <w:rsid w:val="00401765"/>
    <w:rsid w:val="004017FE"/>
    <w:rsid w:val="00401D32"/>
    <w:rsid w:val="00401F5D"/>
    <w:rsid w:val="00402059"/>
    <w:rsid w:val="00402106"/>
    <w:rsid w:val="00402245"/>
    <w:rsid w:val="00402250"/>
    <w:rsid w:val="0040266A"/>
    <w:rsid w:val="0040278F"/>
    <w:rsid w:val="00402B71"/>
    <w:rsid w:val="00402D88"/>
    <w:rsid w:val="004030F2"/>
    <w:rsid w:val="0040321F"/>
    <w:rsid w:val="0040331C"/>
    <w:rsid w:val="00403459"/>
    <w:rsid w:val="00403626"/>
    <w:rsid w:val="00403735"/>
    <w:rsid w:val="004037EA"/>
    <w:rsid w:val="00403BFE"/>
    <w:rsid w:val="00403EAC"/>
    <w:rsid w:val="00403F77"/>
    <w:rsid w:val="00404079"/>
    <w:rsid w:val="004044B3"/>
    <w:rsid w:val="0040467B"/>
    <w:rsid w:val="004047B0"/>
    <w:rsid w:val="0040488D"/>
    <w:rsid w:val="004048BD"/>
    <w:rsid w:val="004048C3"/>
    <w:rsid w:val="00404913"/>
    <w:rsid w:val="00404AA9"/>
    <w:rsid w:val="00404F40"/>
    <w:rsid w:val="00404F43"/>
    <w:rsid w:val="00404F4E"/>
    <w:rsid w:val="004054F4"/>
    <w:rsid w:val="004055E3"/>
    <w:rsid w:val="0040561F"/>
    <w:rsid w:val="00405B83"/>
    <w:rsid w:val="00405E05"/>
    <w:rsid w:val="00405F67"/>
    <w:rsid w:val="0040612B"/>
    <w:rsid w:val="004062A4"/>
    <w:rsid w:val="00406607"/>
    <w:rsid w:val="00406877"/>
    <w:rsid w:val="00406A50"/>
    <w:rsid w:val="00406BE9"/>
    <w:rsid w:val="00406C4F"/>
    <w:rsid w:val="00407042"/>
    <w:rsid w:val="00407232"/>
    <w:rsid w:val="00407333"/>
    <w:rsid w:val="00407351"/>
    <w:rsid w:val="004078FB"/>
    <w:rsid w:val="00407B8B"/>
    <w:rsid w:val="00407C1D"/>
    <w:rsid w:val="00407CC6"/>
    <w:rsid w:val="00407DF1"/>
    <w:rsid w:val="00407EEB"/>
    <w:rsid w:val="00407FB1"/>
    <w:rsid w:val="0041042F"/>
    <w:rsid w:val="00410640"/>
    <w:rsid w:val="004109D5"/>
    <w:rsid w:val="00410EB6"/>
    <w:rsid w:val="0041103E"/>
    <w:rsid w:val="0041104B"/>
    <w:rsid w:val="004111B2"/>
    <w:rsid w:val="00411279"/>
    <w:rsid w:val="00411778"/>
    <w:rsid w:val="0041183C"/>
    <w:rsid w:val="0041189F"/>
    <w:rsid w:val="00411AF9"/>
    <w:rsid w:val="00411B1D"/>
    <w:rsid w:val="00411B74"/>
    <w:rsid w:val="00411C35"/>
    <w:rsid w:val="00411F17"/>
    <w:rsid w:val="00412064"/>
    <w:rsid w:val="004124F7"/>
    <w:rsid w:val="004125A9"/>
    <w:rsid w:val="0041295F"/>
    <w:rsid w:val="00412C1A"/>
    <w:rsid w:val="00412D48"/>
    <w:rsid w:val="00412D6A"/>
    <w:rsid w:val="00412F38"/>
    <w:rsid w:val="00413489"/>
    <w:rsid w:val="004134E0"/>
    <w:rsid w:val="00413571"/>
    <w:rsid w:val="00413777"/>
    <w:rsid w:val="004139B3"/>
    <w:rsid w:val="00413A7B"/>
    <w:rsid w:val="00413CB5"/>
    <w:rsid w:val="00413D3E"/>
    <w:rsid w:val="004140A1"/>
    <w:rsid w:val="004140E0"/>
    <w:rsid w:val="004142C1"/>
    <w:rsid w:val="0041435A"/>
    <w:rsid w:val="004144D2"/>
    <w:rsid w:val="004145BA"/>
    <w:rsid w:val="004147A7"/>
    <w:rsid w:val="00414AFB"/>
    <w:rsid w:val="00414C2B"/>
    <w:rsid w:val="00414C35"/>
    <w:rsid w:val="00414CAE"/>
    <w:rsid w:val="004162C8"/>
    <w:rsid w:val="00416345"/>
    <w:rsid w:val="00416416"/>
    <w:rsid w:val="00416701"/>
    <w:rsid w:val="004168C3"/>
    <w:rsid w:val="00417249"/>
    <w:rsid w:val="0041732B"/>
    <w:rsid w:val="0041741D"/>
    <w:rsid w:val="00417557"/>
    <w:rsid w:val="004178DD"/>
    <w:rsid w:val="00417C68"/>
    <w:rsid w:val="00417E05"/>
    <w:rsid w:val="00417EFF"/>
    <w:rsid w:val="00417F07"/>
    <w:rsid w:val="004204D4"/>
    <w:rsid w:val="0042060F"/>
    <w:rsid w:val="00420AF2"/>
    <w:rsid w:val="00420D10"/>
    <w:rsid w:val="00420D6C"/>
    <w:rsid w:val="00420D72"/>
    <w:rsid w:val="00420DEF"/>
    <w:rsid w:val="00420F58"/>
    <w:rsid w:val="004211C3"/>
    <w:rsid w:val="004211F3"/>
    <w:rsid w:val="0042128A"/>
    <w:rsid w:val="004213A2"/>
    <w:rsid w:val="0042140B"/>
    <w:rsid w:val="00421495"/>
    <w:rsid w:val="00421557"/>
    <w:rsid w:val="0042177D"/>
    <w:rsid w:val="00421946"/>
    <w:rsid w:val="00421C88"/>
    <w:rsid w:val="00421D04"/>
    <w:rsid w:val="00421E3D"/>
    <w:rsid w:val="00422389"/>
    <w:rsid w:val="004227B6"/>
    <w:rsid w:val="004227E8"/>
    <w:rsid w:val="00422801"/>
    <w:rsid w:val="00422D0E"/>
    <w:rsid w:val="00422D6D"/>
    <w:rsid w:val="00422E7B"/>
    <w:rsid w:val="004231A5"/>
    <w:rsid w:val="0042345A"/>
    <w:rsid w:val="0042347B"/>
    <w:rsid w:val="00423930"/>
    <w:rsid w:val="004239F5"/>
    <w:rsid w:val="00423A7A"/>
    <w:rsid w:val="00423DE4"/>
    <w:rsid w:val="00423F8B"/>
    <w:rsid w:val="0042400A"/>
    <w:rsid w:val="00424048"/>
    <w:rsid w:val="00424049"/>
    <w:rsid w:val="004242D7"/>
    <w:rsid w:val="0042431F"/>
    <w:rsid w:val="0042454A"/>
    <w:rsid w:val="004245C4"/>
    <w:rsid w:val="0042473A"/>
    <w:rsid w:val="0042475A"/>
    <w:rsid w:val="00424C1B"/>
    <w:rsid w:val="0042505D"/>
    <w:rsid w:val="0042517E"/>
    <w:rsid w:val="00425217"/>
    <w:rsid w:val="004252B1"/>
    <w:rsid w:val="00425412"/>
    <w:rsid w:val="0042555F"/>
    <w:rsid w:val="0042569A"/>
    <w:rsid w:val="004257D0"/>
    <w:rsid w:val="00425C43"/>
    <w:rsid w:val="00425CD1"/>
    <w:rsid w:val="00425EDB"/>
    <w:rsid w:val="0042622F"/>
    <w:rsid w:val="004263ED"/>
    <w:rsid w:val="004263FC"/>
    <w:rsid w:val="00426A1F"/>
    <w:rsid w:val="00427181"/>
    <w:rsid w:val="00427185"/>
    <w:rsid w:val="00427291"/>
    <w:rsid w:val="004273B8"/>
    <w:rsid w:val="0042740A"/>
    <w:rsid w:val="004274EC"/>
    <w:rsid w:val="00427672"/>
    <w:rsid w:val="004276A8"/>
    <w:rsid w:val="004279CE"/>
    <w:rsid w:val="00427BDB"/>
    <w:rsid w:val="00427C80"/>
    <w:rsid w:val="00427CC7"/>
    <w:rsid w:val="00427DD2"/>
    <w:rsid w:val="00427F9B"/>
    <w:rsid w:val="00430093"/>
    <w:rsid w:val="004300C9"/>
    <w:rsid w:val="0043065A"/>
    <w:rsid w:val="00430778"/>
    <w:rsid w:val="004309DD"/>
    <w:rsid w:val="00430A19"/>
    <w:rsid w:val="00430A96"/>
    <w:rsid w:val="00430B48"/>
    <w:rsid w:val="00430BBA"/>
    <w:rsid w:val="00430CCA"/>
    <w:rsid w:val="00430D7A"/>
    <w:rsid w:val="00430D7E"/>
    <w:rsid w:val="00430EEB"/>
    <w:rsid w:val="00431D68"/>
    <w:rsid w:val="00431E4B"/>
    <w:rsid w:val="00432359"/>
    <w:rsid w:val="004325E3"/>
    <w:rsid w:val="00432DAA"/>
    <w:rsid w:val="00432E0C"/>
    <w:rsid w:val="00433213"/>
    <w:rsid w:val="004332B7"/>
    <w:rsid w:val="0043335B"/>
    <w:rsid w:val="00433466"/>
    <w:rsid w:val="0043358D"/>
    <w:rsid w:val="00433648"/>
    <w:rsid w:val="00433962"/>
    <w:rsid w:val="0043398E"/>
    <w:rsid w:val="00433C03"/>
    <w:rsid w:val="00433F89"/>
    <w:rsid w:val="00433FA9"/>
    <w:rsid w:val="00434133"/>
    <w:rsid w:val="0043499B"/>
    <w:rsid w:val="004349B3"/>
    <w:rsid w:val="00434E2C"/>
    <w:rsid w:val="00435484"/>
    <w:rsid w:val="00435649"/>
    <w:rsid w:val="004356F4"/>
    <w:rsid w:val="004357C0"/>
    <w:rsid w:val="004357EC"/>
    <w:rsid w:val="00435DBB"/>
    <w:rsid w:val="00435F10"/>
    <w:rsid w:val="004360D4"/>
    <w:rsid w:val="004360F8"/>
    <w:rsid w:val="004362A9"/>
    <w:rsid w:val="004365F6"/>
    <w:rsid w:val="004366A3"/>
    <w:rsid w:val="004369D0"/>
    <w:rsid w:val="00436B58"/>
    <w:rsid w:val="00436DF4"/>
    <w:rsid w:val="00436E3C"/>
    <w:rsid w:val="00436ECD"/>
    <w:rsid w:val="00437090"/>
    <w:rsid w:val="00437102"/>
    <w:rsid w:val="00437117"/>
    <w:rsid w:val="00437159"/>
    <w:rsid w:val="004371A2"/>
    <w:rsid w:val="00437700"/>
    <w:rsid w:val="00437B2F"/>
    <w:rsid w:val="00437B8D"/>
    <w:rsid w:val="00437D03"/>
    <w:rsid w:val="00437D81"/>
    <w:rsid w:val="00437F6B"/>
    <w:rsid w:val="00437FD7"/>
    <w:rsid w:val="004405E4"/>
    <w:rsid w:val="004408A4"/>
    <w:rsid w:val="004408CE"/>
    <w:rsid w:val="0044093F"/>
    <w:rsid w:val="00440B90"/>
    <w:rsid w:val="00441718"/>
    <w:rsid w:val="00441906"/>
    <w:rsid w:val="00441A60"/>
    <w:rsid w:val="00441B5F"/>
    <w:rsid w:val="004420EB"/>
    <w:rsid w:val="004421F0"/>
    <w:rsid w:val="00442481"/>
    <w:rsid w:val="004424FD"/>
    <w:rsid w:val="004425A6"/>
    <w:rsid w:val="0044260C"/>
    <w:rsid w:val="00442C9E"/>
    <w:rsid w:val="004433EF"/>
    <w:rsid w:val="00443A55"/>
    <w:rsid w:val="00443BF2"/>
    <w:rsid w:val="00443CF3"/>
    <w:rsid w:val="00443D14"/>
    <w:rsid w:val="00443D47"/>
    <w:rsid w:val="004444A4"/>
    <w:rsid w:val="004445C3"/>
    <w:rsid w:val="004447E8"/>
    <w:rsid w:val="00444895"/>
    <w:rsid w:val="00444D0C"/>
    <w:rsid w:val="00444D73"/>
    <w:rsid w:val="00444FEA"/>
    <w:rsid w:val="00445338"/>
    <w:rsid w:val="0044533E"/>
    <w:rsid w:val="00445469"/>
    <w:rsid w:val="004454B7"/>
    <w:rsid w:val="00445CB5"/>
    <w:rsid w:val="00445CDD"/>
    <w:rsid w:val="004460DE"/>
    <w:rsid w:val="004461B9"/>
    <w:rsid w:val="004464FB"/>
    <w:rsid w:val="0044663A"/>
    <w:rsid w:val="00446658"/>
    <w:rsid w:val="0044670C"/>
    <w:rsid w:val="00446A20"/>
    <w:rsid w:val="00446ED8"/>
    <w:rsid w:val="00446F97"/>
    <w:rsid w:val="0044725D"/>
    <w:rsid w:val="0044749A"/>
    <w:rsid w:val="004475FA"/>
    <w:rsid w:val="00447C65"/>
    <w:rsid w:val="00447E5C"/>
    <w:rsid w:val="00450445"/>
    <w:rsid w:val="004505EF"/>
    <w:rsid w:val="0045071A"/>
    <w:rsid w:val="004508D0"/>
    <w:rsid w:val="00450923"/>
    <w:rsid w:val="00450B2E"/>
    <w:rsid w:val="00450EA5"/>
    <w:rsid w:val="00450F05"/>
    <w:rsid w:val="0045116B"/>
    <w:rsid w:val="00451726"/>
    <w:rsid w:val="004517C2"/>
    <w:rsid w:val="00451BB0"/>
    <w:rsid w:val="00451E86"/>
    <w:rsid w:val="00451FD0"/>
    <w:rsid w:val="00452253"/>
    <w:rsid w:val="0045230A"/>
    <w:rsid w:val="00452314"/>
    <w:rsid w:val="00452560"/>
    <w:rsid w:val="004525E0"/>
    <w:rsid w:val="00452637"/>
    <w:rsid w:val="00452654"/>
    <w:rsid w:val="00452845"/>
    <w:rsid w:val="00452AFA"/>
    <w:rsid w:val="00452C6F"/>
    <w:rsid w:val="00452E6E"/>
    <w:rsid w:val="00452EAC"/>
    <w:rsid w:val="00452EE0"/>
    <w:rsid w:val="004531D0"/>
    <w:rsid w:val="004534DA"/>
    <w:rsid w:val="00453646"/>
    <w:rsid w:val="00453693"/>
    <w:rsid w:val="004539EC"/>
    <w:rsid w:val="00453C70"/>
    <w:rsid w:val="00453E87"/>
    <w:rsid w:val="00453F1D"/>
    <w:rsid w:val="0045412E"/>
    <w:rsid w:val="00454310"/>
    <w:rsid w:val="00454488"/>
    <w:rsid w:val="004545DB"/>
    <w:rsid w:val="00454748"/>
    <w:rsid w:val="0045474F"/>
    <w:rsid w:val="00454826"/>
    <w:rsid w:val="00454FA4"/>
    <w:rsid w:val="0045504E"/>
    <w:rsid w:val="0045538D"/>
    <w:rsid w:val="004553AA"/>
    <w:rsid w:val="0045542E"/>
    <w:rsid w:val="0045557C"/>
    <w:rsid w:val="004556C5"/>
    <w:rsid w:val="0045599E"/>
    <w:rsid w:val="00455AF4"/>
    <w:rsid w:val="00455D17"/>
    <w:rsid w:val="0045607A"/>
    <w:rsid w:val="004562BE"/>
    <w:rsid w:val="004563B1"/>
    <w:rsid w:val="00456538"/>
    <w:rsid w:val="004565ED"/>
    <w:rsid w:val="00456A4B"/>
    <w:rsid w:val="00456B1D"/>
    <w:rsid w:val="00456CAB"/>
    <w:rsid w:val="00456D31"/>
    <w:rsid w:val="00456F0B"/>
    <w:rsid w:val="00456F8B"/>
    <w:rsid w:val="004570DE"/>
    <w:rsid w:val="00457289"/>
    <w:rsid w:val="0045731B"/>
    <w:rsid w:val="0045765A"/>
    <w:rsid w:val="004579A6"/>
    <w:rsid w:val="004579AE"/>
    <w:rsid w:val="00457A83"/>
    <w:rsid w:val="00457AB1"/>
    <w:rsid w:val="00457F29"/>
    <w:rsid w:val="00460344"/>
    <w:rsid w:val="00460389"/>
    <w:rsid w:val="0046059D"/>
    <w:rsid w:val="00460A19"/>
    <w:rsid w:val="00460B59"/>
    <w:rsid w:val="00460D7E"/>
    <w:rsid w:val="00460EC4"/>
    <w:rsid w:val="00460EE0"/>
    <w:rsid w:val="00461280"/>
    <w:rsid w:val="004612BA"/>
    <w:rsid w:val="0046147F"/>
    <w:rsid w:val="00461520"/>
    <w:rsid w:val="004615A3"/>
    <w:rsid w:val="004615CA"/>
    <w:rsid w:val="004617BB"/>
    <w:rsid w:val="00461D4C"/>
    <w:rsid w:val="00461E7D"/>
    <w:rsid w:val="00461F00"/>
    <w:rsid w:val="0046208E"/>
    <w:rsid w:val="0046221E"/>
    <w:rsid w:val="00462656"/>
    <w:rsid w:val="00462981"/>
    <w:rsid w:val="00462B18"/>
    <w:rsid w:val="00462C7A"/>
    <w:rsid w:val="00462E0E"/>
    <w:rsid w:val="004631DE"/>
    <w:rsid w:val="004631FE"/>
    <w:rsid w:val="0046320A"/>
    <w:rsid w:val="0046337B"/>
    <w:rsid w:val="0046350B"/>
    <w:rsid w:val="004636CB"/>
    <w:rsid w:val="0046371B"/>
    <w:rsid w:val="00463CD7"/>
    <w:rsid w:val="00463D1B"/>
    <w:rsid w:val="00463D28"/>
    <w:rsid w:val="00463D6E"/>
    <w:rsid w:val="00463E84"/>
    <w:rsid w:val="004640AE"/>
    <w:rsid w:val="00464204"/>
    <w:rsid w:val="0046435F"/>
    <w:rsid w:val="004643EB"/>
    <w:rsid w:val="004647AA"/>
    <w:rsid w:val="004648C6"/>
    <w:rsid w:val="004649A9"/>
    <w:rsid w:val="00464D5D"/>
    <w:rsid w:val="00465042"/>
    <w:rsid w:val="0046524F"/>
    <w:rsid w:val="004654CB"/>
    <w:rsid w:val="004657A1"/>
    <w:rsid w:val="00465821"/>
    <w:rsid w:val="00465848"/>
    <w:rsid w:val="00465875"/>
    <w:rsid w:val="00465A8B"/>
    <w:rsid w:val="00465C56"/>
    <w:rsid w:val="00465E4E"/>
    <w:rsid w:val="00465F28"/>
    <w:rsid w:val="00465FE5"/>
    <w:rsid w:val="0046680E"/>
    <w:rsid w:val="00466989"/>
    <w:rsid w:val="00467024"/>
    <w:rsid w:val="00467090"/>
    <w:rsid w:val="004670A5"/>
    <w:rsid w:val="0046713F"/>
    <w:rsid w:val="0046724A"/>
    <w:rsid w:val="00467376"/>
    <w:rsid w:val="00467482"/>
    <w:rsid w:val="0046768F"/>
    <w:rsid w:val="00467926"/>
    <w:rsid w:val="00467985"/>
    <w:rsid w:val="00467B03"/>
    <w:rsid w:val="00467DD7"/>
    <w:rsid w:val="00467E0E"/>
    <w:rsid w:val="004703F9"/>
    <w:rsid w:val="004704B2"/>
    <w:rsid w:val="00470E82"/>
    <w:rsid w:val="00470F5A"/>
    <w:rsid w:val="00470F7C"/>
    <w:rsid w:val="00470F89"/>
    <w:rsid w:val="004715FB"/>
    <w:rsid w:val="00471AF5"/>
    <w:rsid w:val="00471C61"/>
    <w:rsid w:val="00471D0B"/>
    <w:rsid w:val="00471E0F"/>
    <w:rsid w:val="00471FAD"/>
    <w:rsid w:val="004722CA"/>
    <w:rsid w:val="00472842"/>
    <w:rsid w:val="00472980"/>
    <w:rsid w:val="00472EBF"/>
    <w:rsid w:val="00472FC5"/>
    <w:rsid w:val="004730AE"/>
    <w:rsid w:val="00473120"/>
    <w:rsid w:val="004731C3"/>
    <w:rsid w:val="0047338F"/>
    <w:rsid w:val="004734D1"/>
    <w:rsid w:val="004735D8"/>
    <w:rsid w:val="004735DC"/>
    <w:rsid w:val="0047376D"/>
    <w:rsid w:val="004737E2"/>
    <w:rsid w:val="00473DA3"/>
    <w:rsid w:val="00473F7C"/>
    <w:rsid w:val="00474207"/>
    <w:rsid w:val="00474296"/>
    <w:rsid w:val="0047465D"/>
    <w:rsid w:val="00474694"/>
    <w:rsid w:val="00474BBB"/>
    <w:rsid w:val="00474CCB"/>
    <w:rsid w:val="00475383"/>
    <w:rsid w:val="0047554A"/>
    <w:rsid w:val="00475C9F"/>
    <w:rsid w:val="00475CBF"/>
    <w:rsid w:val="00475EBD"/>
    <w:rsid w:val="00475FD0"/>
    <w:rsid w:val="00475FDE"/>
    <w:rsid w:val="00476202"/>
    <w:rsid w:val="00476312"/>
    <w:rsid w:val="004764F8"/>
    <w:rsid w:val="00476884"/>
    <w:rsid w:val="00476AAF"/>
    <w:rsid w:val="00476C6E"/>
    <w:rsid w:val="004770A9"/>
    <w:rsid w:val="004772F2"/>
    <w:rsid w:val="004773F0"/>
    <w:rsid w:val="00477500"/>
    <w:rsid w:val="00477677"/>
    <w:rsid w:val="0047775C"/>
    <w:rsid w:val="00477E06"/>
    <w:rsid w:val="00477F42"/>
    <w:rsid w:val="00477F4F"/>
    <w:rsid w:val="004800CB"/>
    <w:rsid w:val="00480127"/>
    <w:rsid w:val="004801C5"/>
    <w:rsid w:val="004808EC"/>
    <w:rsid w:val="00480E70"/>
    <w:rsid w:val="004812DC"/>
    <w:rsid w:val="00481527"/>
    <w:rsid w:val="00481557"/>
    <w:rsid w:val="0048194A"/>
    <w:rsid w:val="00481E78"/>
    <w:rsid w:val="004821D2"/>
    <w:rsid w:val="0048248D"/>
    <w:rsid w:val="004824F6"/>
    <w:rsid w:val="004826D0"/>
    <w:rsid w:val="0048298E"/>
    <w:rsid w:val="00482BDD"/>
    <w:rsid w:val="00483109"/>
    <w:rsid w:val="00483206"/>
    <w:rsid w:val="0048326B"/>
    <w:rsid w:val="00483467"/>
    <w:rsid w:val="00483574"/>
    <w:rsid w:val="004837A6"/>
    <w:rsid w:val="00483844"/>
    <w:rsid w:val="00483884"/>
    <w:rsid w:val="00483B68"/>
    <w:rsid w:val="00483BDC"/>
    <w:rsid w:val="00483D3D"/>
    <w:rsid w:val="00483F24"/>
    <w:rsid w:val="004842BF"/>
    <w:rsid w:val="0048443C"/>
    <w:rsid w:val="004844DC"/>
    <w:rsid w:val="0048475D"/>
    <w:rsid w:val="00484865"/>
    <w:rsid w:val="0048487F"/>
    <w:rsid w:val="00484975"/>
    <w:rsid w:val="0048497F"/>
    <w:rsid w:val="004849D2"/>
    <w:rsid w:val="00484B9C"/>
    <w:rsid w:val="00484CBA"/>
    <w:rsid w:val="00484D28"/>
    <w:rsid w:val="00484DA3"/>
    <w:rsid w:val="00484DC4"/>
    <w:rsid w:val="00484EF2"/>
    <w:rsid w:val="00485048"/>
    <w:rsid w:val="00485BE2"/>
    <w:rsid w:val="00485F40"/>
    <w:rsid w:val="00485FCC"/>
    <w:rsid w:val="00486148"/>
    <w:rsid w:val="0048624D"/>
    <w:rsid w:val="00486595"/>
    <w:rsid w:val="00486B84"/>
    <w:rsid w:val="00486CEB"/>
    <w:rsid w:val="00486DBD"/>
    <w:rsid w:val="00487200"/>
    <w:rsid w:val="004872D2"/>
    <w:rsid w:val="00487388"/>
    <w:rsid w:val="00487455"/>
    <w:rsid w:val="0048749D"/>
    <w:rsid w:val="00487660"/>
    <w:rsid w:val="004876D7"/>
    <w:rsid w:val="0048797C"/>
    <w:rsid w:val="00487B09"/>
    <w:rsid w:val="00487F01"/>
    <w:rsid w:val="0049008F"/>
    <w:rsid w:val="0049019B"/>
    <w:rsid w:val="00490217"/>
    <w:rsid w:val="00490332"/>
    <w:rsid w:val="00490342"/>
    <w:rsid w:val="00490415"/>
    <w:rsid w:val="0049066A"/>
    <w:rsid w:val="004906B1"/>
    <w:rsid w:val="00490BA5"/>
    <w:rsid w:val="00490DB9"/>
    <w:rsid w:val="00490F8B"/>
    <w:rsid w:val="00491010"/>
    <w:rsid w:val="004912B6"/>
    <w:rsid w:val="004913DC"/>
    <w:rsid w:val="004915D3"/>
    <w:rsid w:val="004915F8"/>
    <w:rsid w:val="004916E8"/>
    <w:rsid w:val="00491916"/>
    <w:rsid w:val="00491988"/>
    <w:rsid w:val="00491A06"/>
    <w:rsid w:val="00491BA4"/>
    <w:rsid w:val="00491CE3"/>
    <w:rsid w:val="00491F93"/>
    <w:rsid w:val="00492064"/>
    <w:rsid w:val="004923F2"/>
    <w:rsid w:val="004925E2"/>
    <w:rsid w:val="00492B89"/>
    <w:rsid w:val="00492D08"/>
    <w:rsid w:val="00492D9A"/>
    <w:rsid w:val="00492FF7"/>
    <w:rsid w:val="00493720"/>
    <w:rsid w:val="00493D05"/>
    <w:rsid w:val="00493D33"/>
    <w:rsid w:val="00493F21"/>
    <w:rsid w:val="00494050"/>
    <w:rsid w:val="0049412E"/>
    <w:rsid w:val="0049415E"/>
    <w:rsid w:val="0049425D"/>
    <w:rsid w:val="0049435B"/>
    <w:rsid w:val="004944F3"/>
    <w:rsid w:val="00494727"/>
    <w:rsid w:val="00494788"/>
    <w:rsid w:val="00494A3A"/>
    <w:rsid w:val="00494B37"/>
    <w:rsid w:val="00494D43"/>
    <w:rsid w:val="00494DDA"/>
    <w:rsid w:val="004952F0"/>
    <w:rsid w:val="0049540E"/>
    <w:rsid w:val="00495488"/>
    <w:rsid w:val="00495579"/>
    <w:rsid w:val="00495BEB"/>
    <w:rsid w:val="00495C59"/>
    <w:rsid w:val="0049614B"/>
    <w:rsid w:val="0049635F"/>
    <w:rsid w:val="004968C0"/>
    <w:rsid w:val="00496B7A"/>
    <w:rsid w:val="00496EE2"/>
    <w:rsid w:val="00497073"/>
    <w:rsid w:val="00497096"/>
    <w:rsid w:val="004970AB"/>
    <w:rsid w:val="004971E9"/>
    <w:rsid w:val="004973B4"/>
    <w:rsid w:val="00497454"/>
    <w:rsid w:val="004975E8"/>
    <w:rsid w:val="00497ACE"/>
    <w:rsid w:val="00497B0A"/>
    <w:rsid w:val="00497D0D"/>
    <w:rsid w:val="00497DC9"/>
    <w:rsid w:val="00497F9C"/>
    <w:rsid w:val="004A07DE"/>
    <w:rsid w:val="004A08E6"/>
    <w:rsid w:val="004A0BCC"/>
    <w:rsid w:val="004A0F59"/>
    <w:rsid w:val="004A128D"/>
    <w:rsid w:val="004A129D"/>
    <w:rsid w:val="004A13CB"/>
    <w:rsid w:val="004A1491"/>
    <w:rsid w:val="004A14D2"/>
    <w:rsid w:val="004A159B"/>
    <w:rsid w:val="004A1CF8"/>
    <w:rsid w:val="004A1F29"/>
    <w:rsid w:val="004A20B2"/>
    <w:rsid w:val="004A20CB"/>
    <w:rsid w:val="004A2380"/>
    <w:rsid w:val="004A2420"/>
    <w:rsid w:val="004A2639"/>
    <w:rsid w:val="004A26FE"/>
    <w:rsid w:val="004A2C70"/>
    <w:rsid w:val="004A2C75"/>
    <w:rsid w:val="004A2F4E"/>
    <w:rsid w:val="004A2F5B"/>
    <w:rsid w:val="004A2F60"/>
    <w:rsid w:val="004A34B6"/>
    <w:rsid w:val="004A3528"/>
    <w:rsid w:val="004A38AA"/>
    <w:rsid w:val="004A39A1"/>
    <w:rsid w:val="004A3B2E"/>
    <w:rsid w:val="004A3C43"/>
    <w:rsid w:val="004A3CA4"/>
    <w:rsid w:val="004A3D06"/>
    <w:rsid w:val="004A3EF3"/>
    <w:rsid w:val="004A42AA"/>
    <w:rsid w:val="004A42FC"/>
    <w:rsid w:val="004A4424"/>
    <w:rsid w:val="004A461F"/>
    <w:rsid w:val="004A47B4"/>
    <w:rsid w:val="004A4CBA"/>
    <w:rsid w:val="004A4D05"/>
    <w:rsid w:val="004A4D83"/>
    <w:rsid w:val="004A4E4C"/>
    <w:rsid w:val="004A5128"/>
    <w:rsid w:val="004A5229"/>
    <w:rsid w:val="004A52C1"/>
    <w:rsid w:val="004A53F1"/>
    <w:rsid w:val="004A590E"/>
    <w:rsid w:val="004A5B73"/>
    <w:rsid w:val="004A5BB3"/>
    <w:rsid w:val="004A5D5B"/>
    <w:rsid w:val="004A5F0F"/>
    <w:rsid w:val="004A5F12"/>
    <w:rsid w:val="004A5F1E"/>
    <w:rsid w:val="004A60BF"/>
    <w:rsid w:val="004A60C5"/>
    <w:rsid w:val="004A60EE"/>
    <w:rsid w:val="004A61E8"/>
    <w:rsid w:val="004A62FB"/>
    <w:rsid w:val="004A6393"/>
    <w:rsid w:val="004A6437"/>
    <w:rsid w:val="004A6640"/>
    <w:rsid w:val="004A667E"/>
    <w:rsid w:val="004A6735"/>
    <w:rsid w:val="004A6BB2"/>
    <w:rsid w:val="004A6D2C"/>
    <w:rsid w:val="004A6E5B"/>
    <w:rsid w:val="004A7686"/>
    <w:rsid w:val="004A7A4F"/>
    <w:rsid w:val="004A7BDE"/>
    <w:rsid w:val="004A7E1C"/>
    <w:rsid w:val="004A7FAF"/>
    <w:rsid w:val="004A7FD6"/>
    <w:rsid w:val="004B00D4"/>
    <w:rsid w:val="004B01EE"/>
    <w:rsid w:val="004B0348"/>
    <w:rsid w:val="004B0350"/>
    <w:rsid w:val="004B0417"/>
    <w:rsid w:val="004B07DA"/>
    <w:rsid w:val="004B081B"/>
    <w:rsid w:val="004B0838"/>
    <w:rsid w:val="004B0ECF"/>
    <w:rsid w:val="004B117E"/>
    <w:rsid w:val="004B135B"/>
    <w:rsid w:val="004B137E"/>
    <w:rsid w:val="004B1BDF"/>
    <w:rsid w:val="004B1D5E"/>
    <w:rsid w:val="004B1FC5"/>
    <w:rsid w:val="004B1FC9"/>
    <w:rsid w:val="004B2116"/>
    <w:rsid w:val="004B2400"/>
    <w:rsid w:val="004B2483"/>
    <w:rsid w:val="004B2A2C"/>
    <w:rsid w:val="004B2AC4"/>
    <w:rsid w:val="004B2B02"/>
    <w:rsid w:val="004B2D94"/>
    <w:rsid w:val="004B2DC1"/>
    <w:rsid w:val="004B2EAE"/>
    <w:rsid w:val="004B309F"/>
    <w:rsid w:val="004B32FA"/>
    <w:rsid w:val="004B3567"/>
    <w:rsid w:val="004B39C6"/>
    <w:rsid w:val="004B3A29"/>
    <w:rsid w:val="004B41A1"/>
    <w:rsid w:val="004B43D4"/>
    <w:rsid w:val="004B4530"/>
    <w:rsid w:val="004B45F4"/>
    <w:rsid w:val="004B47E0"/>
    <w:rsid w:val="004B4862"/>
    <w:rsid w:val="004B4878"/>
    <w:rsid w:val="004B489B"/>
    <w:rsid w:val="004B4C44"/>
    <w:rsid w:val="004B4D44"/>
    <w:rsid w:val="004B4D4B"/>
    <w:rsid w:val="004B4DB0"/>
    <w:rsid w:val="004B4F10"/>
    <w:rsid w:val="004B4F7B"/>
    <w:rsid w:val="004B52B9"/>
    <w:rsid w:val="004B538E"/>
    <w:rsid w:val="004B5710"/>
    <w:rsid w:val="004B5BFD"/>
    <w:rsid w:val="004B5E11"/>
    <w:rsid w:val="004B5F34"/>
    <w:rsid w:val="004B6127"/>
    <w:rsid w:val="004B624B"/>
    <w:rsid w:val="004B6442"/>
    <w:rsid w:val="004B6553"/>
    <w:rsid w:val="004B6724"/>
    <w:rsid w:val="004B694D"/>
    <w:rsid w:val="004B6D73"/>
    <w:rsid w:val="004B6DFB"/>
    <w:rsid w:val="004B6E0D"/>
    <w:rsid w:val="004B7145"/>
    <w:rsid w:val="004B716D"/>
    <w:rsid w:val="004B72FA"/>
    <w:rsid w:val="004B757A"/>
    <w:rsid w:val="004B761E"/>
    <w:rsid w:val="004B7806"/>
    <w:rsid w:val="004B7886"/>
    <w:rsid w:val="004B7AE0"/>
    <w:rsid w:val="004B7B67"/>
    <w:rsid w:val="004B7B6A"/>
    <w:rsid w:val="004B7C17"/>
    <w:rsid w:val="004B7C8B"/>
    <w:rsid w:val="004B7F40"/>
    <w:rsid w:val="004C00F1"/>
    <w:rsid w:val="004C0280"/>
    <w:rsid w:val="004C0669"/>
    <w:rsid w:val="004C0717"/>
    <w:rsid w:val="004C081D"/>
    <w:rsid w:val="004C0857"/>
    <w:rsid w:val="004C11A9"/>
    <w:rsid w:val="004C14B5"/>
    <w:rsid w:val="004C16DF"/>
    <w:rsid w:val="004C1710"/>
    <w:rsid w:val="004C1879"/>
    <w:rsid w:val="004C19C0"/>
    <w:rsid w:val="004C1AF8"/>
    <w:rsid w:val="004C1B72"/>
    <w:rsid w:val="004C1CC8"/>
    <w:rsid w:val="004C1D16"/>
    <w:rsid w:val="004C20E2"/>
    <w:rsid w:val="004C238C"/>
    <w:rsid w:val="004C239B"/>
    <w:rsid w:val="004C23D4"/>
    <w:rsid w:val="004C241A"/>
    <w:rsid w:val="004C2491"/>
    <w:rsid w:val="004C2571"/>
    <w:rsid w:val="004C262E"/>
    <w:rsid w:val="004C2760"/>
    <w:rsid w:val="004C28A0"/>
    <w:rsid w:val="004C2CBC"/>
    <w:rsid w:val="004C2D51"/>
    <w:rsid w:val="004C2D7A"/>
    <w:rsid w:val="004C2DA7"/>
    <w:rsid w:val="004C302E"/>
    <w:rsid w:val="004C3073"/>
    <w:rsid w:val="004C313F"/>
    <w:rsid w:val="004C3458"/>
    <w:rsid w:val="004C367A"/>
    <w:rsid w:val="004C3C63"/>
    <w:rsid w:val="004C3CA0"/>
    <w:rsid w:val="004C3DCF"/>
    <w:rsid w:val="004C3E4F"/>
    <w:rsid w:val="004C400A"/>
    <w:rsid w:val="004C43B0"/>
    <w:rsid w:val="004C471A"/>
    <w:rsid w:val="004C47E8"/>
    <w:rsid w:val="004C490A"/>
    <w:rsid w:val="004C4D1A"/>
    <w:rsid w:val="004C4DFA"/>
    <w:rsid w:val="004C4E42"/>
    <w:rsid w:val="004C5151"/>
    <w:rsid w:val="004C533B"/>
    <w:rsid w:val="004C5447"/>
    <w:rsid w:val="004C5497"/>
    <w:rsid w:val="004C5A0A"/>
    <w:rsid w:val="004C5AC2"/>
    <w:rsid w:val="004C5ACF"/>
    <w:rsid w:val="004C6154"/>
    <w:rsid w:val="004C639D"/>
    <w:rsid w:val="004C6475"/>
    <w:rsid w:val="004C662B"/>
    <w:rsid w:val="004C6C49"/>
    <w:rsid w:val="004C6CC1"/>
    <w:rsid w:val="004C6D3E"/>
    <w:rsid w:val="004C71A2"/>
    <w:rsid w:val="004C727D"/>
    <w:rsid w:val="004C73FE"/>
    <w:rsid w:val="004C7435"/>
    <w:rsid w:val="004C74AC"/>
    <w:rsid w:val="004C777C"/>
    <w:rsid w:val="004C77BD"/>
    <w:rsid w:val="004C782E"/>
    <w:rsid w:val="004C7AE6"/>
    <w:rsid w:val="004C7C36"/>
    <w:rsid w:val="004C7DCF"/>
    <w:rsid w:val="004D0124"/>
    <w:rsid w:val="004D01D3"/>
    <w:rsid w:val="004D0263"/>
    <w:rsid w:val="004D0309"/>
    <w:rsid w:val="004D0351"/>
    <w:rsid w:val="004D04AD"/>
    <w:rsid w:val="004D07E0"/>
    <w:rsid w:val="004D108B"/>
    <w:rsid w:val="004D13AC"/>
    <w:rsid w:val="004D1494"/>
    <w:rsid w:val="004D150C"/>
    <w:rsid w:val="004D1708"/>
    <w:rsid w:val="004D1726"/>
    <w:rsid w:val="004D192C"/>
    <w:rsid w:val="004D1DBC"/>
    <w:rsid w:val="004D1FE8"/>
    <w:rsid w:val="004D219E"/>
    <w:rsid w:val="004D22A9"/>
    <w:rsid w:val="004D24A8"/>
    <w:rsid w:val="004D2515"/>
    <w:rsid w:val="004D2B97"/>
    <w:rsid w:val="004D2C1B"/>
    <w:rsid w:val="004D2EC4"/>
    <w:rsid w:val="004D31C1"/>
    <w:rsid w:val="004D326E"/>
    <w:rsid w:val="004D32D2"/>
    <w:rsid w:val="004D33B9"/>
    <w:rsid w:val="004D357F"/>
    <w:rsid w:val="004D3829"/>
    <w:rsid w:val="004D38B6"/>
    <w:rsid w:val="004D3946"/>
    <w:rsid w:val="004D3EBE"/>
    <w:rsid w:val="004D3F5E"/>
    <w:rsid w:val="004D4066"/>
    <w:rsid w:val="004D4300"/>
    <w:rsid w:val="004D4327"/>
    <w:rsid w:val="004D4564"/>
    <w:rsid w:val="004D45FF"/>
    <w:rsid w:val="004D47C7"/>
    <w:rsid w:val="004D4960"/>
    <w:rsid w:val="004D4EDF"/>
    <w:rsid w:val="004D5388"/>
    <w:rsid w:val="004D5617"/>
    <w:rsid w:val="004D565E"/>
    <w:rsid w:val="004D56E4"/>
    <w:rsid w:val="004D5845"/>
    <w:rsid w:val="004D58B1"/>
    <w:rsid w:val="004D58EE"/>
    <w:rsid w:val="004D5FC2"/>
    <w:rsid w:val="004D624D"/>
    <w:rsid w:val="004D63F2"/>
    <w:rsid w:val="004D6675"/>
    <w:rsid w:val="004D6792"/>
    <w:rsid w:val="004D6D35"/>
    <w:rsid w:val="004D6F4A"/>
    <w:rsid w:val="004D6FB5"/>
    <w:rsid w:val="004D74CA"/>
    <w:rsid w:val="004D7672"/>
    <w:rsid w:val="004D7A1D"/>
    <w:rsid w:val="004D7A6E"/>
    <w:rsid w:val="004D7EA7"/>
    <w:rsid w:val="004D7F71"/>
    <w:rsid w:val="004E00C3"/>
    <w:rsid w:val="004E022D"/>
    <w:rsid w:val="004E0370"/>
    <w:rsid w:val="004E03EB"/>
    <w:rsid w:val="004E0554"/>
    <w:rsid w:val="004E06F8"/>
    <w:rsid w:val="004E077F"/>
    <w:rsid w:val="004E0CF9"/>
    <w:rsid w:val="004E0DC5"/>
    <w:rsid w:val="004E0E60"/>
    <w:rsid w:val="004E1164"/>
    <w:rsid w:val="004E11E6"/>
    <w:rsid w:val="004E15B6"/>
    <w:rsid w:val="004E1624"/>
    <w:rsid w:val="004E1689"/>
    <w:rsid w:val="004E1746"/>
    <w:rsid w:val="004E185B"/>
    <w:rsid w:val="004E19AD"/>
    <w:rsid w:val="004E1B82"/>
    <w:rsid w:val="004E1CD7"/>
    <w:rsid w:val="004E1EEC"/>
    <w:rsid w:val="004E23CD"/>
    <w:rsid w:val="004E23E9"/>
    <w:rsid w:val="004E28AA"/>
    <w:rsid w:val="004E2DC7"/>
    <w:rsid w:val="004E2F80"/>
    <w:rsid w:val="004E3756"/>
    <w:rsid w:val="004E38CA"/>
    <w:rsid w:val="004E3DA8"/>
    <w:rsid w:val="004E4245"/>
    <w:rsid w:val="004E4329"/>
    <w:rsid w:val="004E445F"/>
    <w:rsid w:val="004E48C0"/>
    <w:rsid w:val="004E4914"/>
    <w:rsid w:val="004E4A44"/>
    <w:rsid w:val="004E4DC1"/>
    <w:rsid w:val="004E50B7"/>
    <w:rsid w:val="004E5170"/>
    <w:rsid w:val="004E52DD"/>
    <w:rsid w:val="004E53B9"/>
    <w:rsid w:val="004E55F0"/>
    <w:rsid w:val="004E5960"/>
    <w:rsid w:val="004E5BC5"/>
    <w:rsid w:val="004E5D1C"/>
    <w:rsid w:val="004E5DEC"/>
    <w:rsid w:val="004E5EEE"/>
    <w:rsid w:val="004E6176"/>
    <w:rsid w:val="004E617A"/>
    <w:rsid w:val="004E62AA"/>
    <w:rsid w:val="004E6398"/>
    <w:rsid w:val="004E63DE"/>
    <w:rsid w:val="004E6756"/>
    <w:rsid w:val="004E698D"/>
    <w:rsid w:val="004E69DD"/>
    <w:rsid w:val="004E6A2B"/>
    <w:rsid w:val="004E6AD1"/>
    <w:rsid w:val="004E6B0F"/>
    <w:rsid w:val="004E6BE7"/>
    <w:rsid w:val="004E6CE6"/>
    <w:rsid w:val="004E6DE3"/>
    <w:rsid w:val="004E6E54"/>
    <w:rsid w:val="004E6E8E"/>
    <w:rsid w:val="004E6FE0"/>
    <w:rsid w:val="004E7189"/>
    <w:rsid w:val="004E7917"/>
    <w:rsid w:val="004E7995"/>
    <w:rsid w:val="004E79C3"/>
    <w:rsid w:val="004E7A07"/>
    <w:rsid w:val="004E7B8D"/>
    <w:rsid w:val="004E7F29"/>
    <w:rsid w:val="004F00CB"/>
    <w:rsid w:val="004F01A5"/>
    <w:rsid w:val="004F0384"/>
    <w:rsid w:val="004F047F"/>
    <w:rsid w:val="004F066C"/>
    <w:rsid w:val="004F076C"/>
    <w:rsid w:val="004F0B20"/>
    <w:rsid w:val="004F0C37"/>
    <w:rsid w:val="004F0C77"/>
    <w:rsid w:val="004F0E8A"/>
    <w:rsid w:val="004F0EA8"/>
    <w:rsid w:val="004F0F1A"/>
    <w:rsid w:val="004F10D8"/>
    <w:rsid w:val="004F1153"/>
    <w:rsid w:val="004F14D6"/>
    <w:rsid w:val="004F1697"/>
    <w:rsid w:val="004F1795"/>
    <w:rsid w:val="004F180D"/>
    <w:rsid w:val="004F1C12"/>
    <w:rsid w:val="004F1C1A"/>
    <w:rsid w:val="004F1CF4"/>
    <w:rsid w:val="004F1E0F"/>
    <w:rsid w:val="004F21CA"/>
    <w:rsid w:val="004F2558"/>
    <w:rsid w:val="004F25FD"/>
    <w:rsid w:val="004F263C"/>
    <w:rsid w:val="004F27C9"/>
    <w:rsid w:val="004F29BD"/>
    <w:rsid w:val="004F2C2B"/>
    <w:rsid w:val="004F2C6E"/>
    <w:rsid w:val="004F2D61"/>
    <w:rsid w:val="004F3057"/>
    <w:rsid w:val="004F3525"/>
    <w:rsid w:val="004F356E"/>
    <w:rsid w:val="004F3778"/>
    <w:rsid w:val="004F3914"/>
    <w:rsid w:val="004F3AF1"/>
    <w:rsid w:val="004F4029"/>
    <w:rsid w:val="004F40F6"/>
    <w:rsid w:val="004F4358"/>
    <w:rsid w:val="004F44F6"/>
    <w:rsid w:val="004F4881"/>
    <w:rsid w:val="004F49D4"/>
    <w:rsid w:val="004F4F75"/>
    <w:rsid w:val="004F5205"/>
    <w:rsid w:val="004F5355"/>
    <w:rsid w:val="004F5438"/>
    <w:rsid w:val="004F5509"/>
    <w:rsid w:val="004F5801"/>
    <w:rsid w:val="004F5B5E"/>
    <w:rsid w:val="004F5B8F"/>
    <w:rsid w:val="004F5FAA"/>
    <w:rsid w:val="004F6029"/>
    <w:rsid w:val="004F64AC"/>
    <w:rsid w:val="004F68B4"/>
    <w:rsid w:val="004F68FE"/>
    <w:rsid w:val="004F6ABB"/>
    <w:rsid w:val="004F6BB0"/>
    <w:rsid w:val="004F6FCB"/>
    <w:rsid w:val="004F7074"/>
    <w:rsid w:val="004F710C"/>
    <w:rsid w:val="004F723A"/>
    <w:rsid w:val="004F7356"/>
    <w:rsid w:val="004F73C1"/>
    <w:rsid w:val="004F7490"/>
    <w:rsid w:val="004F767C"/>
    <w:rsid w:val="004F772C"/>
    <w:rsid w:val="004F7B69"/>
    <w:rsid w:val="004F7CF3"/>
    <w:rsid w:val="0050013F"/>
    <w:rsid w:val="00500345"/>
    <w:rsid w:val="005003B6"/>
    <w:rsid w:val="00500491"/>
    <w:rsid w:val="00500844"/>
    <w:rsid w:val="00500A91"/>
    <w:rsid w:val="00500BDD"/>
    <w:rsid w:val="00500DB5"/>
    <w:rsid w:val="00500E3B"/>
    <w:rsid w:val="00501265"/>
    <w:rsid w:val="00501684"/>
    <w:rsid w:val="00501B70"/>
    <w:rsid w:val="00501D7B"/>
    <w:rsid w:val="00501DD8"/>
    <w:rsid w:val="00501F72"/>
    <w:rsid w:val="00502102"/>
    <w:rsid w:val="005021CA"/>
    <w:rsid w:val="005024EA"/>
    <w:rsid w:val="0050257F"/>
    <w:rsid w:val="0050297F"/>
    <w:rsid w:val="00502F61"/>
    <w:rsid w:val="005034CB"/>
    <w:rsid w:val="00503698"/>
    <w:rsid w:val="0050369C"/>
    <w:rsid w:val="00503939"/>
    <w:rsid w:val="00503A58"/>
    <w:rsid w:val="00503B48"/>
    <w:rsid w:val="00503F7A"/>
    <w:rsid w:val="005044DE"/>
    <w:rsid w:val="0050489E"/>
    <w:rsid w:val="00504E26"/>
    <w:rsid w:val="00504F67"/>
    <w:rsid w:val="00505247"/>
    <w:rsid w:val="00505917"/>
    <w:rsid w:val="00505BB8"/>
    <w:rsid w:val="00505E40"/>
    <w:rsid w:val="00506003"/>
    <w:rsid w:val="005063E9"/>
    <w:rsid w:val="0050660F"/>
    <w:rsid w:val="0050666A"/>
    <w:rsid w:val="00506A35"/>
    <w:rsid w:val="00506BDC"/>
    <w:rsid w:val="00506C48"/>
    <w:rsid w:val="00506E96"/>
    <w:rsid w:val="005076B7"/>
    <w:rsid w:val="005076FB"/>
    <w:rsid w:val="0050799F"/>
    <w:rsid w:val="00507AD0"/>
    <w:rsid w:val="00507D51"/>
    <w:rsid w:val="0051012D"/>
    <w:rsid w:val="0051045A"/>
    <w:rsid w:val="00510589"/>
    <w:rsid w:val="0051064F"/>
    <w:rsid w:val="0051069F"/>
    <w:rsid w:val="005107C3"/>
    <w:rsid w:val="005107D5"/>
    <w:rsid w:val="005109EE"/>
    <w:rsid w:val="00510AD0"/>
    <w:rsid w:val="00510C2E"/>
    <w:rsid w:val="00510CCC"/>
    <w:rsid w:val="00510DE3"/>
    <w:rsid w:val="00510EC3"/>
    <w:rsid w:val="00511125"/>
    <w:rsid w:val="0051135F"/>
    <w:rsid w:val="005114A6"/>
    <w:rsid w:val="005115B0"/>
    <w:rsid w:val="005116AE"/>
    <w:rsid w:val="005117CC"/>
    <w:rsid w:val="00511E83"/>
    <w:rsid w:val="00511F25"/>
    <w:rsid w:val="00511F4D"/>
    <w:rsid w:val="0051200C"/>
    <w:rsid w:val="00512038"/>
    <w:rsid w:val="0051219F"/>
    <w:rsid w:val="005121BE"/>
    <w:rsid w:val="005121D0"/>
    <w:rsid w:val="00512432"/>
    <w:rsid w:val="0051243D"/>
    <w:rsid w:val="005125B5"/>
    <w:rsid w:val="00512957"/>
    <w:rsid w:val="0051299C"/>
    <w:rsid w:val="005129CE"/>
    <w:rsid w:val="0051305D"/>
    <w:rsid w:val="0051324D"/>
    <w:rsid w:val="00513323"/>
    <w:rsid w:val="00513324"/>
    <w:rsid w:val="005133A5"/>
    <w:rsid w:val="005136B1"/>
    <w:rsid w:val="00513841"/>
    <w:rsid w:val="00513BD6"/>
    <w:rsid w:val="00513DE0"/>
    <w:rsid w:val="00513E4D"/>
    <w:rsid w:val="00513FAD"/>
    <w:rsid w:val="0051430C"/>
    <w:rsid w:val="005144C7"/>
    <w:rsid w:val="005146D1"/>
    <w:rsid w:val="00514760"/>
    <w:rsid w:val="0051483C"/>
    <w:rsid w:val="0051485C"/>
    <w:rsid w:val="00514925"/>
    <w:rsid w:val="00514AE4"/>
    <w:rsid w:val="00514B0A"/>
    <w:rsid w:val="00514D2A"/>
    <w:rsid w:val="00514D56"/>
    <w:rsid w:val="00514E92"/>
    <w:rsid w:val="00514F35"/>
    <w:rsid w:val="005150B8"/>
    <w:rsid w:val="005150EB"/>
    <w:rsid w:val="0051529A"/>
    <w:rsid w:val="0051573E"/>
    <w:rsid w:val="0051596C"/>
    <w:rsid w:val="0051663A"/>
    <w:rsid w:val="0051665E"/>
    <w:rsid w:val="00516747"/>
    <w:rsid w:val="005167AF"/>
    <w:rsid w:val="00516A2D"/>
    <w:rsid w:val="00516C3F"/>
    <w:rsid w:val="00516DFA"/>
    <w:rsid w:val="0051709E"/>
    <w:rsid w:val="0051732E"/>
    <w:rsid w:val="00517973"/>
    <w:rsid w:val="00517A31"/>
    <w:rsid w:val="00517C77"/>
    <w:rsid w:val="00517DAC"/>
    <w:rsid w:val="00517F27"/>
    <w:rsid w:val="00517FDF"/>
    <w:rsid w:val="00520188"/>
    <w:rsid w:val="0052084D"/>
    <w:rsid w:val="00520CAE"/>
    <w:rsid w:val="00520EB6"/>
    <w:rsid w:val="0052102E"/>
    <w:rsid w:val="00521063"/>
    <w:rsid w:val="005211B7"/>
    <w:rsid w:val="005211F6"/>
    <w:rsid w:val="0052120C"/>
    <w:rsid w:val="00521275"/>
    <w:rsid w:val="00521505"/>
    <w:rsid w:val="00521700"/>
    <w:rsid w:val="00521713"/>
    <w:rsid w:val="0052172A"/>
    <w:rsid w:val="005219FD"/>
    <w:rsid w:val="00521AEC"/>
    <w:rsid w:val="00521CE4"/>
    <w:rsid w:val="00521D05"/>
    <w:rsid w:val="00521F04"/>
    <w:rsid w:val="0052240C"/>
    <w:rsid w:val="005225B1"/>
    <w:rsid w:val="00522666"/>
    <w:rsid w:val="00522A02"/>
    <w:rsid w:val="00522AC5"/>
    <w:rsid w:val="00522B04"/>
    <w:rsid w:val="00522B11"/>
    <w:rsid w:val="00522B8D"/>
    <w:rsid w:val="00522BB7"/>
    <w:rsid w:val="00522DD4"/>
    <w:rsid w:val="00522FFC"/>
    <w:rsid w:val="0052320A"/>
    <w:rsid w:val="00523241"/>
    <w:rsid w:val="00523345"/>
    <w:rsid w:val="005233D4"/>
    <w:rsid w:val="0052354F"/>
    <w:rsid w:val="00523598"/>
    <w:rsid w:val="00523B3F"/>
    <w:rsid w:val="00523BE7"/>
    <w:rsid w:val="00523C69"/>
    <w:rsid w:val="00523D1B"/>
    <w:rsid w:val="00523D5D"/>
    <w:rsid w:val="00523ED1"/>
    <w:rsid w:val="005240ED"/>
    <w:rsid w:val="005241D4"/>
    <w:rsid w:val="005243E6"/>
    <w:rsid w:val="00524727"/>
    <w:rsid w:val="00524862"/>
    <w:rsid w:val="00524C96"/>
    <w:rsid w:val="00524F49"/>
    <w:rsid w:val="005252AB"/>
    <w:rsid w:val="005252C3"/>
    <w:rsid w:val="00525654"/>
    <w:rsid w:val="0052579C"/>
    <w:rsid w:val="005257FD"/>
    <w:rsid w:val="0052582F"/>
    <w:rsid w:val="00525A73"/>
    <w:rsid w:val="00525C58"/>
    <w:rsid w:val="00525E57"/>
    <w:rsid w:val="00525F81"/>
    <w:rsid w:val="005261EA"/>
    <w:rsid w:val="0052699A"/>
    <w:rsid w:val="00526C55"/>
    <w:rsid w:val="0052700B"/>
    <w:rsid w:val="0052776F"/>
    <w:rsid w:val="00527987"/>
    <w:rsid w:val="00527D85"/>
    <w:rsid w:val="00527F68"/>
    <w:rsid w:val="005302D4"/>
    <w:rsid w:val="005302FE"/>
    <w:rsid w:val="0053038A"/>
    <w:rsid w:val="005303BD"/>
    <w:rsid w:val="0053044E"/>
    <w:rsid w:val="005304D8"/>
    <w:rsid w:val="005305B2"/>
    <w:rsid w:val="00530971"/>
    <w:rsid w:val="00530A36"/>
    <w:rsid w:val="00530A4E"/>
    <w:rsid w:val="00530ABC"/>
    <w:rsid w:val="00530CCD"/>
    <w:rsid w:val="00530F38"/>
    <w:rsid w:val="005310DD"/>
    <w:rsid w:val="005310F8"/>
    <w:rsid w:val="00531395"/>
    <w:rsid w:val="0053189B"/>
    <w:rsid w:val="005319A2"/>
    <w:rsid w:val="00531AE1"/>
    <w:rsid w:val="00531E55"/>
    <w:rsid w:val="0053201B"/>
    <w:rsid w:val="005321AE"/>
    <w:rsid w:val="005323BE"/>
    <w:rsid w:val="00532589"/>
    <w:rsid w:val="005325DD"/>
    <w:rsid w:val="0053267C"/>
    <w:rsid w:val="0053282C"/>
    <w:rsid w:val="005328D1"/>
    <w:rsid w:val="00532995"/>
    <w:rsid w:val="00532B05"/>
    <w:rsid w:val="00532C40"/>
    <w:rsid w:val="00532D60"/>
    <w:rsid w:val="00532E7F"/>
    <w:rsid w:val="00532F51"/>
    <w:rsid w:val="00533341"/>
    <w:rsid w:val="005335EA"/>
    <w:rsid w:val="00533769"/>
    <w:rsid w:val="00533880"/>
    <w:rsid w:val="00533B5A"/>
    <w:rsid w:val="00533E8F"/>
    <w:rsid w:val="00534733"/>
    <w:rsid w:val="0053484A"/>
    <w:rsid w:val="00534896"/>
    <w:rsid w:val="00534A81"/>
    <w:rsid w:val="00534C32"/>
    <w:rsid w:val="00534E40"/>
    <w:rsid w:val="005353AF"/>
    <w:rsid w:val="005355E6"/>
    <w:rsid w:val="0053569F"/>
    <w:rsid w:val="0053586B"/>
    <w:rsid w:val="00535B2A"/>
    <w:rsid w:val="00535E4F"/>
    <w:rsid w:val="00536336"/>
    <w:rsid w:val="00536548"/>
    <w:rsid w:val="00536553"/>
    <w:rsid w:val="00536573"/>
    <w:rsid w:val="005365FE"/>
    <w:rsid w:val="00536840"/>
    <w:rsid w:val="005368E2"/>
    <w:rsid w:val="00536C69"/>
    <w:rsid w:val="00536E33"/>
    <w:rsid w:val="00536F81"/>
    <w:rsid w:val="00537119"/>
    <w:rsid w:val="005373B1"/>
    <w:rsid w:val="00537573"/>
    <w:rsid w:val="00537CD6"/>
    <w:rsid w:val="00537D24"/>
    <w:rsid w:val="005400E6"/>
    <w:rsid w:val="0054052D"/>
    <w:rsid w:val="0054058B"/>
    <w:rsid w:val="005405F7"/>
    <w:rsid w:val="00540999"/>
    <w:rsid w:val="00540AAA"/>
    <w:rsid w:val="00540CE4"/>
    <w:rsid w:val="00540FEB"/>
    <w:rsid w:val="0054126A"/>
    <w:rsid w:val="0054141E"/>
    <w:rsid w:val="0054146B"/>
    <w:rsid w:val="00541629"/>
    <w:rsid w:val="005416BB"/>
    <w:rsid w:val="005419B0"/>
    <w:rsid w:val="00541F65"/>
    <w:rsid w:val="005421AD"/>
    <w:rsid w:val="00542224"/>
    <w:rsid w:val="0054275A"/>
    <w:rsid w:val="00542792"/>
    <w:rsid w:val="005427F6"/>
    <w:rsid w:val="0054295D"/>
    <w:rsid w:val="00542C1E"/>
    <w:rsid w:val="00542D04"/>
    <w:rsid w:val="00542F76"/>
    <w:rsid w:val="0054300F"/>
    <w:rsid w:val="00543429"/>
    <w:rsid w:val="00543546"/>
    <w:rsid w:val="00543781"/>
    <w:rsid w:val="00543787"/>
    <w:rsid w:val="00543899"/>
    <w:rsid w:val="0054395F"/>
    <w:rsid w:val="005439B0"/>
    <w:rsid w:val="00543BDA"/>
    <w:rsid w:val="00543CA6"/>
    <w:rsid w:val="00543EB3"/>
    <w:rsid w:val="00544798"/>
    <w:rsid w:val="00544A99"/>
    <w:rsid w:val="00544C5C"/>
    <w:rsid w:val="00544CD2"/>
    <w:rsid w:val="00545596"/>
    <w:rsid w:val="00545A0D"/>
    <w:rsid w:val="00545FDF"/>
    <w:rsid w:val="005460EC"/>
    <w:rsid w:val="005462E2"/>
    <w:rsid w:val="00546365"/>
    <w:rsid w:val="005463C7"/>
    <w:rsid w:val="005467DD"/>
    <w:rsid w:val="005469F6"/>
    <w:rsid w:val="00546A6E"/>
    <w:rsid w:val="00546C53"/>
    <w:rsid w:val="0054737D"/>
    <w:rsid w:val="0054760A"/>
    <w:rsid w:val="005478BE"/>
    <w:rsid w:val="00547B18"/>
    <w:rsid w:val="00547BDB"/>
    <w:rsid w:val="00547EB7"/>
    <w:rsid w:val="0055044B"/>
    <w:rsid w:val="00550524"/>
    <w:rsid w:val="0055077C"/>
    <w:rsid w:val="005507BA"/>
    <w:rsid w:val="00550860"/>
    <w:rsid w:val="00550D48"/>
    <w:rsid w:val="00550D5B"/>
    <w:rsid w:val="00550DB9"/>
    <w:rsid w:val="00550E35"/>
    <w:rsid w:val="00550ED3"/>
    <w:rsid w:val="00550F22"/>
    <w:rsid w:val="00550FD2"/>
    <w:rsid w:val="00551080"/>
    <w:rsid w:val="0055113D"/>
    <w:rsid w:val="005511EF"/>
    <w:rsid w:val="00551473"/>
    <w:rsid w:val="00551578"/>
    <w:rsid w:val="005517B3"/>
    <w:rsid w:val="005518F0"/>
    <w:rsid w:val="00551AB7"/>
    <w:rsid w:val="00552137"/>
    <w:rsid w:val="00552149"/>
    <w:rsid w:val="005527BE"/>
    <w:rsid w:val="005527CD"/>
    <w:rsid w:val="00552936"/>
    <w:rsid w:val="005529A0"/>
    <w:rsid w:val="00552A99"/>
    <w:rsid w:val="00552BFA"/>
    <w:rsid w:val="00552BFF"/>
    <w:rsid w:val="00553177"/>
    <w:rsid w:val="00553280"/>
    <w:rsid w:val="005534EA"/>
    <w:rsid w:val="00553661"/>
    <w:rsid w:val="00553783"/>
    <w:rsid w:val="00553900"/>
    <w:rsid w:val="00553B2A"/>
    <w:rsid w:val="00553C05"/>
    <w:rsid w:val="00553E08"/>
    <w:rsid w:val="00553E9C"/>
    <w:rsid w:val="00553FE9"/>
    <w:rsid w:val="00554228"/>
    <w:rsid w:val="005544DE"/>
    <w:rsid w:val="0055457B"/>
    <w:rsid w:val="0055468A"/>
    <w:rsid w:val="00554B78"/>
    <w:rsid w:val="00554C20"/>
    <w:rsid w:val="00554CE8"/>
    <w:rsid w:val="00554D7A"/>
    <w:rsid w:val="00554F49"/>
    <w:rsid w:val="00555146"/>
    <w:rsid w:val="0055546C"/>
    <w:rsid w:val="0055549D"/>
    <w:rsid w:val="00555554"/>
    <w:rsid w:val="0055558C"/>
    <w:rsid w:val="00555609"/>
    <w:rsid w:val="005559E9"/>
    <w:rsid w:val="00555C9B"/>
    <w:rsid w:val="00555DBC"/>
    <w:rsid w:val="00555F0D"/>
    <w:rsid w:val="00555FF6"/>
    <w:rsid w:val="005560AC"/>
    <w:rsid w:val="005560F5"/>
    <w:rsid w:val="005561A5"/>
    <w:rsid w:val="005565CE"/>
    <w:rsid w:val="00556615"/>
    <w:rsid w:val="005567F3"/>
    <w:rsid w:val="0055685C"/>
    <w:rsid w:val="005568C7"/>
    <w:rsid w:val="00556AEA"/>
    <w:rsid w:val="00556DCA"/>
    <w:rsid w:val="00557027"/>
    <w:rsid w:val="0055727F"/>
    <w:rsid w:val="00557283"/>
    <w:rsid w:val="00557496"/>
    <w:rsid w:val="0055790E"/>
    <w:rsid w:val="0055797E"/>
    <w:rsid w:val="00557D98"/>
    <w:rsid w:val="00557EBA"/>
    <w:rsid w:val="00560018"/>
    <w:rsid w:val="0056013C"/>
    <w:rsid w:val="005602E5"/>
    <w:rsid w:val="005603AE"/>
    <w:rsid w:val="005607C8"/>
    <w:rsid w:val="00560800"/>
    <w:rsid w:val="00560B1B"/>
    <w:rsid w:val="00560B3B"/>
    <w:rsid w:val="00561263"/>
    <w:rsid w:val="005612BA"/>
    <w:rsid w:val="00561330"/>
    <w:rsid w:val="0056143B"/>
    <w:rsid w:val="00561619"/>
    <w:rsid w:val="00561802"/>
    <w:rsid w:val="0056182C"/>
    <w:rsid w:val="00561BA7"/>
    <w:rsid w:val="00561C1D"/>
    <w:rsid w:val="00561C4A"/>
    <w:rsid w:val="00561FB1"/>
    <w:rsid w:val="00561FF6"/>
    <w:rsid w:val="0056217B"/>
    <w:rsid w:val="00562193"/>
    <w:rsid w:val="005623D0"/>
    <w:rsid w:val="00562500"/>
    <w:rsid w:val="005628F3"/>
    <w:rsid w:val="00562ABF"/>
    <w:rsid w:val="00562B43"/>
    <w:rsid w:val="00562BB9"/>
    <w:rsid w:val="00562FEB"/>
    <w:rsid w:val="0056314F"/>
    <w:rsid w:val="005631FF"/>
    <w:rsid w:val="00563303"/>
    <w:rsid w:val="00563472"/>
    <w:rsid w:val="0056347A"/>
    <w:rsid w:val="00563869"/>
    <w:rsid w:val="00563D7B"/>
    <w:rsid w:val="00563E69"/>
    <w:rsid w:val="00563ED9"/>
    <w:rsid w:val="00563F23"/>
    <w:rsid w:val="00563FE2"/>
    <w:rsid w:val="005640BA"/>
    <w:rsid w:val="005640E3"/>
    <w:rsid w:val="0056417F"/>
    <w:rsid w:val="005643F9"/>
    <w:rsid w:val="00564521"/>
    <w:rsid w:val="005645D1"/>
    <w:rsid w:val="0056490F"/>
    <w:rsid w:val="0056499B"/>
    <w:rsid w:val="005649C4"/>
    <w:rsid w:val="00564A0A"/>
    <w:rsid w:val="00564C92"/>
    <w:rsid w:val="00564D78"/>
    <w:rsid w:val="00565025"/>
    <w:rsid w:val="00565183"/>
    <w:rsid w:val="005652A0"/>
    <w:rsid w:val="00565481"/>
    <w:rsid w:val="00565681"/>
    <w:rsid w:val="005658C2"/>
    <w:rsid w:val="00565941"/>
    <w:rsid w:val="00565E57"/>
    <w:rsid w:val="00565F32"/>
    <w:rsid w:val="00565F4C"/>
    <w:rsid w:val="00565F72"/>
    <w:rsid w:val="00566039"/>
    <w:rsid w:val="005660F3"/>
    <w:rsid w:val="005661DA"/>
    <w:rsid w:val="00566800"/>
    <w:rsid w:val="0056696D"/>
    <w:rsid w:val="00566993"/>
    <w:rsid w:val="00566A89"/>
    <w:rsid w:val="00566B63"/>
    <w:rsid w:val="00566DFE"/>
    <w:rsid w:val="0056740A"/>
    <w:rsid w:val="005674A2"/>
    <w:rsid w:val="0056751D"/>
    <w:rsid w:val="005677B7"/>
    <w:rsid w:val="00567992"/>
    <w:rsid w:val="00567B9A"/>
    <w:rsid w:val="00567DFF"/>
    <w:rsid w:val="005704A2"/>
    <w:rsid w:val="005704CB"/>
    <w:rsid w:val="0057056D"/>
    <w:rsid w:val="0057076F"/>
    <w:rsid w:val="005708AB"/>
    <w:rsid w:val="00570CA1"/>
    <w:rsid w:val="00570D9D"/>
    <w:rsid w:val="005711CB"/>
    <w:rsid w:val="0057125D"/>
    <w:rsid w:val="00571386"/>
    <w:rsid w:val="005714F5"/>
    <w:rsid w:val="005715B6"/>
    <w:rsid w:val="00571604"/>
    <w:rsid w:val="00571636"/>
    <w:rsid w:val="00571674"/>
    <w:rsid w:val="00571984"/>
    <w:rsid w:val="0057198E"/>
    <w:rsid w:val="005719B2"/>
    <w:rsid w:val="00571AED"/>
    <w:rsid w:val="00571C64"/>
    <w:rsid w:val="00571E5E"/>
    <w:rsid w:val="00571F1D"/>
    <w:rsid w:val="00571FB5"/>
    <w:rsid w:val="00571FF9"/>
    <w:rsid w:val="0057211E"/>
    <w:rsid w:val="005723E9"/>
    <w:rsid w:val="00572457"/>
    <w:rsid w:val="00572A06"/>
    <w:rsid w:val="00572C80"/>
    <w:rsid w:val="00572D4E"/>
    <w:rsid w:val="00572DC7"/>
    <w:rsid w:val="00572ECB"/>
    <w:rsid w:val="00572EEB"/>
    <w:rsid w:val="00572F2F"/>
    <w:rsid w:val="005730EE"/>
    <w:rsid w:val="0057334F"/>
    <w:rsid w:val="0057366F"/>
    <w:rsid w:val="00573696"/>
    <w:rsid w:val="005738D2"/>
    <w:rsid w:val="00573DC8"/>
    <w:rsid w:val="00573E22"/>
    <w:rsid w:val="00573E4B"/>
    <w:rsid w:val="00573F75"/>
    <w:rsid w:val="00573FB6"/>
    <w:rsid w:val="00574055"/>
    <w:rsid w:val="0057410B"/>
    <w:rsid w:val="00574257"/>
    <w:rsid w:val="0057428B"/>
    <w:rsid w:val="005742A7"/>
    <w:rsid w:val="005746BF"/>
    <w:rsid w:val="005746D2"/>
    <w:rsid w:val="0057486E"/>
    <w:rsid w:val="00574A54"/>
    <w:rsid w:val="00574BBF"/>
    <w:rsid w:val="00574DCE"/>
    <w:rsid w:val="00574DE7"/>
    <w:rsid w:val="0057501B"/>
    <w:rsid w:val="0057540C"/>
    <w:rsid w:val="005756E2"/>
    <w:rsid w:val="0057573C"/>
    <w:rsid w:val="00575742"/>
    <w:rsid w:val="00575AE4"/>
    <w:rsid w:val="00575C74"/>
    <w:rsid w:val="00575C92"/>
    <w:rsid w:val="00575F80"/>
    <w:rsid w:val="00576133"/>
    <w:rsid w:val="00576350"/>
    <w:rsid w:val="005765E4"/>
    <w:rsid w:val="00576774"/>
    <w:rsid w:val="00576C3C"/>
    <w:rsid w:val="00576D83"/>
    <w:rsid w:val="00576DC6"/>
    <w:rsid w:val="005775B4"/>
    <w:rsid w:val="0057764A"/>
    <w:rsid w:val="00577797"/>
    <w:rsid w:val="005779D2"/>
    <w:rsid w:val="00577A5E"/>
    <w:rsid w:val="00577B56"/>
    <w:rsid w:val="00577D67"/>
    <w:rsid w:val="00577E4F"/>
    <w:rsid w:val="00577FA1"/>
    <w:rsid w:val="0058001F"/>
    <w:rsid w:val="00580523"/>
    <w:rsid w:val="005806C8"/>
    <w:rsid w:val="00580A69"/>
    <w:rsid w:val="00580C63"/>
    <w:rsid w:val="005811C3"/>
    <w:rsid w:val="00581785"/>
    <w:rsid w:val="0058179C"/>
    <w:rsid w:val="005817CD"/>
    <w:rsid w:val="005820A7"/>
    <w:rsid w:val="005821A3"/>
    <w:rsid w:val="00582244"/>
    <w:rsid w:val="00582514"/>
    <w:rsid w:val="00582A08"/>
    <w:rsid w:val="00582A8F"/>
    <w:rsid w:val="00582E1F"/>
    <w:rsid w:val="00582E39"/>
    <w:rsid w:val="00582F6A"/>
    <w:rsid w:val="00583076"/>
    <w:rsid w:val="0058311F"/>
    <w:rsid w:val="005835B7"/>
    <w:rsid w:val="00583647"/>
    <w:rsid w:val="00583688"/>
    <w:rsid w:val="005837D5"/>
    <w:rsid w:val="00583B9D"/>
    <w:rsid w:val="00583ECA"/>
    <w:rsid w:val="00583FDA"/>
    <w:rsid w:val="00584177"/>
    <w:rsid w:val="00584301"/>
    <w:rsid w:val="0058435A"/>
    <w:rsid w:val="00584388"/>
    <w:rsid w:val="005843D2"/>
    <w:rsid w:val="00584493"/>
    <w:rsid w:val="005846A7"/>
    <w:rsid w:val="00584898"/>
    <w:rsid w:val="00584E6F"/>
    <w:rsid w:val="00584EB0"/>
    <w:rsid w:val="0058505E"/>
    <w:rsid w:val="00585133"/>
    <w:rsid w:val="00585212"/>
    <w:rsid w:val="00585241"/>
    <w:rsid w:val="00585248"/>
    <w:rsid w:val="0058545A"/>
    <w:rsid w:val="00585525"/>
    <w:rsid w:val="005855DE"/>
    <w:rsid w:val="0058565E"/>
    <w:rsid w:val="0058571C"/>
    <w:rsid w:val="0058584C"/>
    <w:rsid w:val="00585951"/>
    <w:rsid w:val="00585986"/>
    <w:rsid w:val="00585993"/>
    <w:rsid w:val="00585A01"/>
    <w:rsid w:val="00585ACF"/>
    <w:rsid w:val="00585B8D"/>
    <w:rsid w:val="00585C8D"/>
    <w:rsid w:val="00585E2E"/>
    <w:rsid w:val="0058603B"/>
    <w:rsid w:val="0058603E"/>
    <w:rsid w:val="0058608C"/>
    <w:rsid w:val="005865AA"/>
    <w:rsid w:val="0058667E"/>
    <w:rsid w:val="00586853"/>
    <w:rsid w:val="005871F2"/>
    <w:rsid w:val="00587216"/>
    <w:rsid w:val="005872AA"/>
    <w:rsid w:val="0058746F"/>
    <w:rsid w:val="00587A36"/>
    <w:rsid w:val="00587C64"/>
    <w:rsid w:val="00587C74"/>
    <w:rsid w:val="00587C8A"/>
    <w:rsid w:val="00590130"/>
    <w:rsid w:val="00590453"/>
    <w:rsid w:val="005905AF"/>
    <w:rsid w:val="005905B3"/>
    <w:rsid w:val="005908F8"/>
    <w:rsid w:val="00590AE5"/>
    <w:rsid w:val="00590B4D"/>
    <w:rsid w:val="00590C41"/>
    <w:rsid w:val="00590D3E"/>
    <w:rsid w:val="00590F84"/>
    <w:rsid w:val="00591184"/>
    <w:rsid w:val="005912CA"/>
    <w:rsid w:val="00591321"/>
    <w:rsid w:val="0059141E"/>
    <w:rsid w:val="005918C3"/>
    <w:rsid w:val="0059190F"/>
    <w:rsid w:val="00591A0D"/>
    <w:rsid w:val="00591AA6"/>
    <w:rsid w:val="00591CAC"/>
    <w:rsid w:val="00591FAE"/>
    <w:rsid w:val="005921DD"/>
    <w:rsid w:val="00592266"/>
    <w:rsid w:val="00592368"/>
    <w:rsid w:val="0059256B"/>
    <w:rsid w:val="0059281D"/>
    <w:rsid w:val="005929BD"/>
    <w:rsid w:val="00592D25"/>
    <w:rsid w:val="00592D3B"/>
    <w:rsid w:val="00593293"/>
    <w:rsid w:val="005937A1"/>
    <w:rsid w:val="00593996"/>
    <w:rsid w:val="00593B6F"/>
    <w:rsid w:val="00593CBB"/>
    <w:rsid w:val="00593E76"/>
    <w:rsid w:val="005942A1"/>
    <w:rsid w:val="0059465E"/>
    <w:rsid w:val="00594A34"/>
    <w:rsid w:val="00594FDE"/>
    <w:rsid w:val="005950CC"/>
    <w:rsid w:val="00595222"/>
    <w:rsid w:val="00595334"/>
    <w:rsid w:val="005954CA"/>
    <w:rsid w:val="0059554E"/>
    <w:rsid w:val="005955D4"/>
    <w:rsid w:val="00595B65"/>
    <w:rsid w:val="00595E8C"/>
    <w:rsid w:val="00595ECA"/>
    <w:rsid w:val="0059600B"/>
    <w:rsid w:val="0059627F"/>
    <w:rsid w:val="005964E6"/>
    <w:rsid w:val="00596A80"/>
    <w:rsid w:val="00596EE2"/>
    <w:rsid w:val="00597197"/>
    <w:rsid w:val="00597322"/>
    <w:rsid w:val="00597613"/>
    <w:rsid w:val="0059769B"/>
    <w:rsid w:val="00597AFA"/>
    <w:rsid w:val="005A0250"/>
    <w:rsid w:val="005A05D8"/>
    <w:rsid w:val="005A0686"/>
    <w:rsid w:val="005A0865"/>
    <w:rsid w:val="005A09DE"/>
    <w:rsid w:val="005A0B41"/>
    <w:rsid w:val="005A0D9A"/>
    <w:rsid w:val="005A0FA6"/>
    <w:rsid w:val="005A1342"/>
    <w:rsid w:val="005A149E"/>
    <w:rsid w:val="005A16A2"/>
    <w:rsid w:val="005A17D3"/>
    <w:rsid w:val="005A1B56"/>
    <w:rsid w:val="005A1BFB"/>
    <w:rsid w:val="005A1D21"/>
    <w:rsid w:val="005A1D42"/>
    <w:rsid w:val="005A1ED3"/>
    <w:rsid w:val="005A1F75"/>
    <w:rsid w:val="005A24B4"/>
    <w:rsid w:val="005A2657"/>
    <w:rsid w:val="005A27A2"/>
    <w:rsid w:val="005A2AFD"/>
    <w:rsid w:val="005A2C90"/>
    <w:rsid w:val="005A2F3B"/>
    <w:rsid w:val="005A3063"/>
    <w:rsid w:val="005A31D1"/>
    <w:rsid w:val="005A3404"/>
    <w:rsid w:val="005A3447"/>
    <w:rsid w:val="005A36A5"/>
    <w:rsid w:val="005A37C2"/>
    <w:rsid w:val="005A3C29"/>
    <w:rsid w:val="005A40E7"/>
    <w:rsid w:val="005A4493"/>
    <w:rsid w:val="005A4673"/>
    <w:rsid w:val="005A4A1F"/>
    <w:rsid w:val="005A4BBE"/>
    <w:rsid w:val="005A4E81"/>
    <w:rsid w:val="005A539F"/>
    <w:rsid w:val="005A53F3"/>
    <w:rsid w:val="005A54D6"/>
    <w:rsid w:val="005A5751"/>
    <w:rsid w:val="005A58D3"/>
    <w:rsid w:val="005A58F5"/>
    <w:rsid w:val="005A5E9D"/>
    <w:rsid w:val="005A5EF7"/>
    <w:rsid w:val="005A5F2B"/>
    <w:rsid w:val="005A5F75"/>
    <w:rsid w:val="005A6255"/>
    <w:rsid w:val="005A652E"/>
    <w:rsid w:val="005A6937"/>
    <w:rsid w:val="005A6A71"/>
    <w:rsid w:val="005A6B1A"/>
    <w:rsid w:val="005A6BEF"/>
    <w:rsid w:val="005A6D99"/>
    <w:rsid w:val="005A722A"/>
    <w:rsid w:val="005A7410"/>
    <w:rsid w:val="005A7718"/>
    <w:rsid w:val="005A7A2E"/>
    <w:rsid w:val="005A7A61"/>
    <w:rsid w:val="005A7C21"/>
    <w:rsid w:val="005A7DB6"/>
    <w:rsid w:val="005B0167"/>
    <w:rsid w:val="005B02AC"/>
    <w:rsid w:val="005B051F"/>
    <w:rsid w:val="005B057B"/>
    <w:rsid w:val="005B0626"/>
    <w:rsid w:val="005B07B5"/>
    <w:rsid w:val="005B0A90"/>
    <w:rsid w:val="005B0B7A"/>
    <w:rsid w:val="005B0C8B"/>
    <w:rsid w:val="005B0D14"/>
    <w:rsid w:val="005B132C"/>
    <w:rsid w:val="005B1399"/>
    <w:rsid w:val="005B13A5"/>
    <w:rsid w:val="005B162D"/>
    <w:rsid w:val="005B1AA4"/>
    <w:rsid w:val="005B1BE0"/>
    <w:rsid w:val="005B1FFF"/>
    <w:rsid w:val="005B25BC"/>
    <w:rsid w:val="005B25E5"/>
    <w:rsid w:val="005B288E"/>
    <w:rsid w:val="005B2CAA"/>
    <w:rsid w:val="005B2CF8"/>
    <w:rsid w:val="005B2D53"/>
    <w:rsid w:val="005B2F8B"/>
    <w:rsid w:val="005B30FC"/>
    <w:rsid w:val="005B323F"/>
    <w:rsid w:val="005B3311"/>
    <w:rsid w:val="005B33B4"/>
    <w:rsid w:val="005B355A"/>
    <w:rsid w:val="005B3625"/>
    <w:rsid w:val="005B396C"/>
    <w:rsid w:val="005B3F28"/>
    <w:rsid w:val="005B4258"/>
    <w:rsid w:val="005B433B"/>
    <w:rsid w:val="005B4643"/>
    <w:rsid w:val="005B46BC"/>
    <w:rsid w:val="005B4751"/>
    <w:rsid w:val="005B4ADE"/>
    <w:rsid w:val="005B4AE1"/>
    <w:rsid w:val="005B4AF8"/>
    <w:rsid w:val="005B4B24"/>
    <w:rsid w:val="005B4E33"/>
    <w:rsid w:val="005B5130"/>
    <w:rsid w:val="005B54A3"/>
    <w:rsid w:val="005B57D3"/>
    <w:rsid w:val="005B58AF"/>
    <w:rsid w:val="005B5992"/>
    <w:rsid w:val="005B59BE"/>
    <w:rsid w:val="005B62C3"/>
    <w:rsid w:val="005B640F"/>
    <w:rsid w:val="005B64B6"/>
    <w:rsid w:val="005B652C"/>
    <w:rsid w:val="005B6794"/>
    <w:rsid w:val="005B6B5C"/>
    <w:rsid w:val="005B70B3"/>
    <w:rsid w:val="005B74B8"/>
    <w:rsid w:val="005B7553"/>
    <w:rsid w:val="005B76F3"/>
    <w:rsid w:val="005B7A1F"/>
    <w:rsid w:val="005B7ABE"/>
    <w:rsid w:val="005B7DC1"/>
    <w:rsid w:val="005B7EF0"/>
    <w:rsid w:val="005C0108"/>
    <w:rsid w:val="005C0172"/>
    <w:rsid w:val="005C029F"/>
    <w:rsid w:val="005C0314"/>
    <w:rsid w:val="005C0479"/>
    <w:rsid w:val="005C069B"/>
    <w:rsid w:val="005C07E9"/>
    <w:rsid w:val="005C08BA"/>
    <w:rsid w:val="005C0CC0"/>
    <w:rsid w:val="005C0FD4"/>
    <w:rsid w:val="005C12F4"/>
    <w:rsid w:val="005C1374"/>
    <w:rsid w:val="005C1548"/>
    <w:rsid w:val="005C16FA"/>
    <w:rsid w:val="005C18EC"/>
    <w:rsid w:val="005C1930"/>
    <w:rsid w:val="005C198A"/>
    <w:rsid w:val="005C1A05"/>
    <w:rsid w:val="005C1B40"/>
    <w:rsid w:val="005C1C89"/>
    <w:rsid w:val="005C1E37"/>
    <w:rsid w:val="005C1E94"/>
    <w:rsid w:val="005C2125"/>
    <w:rsid w:val="005C21DE"/>
    <w:rsid w:val="005C21FC"/>
    <w:rsid w:val="005C25D9"/>
    <w:rsid w:val="005C28ED"/>
    <w:rsid w:val="005C2B82"/>
    <w:rsid w:val="005C2C72"/>
    <w:rsid w:val="005C2EA3"/>
    <w:rsid w:val="005C2FC9"/>
    <w:rsid w:val="005C3158"/>
    <w:rsid w:val="005C3178"/>
    <w:rsid w:val="005C383D"/>
    <w:rsid w:val="005C387E"/>
    <w:rsid w:val="005C3941"/>
    <w:rsid w:val="005C3951"/>
    <w:rsid w:val="005C3B48"/>
    <w:rsid w:val="005C4231"/>
    <w:rsid w:val="005C4552"/>
    <w:rsid w:val="005C45C0"/>
    <w:rsid w:val="005C484A"/>
    <w:rsid w:val="005C4A18"/>
    <w:rsid w:val="005C4A87"/>
    <w:rsid w:val="005C4B6F"/>
    <w:rsid w:val="005C4CD4"/>
    <w:rsid w:val="005C4D1A"/>
    <w:rsid w:val="005C505F"/>
    <w:rsid w:val="005C507F"/>
    <w:rsid w:val="005C5082"/>
    <w:rsid w:val="005C5161"/>
    <w:rsid w:val="005C52D4"/>
    <w:rsid w:val="005C53F8"/>
    <w:rsid w:val="005C5485"/>
    <w:rsid w:val="005C56F0"/>
    <w:rsid w:val="005C5BC5"/>
    <w:rsid w:val="005C5D29"/>
    <w:rsid w:val="005C6140"/>
    <w:rsid w:val="005C6220"/>
    <w:rsid w:val="005C64A2"/>
    <w:rsid w:val="005C65C4"/>
    <w:rsid w:val="005C6642"/>
    <w:rsid w:val="005C6767"/>
    <w:rsid w:val="005C69C9"/>
    <w:rsid w:val="005C6A9B"/>
    <w:rsid w:val="005C6BCE"/>
    <w:rsid w:val="005C6D17"/>
    <w:rsid w:val="005C6FAC"/>
    <w:rsid w:val="005C706B"/>
    <w:rsid w:val="005C74B2"/>
    <w:rsid w:val="005C7901"/>
    <w:rsid w:val="005C79E6"/>
    <w:rsid w:val="005C7DF0"/>
    <w:rsid w:val="005C7E37"/>
    <w:rsid w:val="005D0040"/>
    <w:rsid w:val="005D034A"/>
    <w:rsid w:val="005D07E2"/>
    <w:rsid w:val="005D09BC"/>
    <w:rsid w:val="005D0A81"/>
    <w:rsid w:val="005D0B8A"/>
    <w:rsid w:val="005D0B96"/>
    <w:rsid w:val="005D0D44"/>
    <w:rsid w:val="005D1025"/>
    <w:rsid w:val="005D10D2"/>
    <w:rsid w:val="005D11C9"/>
    <w:rsid w:val="005D12C2"/>
    <w:rsid w:val="005D12F3"/>
    <w:rsid w:val="005D1664"/>
    <w:rsid w:val="005D17CF"/>
    <w:rsid w:val="005D1ADC"/>
    <w:rsid w:val="005D2177"/>
    <w:rsid w:val="005D2597"/>
    <w:rsid w:val="005D25F6"/>
    <w:rsid w:val="005D2A54"/>
    <w:rsid w:val="005D2C3D"/>
    <w:rsid w:val="005D2DEC"/>
    <w:rsid w:val="005D2E28"/>
    <w:rsid w:val="005D3306"/>
    <w:rsid w:val="005D335B"/>
    <w:rsid w:val="005D370D"/>
    <w:rsid w:val="005D395E"/>
    <w:rsid w:val="005D3A6E"/>
    <w:rsid w:val="005D448E"/>
    <w:rsid w:val="005D45FD"/>
    <w:rsid w:val="005D47AB"/>
    <w:rsid w:val="005D4934"/>
    <w:rsid w:val="005D49A9"/>
    <w:rsid w:val="005D49AF"/>
    <w:rsid w:val="005D4AD3"/>
    <w:rsid w:val="005D4AE7"/>
    <w:rsid w:val="005D4B4E"/>
    <w:rsid w:val="005D4EAF"/>
    <w:rsid w:val="005D517B"/>
    <w:rsid w:val="005D5272"/>
    <w:rsid w:val="005D5689"/>
    <w:rsid w:val="005D59A4"/>
    <w:rsid w:val="005D5A15"/>
    <w:rsid w:val="005D5A9E"/>
    <w:rsid w:val="005D5B41"/>
    <w:rsid w:val="005D5D90"/>
    <w:rsid w:val="005D5EC2"/>
    <w:rsid w:val="005D6311"/>
    <w:rsid w:val="005D639E"/>
    <w:rsid w:val="005D63A9"/>
    <w:rsid w:val="005D6428"/>
    <w:rsid w:val="005D6464"/>
    <w:rsid w:val="005D6570"/>
    <w:rsid w:val="005D66E8"/>
    <w:rsid w:val="005D6717"/>
    <w:rsid w:val="005D671F"/>
    <w:rsid w:val="005D6AD2"/>
    <w:rsid w:val="005D72DE"/>
    <w:rsid w:val="005D72F8"/>
    <w:rsid w:val="005D7326"/>
    <w:rsid w:val="005D739A"/>
    <w:rsid w:val="005D7445"/>
    <w:rsid w:val="005D74A5"/>
    <w:rsid w:val="005D751E"/>
    <w:rsid w:val="005D763B"/>
    <w:rsid w:val="005D7682"/>
    <w:rsid w:val="005D76E3"/>
    <w:rsid w:val="005D778D"/>
    <w:rsid w:val="005D781D"/>
    <w:rsid w:val="005D7938"/>
    <w:rsid w:val="005D7B1D"/>
    <w:rsid w:val="005E0292"/>
    <w:rsid w:val="005E0363"/>
    <w:rsid w:val="005E03F2"/>
    <w:rsid w:val="005E0568"/>
    <w:rsid w:val="005E06D3"/>
    <w:rsid w:val="005E09F6"/>
    <w:rsid w:val="005E0DD4"/>
    <w:rsid w:val="005E0E74"/>
    <w:rsid w:val="005E105F"/>
    <w:rsid w:val="005E10A2"/>
    <w:rsid w:val="005E12E4"/>
    <w:rsid w:val="005E13A0"/>
    <w:rsid w:val="005E150D"/>
    <w:rsid w:val="005E1682"/>
    <w:rsid w:val="005E16C6"/>
    <w:rsid w:val="005E1E78"/>
    <w:rsid w:val="005E1EDB"/>
    <w:rsid w:val="005E1FB9"/>
    <w:rsid w:val="005E21DA"/>
    <w:rsid w:val="005E2870"/>
    <w:rsid w:val="005E2A7B"/>
    <w:rsid w:val="005E2D88"/>
    <w:rsid w:val="005E3219"/>
    <w:rsid w:val="005E3387"/>
    <w:rsid w:val="005E3390"/>
    <w:rsid w:val="005E345F"/>
    <w:rsid w:val="005E36CD"/>
    <w:rsid w:val="005E3767"/>
    <w:rsid w:val="005E385B"/>
    <w:rsid w:val="005E3890"/>
    <w:rsid w:val="005E3A30"/>
    <w:rsid w:val="005E3DA2"/>
    <w:rsid w:val="005E3DC8"/>
    <w:rsid w:val="005E42A0"/>
    <w:rsid w:val="005E43CB"/>
    <w:rsid w:val="005E4AF1"/>
    <w:rsid w:val="005E5201"/>
    <w:rsid w:val="005E5240"/>
    <w:rsid w:val="005E53A1"/>
    <w:rsid w:val="005E5441"/>
    <w:rsid w:val="005E5656"/>
    <w:rsid w:val="005E5917"/>
    <w:rsid w:val="005E5FB1"/>
    <w:rsid w:val="005E6009"/>
    <w:rsid w:val="005E605A"/>
    <w:rsid w:val="005E6115"/>
    <w:rsid w:val="005E612B"/>
    <w:rsid w:val="005E64C0"/>
    <w:rsid w:val="005E66AE"/>
    <w:rsid w:val="005E66F2"/>
    <w:rsid w:val="005E6A3E"/>
    <w:rsid w:val="005E6B81"/>
    <w:rsid w:val="005E6BA2"/>
    <w:rsid w:val="005E6D44"/>
    <w:rsid w:val="005E7051"/>
    <w:rsid w:val="005E726D"/>
    <w:rsid w:val="005E7592"/>
    <w:rsid w:val="005E768A"/>
    <w:rsid w:val="005E7BBF"/>
    <w:rsid w:val="005E7C07"/>
    <w:rsid w:val="005E7E65"/>
    <w:rsid w:val="005F0370"/>
    <w:rsid w:val="005F0437"/>
    <w:rsid w:val="005F04AD"/>
    <w:rsid w:val="005F07EC"/>
    <w:rsid w:val="005F0876"/>
    <w:rsid w:val="005F087A"/>
    <w:rsid w:val="005F0B00"/>
    <w:rsid w:val="005F0C31"/>
    <w:rsid w:val="005F0C9E"/>
    <w:rsid w:val="005F0DB0"/>
    <w:rsid w:val="005F0E6F"/>
    <w:rsid w:val="005F14E8"/>
    <w:rsid w:val="005F1567"/>
    <w:rsid w:val="005F1842"/>
    <w:rsid w:val="005F1A73"/>
    <w:rsid w:val="005F1DB7"/>
    <w:rsid w:val="005F2024"/>
    <w:rsid w:val="005F20AC"/>
    <w:rsid w:val="005F2107"/>
    <w:rsid w:val="005F239E"/>
    <w:rsid w:val="005F253A"/>
    <w:rsid w:val="005F26EA"/>
    <w:rsid w:val="005F2745"/>
    <w:rsid w:val="005F2DD2"/>
    <w:rsid w:val="005F3193"/>
    <w:rsid w:val="005F32E5"/>
    <w:rsid w:val="005F34CE"/>
    <w:rsid w:val="005F3733"/>
    <w:rsid w:val="005F3AAD"/>
    <w:rsid w:val="005F3B70"/>
    <w:rsid w:val="005F3BD6"/>
    <w:rsid w:val="005F3C88"/>
    <w:rsid w:val="005F3CB2"/>
    <w:rsid w:val="005F3F0A"/>
    <w:rsid w:val="005F41E5"/>
    <w:rsid w:val="005F42E8"/>
    <w:rsid w:val="005F45BA"/>
    <w:rsid w:val="005F478B"/>
    <w:rsid w:val="005F48DF"/>
    <w:rsid w:val="005F49FF"/>
    <w:rsid w:val="005F4C8F"/>
    <w:rsid w:val="005F4E30"/>
    <w:rsid w:val="005F4E3E"/>
    <w:rsid w:val="005F4F23"/>
    <w:rsid w:val="005F4F61"/>
    <w:rsid w:val="005F51FE"/>
    <w:rsid w:val="005F55BF"/>
    <w:rsid w:val="005F5A04"/>
    <w:rsid w:val="005F5BEA"/>
    <w:rsid w:val="005F5C39"/>
    <w:rsid w:val="005F5D16"/>
    <w:rsid w:val="005F5D37"/>
    <w:rsid w:val="005F6010"/>
    <w:rsid w:val="005F6044"/>
    <w:rsid w:val="005F610B"/>
    <w:rsid w:val="005F6233"/>
    <w:rsid w:val="005F63DD"/>
    <w:rsid w:val="005F6687"/>
    <w:rsid w:val="005F668F"/>
    <w:rsid w:val="005F67BC"/>
    <w:rsid w:val="005F717F"/>
    <w:rsid w:val="005F7314"/>
    <w:rsid w:val="005F7619"/>
    <w:rsid w:val="005F77E2"/>
    <w:rsid w:val="005F7F75"/>
    <w:rsid w:val="00600032"/>
    <w:rsid w:val="006002CE"/>
    <w:rsid w:val="006003A8"/>
    <w:rsid w:val="00600587"/>
    <w:rsid w:val="00600B58"/>
    <w:rsid w:val="00601017"/>
    <w:rsid w:val="006012C1"/>
    <w:rsid w:val="0060137F"/>
    <w:rsid w:val="00601493"/>
    <w:rsid w:val="00601626"/>
    <w:rsid w:val="006017F5"/>
    <w:rsid w:val="0060181C"/>
    <w:rsid w:val="006018DA"/>
    <w:rsid w:val="00601959"/>
    <w:rsid w:val="00601A1A"/>
    <w:rsid w:val="00601BF0"/>
    <w:rsid w:val="00601C72"/>
    <w:rsid w:val="00602183"/>
    <w:rsid w:val="006021B2"/>
    <w:rsid w:val="00602345"/>
    <w:rsid w:val="006024BE"/>
    <w:rsid w:val="0060264D"/>
    <w:rsid w:val="0060265E"/>
    <w:rsid w:val="00602956"/>
    <w:rsid w:val="00602A34"/>
    <w:rsid w:val="00602BC2"/>
    <w:rsid w:val="00602DBB"/>
    <w:rsid w:val="00602DC6"/>
    <w:rsid w:val="00602FAD"/>
    <w:rsid w:val="0060306D"/>
    <w:rsid w:val="0060308F"/>
    <w:rsid w:val="0060365B"/>
    <w:rsid w:val="00603A2C"/>
    <w:rsid w:val="00603CA5"/>
    <w:rsid w:val="00603CC7"/>
    <w:rsid w:val="00604064"/>
    <w:rsid w:val="006041D5"/>
    <w:rsid w:val="006041D8"/>
    <w:rsid w:val="00604278"/>
    <w:rsid w:val="006042E1"/>
    <w:rsid w:val="0060440B"/>
    <w:rsid w:val="00604479"/>
    <w:rsid w:val="006045A1"/>
    <w:rsid w:val="006045F5"/>
    <w:rsid w:val="00604872"/>
    <w:rsid w:val="0060508D"/>
    <w:rsid w:val="006050D9"/>
    <w:rsid w:val="00605323"/>
    <w:rsid w:val="0060532C"/>
    <w:rsid w:val="00605E5E"/>
    <w:rsid w:val="00605ECC"/>
    <w:rsid w:val="00605F23"/>
    <w:rsid w:val="00605F53"/>
    <w:rsid w:val="0060621D"/>
    <w:rsid w:val="00606548"/>
    <w:rsid w:val="0060658E"/>
    <w:rsid w:val="00606809"/>
    <w:rsid w:val="00606930"/>
    <w:rsid w:val="00606955"/>
    <w:rsid w:val="00606A07"/>
    <w:rsid w:val="00606A5E"/>
    <w:rsid w:val="00606E31"/>
    <w:rsid w:val="00606F3B"/>
    <w:rsid w:val="00607275"/>
    <w:rsid w:val="0060757B"/>
    <w:rsid w:val="00607A0A"/>
    <w:rsid w:val="00607EC6"/>
    <w:rsid w:val="0061030C"/>
    <w:rsid w:val="00610368"/>
    <w:rsid w:val="006106E9"/>
    <w:rsid w:val="006107D3"/>
    <w:rsid w:val="00610866"/>
    <w:rsid w:val="00610A7B"/>
    <w:rsid w:val="00610AF7"/>
    <w:rsid w:val="00610AF8"/>
    <w:rsid w:val="00610BF6"/>
    <w:rsid w:val="00610FDD"/>
    <w:rsid w:val="00611447"/>
    <w:rsid w:val="006114C9"/>
    <w:rsid w:val="0061155F"/>
    <w:rsid w:val="006117EA"/>
    <w:rsid w:val="006118C7"/>
    <w:rsid w:val="00611AEB"/>
    <w:rsid w:val="00611B1A"/>
    <w:rsid w:val="00611F5E"/>
    <w:rsid w:val="00612076"/>
    <w:rsid w:val="00612181"/>
    <w:rsid w:val="006121D0"/>
    <w:rsid w:val="0061256D"/>
    <w:rsid w:val="006128F9"/>
    <w:rsid w:val="00612A76"/>
    <w:rsid w:val="00612B7C"/>
    <w:rsid w:val="0061303B"/>
    <w:rsid w:val="006130EB"/>
    <w:rsid w:val="006132C4"/>
    <w:rsid w:val="006136DA"/>
    <w:rsid w:val="006137C1"/>
    <w:rsid w:val="006139A0"/>
    <w:rsid w:val="00613B7C"/>
    <w:rsid w:val="00613F5F"/>
    <w:rsid w:val="00614067"/>
    <w:rsid w:val="00614152"/>
    <w:rsid w:val="0061417D"/>
    <w:rsid w:val="00614240"/>
    <w:rsid w:val="00614355"/>
    <w:rsid w:val="0061438F"/>
    <w:rsid w:val="006144D4"/>
    <w:rsid w:val="006145A9"/>
    <w:rsid w:val="006146B6"/>
    <w:rsid w:val="00614712"/>
    <w:rsid w:val="00614998"/>
    <w:rsid w:val="006149E0"/>
    <w:rsid w:val="006149F3"/>
    <w:rsid w:val="00614A9E"/>
    <w:rsid w:val="00614B6D"/>
    <w:rsid w:val="00614F23"/>
    <w:rsid w:val="00614FEB"/>
    <w:rsid w:val="0061507A"/>
    <w:rsid w:val="0061514F"/>
    <w:rsid w:val="00615507"/>
    <w:rsid w:val="00615578"/>
    <w:rsid w:val="006157CD"/>
    <w:rsid w:val="0061599E"/>
    <w:rsid w:val="00615F0C"/>
    <w:rsid w:val="00616032"/>
    <w:rsid w:val="006160E3"/>
    <w:rsid w:val="006163BA"/>
    <w:rsid w:val="006163DB"/>
    <w:rsid w:val="00616477"/>
    <w:rsid w:val="006164D2"/>
    <w:rsid w:val="006166A5"/>
    <w:rsid w:val="006166DD"/>
    <w:rsid w:val="006168C3"/>
    <w:rsid w:val="00616A10"/>
    <w:rsid w:val="00616C7E"/>
    <w:rsid w:val="00616D34"/>
    <w:rsid w:val="00616F70"/>
    <w:rsid w:val="006170F6"/>
    <w:rsid w:val="00617330"/>
    <w:rsid w:val="00617390"/>
    <w:rsid w:val="0061760D"/>
    <w:rsid w:val="00617968"/>
    <w:rsid w:val="00617A3C"/>
    <w:rsid w:val="00620152"/>
    <w:rsid w:val="00620384"/>
    <w:rsid w:val="006203F1"/>
    <w:rsid w:val="00620711"/>
    <w:rsid w:val="00620A56"/>
    <w:rsid w:val="00620F4F"/>
    <w:rsid w:val="006213AF"/>
    <w:rsid w:val="006214F7"/>
    <w:rsid w:val="006214FE"/>
    <w:rsid w:val="006217F2"/>
    <w:rsid w:val="00621808"/>
    <w:rsid w:val="00621870"/>
    <w:rsid w:val="00621E37"/>
    <w:rsid w:val="006220B7"/>
    <w:rsid w:val="00622290"/>
    <w:rsid w:val="00622292"/>
    <w:rsid w:val="00622343"/>
    <w:rsid w:val="00622418"/>
    <w:rsid w:val="006227CA"/>
    <w:rsid w:val="006227EB"/>
    <w:rsid w:val="006228A0"/>
    <w:rsid w:val="00622AE2"/>
    <w:rsid w:val="00622AE8"/>
    <w:rsid w:val="00622BE5"/>
    <w:rsid w:val="00622E17"/>
    <w:rsid w:val="00622E65"/>
    <w:rsid w:val="00622F2F"/>
    <w:rsid w:val="0062340A"/>
    <w:rsid w:val="0062348A"/>
    <w:rsid w:val="0062364D"/>
    <w:rsid w:val="00623829"/>
    <w:rsid w:val="00623A97"/>
    <w:rsid w:val="00623D62"/>
    <w:rsid w:val="006241D7"/>
    <w:rsid w:val="0062436D"/>
    <w:rsid w:val="0062463B"/>
    <w:rsid w:val="006249F5"/>
    <w:rsid w:val="00624A4B"/>
    <w:rsid w:val="00624A6E"/>
    <w:rsid w:val="00624B68"/>
    <w:rsid w:val="0062519E"/>
    <w:rsid w:val="006251BC"/>
    <w:rsid w:val="006254B1"/>
    <w:rsid w:val="006254C5"/>
    <w:rsid w:val="006254E6"/>
    <w:rsid w:val="006255C7"/>
    <w:rsid w:val="006256D0"/>
    <w:rsid w:val="00625745"/>
    <w:rsid w:val="00625A05"/>
    <w:rsid w:val="00625CA4"/>
    <w:rsid w:val="00625E0B"/>
    <w:rsid w:val="00625FDD"/>
    <w:rsid w:val="00626196"/>
    <w:rsid w:val="006261A2"/>
    <w:rsid w:val="006262B6"/>
    <w:rsid w:val="0062634F"/>
    <w:rsid w:val="00626456"/>
    <w:rsid w:val="00626621"/>
    <w:rsid w:val="0062680E"/>
    <w:rsid w:val="00626905"/>
    <w:rsid w:val="0062698F"/>
    <w:rsid w:val="006269C2"/>
    <w:rsid w:val="006269E4"/>
    <w:rsid w:val="00626CA3"/>
    <w:rsid w:val="00626F93"/>
    <w:rsid w:val="00627143"/>
    <w:rsid w:val="0062732C"/>
    <w:rsid w:val="006273A2"/>
    <w:rsid w:val="006273B5"/>
    <w:rsid w:val="00627842"/>
    <w:rsid w:val="00627A57"/>
    <w:rsid w:val="00627AC3"/>
    <w:rsid w:val="00627B77"/>
    <w:rsid w:val="00627C28"/>
    <w:rsid w:val="00630000"/>
    <w:rsid w:val="006300DA"/>
    <w:rsid w:val="00630306"/>
    <w:rsid w:val="00630363"/>
    <w:rsid w:val="00630601"/>
    <w:rsid w:val="00630900"/>
    <w:rsid w:val="006309C1"/>
    <w:rsid w:val="006309CF"/>
    <w:rsid w:val="00630AD7"/>
    <w:rsid w:val="00630B07"/>
    <w:rsid w:val="00630B83"/>
    <w:rsid w:val="00630D53"/>
    <w:rsid w:val="00630DFB"/>
    <w:rsid w:val="00631098"/>
    <w:rsid w:val="006313C2"/>
    <w:rsid w:val="006314BA"/>
    <w:rsid w:val="0063162B"/>
    <w:rsid w:val="00631831"/>
    <w:rsid w:val="00631874"/>
    <w:rsid w:val="0063188E"/>
    <w:rsid w:val="00632159"/>
    <w:rsid w:val="00632227"/>
    <w:rsid w:val="006324AD"/>
    <w:rsid w:val="006324D0"/>
    <w:rsid w:val="0063257D"/>
    <w:rsid w:val="00632580"/>
    <w:rsid w:val="00632618"/>
    <w:rsid w:val="0063283F"/>
    <w:rsid w:val="00632A6F"/>
    <w:rsid w:val="00632E53"/>
    <w:rsid w:val="00632F22"/>
    <w:rsid w:val="0063345B"/>
    <w:rsid w:val="006337CA"/>
    <w:rsid w:val="006337F0"/>
    <w:rsid w:val="00633840"/>
    <w:rsid w:val="00633843"/>
    <w:rsid w:val="00633884"/>
    <w:rsid w:val="00633A12"/>
    <w:rsid w:val="00633AA4"/>
    <w:rsid w:val="00633AE5"/>
    <w:rsid w:val="00633C9C"/>
    <w:rsid w:val="00633E0E"/>
    <w:rsid w:val="00633E98"/>
    <w:rsid w:val="00633F07"/>
    <w:rsid w:val="00633F29"/>
    <w:rsid w:val="00633F97"/>
    <w:rsid w:val="00634031"/>
    <w:rsid w:val="006340BC"/>
    <w:rsid w:val="00634175"/>
    <w:rsid w:val="0063499B"/>
    <w:rsid w:val="00634AC3"/>
    <w:rsid w:val="00634C09"/>
    <w:rsid w:val="00634EB2"/>
    <w:rsid w:val="00634FB1"/>
    <w:rsid w:val="006353B5"/>
    <w:rsid w:val="0063540C"/>
    <w:rsid w:val="00635436"/>
    <w:rsid w:val="00635453"/>
    <w:rsid w:val="00635682"/>
    <w:rsid w:val="006356C2"/>
    <w:rsid w:val="006356C9"/>
    <w:rsid w:val="006356D5"/>
    <w:rsid w:val="006359C7"/>
    <w:rsid w:val="00635D16"/>
    <w:rsid w:val="00635D49"/>
    <w:rsid w:val="00635DCD"/>
    <w:rsid w:val="00635E1A"/>
    <w:rsid w:val="00635E6D"/>
    <w:rsid w:val="00636101"/>
    <w:rsid w:val="00636104"/>
    <w:rsid w:val="00636327"/>
    <w:rsid w:val="006365B2"/>
    <w:rsid w:val="0063666B"/>
    <w:rsid w:val="00636693"/>
    <w:rsid w:val="006366C8"/>
    <w:rsid w:val="006369D5"/>
    <w:rsid w:val="00636F14"/>
    <w:rsid w:val="00636F56"/>
    <w:rsid w:val="006370D9"/>
    <w:rsid w:val="0063727F"/>
    <w:rsid w:val="006372CE"/>
    <w:rsid w:val="006372DB"/>
    <w:rsid w:val="0063740E"/>
    <w:rsid w:val="00637D54"/>
    <w:rsid w:val="0064021C"/>
    <w:rsid w:val="006403F6"/>
    <w:rsid w:val="006405B3"/>
    <w:rsid w:val="006406B9"/>
    <w:rsid w:val="00640B85"/>
    <w:rsid w:val="00640E7D"/>
    <w:rsid w:val="00640F2B"/>
    <w:rsid w:val="00640F45"/>
    <w:rsid w:val="00640FB4"/>
    <w:rsid w:val="006413BF"/>
    <w:rsid w:val="006415C4"/>
    <w:rsid w:val="00641759"/>
    <w:rsid w:val="00641760"/>
    <w:rsid w:val="0064180D"/>
    <w:rsid w:val="006418A1"/>
    <w:rsid w:val="00641B1E"/>
    <w:rsid w:val="00641B24"/>
    <w:rsid w:val="00641BBA"/>
    <w:rsid w:val="00641D25"/>
    <w:rsid w:val="00641DA5"/>
    <w:rsid w:val="00642133"/>
    <w:rsid w:val="00642200"/>
    <w:rsid w:val="006424A4"/>
    <w:rsid w:val="00642606"/>
    <w:rsid w:val="00642657"/>
    <w:rsid w:val="0064268E"/>
    <w:rsid w:val="006428CE"/>
    <w:rsid w:val="006430A4"/>
    <w:rsid w:val="006430CD"/>
    <w:rsid w:val="0064319D"/>
    <w:rsid w:val="006431C3"/>
    <w:rsid w:val="00643320"/>
    <w:rsid w:val="00643B1A"/>
    <w:rsid w:val="00643BFE"/>
    <w:rsid w:val="00643C22"/>
    <w:rsid w:val="00643E0E"/>
    <w:rsid w:val="00643EFB"/>
    <w:rsid w:val="00644043"/>
    <w:rsid w:val="00644378"/>
    <w:rsid w:val="006443C8"/>
    <w:rsid w:val="006444C7"/>
    <w:rsid w:val="00644535"/>
    <w:rsid w:val="006447E2"/>
    <w:rsid w:val="006447F0"/>
    <w:rsid w:val="006448C0"/>
    <w:rsid w:val="006449B7"/>
    <w:rsid w:val="00644C78"/>
    <w:rsid w:val="00644D9C"/>
    <w:rsid w:val="006452A5"/>
    <w:rsid w:val="00645308"/>
    <w:rsid w:val="0064538C"/>
    <w:rsid w:val="0064541D"/>
    <w:rsid w:val="006454CA"/>
    <w:rsid w:val="00645910"/>
    <w:rsid w:val="00645930"/>
    <w:rsid w:val="00645CEE"/>
    <w:rsid w:val="006461EC"/>
    <w:rsid w:val="00646416"/>
    <w:rsid w:val="0064643B"/>
    <w:rsid w:val="006469D4"/>
    <w:rsid w:val="00646C1E"/>
    <w:rsid w:val="00646C72"/>
    <w:rsid w:val="00646E04"/>
    <w:rsid w:val="00646FEA"/>
    <w:rsid w:val="006471E7"/>
    <w:rsid w:val="00647301"/>
    <w:rsid w:val="0064779C"/>
    <w:rsid w:val="006477AF"/>
    <w:rsid w:val="00647964"/>
    <w:rsid w:val="006479A5"/>
    <w:rsid w:val="00647BB0"/>
    <w:rsid w:val="00647EBB"/>
    <w:rsid w:val="006500F1"/>
    <w:rsid w:val="0065049E"/>
    <w:rsid w:val="00650645"/>
    <w:rsid w:val="00650AE1"/>
    <w:rsid w:val="00650B0B"/>
    <w:rsid w:val="00650CA7"/>
    <w:rsid w:val="00650FEE"/>
    <w:rsid w:val="006515E2"/>
    <w:rsid w:val="006518C4"/>
    <w:rsid w:val="00651935"/>
    <w:rsid w:val="00651983"/>
    <w:rsid w:val="00651AA5"/>
    <w:rsid w:val="00651B5B"/>
    <w:rsid w:val="00651E40"/>
    <w:rsid w:val="00651F6E"/>
    <w:rsid w:val="00652014"/>
    <w:rsid w:val="00652159"/>
    <w:rsid w:val="006522B2"/>
    <w:rsid w:val="006523CF"/>
    <w:rsid w:val="006525B1"/>
    <w:rsid w:val="0065270D"/>
    <w:rsid w:val="00652854"/>
    <w:rsid w:val="00652971"/>
    <w:rsid w:val="006529C8"/>
    <w:rsid w:val="00652A20"/>
    <w:rsid w:val="00652B3F"/>
    <w:rsid w:val="00652C20"/>
    <w:rsid w:val="00652D40"/>
    <w:rsid w:val="00652EC5"/>
    <w:rsid w:val="00652F02"/>
    <w:rsid w:val="0065338B"/>
    <w:rsid w:val="006533D8"/>
    <w:rsid w:val="006536C7"/>
    <w:rsid w:val="0065383D"/>
    <w:rsid w:val="006538D6"/>
    <w:rsid w:val="00653A8E"/>
    <w:rsid w:val="00653C9B"/>
    <w:rsid w:val="00653DB7"/>
    <w:rsid w:val="00653EF5"/>
    <w:rsid w:val="006540CB"/>
    <w:rsid w:val="00654261"/>
    <w:rsid w:val="0065450F"/>
    <w:rsid w:val="00654512"/>
    <w:rsid w:val="00654785"/>
    <w:rsid w:val="00654950"/>
    <w:rsid w:val="00654A0B"/>
    <w:rsid w:val="0065523D"/>
    <w:rsid w:val="0065549D"/>
    <w:rsid w:val="00655565"/>
    <w:rsid w:val="006555A7"/>
    <w:rsid w:val="00655605"/>
    <w:rsid w:val="006556C5"/>
    <w:rsid w:val="006557DE"/>
    <w:rsid w:val="0065588F"/>
    <w:rsid w:val="00655979"/>
    <w:rsid w:val="006559CB"/>
    <w:rsid w:val="0065629C"/>
    <w:rsid w:val="006564C8"/>
    <w:rsid w:val="0065657C"/>
    <w:rsid w:val="0065659C"/>
    <w:rsid w:val="00656987"/>
    <w:rsid w:val="00656B5C"/>
    <w:rsid w:val="00656B7D"/>
    <w:rsid w:val="00656D85"/>
    <w:rsid w:val="00656E5A"/>
    <w:rsid w:val="00657097"/>
    <w:rsid w:val="006571CE"/>
    <w:rsid w:val="006575B3"/>
    <w:rsid w:val="00657AD1"/>
    <w:rsid w:val="00657F14"/>
    <w:rsid w:val="00660262"/>
    <w:rsid w:val="006603B2"/>
    <w:rsid w:val="006605A1"/>
    <w:rsid w:val="006606BA"/>
    <w:rsid w:val="006606EC"/>
    <w:rsid w:val="0066090B"/>
    <w:rsid w:val="00660B97"/>
    <w:rsid w:val="00660C5D"/>
    <w:rsid w:val="00660CA7"/>
    <w:rsid w:val="00660EC8"/>
    <w:rsid w:val="00660FAC"/>
    <w:rsid w:val="0066153F"/>
    <w:rsid w:val="006615A9"/>
    <w:rsid w:val="006615CC"/>
    <w:rsid w:val="00661750"/>
    <w:rsid w:val="006618FE"/>
    <w:rsid w:val="00661952"/>
    <w:rsid w:val="00661C99"/>
    <w:rsid w:val="006620C4"/>
    <w:rsid w:val="0066223C"/>
    <w:rsid w:val="00662353"/>
    <w:rsid w:val="00662446"/>
    <w:rsid w:val="0066258B"/>
    <w:rsid w:val="0066263D"/>
    <w:rsid w:val="00663263"/>
    <w:rsid w:val="0066326F"/>
    <w:rsid w:val="0066332E"/>
    <w:rsid w:val="0066365F"/>
    <w:rsid w:val="006637D0"/>
    <w:rsid w:val="006639BE"/>
    <w:rsid w:val="00663E55"/>
    <w:rsid w:val="006642C6"/>
    <w:rsid w:val="006643F2"/>
    <w:rsid w:val="0066441F"/>
    <w:rsid w:val="0066449D"/>
    <w:rsid w:val="0066461B"/>
    <w:rsid w:val="0066496F"/>
    <w:rsid w:val="006649D2"/>
    <w:rsid w:val="00664B1B"/>
    <w:rsid w:val="00664C64"/>
    <w:rsid w:val="00664CB0"/>
    <w:rsid w:val="00664D11"/>
    <w:rsid w:val="00664E2E"/>
    <w:rsid w:val="00664EB3"/>
    <w:rsid w:val="00664F13"/>
    <w:rsid w:val="00664FCE"/>
    <w:rsid w:val="006652FA"/>
    <w:rsid w:val="006653CC"/>
    <w:rsid w:val="00665428"/>
    <w:rsid w:val="0066542B"/>
    <w:rsid w:val="00665503"/>
    <w:rsid w:val="0066559E"/>
    <w:rsid w:val="00665703"/>
    <w:rsid w:val="00665883"/>
    <w:rsid w:val="00665978"/>
    <w:rsid w:val="006659B5"/>
    <w:rsid w:val="00665C2F"/>
    <w:rsid w:val="00665DDA"/>
    <w:rsid w:val="00665E91"/>
    <w:rsid w:val="006661A2"/>
    <w:rsid w:val="006665EE"/>
    <w:rsid w:val="00666672"/>
    <w:rsid w:val="00666A02"/>
    <w:rsid w:val="00666D95"/>
    <w:rsid w:val="00666E62"/>
    <w:rsid w:val="00666E90"/>
    <w:rsid w:val="00667132"/>
    <w:rsid w:val="0066791B"/>
    <w:rsid w:val="00667955"/>
    <w:rsid w:val="00667BD4"/>
    <w:rsid w:val="00667C86"/>
    <w:rsid w:val="00667D9D"/>
    <w:rsid w:val="0067074B"/>
    <w:rsid w:val="006707A9"/>
    <w:rsid w:val="0067083F"/>
    <w:rsid w:val="00670CF1"/>
    <w:rsid w:val="0067113B"/>
    <w:rsid w:val="0067136E"/>
    <w:rsid w:val="0067146A"/>
    <w:rsid w:val="00671BBF"/>
    <w:rsid w:val="00671E6A"/>
    <w:rsid w:val="00671F5A"/>
    <w:rsid w:val="00672258"/>
    <w:rsid w:val="00672277"/>
    <w:rsid w:val="00672361"/>
    <w:rsid w:val="0067258C"/>
    <w:rsid w:val="006726E7"/>
    <w:rsid w:val="00672930"/>
    <w:rsid w:val="00672990"/>
    <w:rsid w:val="00672CC5"/>
    <w:rsid w:val="00672CCE"/>
    <w:rsid w:val="00672E10"/>
    <w:rsid w:val="006730A2"/>
    <w:rsid w:val="006730EB"/>
    <w:rsid w:val="0067332D"/>
    <w:rsid w:val="00673409"/>
    <w:rsid w:val="00673777"/>
    <w:rsid w:val="00673972"/>
    <w:rsid w:val="00673C22"/>
    <w:rsid w:val="00673E5E"/>
    <w:rsid w:val="00673ECE"/>
    <w:rsid w:val="00673F4F"/>
    <w:rsid w:val="006740D6"/>
    <w:rsid w:val="006742BF"/>
    <w:rsid w:val="00674709"/>
    <w:rsid w:val="0067498E"/>
    <w:rsid w:val="00674D12"/>
    <w:rsid w:val="00674ECE"/>
    <w:rsid w:val="00674F0D"/>
    <w:rsid w:val="00675063"/>
    <w:rsid w:val="00675311"/>
    <w:rsid w:val="00675333"/>
    <w:rsid w:val="00675337"/>
    <w:rsid w:val="00675456"/>
    <w:rsid w:val="00675529"/>
    <w:rsid w:val="006755EF"/>
    <w:rsid w:val="0067578E"/>
    <w:rsid w:val="00675865"/>
    <w:rsid w:val="00675C82"/>
    <w:rsid w:val="00675FEA"/>
    <w:rsid w:val="00676969"/>
    <w:rsid w:val="00676AA4"/>
    <w:rsid w:val="00676BBD"/>
    <w:rsid w:val="00676C20"/>
    <w:rsid w:val="006772E4"/>
    <w:rsid w:val="006772F6"/>
    <w:rsid w:val="006774E1"/>
    <w:rsid w:val="0067760E"/>
    <w:rsid w:val="006776BF"/>
    <w:rsid w:val="006777F6"/>
    <w:rsid w:val="00677943"/>
    <w:rsid w:val="00677D1A"/>
    <w:rsid w:val="00680021"/>
    <w:rsid w:val="0068024A"/>
    <w:rsid w:val="00680379"/>
    <w:rsid w:val="00680858"/>
    <w:rsid w:val="00680A27"/>
    <w:rsid w:val="00681086"/>
    <w:rsid w:val="0068126C"/>
    <w:rsid w:val="006813ED"/>
    <w:rsid w:val="006816A0"/>
    <w:rsid w:val="0068186F"/>
    <w:rsid w:val="00681AD4"/>
    <w:rsid w:val="00681AE8"/>
    <w:rsid w:val="00681E8C"/>
    <w:rsid w:val="00681EC1"/>
    <w:rsid w:val="006823AE"/>
    <w:rsid w:val="006826E1"/>
    <w:rsid w:val="0068298E"/>
    <w:rsid w:val="006829A0"/>
    <w:rsid w:val="00682D39"/>
    <w:rsid w:val="00682EAD"/>
    <w:rsid w:val="00683084"/>
    <w:rsid w:val="006830FB"/>
    <w:rsid w:val="006834D4"/>
    <w:rsid w:val="0068354D"/>
    <w:rsid w:val="00683894"/>
    <w:rsid w:val="00683B3D"/>
    <w:rsid w:val="00683CDD"/>
    <w:rsid w:val="00684036"/>
    <w:rsid w:val="006842FE"/>
    <w:rsid w:val="0068442B"/>
    <w:rsid w:val="00684582"/>
    <w:rsid w:val="00684944"/>
    <w:rsid w:val="0068510D"/>
    <w:rsid w:val="00685148"/>
    <w:rsid w:val="006851B5"/>
    <w:rsid w:val="0068535C"/>
    <w:rsid w:val="006855C6"/>
    <w:rsid w:val="00685674"/>
    <w:rsid w:val="00685991"/>
    <w:rsid w:val="00685B08"/>
    <w:rsid w:val="00685B6C"/>
    <w:rsid w:val="00685F61"/>
    <w:rsid w:val="00686646"/>
    <w:rsid w:val="00686B51"/>
    <w:rsid w:val="006871C3"/>
    <w:rsid w:val="0068756C"/>
    <w:rsid w:val="006876A5"/>
    <w:rsid w:val="006877EF"/>
    <w:rsid w:val="00687C04"/>
    <w:rsid w:val="00687FF1"/>
    <w:rsid w:val="0069002B"/>
    <w:rsid w:val="00690043"/>
    <w:rsid w:val="00690591"/>
    <w:rsid w:val="006906E0"/>
    <w:rsid w:val="0069077A"/>
    <w:rsid w:val="00690883"/>
    <w:rsid w:val="00690AD7"/>
    <w:rsid w:val="00690D58"/>
    <w:rsid w:val="00690F14"/>
    <w:rsid w:val="00691480"/>
    <w:rsid w:val="006914F1"/>
    <w:rsid w:val="006915F7"/>
    <w:rsid w:val="00691C81"/>
    <w:rsid w:val="00691DBA"/>
    <w:rsid w:val="00692084"/>
    <w:rsid w:val="00692099"/>
    <w:rsid w:val="00692261"/>
    <w:rsid w:val="006924ED"/>
    <w:rsid w:val="00692862"/>
    <w:rsid w:val="00692876"/>
    <w:rsid w:val="006929D2"/>
    <w:rsid w:val="00692B28"/>
    <w:rsid w:val="00692D2B"/>
    <w:rsid w:val="00692E87"/>
    <w:rsid w:val="00693187"/>
    <w:rsid w:val="0069323B"/>
    <w:rsid w:val="006935C7"/>
    <w:rsid w:val="00693847"/>
    <w:rsid w:val="00693A0D"/>
    <w:rsid w:val="00693BD4"/>
    <w:rsid w:val="00693E16"/>
    <w:rsid w:val="00693F2C"/>
    <w:rsid w:val="00693F6F"/>
    <w:rsid w:val="00694084"/>
    <w:rsid w:val="00694408"/>
    <w:rsid w:val="006945C1"/>
    <w:rsid w:val="0069491E"/>
    <w:rsid w:val="006949A6"/>
    <w:rsid w:val="00694BDA"/>
    <w:rsid w:val="00694E09"/>
    <w:rsid w:val="0069502F"/>
    <w:rsid w:val="00695111"/>
    <w:rsid w:val="00695259"/>
    <w:rsid w:val="0069549E"/>
    <w:rsid w:val="006954B9"/>
    <w:rsid w:val="00695594"/>
    <w:rsid w:val="006955AE"/>
    <w:rsid w:val="00695641"/>
    <w:rsid w:val="006956A6"/>
    <w:rsid w:val="006958BF"/>
    <w:rsid w:val="00695A8B"/>
    <w:rsid w:val="00695E7F"/>
    <w:rsid w:val="00695FDB"/>
    <w:rsid w:val="00696024"/>
    <w:rsid w:val="0069657A"/>
    <w:rsid w:val="006965AC"/>
    <w:rsid w:val="006965FD"/>
    <w:rsid w:val="0069695C"/>
    <w:rsid w:val="00696C79"/>
    <w:rsid w:val="00696DA5"/>
    <w:rsid w:val="00696DBF"/>
    <w:rsid w:val="00697016"/>
    <w:rsid w:val="0069704D"/>
    <w:rsid w:val="00697171"/>
    <w:rsid w:val="006972D9"/>
    <w:rsid w:val="006977AE"/>
    <w:rsid w:val="0069794B"/>
    <w:rsid w:val="006979B0"/>
    <w:rsid w:val="006979BF"/>
    <w:rsid w:val="00697CEB"/>
    <w:rsid w:val="00697D98"/>
    <w:rsid w:val="00697EA2"/>
    <w:rsid w:val="00697F15"/>
    <w:rsid w:val="006A0008"/>
    <w:rsid w:val="006A00C3"/>
    <w:rsid w:val="006A0151"/>
    <w:rsid w:val="006A0189"/>
    <w:rsid w:val="006A03C1"/>
    <w:rsid w:val="006A047C"/>
    <w:rsid w:val="006A06D1"/>
    <w:rsid w:val="006A08B5"/>
    <w:rsid w:val="006A0BB1"/>
    <w:rsid w:val="006A0CD4"/>
    <w:rsid w:val="006A0D5A"/>
    <w:rsid w:val="006A0D9F"/>
    <w:rsid w:val="006A15E3"/>
    <w:rsid w:val="006A165A"/>
    <w:rsid w:val="006A1950"/>
    <w:rsid w:val="006A1A47"/>
    <w:rsid w:val="006A1E9B"/>
    <w:rsid w:val="006A1EF1"/>
    <w:rsid w:val="006A2009"/>
    <w:rsid w:val="006A207F"/>
    <w:rsid w:val="006A21C5"/>
    <w:rsid w:val="006A2231"/>
    <w:rsid w:val="006A2491"/>
    <w:rsid w:val="006A2517"/>
    <w:rsid w:val="006A2621"/>
    <w:rsid w:val="006A26F3"/>
    <w:rsid w:val="006A2D2E"/>
    <w:rsid w:val="006A2E4D"/>
    <w:rsid w:val="006A2E64"/>
    <w:rsid w:val="006A3152"/>
    <w:rsid w:val="006A315A"/>
    <w:rsid w:val="006A3380"/>
    <w:rsid w:val="006A392F"/>
    <w:rsid w:val="006A3B36"/>
    <w:rsid w:val="006A3C3C"/>
    <w:rsid w:val="006A3C6B"/>
    <w:rsid w:val="006A3ECB"/>
    <w:rsid w:val="006A40DB"/>
    <w:rsid w:val="006A42E0"/>
    <w:rsid w:val="006A4603"/>
    <w:rsid w:val="006A4F2C"/>
    <w:rsid w:val="006A5028"/>
    <w:rsid w:val="006A509B"/>
    <w:rsid w:val="006A543E"/>
    <w:rsid w:val="006A5559"/>
    <w:rsid w:val="006A5732"/>
    <w:rsid w:val="006A57EE"/>
    <w:rsid w:val="006A5A0A"/>
    <w:rsid w:val="006A5B84"/>
    <w:rsid w:val="006A5BFC"/>
    <w:rsid w:val="006A5F83"/>
    <w:rsid w:val="006A6012"/>
    <w:rsid w:val="006A6021"/>
    <w:rsid w:val="006A6079"/>
    <w:rsid w:val="006A631D"/>
    <w:rsid w:val="006A633E"/>
    <w:rsid w:val="006A6535"/>
    <w:rsid w:val="006A67FF"/>
    <w:rsid w:val="006A6E96"/>
    <w:rsid w:val="006A6F27"/>
    <w:rsid w:val="006A6F7F"/>
    <w:rsid w:val="006A7039"/>
    <w:rsid w:val="006A70E1"/>
    <w:rsid w:val="006A71C6"/>
    <w:rsid w:val="006A7386"/>
    <w:rsid w:val="006A7A8A"/>
    <w:rsid w:val="006A7B78"/>
    <w:rsid w:val="006A7C37"/>
    <w:rsid w:val="006A7C74"/>
    <w:rsid w:val="006A7C90"/>
    <w:rsid w:val="006A7F11"/>
    <w:rsid w:val="006B02C9"/>
    <w:rsid w:val="006B0604"/>
    <w:rsid w:val="006B0690"/>
    <w:rsid w:val="006B06EB"/>
    <w:rsid w:val="006B0987"/>
    <w:rsid w:val="006B0BBA"/>
    <w:rsid w:val="006B0D1E"/>
    <w:rsid w:val="006B0D75"/>
    <w:rsid w:val="006B0E12"/>
    <w:rsid w:val="006B114E"/>
    <w:rsid w:val="006B1220"/>
    <w:rsid w:val="006B1362"/>
    <w:rsid w:val="006B1586"/>
    <w:rsid w:val="006B1EE6"/>
    <w:rsid w:val="006B24D0"/>
    <w:rsid w:val="006B24E4"/>
    <w:rsid w:val="006B2609"/>
    <w:rsid w:val="006B2AC1"/>
    <w:rsid w:val="006B2B30"/>
    <w:rsid w:val="006B2D57"/>
    <w:rsid w:val="006B3005"/>
    <w:rsid w:val="006B3190"/>
    <w:rsid w:val="006B32D3"/>
    <w:rsid w:val="006B3407"/>
    <w:rsid w:val="006B3458"/>
    <w:rsid w:val="006B353D"/>
    <w:rsid w:val="006B360F"/>
    <w:rsid w:val="006B3852"/>
    <w:rsid w:val="006B3C4C"/>
    <w:rsid w:val="006B3D63"/>
    <w:rsid w:val="006B3DEA"/>
    <w:rsid w:val="006B3FAC"/>
    <w:rsid w:val="006B3FC1"/>
    <w:rsid w:val="006B4114"/>
    <w:rsid w:val="006B4327"/>
    <w:rsid w:val="006B437E"/>
    <w:rsid w:val="006B4474"/>
    <w:rsid w:val="006B460E"/>
    <w:rsid w:val="006B4715"/>
    <w:rsid w:val="006B48A5"/>
    <w:rsid w:val="006B4A8D"/>
    <w:rsid w:val="006B4B00"/>
    <w:rsid w:val="006B52E1"/>
    <w:rsid w:val="006B53C7"/>
    <w:rsid w:val="006B544B"/>
    <w:rsid w:val="006B5849"/>
    <w:rsid w:val="006B5B0A"/>
    <w:rsid w:val="006B5B9D"/>
    <w:rsid w:val="006B5BED"/>
    <w:rsid w:val="006B6005"/>
    <w:rsid w:val="006B6062"/>
    <w:rsid w:val="006B6234"/>
    <w:rsid w:val="006B63E3"/>
    <w:rsid w:val="006B648F"/>
    <w:rsid w:val="006B6C73"/>
    <w:rsid w:val="006B6D33"/>
    <w:rsid w:val="006B6F34"/>
    <w:rsid w:val="006B7082"/>
    <w:rsid w:val="006B7197"/>
    <w:rsid w:val="006B737E"/>
    <w:rsid w:val="006B758D"/>
    <w:rsid w:val="006B75DF"/>
    <w:rsid w:val="006B76F9"/>
    <w:rsid w:val="006B7AB3"/>
    <w:rsid w:val="006B7C78"/>
    <w:rsid w:val="006B7F6C"/>
    <w:rsid w:val="006C0171"/>
    <w:rsid w:val="006C0426"/>
    <w:rsid w:val="006C0846"/>
    <w:rsid w:val="006C0D68"/>
    <w:rsid w:val="006C0E2A"/>
    <w:rsid w:val="006C0E79"/>
    <w:rsid w:val="006C1096"/>
    <w:rsid w:val="006C1131"/>
    <w:rsid w:val="006C12A1"/>
    <w:rsid w:val="006C14E6"/>
    <w:rsid w:val="006C1841"/>
    <w:rsid w:val="006C1959"/>
    <w:rsid w:val="006C19BB"/>
    <w:rsid w:val="006C1A8E"/>
    <w:rsid w:val="006C1AD7"/>
    <w:rsid w:val="006C1DA3"/>
    <w:rsid w:val="006C245F"/>
    <w:rsid w:val="006C25B8"/>
    <w:rsid w:val="006C261E"/>
    <w:rsid w:val="006C26A5"/>
    <w:rsid w:val="006C2A71"/>
    <w:rsid w:val="006C2BFF"/>
    <w:rsid w:val="006C3141"/>
    <w:rsid w:val="006C3314"/>
    <w:rsid w:val="006C33B3"/>
    <w:rsid w:val="006C343C"/>
    <w:rsid w:val="006C344A"/>
    <w:rsid w:val="006C3478"/>
    <w:rsid w:val="006C378A"/>
    <w:rsid w:val="006C3B67"/>
    <w:rsid w:val="006C3BE4"/>
    <w:rsid w:val="006C49CC"/>
    <w:rsid w:val="006C4A59"/>
    <w:rsid w:val="006C4B4B"/>
    <w:rsid w:val="006C4C3D"/>
    <w:rsid w:val="006C4E2B"/>
    <w:rsid w:val="006C4FFA"/>
    <w:rsid w:val="006C5020"/>
    <w:rsid w:val="006C504E"/>
    <w:rsid w:val="006C53F0"/>
    <w:rsid w:val="006C556F"/>
    <w:rsid w:val="006C55B6"/>
    <w:rsid w:val="006C5776"/>
    <w:rsid w:val="006C5811"/>
    <w:rsid w:val="006C581D"/>
    <w:rsid w:val="006C5B62"/>
    <w:rsid w:val="006C5BBB"/>
    <w:rsid w:val="006C5F1F"/>
    <w:rsid w:val="006C5F29"/>
    <w:rsid w:val="006C5F3B"/>
    <w:rsid w:val="006C60C7"/>
    <w:rsid w:val="006C61B8"/>
    <w:rsid w:val="006C62AE"/>
    <w:rsid w:val="006C6374"/>
    <w:rsid w:val="006C6396"/>
    <w:rsid w:val="006C6402"/>
    <w:rsid w:val="006C64F2"/>
    <w:rsid w:val="006C6680"/>
    <w:rsid w:val="006C6820"/>
    <w:rsid w:val="006C6A07"/>
    <w:rsid w:val="006C6AB9"/>
    <w:rsid w:val="006C6DD2"/>
    <w:rsid w:val="006C6E36"/>
    <w:rsid w:val="006C72DF"/>
    <w:rsid w:val="006C7351"/>
    <w:rsid w:val="006C7411"/>
    <w:rsid w:val="006C7524"/>
    <w:rsid w:val="006C7C01"/>
    <w:rsid w:val="006C7ED8"/>
    <w:rsid w:val="006C7F5F"/>
    <w:rsid w:val="006D0054"/>
    <w:rsid w:val="006D0156"/>
    <w:rsid w:val="006D0251"/>
    <w:rsid w:val="006D03FC"/>
    <w:rsid w:val="006D05A9"/>
    <w:rsid w:val="006D065E"/>
    <w:rsid w:val="006D0735"/>
    <w:rsid w:val="006D08BF"/>
    <w:rsid w:val="006D0B04"/>
    <w:rsid w:val="006D0CA1"/>
    <w:rsid w:val="006D0D9B"/>
    <w:rsid w:val="006D0D9D"/>
    <w:rsid w:val="006D1401"/>
    <w:rsid w:val="006D1600"/>
    <w:rsid w:val="006D1709"/>
    <w:rsid w:val="006D18DA"/>
    <w:rsid w:val="006D1B30"/>
    <w:rsid w:val="006D2076"/>
    <w:rsid w:val="006D20C8"/>
    <w:rsid w:val="006D2449"/>
    <w:rsid w:val="006D294B"/>
    <w:rsid w:val="006D2A3C"/>
    <w:rsid w:val="006D2A43"/>
    <w:rsid w:val="006D2ACD"/>
    <w:rsid w:val="006D2B37"/>
    <w:rsid w:val="006D2C56"/>
    <w:rsid w:val="006D3B07"/>
    <w:rsid w:val="006D3BB5"/>
    <w:rsid w:val="006D3CFC"/>
    <w:rsid w:val="006D3D2E"/>
    <w:rsid w:val="006D44E3"/>
    <w:rsid w:val="006D56F2"/>
    <w:rsid w:val="006D574D"/>
    <w:rsid w:val="006D58A4"/>
    <w:rsid w:val="006D58DC"/>
    <w:rsid w:val="006D59A9"/>
    <w:rsid w:val="006D5EDB"/>
    <w:rsid w:val="006D6033"/>
    <w:rsid w:val="006D60AC"/>
    <w:rsid w:val="006D6132"/>
    <w:rsid w:val="006D62EB"/>
    <w:rsid w:val="006D6398"/>
    <w:rsid w:val="006D6498"/>
    <w:rsid w:val="006D657C"/>
    <w:rsid w:val="006D66A6"/>
    <w:rsid w:val="006D6A05"/>
    <w:rsid w:val="006D6B9C"/>
    <w:rsid w:val="006D7272"/>
    <w:rsid w:val="006D73C2"/>
    <w:rsid w:val="006D74EB"/>
    <w:rsid w:val="006D785E"/>
    <w:rsid w:val="006D79AE"/>
    <w:rsid w:val="006D7ADE"/>
    <w:rsid w:val="006D7C68"/>
    <w:rsid w:val="006D7E37"/>
    <w:rsid w:val="006D7FE0"/>
    <w:rsid w:val="006E0180"/>
    <w:rsid w:val="006E0267"/>
    <w:rsid w:val="006E02A2"/>
    <w:rsid w:val="006E02D3"/>
    <w:rsid w:val="006E034C"/>
    <w:rsid w:val="006E065C"/>
    <w:rsid w:val="006E077F"/>
    <w:rsid w:val="006E0B04"/>
    <w:rsid w:val="006E0CB5"/>
    <w:rsid w:val="006E0CFB"/>
    <w:rsid w:val="006E108F"/>
    <w:rsid w:val="006E117B"/>
    <w:rsid w:val="006E11A4"/>
    <w:rsid w:val="006E131A"/>
    <w:rsid w:val="006E14F2"/>
    <w:rsid w:val="006E1810"/>
    <w:rsid w:val="006E1C26"/>
    <w:rsid w:val="006E1F88"/>
    <w:rsid w:val="006E2170"/>
    <w:rsid w:val="006E2354"/>
    <w:rsid w:val="006E2549"/>
    <w:rsid w:val="006E25AE"/>
    <w:rsid w:val="006E26FC"/>
    <w:rsid w:val="006E2B05"/>
    <w:rsid w:val="006E2C73"/>
    <w:rsid w:val="006E2D94"/>
    <w:rsid w:val="006E2E23"/>
    <w:rsid w:val="006E3034"/>
    <w:rsid w:val="006E3082"/>
    <w:rsid w:val="006E3127"/>
    <w:rsid w:val="006E3138"/>
    <w:rsid w:val="006E353F"/>
    <w:rsid w:val="006E384D"/>
    <w:rsid w:val="006E3C2A"/>
    <w:rsid w:val="006E3CAE"/>
    <w:rsid w:val="006E40A6"/>
    <w:rsid w:val="006E4448"/>
    <w:rsid w:val="006E44CC"/>
    <w:rsid w:val="006E45AF"/>
    <w:rsid w:val="006E47C0"/>
    <w:rsid w:val="006E482E"/>
    <w:rsid w:val="006E53FF"/>
    <w:rsid w:val="006E58F6"/>
    <w:rsid w:val="006E5B02"/>
    <w:rsid w:val="006E5BBE"/>
    <w:rsid w:val="006E5BD9"/>
    <w:rsid w:val="006E5D71"/>
    <w:rsid w:val="006E5F1B"/>
    <w:rsid w:val="006E6045"/>
    <w:rsid w:val="006E6481"/>
    <w:rsid w:val="006E671F"/>
    <w:rsid w:val="006E6A27"/>
    <w:rsid w:val="006E6B2E"/>
    <w:rsid w:val="006E6FB8"/>
    <w:rsid w:val="006E7001"/>
    <w:rsid w:val="006E7277"/>
    <w:rsid w:val="006E733A"/>
    <w:rsid w:val="006E7559"/>
    <w:rsid w:val="006E76FC"/>
    <w:rsid w:val="006E7721"/>
    <w:rsid w:val="006E7A7D"/>
    <w:rsid w:val="006E7C78"/>
    <w:rsid w:val="006E7EBC"/>
    <w:rsid w:val="006E7EFA"/>
    <w:rsid w:val="006E7F09"/>
    <w:rsid w:val="006F009E"/>
    <w:rsid w:val="006F02CA"/>
    <w:rsid w:val="006F042A"/>
    <w:rsid w:val="006F0525"/>
    <w:rsid w:val="006F068B"/>
    <w:rsid w:val="006F0B2C"/>
    <w:rsid w:val="006F1013"/>
    <w:rsid w:val="006F1230"/>
    <w:rsid w:val="006F1317"/>
    <w:rsid w:val="006F1384"/>
    <w:rsid w:val="006F148C"/>
    <w:rsid w:val="006F1708"/>
    <w:rsid w:val="006F1914"/>
    <w:rsid w:val="006F199A"/>
    <w:rsid w:val="006F1E1F"/>
    <w:rsid w:val="006F21CD"/>
    <w:rsid w:val="006F2298"/>
    <w:rsid w:val="006F23BF"/>
    <w:rsid w:val="006F2730"/>
    <w:rsid w:val="006F2786"/>
    <w:rsid w:val="006F3000"/>
    <w:rsid w:val="006F3087"/>
    <w:rsid w:val="006F33FD"/>
    <w:rsid w:val="006F3439"/>
    <w:rsid w:val="006F34C6"/>
    <w:rsid w:val="006F353B"/>
    <w:rsid w:val="006F3541"/>
    <w:rsid w:val="006F3673"/>
    <w:rsid w:val="006F3919"/>
    <w:rsid w:val="006F3A90"/>
    <w:rsid w:val="006F4008"/>
    <w:rsid w:val="006F40C5"/>
    <w:rsid w:val="006F447E"/>
    <w:rsid w:val="006F487F"/>
    <w:rsid w:val="006F48E9"/>
    <w:rsid w:val="006F4A9C"/>
    <w:rsid w:val="006F52EB"/>
    <w:rsid w:val="006F55A0"/>
    <w:rsid w:val="006F56AC"/>
    <w:rsid w:val="006F5C16"/>
    <w:rsid w:val="006F605F"/>
    <w:rsid w:val="006F60E9"/>
    <w:rsid w:val="006F62F8"/>
    <w:rsid w:val="006F63CD"/>
    <w:rsid w:val="006F662D"/>
    <w:rsid w:val="006F680D"/>
    <w:rsid w:val="006F6A33"/>
    <w:rsid w:val="006F6A6E"/>
    <w:rsid w:val="006F6AA6"/>
    <w:rsid w:val="006F6B2D"/>
    <w:rsid w:val="006F6D87"/>
    <w:rsid w:val="006F722B"/>
    <w:rsid w:val="006F72A4"/>
    <w:rsid w:val="006F7550"/>
    <w:rsid w:val="006F767A"/>
    <w:rsid w:val="006F76A9"/>
    <w:rsid w:val="006F7702"/>
    <w:rsid w:val="006F7802"/>
    <w:rsid w:val="006F7924"/>
    <w:rsid w:val="006F7EF4"/>
    <w:rsid w:val="00700257"/>
    <w:rsid w:val="00700453"/>
    <w:rsid w:val="00700743"/>
    <w:rsid w:val="00700748"/>
    <w:rsid w:val="007007CF"/>
    <w:rsid w:val="00700932"/>
    <w:rsid w:val="00700B8B"/>
    <w:rsid w:val="00700BD5"/>
    <w:rsid w:val="00700C27"/>
    <w:rsid w:val="00700D8F"/>
    <w:rsid w:val="0070125A"/>
    <w:rsid w:val="00701262"/>
    <w:rsid w:val="0070143A"/>
    <w:rsid w:val="00701A24"/>
    <w:rsid w:val="00701A8F"/>
    <w:rsid w:val="00701C3D"/>
    <w:rsid w:val="00701D04"/>
    <w:rsid w:val="00701E96"/>
    <w:rsid w:val="0070210D"/>
    <w:rsid w:val="00702551"/>
    <w:rsid w:val="007028A1"/>
    <w:rsid w:val="007029C0"/>
    <w:rsid w:val="00702B3C"/>
    <w:rsid w:val="0070311E"/>
    <w:rsid w:val="007032CC"/>
    <w:rsid w:val="0070338E"/>
    <w:rsid w:val="007035AE"/>
    <w:rsid w:val="00703610"/>
    <w:rsid w:val="0070371F"/>
    <w:rsid w:val="00703853"/>
    <w:rsid w:val="007038DD"/>
    <w:rsid w:val="007039E5"/>
    <w:rsid w:val="00703ACF"/>
    <w:rsid w:val="00703B50"/>
    <w:rsid w:val="00703D0E"/>
    <w:rsid w:val="00703FCA"/>
    <w:rsid w:val="0070403A"/>
    <w:rsid w:val="0070438C"/>
    <w:rsid w:val="007043EF"/>
    <w:rsid w:val="0070467F"/>
    <w:rsid w:val="00704729"/>
    <w:rsid w:val="007048AE"/>
    <w:rsid w:val="00704990"/>
    <w:rsid w:val="00704A70"/>
    <w:rsid w:val="00704A79"/>
    <w:rsid w:val="00704B61"/>
    <w:rsid w:val="00704CD7"/>
    <w:rsid w:val="00704D6B"/>
    <w:rsid w:val="00704F28"/>
    <w:rsid w:val="007050C9"/>
    <w:rsid w:val="00705102"/>
    <w:rsid w:val="0070518C"/>
    <w:rsid w:val="007051C6"/>
    <w:rsid w:val="0070544F"/>
    <w:rsid w:val="0070552F"/>
    <w:rsid w:val="007056AA"/>
    <w:rsid w:val="007056ED"/>
    <w:rsid w:val="007058DB"/>
    <w:rsid w:val="00705AF3"/>
    <w:rsid w:val="00705B96"/>
    <w:rsid w:val="00705E90"/>
    <w:rsid w:val="00705F33"/>
    <w:rsid w:val="00705F7A"/>
    <w:rsid w:val="007060B3"/>
    <w:rsid w:val="00706607"/>
    <w:rsid w:val="007066CA"/>
    <w:rsid w:val="00706726"/>
    <w:rsid w:val="00706ACD"/>
    <w:rsid w:val="00706B37"/>
    <w:rsid w:val="00707607"/>
    <w:rsid w:val="00707A2E"/>
    <w:rsid w:val="00707BD3"/>
    <w:rsid w:val="00707E56"/>
    <w:rsid w:val="00707FA8"/>
    <w:rsid w:val="00710260"/>
    <w:rsid w:val="007102C0"/>
    <w:rsid w:val="0071034B"/>
    <w:rsid w:val="00710488"/>
    <w:rsid w:val="00710692"/>
    <w:rsid w:val="00710831"/>
    <w:rsid w:val="00710A0B"/>
    <w:rsid w:val="00710C63"/>
    <w:rsid w:val="00710CC7"/>
    <w:rsid w:val="0071110A"/>
    <w:rsid w:val="007111DB"/>
    <w:rsid w:val="007111ED"/>
    <w:rsid w:val="007112D8"/>
    <w:rsid w:val="00711334"/>
    <w:rsid w:val="007113A5"/>
    <w:rsid w:val="007118A6"/>
    <w:rsid w:val="00711AA9"/>
    <w:rsid w:val="00711D93"/>
    <w:rsid w:val="00711DB1"/>
    <w:rsid w:val="00712152"/>
    <w:rsid w:val="007122A1"/>
    <w:rsid w:val="0071231B"/>
    <w:rsid w:val="00712736"/>
    <w:rsid w:val="00712944"/>
    <w:rsid w:val="00712BDD"/>
    <w:rsid w:val="00712D37"/>
    <w:rsid w:val="00712D5D"/>
    <w:rsid w:val="00713015"/>
    <w:rsid w:val="00713166"/>
    <w:rsid w:val="0071373F"/>
    <w:rsid w:val="007138D7"/>
    <w:rsid w:val="00713A46"/>
    <w:rsid w:val="00713A79"/>
    <w:rsid w:val="00713BB7"/>
    <w:rsid w:val="00713C77"/>
    <w:rsid w:val="00713E11"/>
    <w:rsid w:val="007140B5"/>
    <w:rsid w:val="007141A6"/>
    <w:rsid w:val="007143BC"/>
    <w:rsid w:val="0071447E"/>
    <w:rsid w:val="0071455D"/>
    <w:rsid w:val="00714602"/>
    <w:rsid w:val="007147D7"/>
    <w:rsid w:val="007149EE"/>
    <w:rsid w:val="00714BAD"/>
    <w:rsid w:val="00714FA2"/>
    <w:rsid w:val="00715279"/>
    <w:rsid w:val="007152E1"/>
    <w:rsid w:val="007155E1"/>
    <w:rsid w:val="007159EA"/>
    <w:rsid w:val="00715A55"/>
    <w:rsid w:val="00715CDD"/>
    <w:rsid w:val="00715CF2"/>
    <w:rsid w:val="00715CFD"/>
    <w:rsid w:val="00715D88"/>
    <w:rsid w:val="00715F5C"/>
    <w:rsid w:val="00716032"/>
    <w:rsid w:val="007161C9"/>
    <w:rsid w:val="007161DA"/>
    <w:rsid w:val="007162FB"/>
    <w:rsid w:val="0071633A"/>
    <w:rsid w:val="007166AF"/>
    <w:rsid w:val="00716707"/>
    <w:rsid w:val="00716752"/>
    <w:rsid w:val="007169C0"/>
    <w:rsid w:val="00716A46"/>
    <w:rsid w:val="00716AE5"/>
    <w:rsid w:val="00716B4A"/>
    <w:rsid w:val="00717415"/>
    <w:rsid w:val="007174C0"/>
    <w:rsid w:val="00717676"/>
    <w:rsid w:val="0071776C"/>
    <w:rsid w:val="00717785"/>
    <w:rsid w:val="007177CE"/>
    <w:rsid w:val="007179E6"/>
    <w:rsid w:val="00717A01"/>
    <w:rsid w:val="00717D23"/>
    <w:rsid w:val="00717D64"/>
    <w:rsid w:val="00717E8A"/>
    <w:rsid w:val="00717EA2"/>
    <w:rsid w:val="00717EFA"/>
    <w:rsid w:val="00717FAF"/>
    <w:rsid w:val="00720460"/>
    <w:rsid w:val="007205A7"/>
    <w:rsid w:val="007207B9"/>
    <w:rsid w:val="007208AA"/>
    <w:rsid w:val="007209CD"/>
    <w:rsid w:val="00720A06"/>
    <w:rsid w:val="00720C7C"/>
    <w:rsid w:val="00720D1F"/>
    <w:rsid w:val="00721102"/>
    <w:rsid w:val="0072129B"/>
    <w:rsid w:val="007216AF"/>
    <w:rsid w:val="00721B40"/>
    <w:rsid w:val="007221D1"/>
    <w:rsid w:val="00722779"/>
    <w:rsid w:val="007230AC"/>
    <w:rsid w:val="007231B0"/>
    <w:rsid w:val="0072334B"/>
    <w:rsid w:val="00723784"/>
    <w:rsid w:val="00723A60"/>
    <w:rsid w:val="00723A8F"/>
    <w:rsid w:val="00723D34"/>
    <w:rsid w:val="00723F44"/>
    <w:rsid w:val="0072406E"/>
    <w:rsid w:val="007242B2"/>
    <w:rsid w:val="00724414"/>
    <w:rsid w:val="007245D9"/>
    <w:rsid w:val="00724DD2"/>
    <w:rsid w:val="00724FCB"/>
    <w:rsid w:val="0072504E"/>
    <w:rsid w:val="007250F9"/>
    <w:rsid w:val="007252C2"/>
    <w:rsid w:val="0072549B"/>
    <w:rsid w:val="007255B4"/>
    <w:rsid w:val="007259F1"/>
    <w:rsid w:val="00725A06"/>
    <w:rsid w:val="00725A91"/>
    <w:rsid w:val="00725B01"/>
    <w:rsid w:val="00725D83"/>
    <w:rsid w:val="00725F71"/>
    <w:rsid w:val="007261BA"/>
    <w:rsid w:val="0072625B"/>
    <w:rsid w:val="00726378"/>
    <w:rsid w:val="0072663B"/>
    <w:rsid w:val="00726917"/>
    <w:rsid w:val="00726BED"/>
    <w:rsid w:val="00727144"/>
    <w:rsid w:val="0072739B"/>
    <w:rsid w:val="007274C1"/>
    <w:rsid w:val="0072774A"/>
    <w:rsid w:val="0072782F"/>
    <w:rsid w:val="00727A5A"/>
    <w:rsid w:val="00727A9E"/>
    <w:rsid w:val="00727AD2"/>
    <w:rsid w:val="00727B40"/>
    <w:rsid w:val="00727C3C"/>
    <w:rsid w:val="00727C83"/>
    <w:rsid w:val="00727DAB"/>
    <w:rsid w:val="00727E71"/>
    <w:rsid w:val="0073007E"/>
    <w:rsid w:val="007300D9"/>
    <w:rsid w:val="0073020C"/>
    <w:rsid w:val="0073025F"/>
    <w:rsid w:val="0073029B"/>
    <w:rsid w:val="00730756"/>
    <w:rsid w:val="0073078B"/>
    <w:rsid w:val="00730897"/>
    <w:rsid w:val="007309C8"/>
    <w:rsid w:val="00730AC5"/>
    <w:rsid w:val="00730FC0"/>
    <w:rsid w:val="00730FCD"/>
    <w:rsid w:val="007310AF"/>
    <w:rsid w:val="007310B8"/>
    <w:rsid w:val="00731169"/>
    <w:rsid w:val="007312A5"/>
    <w:rsid w:val="0073142F"/>
    <w:rsid w:val="00731900"/>
    <w:rsid w:val="0073195C"/>
    <w:rsid w:val="00732270"/>
    <w:rsid w:val="00732359"/>
    <w:rsid w:val="00732486"/>
    <w:rsid w:val="00732876"/>
    <w:rsid w:val="007328D6"/>
    <w:rsid w:val="00732B4F"/>
    <w:rsid w:val="00732CBC"/>
    <w:rsid w:val="00732F2F"/>
    <w:rsid w:val="00732F88"/>
    <w:rsid w:val="0073321C"/>
    <w:rsid w:val="007336B4"/>
    <w:rsid w:val="00733744"/>
    <w:rsid w:val="00733CCA"/>
    <w:rsid w:val="00734015"/>
    <w:rsid w:val="007342A5"/>
    <w:rsid w:val="00734354"/>
    <w:rsid w:val="00734497"/>
    <w:rsid w:val="007345F5"/>
    <w:rsid w:val="007348AD"/>
    <w:rsid w:val="00734B4B"/>
    <w:rsid w:val="00735421"/>
    <w:rsid w:val="0073553D"/>
    <w:rsid w:val="007356EA"/>
    <w:rsid w:val="00735802"/>
    <w:rsid w:val="00735CF6"/>
    <w:rsid w:val="00735DB1"/>
    <w:rsid w:val="00735EF3"/>
    <w:rsid w:val="007360C7"/>
    <w:rsid w:val="007362F9"/>
    <w:rsid w:val="00736659"/>
    <w:rsid w:val="007366E8"/>
    <w:rsid w:val="0073674B"/>
    <w:rsid w:val="00736768"/>
    <w:rsid w:val="00736A7B"/>
    <w:rsid w:val="00736AF5"/>
    <w:rsid w:val="00736C20"/>
    <w:rsid w:val="00736E9F"/>
    <w:rsid w:val="00736F05"/>
    <w:rsid w:val="0073734C"/>
    <w:rsid w:val="00737656"/>
    <w:rsid w:val="0073773C"/>
    <w:rsid w:val="0073774D"/>
    <w:rsid w:val="00737752"/>
    <w:rsid w:val="007379B4"/>
    <w:rsid w:val="00737CC1"/>
    <w:rsid w:val="00740109"/>
    <w:rsid w:val="00740350"/>
    <w:rsid w:val="00740392"/>
    <w:rsid w:val="00740497"/>
    <w:rsid w:val="00740580"/>
    <w:rsid w:val="00740631"/>
    <w:rsid w:val="007408E3"/>
    <w:rsid w:val="00740FD3"/>
    <w:rsid w:val="007410E5"/>
    <w:rsid w:val="0074124F"/>
    <w:rsid w:val="00741458"/>
    <w:rsid w:val="00741641"/>
    <w:rsid w:val="00741821"/>
    <w:rsid w:val="007419B0"/>
    <w:rsid w:val="00741B29"/>
    <w:rsid w:val="00741DAE"/>
    <w:rsid w:val="0074228E"/>
    <w:rsid w:val="0074237F"/>
    <w:rsid w:val="00742AAE"/>
    <w:rsid w:val="00742BF6"/>
    <w:rsid w:val="00742D66"/>
    <w:rsid w:val="007433A6"/>
    <w:rsid w:val="007438B1"/>
    <w:rsid w:val="00743C01"/>
    <w:rsid w:val="00743C3C"/>
    <w:rsid w:val="00743C58"/>
    <w:rsid w:val="00743EFA"/>
    <w:rsid w:val="00743FD0"/>
    <w:rsid w:val="00744429"/>
    <w:rsid w:val="00744645"/>
    <w:rsid w:val="007447D9"/>
    <w:rsid w:val="0074489B"/>
    <w:rsid w:val="007448F8"/>
    <w:rsid w:val="00744A31"/>
    <w:rsid w:val="00744A36"/>
    <w:rsid w:val="00744B82"/>
    <w:rsid w:val="00744C49"/>
    <w:rsid w:val="00744D3B"/>
    <w:rsid w:val="00745380"/>
    <w:rsid w:val="0074551A"/>
    <w:rsid w:val="0074588E"/>
    <w:rsid w:val="00745893"/>
    <w:rsid w:val="007458DA"/>
    <w:rsid w:val="00745977"/>
    <w:rsid w:val="007459C4"/>
    <w:rsid w:val="00745D09"/>
    <w:rsid w:val="00745DAD"/>
    <w:rsid w:val="007460D3"/>
    <w:rsid w:val="00746288"/>
    <w:rsid w:val="00746671"/>
    <w:rsid w:val="00746B65"/>
    <w:rsid w:val="00746CEE"/>
    <w:rsid w:val="007470E0"/>
    <w:rsid w:val="00747156"/>
    <w:rsid w:val="00747179"/>
    <w:rsid w:val="00747353"/>
    <w:rsid w:val="007473EE"/>
    <w:rsid w:val="00747522"/>
    <w:rsid w:val="0074762C"/>
    <w:rsid w:val="007476C7"/>
    <w:rsid w:val="007477CD"/>
    <w:rsid w:val="00747856"/>
    <w:rsid w:val="0074788A"/>
    <w:rsid w:val="0074789F"/>
    <w:rsid w:val="00747986"/>
    <w:rsid w:val="00747CBD"/>
    <w:rsid w:val="00747EFB"/>
    <w:rsid w:val="007500A3"/>
    <w:rsid w:val="00750769"/>
    <w:rsid w:val="007507FC"/>
    <w:rsid w:val="00750883"/>
    <w:rsid w:val="00750DA3"/>
    <w:rsid w:val="00750E07"/>
    <w:rsid w:val="0075112F"/>
    <w:rsid w:val="007511B5"/>
    <w:rsid w:val="0075136C"/>
    <w:rsid w:val="00751465"/>
    <w:rsid w:val="007514FA"/>
    <w:rsid w:val="0075176D"/>
    <w:rsid w:val="00751C6F"/>
    <w:rsid w:val="00751D11"/>
    <w:rsid w:val="00751D21"/>
    <w:rsid w:val="00751D42"/>
    <w:rsid w:val="00751E09"/>
    <w:rsid w:val="007520DF"/>
    <w:rsid w:val="0075222F"/>
    <w:rsid w:val="0075246B"/>
    <w:rsid w:val="00752570"/>
    <w:rsid w:val="00752629"/>
    <w:rsid w:val="00752661"/>
    <w:rsid w:val="007526AA"/>
    <w:rsid w:val="0075286B"/>
    <w:rsid w:val="00752A45"/>
    <w:rsid w:val="00752D37"/>
    <w:rsid w:val="00752EBC"/>
    <w:rsid w:val="007530ED"/>
    <w:rsid w:val="0075326C"/>
    <w:rsid w:val="007533BD"/>
    <w:rsid w:val="00753488"/>
    <w:rsid w:val="007536E4"/>
    <w:rsid w:val="00753925"/>
    <w:rsid w:val="007541A0"/>
    <w:rsid w:val="007541D9"/>
    <w:rsid w:val="007546E3"/>
    <w:rsid w:val="007547D5"/>
    <w:rsid w:val="007547E4"/>
    <w:rsid w:val="00754807"/>
    <w:rsid w:val="00754BA8"/>
    <w:rsid w:val="00754D3A"/>
    <w:rsid w:val="00754DEC"/>
    <w:rsid w:val="00754E70"/>
    <w:rsid w:val="00755200"/>
    <w:rsid w:val="00755785"/>
    <w:rsid w:val="007559F3"/>
    <w:rsid w:val="00755AAD"/>
    <w:rsid w:val="00755C9E"/>
    <w:rsid w:val="007563F3"/>
    <w:rsid w:val="0075679C"/>
    <w:rsid w:val="007568D1"/>
    <w:rsid w:val="00756BE7"/>
    <w:rsid w:val="00756F9E"/>
    <w:rsid w:val="00757093"/>
    <w:rsid w:val="007570AB"/>
    <w:rsid w:val="0075712C"/>
    <w:rsid w:val="007577CA"/>
    <w:rsid w:val="00757871"/>
    <w:rsid w:val="00757A5F"/>
    <w:rsid w:val="00757DFA"/>
    <w:rsid w:val="00757E49"/>
    <w:rsid w:val="00757EEB"/>
    <w:rsid w:val="00760093"/>
    <w:rsid w:val="007605B0"/>
    <w:rsid w:val="007606F3"/>
    <w:rsid w:val="007609C2"/>
    <w:rsid w:val="007609CC"/>
    <w:rsid w:val="00760A2A"/>
    <w:rsid w:val="00760B72"/>
    <w:rsid w:val="00760EE4"/>
    <w:rsid w:val="0076109B"/>
    <w:rsid w:val="00761207"/>
    <w:rsid w:val="00761678"/>
    <w:rsid w:val="007616F9"/>
    <w:rsid w:val="007617B5"/>
    <w:rsid w:val="00761866"/>
    <w:rsid w:val="007618D8"/>
    <w:rsid w:val="00761A09"/>
    <w:rsid w:val="00761F0C"/>
    <w:rsid w:val="007620DE"/>
    <w:rsid w:val="007623ED"/>
    <w:rsid w:val="00762610"/>
    <w:rsid w:val="00762624"/>
    <w:rsid w:val="007626C6"/>
    <w:rsid w:val="007627EA"/>
    <w:rsid w:val="00762AE9"/>
    <w:rsid w:val="00762B96"/>
    <w:rsid w:val="007635E3"/>
    <w:rsid w:val="0076377A"/>
    <w:rsid w:val="00763849"/>
    <w:rsid w:val="00763BC8"/>
    <w:rsid w:val="00763DE3"/>
    <w:rsid w:val="00763FF5"/>
    <w:rsid w:val="00764697"/>
    <w:rsid w:val="00764830"/>
    <w:rsid w:val="00764A18"/>
    <w:rsid w:val="00764B9B"/>
    <w:rsid w:val="00764D95"/>
    <w:rsid w:val="00764EBE"/>
    <w:rsid w:val="00764F7B"/>
    <w:rsid w:val="00764FBC"/>
    <w:rsid w:val="007653E2"/>
    <w:rsid w:val="007654BA"/>
    <w:rsid w:val="007658D8"/>
    <w:rsid w:val="00765963"/>
    <w:rsid w:val="00765A4C"/>
    <w:rsid w:val="00765BBC"/>
    <w:rsid w:val="00765ED2"/>
    <w:rsid w:val="0076608C"/>
    <w:rsid w:val="007664E0"/>
    <w:rsid w:val="0076668A"/>
    <w:rsid w:val="00766724"/>
    <w:rsid w:val="00766850"/>
    <w:rsid w:val="00766A0C"/>
    <w:rsid w:val="00766AB0"/>
    <w:rsid w:val="00766BCC"/>
    <w:rsid w:val="00766D85"/>
    <w:rsid w:val="00766DC1"/>
    <w:rsid w:val="00767084"/>
    <w:rsid w:val="007671E6"/>
    <w:rsid w:val="007672AA"/>
    <w:rsid w:val="007675BA"/>
    <w:rsid w:val="007675BC"/>
    <w:rsid w:val="0076776F"/>
    <w:rsid w:val="007678BB"/>
    <w:rsid w:val="00767976"/>
    <w:rsid w:val="007679A2"/>
    <w:rsid w:val="00767AEB"/>
    <w:rsid w:val="00767D19"/>
    <w:rsid w:val="00767E3B"/>
    <w:rsid w:val="00767EB2"/>
    <w:rsid w:val="00767F40"/>
    <w:rsid w:val="00767FA7"/>
    <w:rsid w:val="00770041"/>
    <w:rsid w:val="007702D6"/>
    <w:rsid w:val="007707F1"/>
    <w:rsid w:val="00770822"/>
    <w:rsid w:val="00770824"/>
    <w:rsid w:val="00770DB0"/>
    <w:rsid w:val="0077113B"/>
    <w:rsid w:val="00771160"/>
    <w:rsid w:val="00771227"/>
    <w:rsid w:val="00771395"/>
    <w:rsid w:val="007714AF"/>
    <w:rsid w:val="00771A70"/>
    <w:rsid w:val="00771C13"/>
    <w:rsid w:val="0077204D"/>
    <w:rsid w:val="00772A3C"/>
    <w:rsid w:val="00772AA2"/>
    <w:rsid w:val="00772C3C"/>
    <w:rsid w:val="00772D32"/>
    <w:rsid w:val="00772EE5"/>
    <w:rsid w:val="00772F6C"/>
    <w:rsid w:val="00773117"/>
    <w:rsid w:val="0077354A"/>
    <w:rsid w:val="00773743"/>
    <w:rsid w:val="00773C41"/>
    <w:rsid w:val="00773C90"/>
    <w:rsid w:val="00773D63"/>
    <w:rsid w:val="00773F28"/>
    <w:rsid w:val="00773F98"/>
    <w:rsid w:val="00773FAB"/>
    <w:rsid w:val="0077461F"/>
    <w:rsid w:val="00774AD3"/>
    <w:rsid w:val="00774BBC"/>
    <w:rsid w:val="00774FA1"/>
    <w:rsid w:val="00774FCA"/>
    <w:rsid w:val="00774FCB"/>
    <w:rsid w:val="00775470"/>
    <w:rsid w:val="007755F3"/>
    <w:rsid w:val="00775851"/>
    <w:rsid w:val="00775A9F"/>
    <w:rsid w:val="00775B1C"/>
    <w:rsid w:val="00775B80"/>
    <w:rsid w:val="00775ECF"/>
    <w:rsid w:val="00776097"/>
    <w:rsid w:val="00776118"/>
    <w:rsid w:val="0077639C"/>
    <w:rsid w:val="007763B5"/>
    <w:rsid w:val="007764F8"/>
    <w:rsid w:val="00776580"/>
    <w:rsid w:val="00776979"/>
    <w:rsid w:val="00776AC7"/>
    <w:rsid w:val="00776C32"/>
    <w:rsid w:val="00776DB2"/>
    <w:rsid w:val="007772C6"/>
    <w:rsid w:val="00777401"/>
    <w:rsid w:val="00777566"/>
    <w:rsid w:val="007776E7"/>
    <w:rsid w:val="00777758"/>
    <w:rsid w:val="007777ED"/>
    <w:rsid w:val="007778A0"/>
    <w:rsid w:val="007778F4"/>
    <w:rsid w:val="00777B48"/>
    <w:rsid w:val="00777C5E"/>
    <w:rsid w:val="0078035C"/>
    <w:rsid w:val="007804CD"/>
    <w:rsid w:val="00780506"/>
    <w:rsid w:val="00780509"/>
    <w:rsid w:val="0078061E"/>
    <w:rsid w:val="00780696"/>
    <w:rsid w:val="007806D3"/>
    <w:rsid w:val="007806FA"/>
    <w:rsid w:val="007808DD"/>
    <w:rsid w:val="00780A2A"/>
    <w:rsid w:val="00780A90"/>
    <w:rsid w:val="00780C94"/>
    <w:rsid w:val="007810BA"/>
    <w:rsid w:val="00781286"/>
    <w:rsid w:val="00781BC5"/>
    <w:rsid w:val="00781C2D"/>
    <w:rsid w:val="00781DBF"/>
    <w:rsid w:val="00781F4E"/>
    <w:rsid w:val="0078208D"/>
    <w:rsid w:val="007821F3"/>
    <w:rsid w:val="0078222A"/>
    <w:rsid w:val="00782592"/>
    <w:rsid w:val="007828BF"/>
    <w:rsid w:val="00782A01"/>
    <w:rsid w:val="00782C22"/>
    <w:rsid w:val="0078308B"/>
    <w:rsid w:val="00783124"/>
    <w:rsid w:val="007833F2"/>
    <w:rsid w:val="00783BAF"/>
    <w:rsid w:val="007840AB"/>
    <w:rsid w:val="00784109"/>
    <w:rsid w:val="0078427F"/>
    <w:rsid w:val="0078434B"/>
    <w:rsid w:val="00784BF3"/>
    <w:rsid w:val="00784C3D"/>
    <w:rsid w:val="00784DDA"/>
    <w:rsid w:val="00784E17"/>
    <w:rsid w:val="00785063"/>
    <w:rsid w:val="007851D6"/>
    <w:rsid w:val="00785364"/>
    <w:rsid w:val="00785690"/>
    <w:rsid w:val="007857A8"/>
    <w:rsid w:val="00785976"/>
    <w:rsid w:val="00785D4A"/>
    <w:rsid w:val="00785DEA"/>
    <w:rsid w:val="00785EBD"/>
    <w:rsid w:val="0078617C"/>
    <w:rsid w:val="00786374"/>
    <w:rsid w:val="007866DC"/>
    <w:rsid w:val="00786728"/>
    <w:rsid w:val="00786857"/>
    <w:rsid w:val="0078698E"/>
    <w:rsid w:val="00787019"/>
    <w:rsid w:val="007871C5"/>
    <w:rsid w:val="0078726D"/>
    <w:rsid w:val="007872F7"/>
    <w:rsid w:val="00787483"/>
    <w:rsid w:val="00787485"/>
    <w:rsid w:val="0078755D"/>
    <w:rsid w:val="0078762A"/>
    <w:rsid w:val="007877EC"/>
    <w:rsid w:val="0078788E"/>
    <w:rsid w:val="007878DD"/>
    <w:rsid w:val="007879AB"/>
    <w:rsid w:val="00787A48"/>
    <w:rsid w:val="00787A75"/>
    <w:rsid w:val="00787AA5"/>
    <w:rsid w:val="007900C4"/>
    <w:rsid w:val="007901E0"/>
    <w:rsid w:val="0079021E"/>
    <w:rsid w:val="007903DD"/>
    <w:rsid w:val="007904BA"/>
    <w:rsid w:val="007906F0"/>
    <w:rsid w:val="00790CA2"/>
    <w:rsid w:val="00790CA5"/>
    <w:rsid w:val="00790D9B"/>
    <w:rsid w:val="00791017"/>
    <w:rsid w:val="007917A3"/>
    <w:rsid w:val="00791862"/>
    <w:rsid w:val="007919AF"/>
    <w:rsid w:val="007922BB"/>
    <w:rsid w:val="0079252C"/>
    <w:rsid w:val="007925E3"/>
    <w:rsid w:val="00792677"/>
    <w:rsid w:val="00792DC7"/>
    <w:rsid w:val="00792E58"/>
    <w:rsid w:val="00793076"/>
    <w:rsid w:val="00793289"/>
    <w:rsid w:val="007932CC"/>
    <w:rsid w:val="007933F3"/>
    <w:rsid w:val="0079344E"/>
    <w:rsid w:val="0079350C"/>
    <w:rsid w:val="00793534"/>
    <w:rsid w:val="00793736"/>
    <w:rsid w:val="00793741"/>
    <w:rsid w:val="00793843"/>
    <w:rsid w:val="007938C2"/>
    <w:rsid w:val="00794328"/>
    <w:rsid w:val="0079451C"/>
    <w:rsid w:val="00794A60"/>
    <w:rsid w:val="00794B83"/>
    <w:rsid w:val="00794CB3"/>
    <w:rsid w:val="007951FB"/>
    <w:rsid w:val="007951FE"/>
    <w:rsid w:val="00795404"/>
    <w:rsid w:val="0079562B"/>
    <w:rsid w:val="007956C0"/>
    <w:rsid w:val="007959C1"/>
    <w:rsid w:val="007959DF"/>
    <w:rsid w:val="00795AB9"/>
    <w:rsid w:val="00795EEB"/>
    <w:rsid w:val="0079646E"/>
    <w:rsid w:val="00796608"/>
    <w:rsid w:val="0079660C"/>
    <w:rsid w:val="007966A4"/>
    <w:rsid w:val="007966A7"/>
    <w:rsid w:val="007966E1"/>
    <w:rsid w:val="007969C4"/>
    <w:rsid w:val="00796EAB"/>
    <w:rsid w:val="00796F70"/>
    <w:rsid w:val="00797078"/>
    <w:rsid w:val="007973DA"/>
    <w:rsid w:val="00797456"/>
    <w:rsid w:val="00797586"/>
    <w:rsid w:val="007976F0"/>
    <w:rsid w:val="007977E2"/>
    <w:rsid w:val="00797AC5"/>
    <w:rsid w:val="00797EA8"/>
    <w:rsid w:val="00797EAC"/>
    <w:rsid w:val="007A0170"/>
    <w:rsid w:val="007A01DF"/>
    <w:rsid w:val="007A02B0"/>
    <w:rsid w:val="007A0532"/>
    <w:rsid w:val="007A05E2"/>
    <w:rsid w:val="007A0633"/>
    <w:rsid w:val="007A085B"/>
    <w:rsid w:val="007A0A34"/>
    <w:rsid w:val="007A0B23"/>
    <w:rsid w:val="007A0B6D"/>
    <w:rsid w:val="007A0B8D"/>
    <w:rsid w:val="007A0BA5"/>
    <w:rsid w:val="007A10CF"/>
    <w:rsid w:val="007A13D1"/>
    <w:rsid w:val="007A1460"/>
    <w:rsid w:val="007A173C"/>
    <w:rsid w:val="007A176A"/>
    <w:rsid w:val="007A19CA"/>
    <w:rsid w:val="007A1C68"/>
    <w:rsid w:val="007A1C70"/>
    <w:rsid w:val="007A1C7F"/>
    <w:rsid w:val="007A2038"/>
    <w:rsid w:val="007A26E7"/>
    <w:rsid w:val="007A2766"/>
    <w:rsid w:val="007A279F"/>
    <w:rsid w:val="007A28E4"/>
    <w:rsid w:val="007A292E"/>
    <w:rsid w:val="007A29F0"/>
    <w:rsid w:val="007A2A3B"/>
    <w:rsid w:val="007A2B2A"/>
    <w:rsid w:val="007A2CCF"/>
    <w:rsid w:val="007A30DA"/>
    <w:rsid w:val="007A33EC"/>
    <w:rsid w:val="007A3475"/>
    <w:rsid w:val="007A3A42"/>
    <w:rsid w:val="007A3B2E"/>
    <w:rsid w:val="007A3C4A"/>
    <w:rsid w:val="007A3CEE"/>
    <w:rsid w:val="007A4159"/>
    <w:rsid w:val="007A43B4"/>
    <w:rsid w:val="007A447F"/>
    <w:rsid w:val="007A4875"/>
    <w:rsid w:val="007A4960"/>
    <w:rsid w:val="007A49EF"/>
    <w:rsid w:val="007A4A17"/>
    <w:rsid w:val="007A4A58"/>
    <w:rsid w:val="007A4C2B"/>
    <w:rsid w:val="007A4E6C"/>
    <w:rsid w:val="007A504F"/>
    <w:rsid w:val="007A5A58"/>
    <w:rsid w:val="007A5B86"/>
    <w:rsid w:val="007A5C7E"/>
    <w:rsid w:val="007A5C83"/>
    <w:rsid w:val="007A5D12"/>
    <w:rsid w:val="007A5D2A"/>
    <w:rsid w:val="007A5DC5"/>
    <w:rsid w:val="007A5E64"/>
    <w:rsid w:val="007A6046"/>
    <w:rsid w:val="007A60AF"/>
    <w:rsid w:val="007A6435"/>
    <w:rsid w:val="007A6E1F"/>
    <w:rsid w:val="007A6F72"/>
    <w:rsid w:val="007A6F86"/>
    <w:rsid w:val="007A6FC0"/>
    <w:rsid w:val="007A719E"/>
    <w:rsid w:val="007A7403"/>
    <w:rsid w:val="007A7670"/>
    <w:rsid w:val="007A76AF"/>
    <w:rsid w:val="007A7701"/>
    <w:rsid w:val="007A7830"/>
    <w:rsid w:val="007A7882"/>
    <w:rsid w:val="007A7936"/>
    <w:rsid w:val="007A7FCE"/>
    <w:rsid w:val="007B012A"/>
    <w:rsid w:val="007B0225"/>
    <w:rsid w:val="007B04AB"/>
    <w:rsid w:val="007B0544"/>
    <w:rsid w:val="007B066F"/>
    <w:rsid w:val="007B06B0"/>
    <w:rsid w:val="007B0AE8"/>
    <w:rsid w:val="007B0C7E"/>
    <w:rsid w:val="007B0D59"/>
    <w:rsid w:val="007B0E35"/>
    <w:rsid w:val="007B1084"/>
    <w:rsid w:val="007B1567"/>
    <w:rsid w:val="007B1947"/>
    <w:rsid w:val="007B1A80"/>
    <w:rsid w:val="007B1AB6"/>
    <w:rsid w:val="007B1BEE"/>
    <w:rsid w:val="007B1C2C"/>
    <w:rsid w:val="007B1CCF"/>
    <w:rsid w:val="007B214D"/>
    <w:rsid w:val="007B22A7"/>
    <w:rsid w:val="007B2856"/>
    <w:rsid w:val="007B2970"/>
    <w:rsid w:val="007B2B07"/>
    <w:rsid w:val="007B2C94"/>
    <w:rsid w:val="007B2E7C"/>
    <w:rsid w:val="007B2FA4"/>
    <w:rsid w:val="007B2FA5"/>
    <w:rsid w:val="007B3377"/>
    <w:rsid w:val="007B33BB"/>
    <w:rsid w:val="007B3565"/>
    <w:rsid w:val="007B3697"/>
    <w:rsid w:val="007B36D9"/>
    <w:rsid w:val="007B38BA"/>
    <w:rsid w:val="007B3BAB"/>
    <w:rsid w:val="007B3EBC"/>
    <w:rsid w:val="007B3F6A"/>
    <w:rsid w:val="007B3FA1"/>
    <w:rsid w:val="007B42F7"/>
    <w:rsid w:val="007B42FA"/>
    <w:rsid w:val="007B4770"/>
    <w:rsid w:val="007B4A1C"/>
    <w:rsid w:val="007B50D6"/>
    <w:rsid w:val="007B536A"/>
    <w:rsid w:val="007B6007"/>
    <w:rsid w:val="007B60C1"/>
    <w:rsid w:val="007B62B8"/>
    <w:rsid w:val="007B6380"/>
    <w:rsid w:val="007B653B"/>
    <w:rsid w:val="007B6975"/>
    <w:rsid w:val="007B6B26"/>
    <w:rsid w:val="007B6CAB"/>
    <w:rsid w:val="007B6D1D"/>
    <w:rsid w:val="007B6E51"/>
    <w:rsid w:val="007B6E73"/>
    <w:rsid w:val="007B6EC0"/>
    <w:rsid w:val="007B74C9"/>
    <w:rsid w:val="007B757D"/>
    <w:rsid w:val="007B7666"/>
    <w:rsid w:val="007B77E4"/>
    <w:rsid w:val="007B794C"/>
    <w:rsid w:val="007B7AE5"/>
    <w:rsid w:val="007B7C64"/>
    <w:rsid w:val="007C015C"/>
    <w:rsid w:val="007C02FA"/>
    <w:rsid w:val="007C033D"/>
    <w:rsid w:val="007C0612"/>
    <w:rsid w:val="007C08C7"/>
    <w:rsid w:val="007C0910"/>
    <w:rsid w:val="007C0BAB"/>
    <w:rsid w:val="007C0E98"/>
    <w:rsid w:val="007C0EC6"/>
    <w:rsid w:val="007C1117"/>
    <w:rsid w:val="007C12ED"/>
    <w:rsid w:val="007C1467"/>
    <w:rsid w:val="007C14A5"/>
    <w:rsid w:val="007C14C0"/>
    <w:rsid w:val="007C14D5"/>
    <w:rsid w:val="007C187D"/>
    <w:rsid w:val="007C1911"/>
    <w:rsid w:val="007C1E7A"/>
    <w:rsid w:val="007C202D"/>
    <w:rsid w:val="007C2130"/>
    <w:rsid w:val="007C2155"/>
    <w:rsid w:val="007C2270"/>
    <w:rsid w:val="007C2318"/>
    <w:rsid w:val="007C241B"/>
    <w:rsid w:val="007C27E6"/>
    <w:rsid w:val="007C2816"/>
    <w:rsid w:val="007C2819"/>
    <w:rsid w:val="007C2E85"/>
    <w:rsid w:val="007C3676"/>
    <w:rsid w:val="007C3745"/>
    <w:rsid w:val="007C3823"/>
    <w:rsid w:val="007C3921"/>
    <w:rsid w:val="007C3957"/>
    <w:rsid w:val="007C39CB"/>
    <w:rsid w:val="007C3A38"/>
    <w:rsid w:val="007C3D05"/>
    <w:rsid w:val="007C3E0D"/>
    <w:rsid w:val="007C413B"/>
    <w:rsid w:val="007C4246"/>
    <w:rsid w:val="007C44A3"/>
    <w:rsid w:val="007C44CA"/>
    <w:rsid w:val="007C44D5"/>
    <w:rsid w:val="007C467C"/>
    <w:rsid w:val="007C4A49"/>
    <w:rsid w:val="007C519E"/>
    <w:rsid w:val="007C5784"/>
    <w:rsid w:val="007C579F"/>
    <w:rsid w:val="007C59AD"/>
    <w:rsid w:val="007C5DBA"/>
    <w:rsid w:val="007C6089"/>
    <w:rsid w:val="007C68B7"/>
    <w:rsid w:val="007C69B5"/>
    <w:rsid w:val="007C6A0E"/>
    <w:rsid w:val="007C6A84"/>
    <w:rsid w:val="007C7112"/>
    <w:rsid w:val="007C7BBB"/>
    <w:rsid w:val="007C7D48"/>
    <w:rsid w:val="007C7F6A"/>
    <w:rsid w:val="007D002E"/>
    <w:rsid w:val="007D007C"/>
    <w:rsid w:val="007D04D5"/>
    <w:rsid w:val="007D0752"/>
    <w:rsid w:val="007D0D6E"/>
    <w:rsid w:val="007D0E35"/>
    <w:rsid w:val="007D0E5B"/>
    <w:rsid w:val="007D117B"/>
    <w:rsid w:val="007D120F"/>
    <w:rsid w:val="007D14A1"/>
    <w:rsid w:val="007D1723"/>
    <w:rsid w:val="007D1A51"/>
    <w:rsid w:val="007D1DFA"/>
    <w:rsid w:val="007D2044"/>
    <w:rsid w:val="007D26BF"/>
    <w:rsid w:val="007D2805"/>
    <w:rsid w:val="007D2A65"/>
    <w:rsid w:val="007D2A7E"/>
    <w:rsid w:val="007D2BED"/>
    <w:rsid w:val="007D2C62"/>
    <w:rsid w:val="007D2D1C"/>
    <w:rsid w:val="007D2DBC"/>
    <w:rsid w:val="007D334E"/>
    <w:rsid w:val="007D3405"/>
    <w:rsid w:val="007D34A4"/>
    <w:rsid w:val="007D3641"/>
    <w:rsid w:val="007D370A"/>
    <w:rsid w:val="007D377B"/>
    <w:rsid w:val="007D39D9"/>
    <w:rsid w:val="007D3B9B"/>
    <w:rsid w:val="007D3BA3"/>
    <w:rsid w:val="007D3ECE"/>
    <w:rsid w:val="007D3F40"/>
    <w:rsid w:val="007D3F56"/>
    <w:rsid w:val="007D40C3"/>
    <w:rsid w:val="007D414C"/>
    <w:rsid w:val="007D42E4"/>
    <w:rsid w:val="007D4358"/>
    <w:rsid w:val="007D4387"/>
    <w:rsid w:val="007D44B9"/>
    <w:rsid w:val="007D46C9"/>
    <w:rsid w:val="007D49AD"/>
    <w:rsid w:val="007D4B30"/>
    <w:rsid w:val="007D4CF4"/>
    <w:rsid w:val="007D505C"/>
    <w:rsid w:val="007D514A"/>
    <w:rsid w:val="007D5219"/>
    <w:rsid w:val="007D5292"/>
    <w:rsid w:val="007D555D"/>
    <w:rsid w:val="007D597A"/>
    <w:rsid w:val="007D5D39"/>
    <w:rsid w:val="007D5D9D"/>
    <w:rsid w:val="007D60B7"/>
    <w:rsid w:val="007D6255"/>
    <w:rsid w:val="007D627F"/>
    <w:rsid w:val="007D633A"/>
    <w:rsid w:val="007D64BF"/>
    <w:rsid w:val="007D65BC"/>
    <w:rsid w:val="007D6618"/>
    <w:rsid w:val="007D6658"/>
    <w:rsid w:val="007D6D17"/>
    <w:rsid w:val="007D6F35"/>
    <w:rsid w:val="007D70B1"/>
    <w:rsid w:val="007D70EF"/>
    <w:rsid w:val="007D7183"/>
    <w:rsid w:val="007D71BC"/>
    <w:rsid w:val="007D725B"/>
    <w:rsid w:val="007D737E"/>
    <w:rsid w:val="007D75D6"/>
    <w:rsid w:val="007D7809"/>
    <w:rsid w:val="007D796F"/>
    <w:rsid w:val="007D79E8"/>
    <w:rsid w:val="007D7EE1"/>
    <w:rsid w:val="007E0217"/>
    <w:rsid w:val="007E02B1"/>
    <w:rsid w:val="007E0339"/>
    <w:rsid w:val="007E068C"/>
    <w:rsid w:val="007E0785"/>
    <w:rsid w:val="007E09A9"/>
    <w:rsid w:val="007E0D43"/>
    <w:rsid w:val="007E0DA4"/>
    <w:rsid w:val="007E0E7E"/>
    <w:rsid w:val="007E0EE8"/>
    <w:rsid w:val="007E0F47"/>
    <w:rsid w:val="007E1376"/>
    <w:rsid w:val="007E157A"/>
    <w:rsid w:val="007E165D"/>
    <w:rsid w:val="007E17A1"/>
    <w:rsid w:val="007E210B"/>
    <w:rsid w:val="007E212C"/>
    <w:rsid w:val="007E23C6"/>
    <w:rsid w:val="007E288F"/>
    <w:rsid w:val="007E2917"/>
    <w:rsid w:val="007E291B"/>
    <w:rsid w:val="007E2E87"/>
    <w:rsid w:val="007E2FFA"/>
    <w:rsid w:val="007E321F"/>
    <w:rsid w:val="007E3320"/>
    <w:rsid w:val="007E3628"/>
    <w:rsid w:val="007E3660"/>
    <w:rsid w:val="007E3B0D"/>
    <w:rsid w:val="007E4092"/>
    <w:rsid w:val="007E47B4"/>
    <w:rsid w:val="007E4FAD"/>
    <w:rsid w:val="007E50C4"/>
    <w:rsid w:val="007E5179"/>
    <w:rsid w:val="007E59CE"/>
    <w:rsid w:val="007E5B74"/>
    <w:rsid w:val="007E5BBD"/>
    <w:rsid w:val="007E64BF"/>
    <w:rsid w:val="007E650C"/>
    <w:rsid w:val="007E68C6"/>
    <w:rsid w:val="007E6900"/>
    <w:rsid w:val="007E6980"/>
    <w:rsid w:val="007E6A17"/>
    <w:rsid w:val="007E6E9B"/>
    <w:rsid w:val="007E74DC"/>
    <w:rsid w:val="007E77A6"/>
    <w:rsid w:val="007E7801"/>
    <w:rsid w:val="007E7835"/>
    <w:rsid w:val="007E7BFA"/>
    <w:rsid w:val="007E7C9E"/>
    <w:rsid w:val="007E7C9F"/>
    <w:rsid w:val="007E7D8D"/>
    <w:rsid w:val="007F0056"/>
    <w:rsid w:val="007F0169"/>
    <w:rsid w:val="007F0367"/>
    <w:rsid w:val="007F04B1"/>
    <w:rsid w:val="007F0A3A"/>
    <w:rsid w:val="007F0AB1"/>
    <w:rsid w:val="007F0BCA"/>
    <w:rsid w:val="007F0C1E"/>
    <w:rsid w:val="007F0F7A"/>
    <w:rsid w:val="007F1136"/>
    <w:rsid w:val="007F12CD"/>
    <w:rsid w:val="007F1393"/>
    <w:rsid w:val="007F1737"/>
    <w:rsid w:val="007F18F2"/>
    <w:rsid w:val="007F1AEF"/>
    <w:rsid w:val="007F1B36"/>
    <w:rsid w:val="007F20B6"/>
    <w:rsid w:val="007F215E"/>
    <w:rsid w:val="007F22A0"/>
    <w:rsid w:val="007F2428"/>
    <w:rsid w:val="007F24A9"/>
    <w:rsid w:val="007F24C0"/>
    <w:rsid w:val="007F2634"/>
    <w:rsid w:val="007F26B3"/>
    <w:rsid w:val="007F2850"/>
    <w:rsid w:val="007F2869"/>
    <w:rsid w:val="007F2AFF"/>
    <w:rsid w:val="007F2C89"/>
    <w:rsid w:val="007F2DE5"/>
    <w:rsid w:val="007F2FE3"/>
    <w:rsid w:val="007F3146"/>
    <w:rsid w:val="007F31C5"/>
    <w:rsid w:val="007F3267"/>
    <w:rsid w:val="007F368C"/>
    <w:rsid w:val="007F3A86"/>
    <w:rsid w:val="007F3A9D"/>
    <w:rsid w:val="007F3C65"/>
    <w:rsid w:val="007F3E42"/>
    <w:rsid w:val="007F40B4"/>
    <w:rsid w:val="007F4110"/>
    <w:rsid w:val="007F4AEC"/>
    <w:rsid w:val="007F4EBB"/>
    <w:rsid w:val="007F5050"/>
    <w:rsid w:val="007F52DA"/>
    <w:rsid w:val="007F555D"/>
    <w:rsid w:val="007F59C9"/>
    <w:rsid w:val="007F5CF3"/>
    <w:rsid w:val="007F5F2C"/>
    <w:rsid w:val="007F6540"/>
    <w:rsid w:val="007F67A6"/>
    <w:rsid w:val="007F6C04"/>
    <w:rsid w:val="007F6D36"/>
    <w:rsid w:val="007F71F6"/>
    <w:rsid w:val="007F7264"/>
    <w:rsid w:val="007F7467"/>
    <w:rsid w:val="007F7499"/>
    <w:rsid w:val="007F74DC"/>
    <w:rsid w:val="007F75EB"/>
    <w:rsid w:val="007F7615"/>
    <w:rsid w:val="007F7695"/>
    <w:rsid w:val="007F798A"/>
    <w:rsid w:val="007F7B74"/>
    <w:rsid w:val="007F7CDD"/>
    <w:rsid w:val="007F7E3F"/>
    <w:rsid w:val="0080010E"/>
    <w:rsid w:val="00800519"/>
    <w:rsid w:val="00800524"/>
    <w:rsid w:val="0080067C"/>
    <w:rsid w:val="00800876"/>
    <w:rsid w:val="00800C6F"/>
    <w:rsid w:val="00800E31"/>
    <w:rsid w:val="00800EAD"/>
    <w:rsid w:val="00800EDA"/>
    <w:rsid w:val="00800EDD"/>
    <w:rsid w:val="0080110C"/>
    <w:rsid w:val="008017CB"/>
    <w:rsid w:val="0080184F"/>
    <w:rsid w:val="0080188C"/>
    <w:rsid w:val="00801C87"/>
    <w:rsid w:val="0080202D"/>
    <w:rsid w:val="00802065"/>
    <w:rsid w:val="00802956"/>
    <w:rsid w:val="00802983"/>
    <w:rsid w:val="00802A47"/>
    <w:rsid w:val="00802FBB"/>
    <w:rsid w:val="00803254"/>
    <w:rsid w:val="0080336B"/>
    <w:rsid w:val="00803823"/>
    <w:rsid w:val="0080385C"/>
    <w:rsid w:val="00803B95"/>
    <w:rsid w:val="008040BE"/>
    <w:rsid w:val="00804182"/>
    <w:rsid w:val="008044AE"/>
    <w:rsid w:val="008044C3"/>
    <w:rsid w:val="0080452B"/>
    <w:rsid w:val="00804D26"/>
    <w:rsid w:val="00804E57"/>
    <w:rsid w:val="0080500F"/>
    <w:rsid w:val="0080543D"/>
    <w:rsid w:val="008054AA"/>
    <w:rsid w:val="008055E2"/>
    <w:rsid w:val="00805727"/>
    <w:rsid w:val="0080577E"/>
    <w:rsid w:val="00805843"/>
    <w:rsid w:val="00805A4A"/>
    <w:rsid w:val="00805A91"/>
    <w:rsid w:val="00805C01"/>
    <w:rsid w:val="00805CD0"/>
    <w:rsid w:val="00805EC7"/>
    <w:rsid w:val="00806085"/>
    <w:rsid w:val="0080658C"/>
    <w:rsid w:val="008066B5"/>
    <w:rsid w:val="00806835"/>
    <w:rsid w:val="00806D04"/>
    <w:rsid w:val="00806DA6"/>
    <w:rsid w:val="00806EBC"/>
    <w:rsid w:val="0080719C"/>
    <w:rsid w:val="00807C9F"/>
    <w:rsid w:val="008104B3"/>
    <w:rsid w:val="00810634"/>
    <w:rsid w:val="00810768"/>
    <w:rsid w:val="00810933"/>
    <w:rsid w:val="00810D8B"/>
    <w:rsid w:val="00810EC0"/>
    <w:rsid w:val="008110B1"/>
    <w:rsid w:val="00811500"/>
    <w:rsid w:val="0081153C"/>
    <w:rsid w:val="008115EF"/>
    <w:rsid w:val="0081178C"/>
    <w:rsid w:val="0081180C"/>
    <w:rsid w:val="00811855"/>
    <w:rsid w:val="00811862"/>
    <w:rsid w:val="00811A1F"/>
    <w:rsid w:val="00811AC2"/>
    <w:rsid w:val="00811AF5"/>
    <w:rsid w:val="00811CCD"/>
    <w:rsid w:val="00811EDB"/>
    <w:rsid w:val="00811F92"/>
    <w:rsid w:val="00812020"/>
    <w:rsid w:val="00812110"/>
    <w:rsid w:val="008122C1"/>
    <w:rsid w:val="00812319"/>
    <w:rsid w:val="0081231F"/>
    <w:rsid w:val="008123BB"/>
    <w:rsid w:val="008124A3"/>
    <w:rsid w:val="0081254E"/>
    <w:rsid w:val="008127A3"/>
    <w:rsid w:val="00812819"/>
    <w:rsid w:val="00812865"/>
    <w:rsid w:val="00812878"/>
    <w:rsid w:val="00812A0F"/>
    <w:rsid w:val="00812BD5"/>
    <w:rsid w:val="00812C0E"/>
    <w:rsid w:val="008130E9"/>
    <w:rsid w:val="008137A4"/>
    <w:rsid w:val="0081380A"/>
    <w:rsid w:val="008138F6"/>
    <w:rsid w:val="00813A39"/>
    <w:rsid w:val="00813A61"/>
    <w:rsid w:val="00813D3D"/>
    <w:rsid w:val="00813F78"/>
    <w:rsid w:val="0081462E"/>
    <w:rsid w:val="00814889"/>
    <w:rsid w:val="00814B4F"/>
    <w:rsid w:val="00814EAA"/>
    <w:rsid w:val="00814EE0"/>
    <w:rsid w:val="00814F19"/>
    <w:rsid w:val="008150AC"/>
    <w:rsid w:val="0081525C"/>
    <w:rsid w:val="00815332"/>
    <w:rsid w:val="008155AD"/>
    <w:rsid w:val="00815600"/>
    <w:rsid w:val="0081568B"/>
    <w:rsid w:val="0081578E"/>
    <w:rsid w:val="008157D7"/>
    <w:rsid w:val="0081586F"/>
    <w:rsid w:val="00815942"/>
    <w:rsid w:val="008159B1"/>
    <w:rsid w:val="00815AE4"/>
    <w:rsid w:val="00815BBF"/>
    <w:rsid w:val="00815C17"/>
    <w:rsid w:val="00815CB4"/>
    <w:rsid w:val="00815D73"/>
    <w:rsid w:val="00815DFD"/>
    <w:rsid w:val="00815FD2"/>
    <w:rsid w:val="008160B3"/>
    <w:rsid w:val="00816243"/>
    <w:rsid w:val="0081636D"/>
    <w:rsid w:val="00816D18"/>
    <w:rsid w:val="008170E2"/>
    <w:rsid w:val="0081712B"/>
    <w:rsid w:val="00817446"/>
    <w:rsid w:val="008174E3"/>
    <w:rsid w:val="00817507"/>
    <w:rsid w:val="008175AC"/>
    <w:rsid w:val="008175BD"/>
    <w:rsid w:val="0081791E"/>
    <w:rsid w:val="00817945"/>
    <w:rsid w:val="0081796C"/>
    <w:rsid w:val="008179EF"/>
    <w:rsid w:val="00817D35"/>
    <w:rsid w:val="00817D91"/>
    <w:rsid w:val="00817E18"/>
    <w:rsid w:val="00817F5A"/>
    <w:rsid w:val="00820004"/>
    <w:rsid w:val="0082018F"/>
    <w:rsid w:val="0082041A"/>
    <w:rsid w:val="00820670"/>
    <w:rsid w:val="008208C1"/>
    <w:rsid w:val="00820B62"/>
    <w:rsid w:val="00820E15"/>
    <w:rsid w:val="00820EBC"/>
    <w:rsid w:val="008210C5"/>
    <w:rsid w:val="0082142B"/>
    <w:rsid w:val="008215D3"/>
    <w:rsid w:val="008217C8"/>
    <w:rsid w:val="00821977"/>
    <w:rsid w:val="00821C5E"/>
    <w:rsid w:val="00821FA7"/>
    <w:rsid w:val="00821FAD"/>
    <w:rsid w:val="00822073"/>
    <w:rsid w:val="008220E8"/>
    <w:rsid w:val="00822119"/>
    <w:rsid w:val="00822323"/>
    <w:rsid w:val="00822334"/>
    <w:rsid w:val="008224EC"/>
    <w:rsid w:val="008224FC"/>
    <w:rsid w:val="00822820"/>
    <w:rsid w:val="0082291A"/>
    <w:rsid w:val="008229DA"/>
    <w:rsid w:val="00822D22"/>
    <w:rsid w:val="008230DC"/>
    <w:rsid w:val="00823237"/>
    <w:rsid w:val="0082330E"/>
    <w:rsid w:val="008233BB"/>
    <w:rsid w:val="0082354C"/>
    <w:rsid w:val="00823590"/>
    <w:rsid w:val="00823797"/>
    <w:rsid w:val="00823945"/>
    <w:rsid w:val="00823DAC"/>
    <w:rsid w:val="00823DEB"/>
    <w:rsid w:val="0082406C"/>
    <w:rsid w:val="008242E6"/>
    <w:rsid w:val="008247EC"/>
    <w:rsid w:val="00824878"/>
    <w:rsid w:val="0082493C"/>
    <w:rsid w:val="008249BA"/>
    <w:rsid w:val="00825192"/>
    <w:rsid w:val="008254F1"/>
    <w:rsid w:val="008255EA"/>
    <w:rsid w:val="0082560B"/>
    <w:rsid w:val="00825637"/>
    <w:rsid w:val="0082599C"/>
    <w:rsid w:val="00825B03"/>
    <w:rsid w:val="00825BDC"/>
    <w:rsid w:val="0082610E"/>
    <w:rsid w:val="008262DD"/>
    <w:rsid w:val="0082634C"/>
    <w:rsid w:val="008265D0"/>
    <w:rsid w:val="0082661F"/>
    <w:rsid w:val="008267FF"/>
    <w:rsid w:val="0082687D"/>
    <w:rsid w:val="0082693C"/>
    <w:rsid w:val="00826A77"/>
    <w:rsid w:val="00826B04"/>
    <w:rsid w:val="00826C0F"/>
    <w:rsid w:val="00826D9D"/>
    <w:rsid w:val="00826E43"/>
    <w:rsid w:val="00826F48"/>
    <w:rsid w:val="00827339"/>
    <w:rsid w:val="00827431"/>
    <w:rsid w:val="00827887"/>
    <w:rsid w:val="00827ACA"/>
    <w:rsid w:val="00827B30"/>
    <w:rsid w:val="00827BB5"/>
    <w:rsid w:val="00827C39"/>
    <w:rsid w:val="00827EF7"/>
    <w:rsid w:val="008301D5"/>
    <w:rsid w:val="0083045F"/>
    <w:rsid w:val="0083052A"/>
    <w:rsid w:val="00830D0C"/>
    <w:rsid w:val="008318C7"/>
    <w:rsid w:val="0083191D"/>
    <w:rsid w:val="00831CAE"/>
    <w:rsid w:val="00831D44"/>
    <w:rsid w:val="00832476"/>
    <w:rsid w:val="00832805"/>
    <w:rsid w:val="00832948"/>
    <w:rsid w:val="00832C34"/>
    <w:rsid w:val="00832C59"/>
    <w:rsid w:val="00832D22"/>
    <w:rsid w:val="00832FE1"/>
    <w:rsid w:val="00833047"/>
    <w:rsid w:val="008331BB"/>
    <w:rsid w:val="00833343"/>
    <w:rsid w:val="008338EB"/>
    <w:rsid w:val="00833C37"/>
    <w:rsid w:val="00834B9B"/>
    <w:rsid w:val="00834CE7"/>
    <w:rsid w:val="00834E32"/>
    <w:rsid w:val="0083521E"/>
    <w:rsid w:val="00835E80"/>
    <w:rsid w:val="00835ED2"/>
    <w:rsid w:val="00836038"/>
    <w:rsid w:val="008362B5"/>
    <w:rsid w:val="00836450"/>
    <w:rsid w:val="00836460"/>
    <w:rsid w:val="00836901"/>
    <w:rsid w:val="00836913"/>
    <w:rsid w:val="00836BCB"/>
    <w:rsid w:val="00836DBD"/>
    <w:rsid w:val="00836E18"/>
    <w:rsid w:val="00836EF2"/>
    <w:rsid w:val="00837004"/>
    <w:rsid w:val="008372FF"/>
    <w:rsid w:val="00837348"/>
    <w:rsid w:val="008374AE"/>
    <w:rsid w:val="0083767F"/>
    <w:rsid w:val="008377B8"/>
    <w:rsid w:val="00837905"/>
    <w:rsid w:val="00837B26"/>
    <w:rsid w:val="00837C07"/>
    <w:rsid w:val="00837CB0"/>
    <w:rsid w:val="008400C6"/>
    <w:rsid w:val="008401CC"/>
    <w:rsid w:val="008403C3"/>
    <w:rsid w:val="00840436"/>
    <w:rsid w:val="008404DB"/>
    <w:rsid w:val="00840820"/>
    <w:rsid w:val="0084096F"/>
    <w:rsid w:val="00840BE4"/>
    <w:rsid w:val="00840C80"/>
    <w:rsid w:val="00840D84"/>
    <w:rsid w:val="008415C8"/>
    <w:rsid w:val="008417B0"/>
    <w:rsid w:val="00841B3C"/>
    <w:rsid w:val="00842053"/>
    <w:rsid w:val="008427DF"/>
    <w:rsid w:val="00842DCD"/>
    <w:rsid w:val="00842E11"/>
    <w:rsid w:val="00842E2F"/>
    <w:rsid w:val="00842EB3"/>
    <w:rsid w:val="00842EE1"/>
    <w:rsid w:val="00842F62"/>
    <w:rsid w:val="00842FB1"/>
    <w:rsid w:val="0084311E"/>
    <w:rsid w:val="00843211"/>
    <w:rsid w:val="0084345E"/>
    <w:rsid w:val="00843510"/>
    <w:rsid w:val="008436B7"/>
    <w:rsid w:val="00843842"/>
    <w:rsid w:val="00843AD5"/>
    <w:rsid w:val="00843C1D"/>
    <w:rsid w:val="00843C26"/>
    <w:rsid w:val="008442AD"/>
    <w:rsid w:val="0084469F"/>
    <w:rsid w:val="008446DC"/>
    <w:rsid w:val="008446FE"/>
    <w:rsid w:val="00844AAD"/>
    <w:rsid w:val="00844D6F"/>
    <w:rsid w:val="00844E11"/>
    <w:rsid w:val="00845152"/>
    <w:rsid w:val="00845382"/>
    <w:rsid w:val="00845401"/>
    <w:rsid w:val="008454B6"/>
    <w:rsid w:val="008454CF"/>
    <w:rsid w:val="0084563E"/>
    <w:rsid w:val="00845728"/>
    <w:rsid w:val="00845760"/>
    <w:rsid w:val="008458C6"/>
    <w:rsid w:val="008458CF"/>
    <w:rsid w:val="00845F15"/>
    <w:rsid w:val="0084617D"/>
    <w:rsid w:val="00846672"/>
    <w:rsid w:val="00846692"/>
    <w:rsid w:val="008468F2"/>
    <w:rsid w:val="00846937"/>
    <w:rsid w:val="0084696E"/>
    <w:rsid w:val="00846C31"/>
    <w:rsid w:val="0084720B"/>
    <w:rsid w:val="008472AD"/>
    <w:rsid w:val="0084764E"/>
    <w:rsid w:val="00847EE3"/>
    <w:rsid w:val="00847F8C"/>
    <w:rsid w:val="008501A7"/>
    <w:rsid w:val="008505C9"/>
    <w:rsid w:val="0085068E"/>
    <w:rsid w:val="008506B0"/>
    <w:rsid w:val="008506BF"/>
    <w:rsid w:val="008506C3"/>
    <w:rsid w:val="00850866"/>
    <w:rsid w:val="00850CED"/>
    <w:rsid w:val="00850DC8"/>
    <w:rsid w:val="0085121B"/>
    <w:rsid w:val="00851257"/>
    <w:rsid w:val="00851606"/>
    <w:rsid w:val="00851A20"/>
    <w:rsid w:val="00851C5B"/>
    <w:rsid w:val="00851D52"/>
    <w:rsid w:val="008520FD"/>
    <w:rsid w:val="008522B4"/>
    <w:rsid w:val="00852D14"/>
    <w:rsid w:val="008533BA"/>
    <w:rsid w:val="0085358C"/>
    <w:rsid w:val="008538DF"/>
    <w:rsid w:val="008543E8"/>
    <w:rsid w:val="0085475E"/>
    <w:rsid w:val="00854972"/>
    <w:rsid w:val="00854C28"/>
    <w:rsid w:val="00854D46"/>
    <w:rsid w:val="00854E37"/>
    <w:rsid w:val="0085509A"/>
    <w:rsid w:val="0085512B"/>
    <w:rsid w:val="00855130"/>
    <w:rsid w:val="008551A2"/>
    <w:rsid w:val="00855279"/>
    <w:rsid w:val="008552D0"/>
    <w:rsid w:val="008553C1"/>
    <w:rsid w:val="008557F9"/>
    <w:rsid w:val="00855E1E"/>
    <w:rsid w:val="00855EED"/>
    <w:rsid w:val="00855F36"/>
    <w:rsid w:val="00856418"/>
    <w:rsid w:val="0085641B"/>
    <w:rsid w:val="008565B3"/>
    <w:rsid w:val="00856830"/>
    <w:rsid w:val="00856924"/>
    <w:rsid w:val="00856BD6"/>
    <w:rsid w:val="00856DC3"/>
    <w:rsid w:val="00856E6F"/>
    <w:rsid w:val="00856FCC"/>
    <w:rsid w:val="0085727C"/>
    <w:rsid w:val="00857391"/>
    <w:rsid w:val="00857588"/>
    <w:rsid w:val="00857CA5"/>
    <w:rsid w:val="00860175"/>
    <w:rsid w:val="00860551"/>
    <w:rsid w:val="008609F8"/>
    <w:rsid w:val="00860F3D"/>
    <w:rsid w:val="008612A9"/>
    <w:rsid w:val="0086143A"/>
    <w:rsid w:val="00861665"/>
    <w:rsid w:val="00861C0D"/>
    <w:rsid w:val="00861F70"/>
    <w:rsid w:val="0086218A"/>
    <w:rsid w:val="008625CE"/>
    <w:rsid w:val="008629BC"/>
    <w:rsid w:val="00862F1D"/>
    <w:rsid w:val="00863154"/>
    <w:rsid w:val="00863474"/>
    <w:rsid w:val="0086361F"/>
    <w:rsid w:val="008639AF"/>
    <w:rsid w:val="00863A3E"/>
    <w:rsid w:val="00863A51"/>
    <w:rsid w:val="00863AE7"/>
    <w:rsid w:val="00863DA1"/>
    <w:rsid w:val="008640A7"/>
    <w:rsid w:val="00864161"/>
    <w:rsid w:val="00864175"/>
    <w:rsid w:val="00864242"/>
    <w:rsid w:val="008642C9"/>
    <w:rsid w:val="008643E5"/>
    <w:rsid w:val="0086451B"/>
    <w:rsid w:val="0086479B"/>
    <w:rsid w:val="00865911"/>
    <w:rsid w:val="00865DC5"/>
    <w:rsid w:val="00865DD3"/>
    <w:rsid w:val="00865FCA"/>
    <w:rsid w:val="00866353"/>
    <w:rsid w:val="00866773"/>
    <w:rsid w:val="00866813"/>
    <w:rsid w:val="00866963"/>
    <w:rsid w:val="00866DA3"/>
    <w:rsid w:val="00867030"/>
    <w:rsid w:val="008672D8"/>
    <w:rsid w:val="0086735C"/>
    <w:rsid w:val="00867675"/>
    <w:rsid w:val="00867799"/>
    <w:rsid w:val="0086794D"/>
    <w:rsid w:val="00867955"/>
    <w:rsid w:val="00867C99"/>
    <w:rsid w:val="00867E2D"/>
    <w:rsid w:val="00867E89"/>
    <w:rsid w:val="008701F7"/>
    <w:rsid w:val="008703A7"/>
    <w:rsid w:val="0087078C"/>
    <w:rsid w:val="0087093E"/>
    <w:rsid w:val="00870CC0"/>
    <w:rsid w:val="00870F19"/>
    <w:rsid w:val="00871093"/>
    <w:rsid w:val="0087167F"/>
    <w:rsid w:val="0087179C"/>
    <w:rsid w:val="008717A2"/>
    <w:rsid w:val="00871898"/>
    <w:rsid w:val="00871E8C"/>
    <w:rsid w:val="00872104"/>
    <w:rsid w:val="0087241B"/>
    <w:rsid w:val="008724C8"/>
    <w:rsid w:val="00872731"/>
    <w:rsid w:val="00872750"/>
    <w:rsid w:val="008727F6"/>
    <w:rsid w:val="00872B77"/>
    <w:rsid w:val="00872E67"/>
    <w:rsid w:val="00872F01"/>
    <w:rsid w:val="00873440"/>
    <w:rsid w:val="00873795"/>
    <w:rsid w:val="00873C0B"/>
    <w:rsid w:val="00873FAC"/>
    <w:rsid w:val="00873FE3"/>
    <w:rsid w:val="00874142"/>
    <w:rsid w:val="008741BE"/>
    <w:rsid w:val="00874307"/>
    <w:rsid w:val="008743A7"/>
    <w:rsid w:val="0087444A"/>
    <w:rsid w:val="00874B96"/>
    <w:rsid w:val="00874C2F"/>
    <w:rsid w:val="00875447"/>
    <w:rsid w:val="00875A13"/>
    <w:rsid w:val="00875B05"/>
    <w:rsid w:val="00875C33"/>
    <w:rsid w:val="008762F5"/>
    <w:rsid w:val="0087653B"/>
    <w:rsid w:val="008766B5"/>
    <w:rsid w:val="00876704"/>
    <w:rsid w:val="00876AB1"/>
    <w:rsid w:val="00876AB3"/>
    <w:rsid w:val="00876B33"/>
    <w:rsid w:val="00876BB8"/>
    <w:rsid w:val="00876CE8"/>
    <w:rsid w:val="00876DEF"/>
    <w:rsid w:val="00876E2C"/>
    <w:rsid w:val="00876E48"/>
    <w:rsid w:val="00876F0E"/>
    <w:rsid w:val="00877056"/>
    <w:rsid w:val="00877172"/>
    <w:rsid w:val="008772E3"/>
    <w:rsid w:val="0087733B"/>
    <w:rsid w:val="008773AB"/>
    <w:rsid w:val="00877577"/>
    <w:rsid w:val="008775C8"/>
    <w:rsid w:val="0087769D"/>
    <w:rsid w:val="0087784D"/>
    <w:rsid w:val="008804F2"/>
    <w:rsid w:val="00880527"/>
    <w:rsid w:val="008805E4"/>
    <w:rsid w:val="00880630"/>
    <w:rsid w:val="00880732"/>
    <w:rsid w:val="008808D4"/>
    <w:rsid w:val="008808F1"/>
    <w:rsid w:val="00880BA3"/>
    <w:rsid w:val="00880BFE"/>
    <w:rsid w:val="00880C7F"/>
    <w:rsid w:val="00880EAE"/>
    <w:rsid w:val="00880F20"/>
    <w:rsid w:val="00880FAC"/>
    <w:rsid w:val="0088101F"/>
    <w:rsid w:val="008810C9"/>
    <w:rsid w:val="00881276"/>
    <w:rsid w:val="008813A0"/>
    <w:rsid w:val="0088187D"/>
    <w:rsid w:val="008818E8"/>
    <w:rsid w:val="00881A81"/>
    <w:rsid w:val="00881BBB"/>
    <w:rsid w:val="00881EAB"/>
    <w:rsid w:val="008820BA"/>
    <w:rsid w:val="008825BF"/>
    <w:rsid w:val="00882628"/>
    <w:rsid w:val="00882759"/>
    <w:rsid w:val="008828B7"/>
    <w:rsid w:val="008829AA"/>
    <w:rsid w:val="00882A17"/>
    <w:rsid w:val="00882AFC"/>
    <w:rsid w:val="00882E93"/>
    <w:rsid w:val="00883050"/>
    <w:rsid w:val="0088336C"/>
    <w:rsid w:val="00883486"/>
    <w:rsid w:val="008834F8"/>
    <w:rsid w:val="008835AF"/>
    <w:rsid w:val="008835F3"/>
    <w:rsid w:val="00883776"/>
    <w:rsid w:val="00883886"/>
    <w:rsid w:val="008839A8"/>
    <w:rsid w:val="00883C0F"/>
    <w:rsid w:val="00883C47"/>
    <w:rsid w:val="00883CD0"/>
    <w:rsid w:val="00883D6D"/>
    <w:rsid w:val="00883DDE"/>
    <w:rsid w:val="00883F26"/>
    <w:rsid w:val="00883F5E"/>
    <w:rsid w:val="008840F1"/>
    <w:rsid w:val="00884231"/>
    <w:rsid w:val="008842ED"/>
    <w:rsid w:val="008847E6"/>
    <w:rsid w:val="00884897"/>
    <w:rsid w:val="0088491F"/>
    <w:rsid w:val="008849C6"/>
    <w:rsid w:val="0088501D"/>
    <w:rsid w:val="008853E7"/>
    <w:rsid w:val="00885501"/>
    <w:rsid w:val="00885729"/>
    <w:rsid w:val="0088647F"/>
    <w:rsid w:val="00886789"/>
    <w:rsid w:val="00886899"/>
    <w:rsid w:val="00886A16"/>
    <w:rsid w:val="00886A34"/>
    <w:rsid w:val="00886E28"/>
    <w:rsid w:val="00887062"/>
    <w:rsid w:val="008870E1"/>
    <w:rsid w:val="008874DE"/>
    <w:rsid w:val="00887A5F"/>
    <w:rsid w:val="00887C03"/>
    <w:rsid w:val="00887C1A"/>
    <w:rsid w:val="008900ED"/>
    <w:rsid w:val="008903E8"/>
    <w:rsid w:val="00890495"/>
    <w:rsid w:val="008904D6"/>
    <w:rsid w:val="008915BC"/>
    <w:rsid w:val="00891AE4"/>
    <w:rsid w:val="00891C78"/>
    <w:rsid w:val="008920CB"/>
    <w:rsid w:val="008926D9"/>
    <w:rsid w:val="008929BC"/>
    <w:rsid w:val="00892AF0"/>
    <w:rsid w:val="00892BDD"/>
    <w:rsid w:val="00892D04"/>
    <w:rsid w:val="00892E4D"/>
    <w:rsid w:val="00892E58"/>
    <w:rsid w:val="008930A5"/>
    <w:rsid w:val="008930F6"/>
    <w:rsid w:val="0089316C"/>
    <w:rsid w:val="0089327D"/>
    <w:rsid w:val="00893305"/>
    <w:rsid w:val="00893310"/>
    <w:rsid w:val="0089337F"/>
    <w:rsid w:val="00893956"/>
    <w:rsid w:val="00893A3D"/>
    <w:rsid w:val="00893C12"/>
    <w:rsid w:val="00893EA3"/>
    <w:rsid w:val="00894154"/>
    <w:rsid w:val="00894227"/>
    <w:rsid w:val="0089467E"/>
    <w:rsid w:val="008946ED"/>
    <w:rsid w:val="00894AAE"/>
    <w:rsid w:val="00894CC4"/>
    <w:rsid w:val="00895768"/>
    <w:rsid w:val="008957E2"/>
    <w:rsid w:val="008958C1"/>
    <w:rsid w:val="00895B3D"/>
    <w:rsid w:val="00895B5A"/>
    <w:rsid w:val="00895E52"/>
    <w:rsid w:val="00896133"/>
    <w:rsid w:val="00896453"/>
    <w:rsid w:val="008967ED"/>
    <w:rsid w:val="00896C10"/>
    <w:rsid w:val="00896C62"/>
    <w:rsid w:val="00896D04"/>
    <w:rsid w:val="00896D5F"/>
    <w:rsid w:val="00896FE5"/>
    <w:rsid w:val="008972B8"/>
    <w:rsid w:val="008972F6"/>
    <w:rsid w:val="0089753A"/>
    <w:rsid w:val="008975DE"/>
    <w:rsid w:val="00897622"/>
    <w:rsid w:val="008978F7"/>
    <w:rsid w:val="00897A62"/>
    <w:rsid w:val="00897A87"/>
    <w:rsid w:val="00897F35"/>
    <w:rsid w:val="008A0092"/>
    <w:rsid w:val="008A00B3"/>
    <w:rsid w:val="008A0852"/>
    <w:rsid w:val="008A0A8B"/>
    <w:rsid w:val="008A0DE2"/>
    <w:rsid w:val="008A116C"/>
    <w:rsid w:val="008A14B1"/>
    <w:rsid w:val="008A15C1"/>
    <w:rsid w:val="008A1860"/>
    <w:rsid w:val="008A187F"/>
    <w:rsid w:val="008A1BAC"/>
    <w:rsid w:val="008A1C0E"/>
    <w:rsid w:val="008A1E19"/>
    <w:rsid w:val="008A1ED5"/>
    <w:rsid w:val="008A1F1E"/>
    <w:rsid w:val="008A223B"/>
    <w:rsid w:val="008A22EC"/>
    <w:rsid w:val="008A2498"/>
    <w:rsid w:val="008A25E6"/>
    <w:rsid w:val="008A2712"/>
    <w:rsid w:val="008A27E6"/>
    <w:rsid w:val="008A2D59"/>
    <w:rsid w:val="008A2E4F"/>
    <w:rsid w:val="008A2ED6"/>
    <w:rsid w:val="008A307D"/>
    <w:rsid w:val="008A3708"/>
    <w:rsid w:val="008A3740"/>
    <w:rsid w:val="008A37EC"/>
    <w:rsid w:val="008A3824"/>
    <w:rsid w:val="008A394E"/>
    <w:rsid w:val="008A3A8D"/>
    <w:rsid w:val="008A3B9C"/>
    <w:rsid w:val="008A3BFD"/>
    <w:rsid w:val="008A3E26"/>
    <w:rsid w:val="008A3EB2"/>
    <w:rsid w:val="008A41A0"/>
    <w:rsid w:val="008A4717"/>
    <w:rsid w:val="008A47DE"/>
    <w:rsid w:val="008A49F9"/>
    <w:rsid w:val="008A4A2A"/>
    <w:rsid w:val="008A4AC0"/>
    <w:rsid w:val="008A4AFA"/>
    <w:rsid w:val="008A4B5B"/>
    <w:rsid w:val="008A4B69"/>
    <w:rsid w:val="008A4FB0"/>
    <w:rsid w:val="008A5308"/>
    <w:rsid w:val="008A53B2"/>
    <w:rsid w:val="008A5442"/>
    <w:rsid w:val="008A5C4C"/>
    <w:rsid w:val="008A5C7D"/>
    <w:rsid w:val="008A5F33"/>
    <w:rsid w:val="008A6007"/>
    <w:rsid w:val="008A6440"/>
    <w:rsid w:val="008A6446"/>
    <w:rsid w:val="008A65E6"/>
    <w:rsid w:val="008A6876"/>
    <w:rsid w:val="008A6DFA"/>
    <w:rsid w:val="008A7147"/>
    <w:rsid w:val="008A7381"/>
    <w:rsid w:val="008A73AD"/>
    <w:rsid w:val="008A75B5"/>
    <w:rsid w:val="008A77A5"/>
    <w:rsid w:val="008A7B5D"/>
    <w:rsid w:val="008B00E0"/>
    <w:rsid w:val="008B02E9"/>
    <w:rsid w:val="008B031D"/>
    <w:rsid w:val="008B05F6"/>
    <w:rsid w:val="008B08AC"/>
    <w:rsid w:val="008B0929"/>
    <w:rsid w:val="008B0988"/>
    <w:rsid w:val="008B0CB7"/>
    <w:rsid w:val="008B0DE3"/>
    <w:rsid w:val="008B0F22"/>
    <w:rsid w:val="008B11CD"/>
    <w:rsid w:val="008B1230"/>
    <w:rsid w:val="008B1798"/>
    <w:rsid w:val="008B17E8"/>
    <w:rsid w:val="008B1910"/>
    <w:rsid w:val="008B1B3D"/>
    <w:rsid w:val="008B1D5A"/>
    <w:rsid w:val="008B1E54"/>
    <w:rsid w:val="008B1ED2"/>
    <w:rsid w:val="008B1ED5"/>
    <w:rsid w:val="008B22FC"/>
    <w:rsid w:val="008B23A8"/>
    <w:rsid w:val="008B23DE"/>
    <w:rsid w:val="008B2547"/>
    <w:rsid w:val="008B2700"/>
    <w:rsid w:val="008B270B"/>
    <w:rsid w:val="008B28EF"/>
    <w:rsid w:val="008B2A22"/>
    <w:rsid w:val="008B2A2F"/>
    <w:rsid w:val="008B2B2C"/>
    <w:rsid w:val="008B2D04"/>
    <w:rsid w:val="008B2E0E"/>
    <w:rsid w:val="008B306D"/>
    <w:rsid w:val="008B327D"/>
    <w:rsid w:val="008B3282"/>
    <w:rsid w:val="008B32BF"/>
    <w:rsid w:val="008B3406"/>
    <w:rsid w:val="008B342C"/>
    <w:rsid w:val="008B34AC"/>
    <w:rsid w:val="008B34AD"/>
    <w:rsid w:val="008B361B"/>
    <w:rsid w:val="008B3657"/>
    <w:rsid w:val="008B373D"/>
    <w:rsid w:val="008B37A8"/>
    <w:rsid w:val="008B391F"/>
    <w:rsid w:val="008B3965"/>
    <w:rsid w:val="008B39DA"/>
    <w:rsid w:val="008B3A36"/>
    <w:rsid w:val="008B3BB7"/>
    <w:rsid w:val="008B3C9F"/>
    <w:rsid w:val="008B3D97"/>
    <w:rsid w:val="008B3F7E"/>
    <w:rsid w:val="008B4035"/>
    <w:rsid w:val="008B428B"/>
    <w:rsid w:val="008B430F"/>
    <w:rsid w:val="008B44DA"/>
    <w:rsid w:val="008B496D"/>
    <w:rsid w:val="008B4A2C"/>
    <w:rsid w:val="008B4B70"/>
    <w:rsid w:val="008B4C8A"/>
    <w:rsid w:val="008B4EA9"/>
    <w:rsid w:val="008B4EB7"/>
    <w:rsid w:val="008B4F01"/>
    <w:rsid w:val="008B4F66"/>
    <w:rsid w:val="008B5012"/>
    <w:rsid w:val="008B536D"/>
    <w:rsid w:val="008B5518"/>
    <w:rsid w:val="008B5B0D"/>
    <w:rsid w:val="008B5E20"/>
    <w:rsid w:val="008B6259"/>
    <w:rsid w:val="008B6371"/>
    <w:rsid w:val="008B6563"/>
    <w:rsid w:val="008B699B"/>
    <w:rsid w:val="008B6B3D"/>
    <w:rsid w:val="008B6E23"/>
    <w:rsid w:val="008B6FDD"/>
    <w:rsid w:val="008B70B4"/>
    <w:rsid w:val="008B7734"/>
    <w:rsid w:val="008B77BC"/>
    <w:rsid w:val="008B7926"/>
    <w:rsid w:val="008B7B04"/>
    <w:rsid w:val="008B7B05"/>
    <w:rsid w:val="008B7DB7"/>
    <w:rsid w:val="008B7E50"/>
    <w:rsid w:val="008B7F5D"/>
    <w:rsid w:val="008C04A3"/>
    <w:rsid w:val="008C0791"/>
    <w:rsid w:val="008C0793"/>
    <w:rsid w:val="008C08E6"/>
    <w:rsid w:val="008C09F0"/>
    <w:rsid w:val="008C0C7D"/>
    <w:rsid w:val="008C0E9F"/>
    <w:rsid w:val="008C1378"/>
    <w:rsid w:val="008C13B6"/>
    <w:rsid w:val="008C13F3"/>
    <w:rsid w:val="008C1425"/>
    <w:rsid w:val="008C1628"/>
    <w:rsid w:val="008C1748"/>
    <w:rsid w:val="008C174B"/>
    <w:rsid w:val="008C199D"/>
    <w:rsid w:val="008C1C03"/>
    <w:rsid w:val="008C1CFD"/>
    <w:rsid w:val="008C1D1C"/>
    <w:rsid w:val="008C1DCB"/>
    <w:rsid w:val="008C2297"/>
    <w:rsid w:val="008C250E"/>
    <w:rsid w:val="008C2707"/>
    <w:rsid w:val="008C2761"/>
    <w:rsid w:val="008C2AA4"/>
    <w:rsid w:val="008C2CF4"/>
    <w:rsid w:val="008C3097"/>
    <w:rsid w:val="008C3109"/>
    <w:rsid w:val="008C3151"/>
    <w:rsid w:val="008C31B4"/>
    <w:rsid w:val="008C32FB"/>
    <w:rsid w:val="008C34E8"/>
    <w:rsid w:val="008C3730"/>
    <w:rsid w:val="008C3758"/>
    <w:rsid w:val="008C3ADD"/>
    <w:rsid w:val="008C3F27"/>
    <w:rsid w:val="008C43D8"/>
    <w:rsid w:val="008C44F3"/>
    <w:rsid w:val="008C4645"/>
    <w:rsid w:val="008C476F"/>
    <w:rsid w:val="008C4982"/>
    <w:rsid w:val="008C4984"/>
    <w:rsid w:val="008C49A5"/>
    <w:rsid w:val="008C4D87"/>
    <w:rsid w:val="008C4F49"/>
    <w:rsid w:val="008C504F"/>
    <w:rsid w:val="008C5193"/>
    <w:rsid w:val="008C5A81"/>
    <w:rsid w:val="008C5AA4"/>
    <w:rsid w:val="008C5FCA"/>
    <w:rsid w:val="008C6088"/>
    <w:rsid w:val="008C62EB"/>
    <w:rsid w:val="008C6622"/>
    <w:rsid w:val="008C68C2"/>
    <w:rsid w:val="008C68F6"/>
    <w:rsid w:val="008C6CF9"/>
    <w:rsid w:val="008C6F6C"/>
    <w:rsid w:val="008C7017"/>
    <w:rsid w:val="008C7076"/>
    <w:rsid w:val="008C73F9"/>
    <w:rsid w:val="008C74E8"/>
    <w:rsid w:val="008C7553"/>
    <w:rsid w:val="008C75AB"/>
    <w:rsid w:val="008C7931"/>
    <w:rsid w:val="008C794B"/>
    <w:rsid w:val="008C7A23"/>
    <w:rsid w:val="008D01F2"/>
    <w:rsid w:val="008D048E"/>
    <w:rsid w:val="008D0686"/>
    <w:rsid w:val="008D06EF"/>
    <w:rsid w:val="008D0828"/>
    <w:rsid w:val="008D0A3D"/>
    <w:rsid w:val="008D0DD5"/>
    <w:rsid w:val="008D0E87"/>
    <w:rsid w:val="008D0F97"/>
    <w:rsid w:val="008D1112"/>
    <w:rsid w:val="008D112A"/>
    <w:rsid w:val="008D115A"/>
    <w:rsid w:val="008D12E9"/>
    <w:rsid w:val="008D132A"/>
    <w:rsid w:val="008D1633"/>
    <w:rsid w:val="008D1913"/>
    <w:rsid w:val="008D1988"/>
    <w:rsid w:val="008D198C"/>
    <w:rsid w:val="008D1A46"/>
    <w:rsid w:val="008D1A75"/>
    <w:rsid w:val="008D1D69"/>
    <w:rsid w:val="008D1EFD"/>
    <w:rsid w:val="008D2434"/>
    <w:rsid w:val="008D2A40"/>
    <w:rsid w:val="008D2A7B"/>
    <w:rsid w:val="008D2AA2"/>
    <w:rsid w:val="008D2C38"/>
    <w:rsid w:val="008D2D59"/>
    <w:rsid w:val="008D2D71"/>
    <w:rsid w:val="008D2D88"/>
    <w:rsid w:val="008D32CF"/>
    <w:rsid w:val="008D32F5"/>
    <w:rsid w:val="008D3469"/>
    <w:rsid w:val="008D3A83"/>
    <w:rsid w:val="008D3F51"/>
    <w:rsid w:val="008D4106"/>
    <w:rsid w:val="008D4476"/>
    <w:rsid w:val="008D44C9"/>
    <w:rsid w:val="008D470D"/>
    <w:rsid w:val="008D4961"/>
    <w:rsid w:val="008D4C3E"/>
    <w:rsid w:val="008D4DC9"/>
    <w:rsid w:val="008D4F68"/>
    <w:rsid w:val="008D4FC5"/>
    <w:rsid w:val="008D5662"/>
    <w:rsid w:val="008D577D"/>
    <w:rsid w:val="008D578D"/>
    <w:rsid w:val="008D59F9"/>
    <w:rsid w:val="008D5BEE"/>
    <w:rsid w:val="008D5D18"/>
    <w:rsid w:val="008D63B9"/>
    <w:rsid w:val="008D6B93"/>
    <w:rsid w:val="008D6C14"/>
    <w:rsid w:val="008D6D4A"/>
    <w:rsid w:val="008D6DD9"/>
    <w:rsid w:val="008D74CE"/>
    <w:rsid w:val="008D74F2"/>
    <w:rsid w:val="008D75F7"/>
    <w:rsid w:val="008D7659"/>
    <w:rsid w:val="008D7858"/>
    <w:rsid w:val="008D796C"/>
    <w:rsid w:val="008D7974"/>
    <w:rsid w:val="008D7B36"/>
    <w:rsid w:val="008D7C2C"/>
    <w:rsid w:val="008D7D7A"/>
    <w:rsid w:val="008D7DF2"/>
    <w:rsid w:val="008D7F16"/>
    <w:rsid w:val="008D7F48"/>
    <w:rsid w:val="008D7F4D"/>
    <w:rsid w:val="008D7FF0"/>
    <w:rsid w:val="008E0061"/>
    <w:rsid w:val="008E007A"/>
    <w:rsid w:val="008E01A3"/>
    <w:rsid w:val="008E038C"/>
    <w:rsid w:val="008E0570"/>
    <w:rsid w:val="008E0845"/>
    <w:rsid w:val="008E0C47"/>
    <w:rsid w:val="008E0CC3"/>
    <w:rsid w:val="008E0D59"/>
    <w:rsid w:val="008E0F9D"/>
    <w:rsid w:val="008E1054"/>
    <w:rsid w:val="008E1070"/>
    <w:rsid w:val="008E1CE3"/>
    <w:rsid w:val="008E1F57"/>
    <w:rsid w:val="008E206D"/>
    <w:rsid w:val="008E209F"/>
    <w:rsid w:val="008E20E1"/>
    <w:rsid w:val="008E22FC"/>
    <w:rsid w:val="008E23FB"/>
    <w:rsid w:val="008E2788"/>
    <w:rsid w:val="008E27AF"/>
    <w:rsid w:val="008E2980"/>
    <w:rsid w:val="008E2A7A"/>
    <w:rsid w:val="008E2AEA"/>
    <w:rsid w:val="008E2D3A"/>
    <w:rsid w:val="008E2D45"/>
    <w:rsid w:val="008E2EDE"/>
    <w:rsid w:val="008E327B"/>
    <w:rsid w:val="008E3400"/>
    <w:rsid w:val="008E3648"/>
    <w:rsid w:val="008E36BB"/>
    <w:rsid w:val="008E3733"/>
    <w:rsid w:val="008E3C19"/>
    <w:rsid w:val="008E3D62"/>
    <w:rsid w:val="008E3D6B"/>
    <w:rsid w:val="008E3E3E"/>
    <w:rsid w:val="008E3FEF"/>
    <w:rsid w:val="008E42F3"/>
    <w:rsid w:val="008E44BC"/>
    <w:rsid w:val="008E4635"/>
    <w:rsid w:val="008E4CAD"/>
    <w:rsid w:val="008E4D06"/>
    <w:rsid w:val="008E4E8C"/>
    <w:rsid w:val="008E4E98"/>
    <w:rsid w:val="008E5356"/>
    <w:rsid w:val="008E5426"/>
    <w:rsid w:val="008E56D6"/>
    <w:rsid w:val="008E5736"/>
    <w:rsid w:val="008E5AA7"/>
    <w:rsid w:val="008E5BD8"/>
    <w:rsid w:val="008E604D"/>
    <w:rsid w:val="008E60D0"/>
    <w:rsid w:val="008E6463"/>
    <w:rsid w:val="008E65DC"/>
    <w:rsid w:val="008E665E"/>
    <w:rsid w:val="008E675F"/>
    <w:rsid w:val="008E69F4"/>
    <w:rsid w:val="008E7030"/>
    <w:rsid w:val="008E7375"/>
    <w:rsid w:val="008E7547"/>
    <w:rsid w:val="008E78B5"/>
    <w:rsid w:val="008E7952"/>
    <w:rsid w:val="008E7AB7"/>
    <w:rsid w:val="008E7AF4"/>
    <w:rsid w:val="008E7C2E"/>
    <w:rsid w:val="008E7D45"/>
    <w:rsid w:val="008E7FE3"/>
    <w:rsid w:val="008F004D"/>
    <w:rsid w:val="008F0450"/>
    <w:rsid w:val="008F08CB"/>
    <w:rsid w:val="008F09BA"/>
    <w:rsid w:val="008F0ADB"/>
    <w:rsid w:val="008F0C62"/>
    <w:rsid w:val="008F0EDA"/>
    <w:rsid w:val="008F0FBA"/>
    <w:rsid w:val="008F1378"/>
    <w:rsid w:val="008F15A6"/>
    <w:rsid w:val="008F15E5"/>
    <w:rsid w:val="008F1856"/>
    <w:rsid w:val="008F18D8"/>
    <w:rsid w:val="008F1955"/>
    <w:rsid w:val="008F1C9C"/>
    <w:rsid w:val="008F1EF2"/>
    <w:rsid w:val="008F240A"/>
    <w:rsid w:val="008F270E"/>
    <w:rsid w:val="008F27B8"/>
    <w:rsid w:val="008F2AD7"/>
    <w:rsid w:val="008F2B52"/>
    <w:rsid w:val="008F2BF0"/>
    <w:rsid w:val="008F2C64"/>
    <w:rsid w:val="008F2D8B"/>
    <w:rsid w:val="008F2F89"/>
    <w:rsid w:val="008F30C8"/>
    <w:rsid w:val="008F32F8"/>
    <w:rsid w:val="008F3368"/>
    <w:rsid w:val="008F362B"/>
    <w:rsid w:val="008F3677"/>
    <w:rsid w:val="008F3686"/>
    <w:rsid w:val="008F3782"/>
    <w:rsid w:val="008F3C16"/>
    <w:rsid w:val="008F3E41"/>
    <w:rsid w:val="008F4033"/>
    <w:rsid w:val="008F4090"/>
    <w:rsid w:val="008F4623"/>
    <w:rsid w:val="008F4780"/>
    <w:rsid w:val="008F48CB"/>
    <w:rsid w:val="008F48EE"/>
    <w:rsid w:val="008F4EC2"/>
    <w:rsid w:val="008F4EF1"/>
    <w:rsid w:val="008F4F42"/>
    <w:rsid w:val="008F5203"/>
    <w:rsid w:val="008F527C"/>
    <w:rsid w:val="008F55C9"/>
    <w:rsid w:val="008F55FE"/>
    <w:rsid w:val="008F56D0"/>
    <w:rsid w:val="008F58BE"/>
    <w:rsid w:val="008F5925"/>
    <w:rsid w:val="008F5ABC"/>
    <w:rsid w:val="008F5BC5"/>
    <w:rsid w:val="008F5D09"/>
    <w:rsid w:val="008F6173"/>
    <w:rsid w:val="008F6364"/>
    <w:rsid w:val="008F6551"/>
    <w:rsid w:val="008F6B5D"/>
    <w:rsid w:val="008F6C00"/>
    <w:rsid w:val="008F6F57"/>
    <w:rsid w:val="008F7003"/>
    <w:rsid w:val="008F7041"/>
    <w:rsid w:val="008F7067"/>
    <w:rsid w:val="008F72D3"/>
    <w:rsid w:val="008F73DA"/>
    <w:rsid w:val="008F76EB"/>
    <w:rsid w:val="008F7C81"/>
    <w:rsid w:val="008F7E39"/>
    <w:rsid w:val="008F7F87"/>
    <w:rsid w:val="00900329"/>
    <w:rsid w:val="0090095A"/>
    <w:rsid w:val="00900A2B"/>
    <w:rsid w:val="00900F12"/>
    <w:rsid w:val="00901077"/>
    <w:rsid w:val="009010C9"/>
    <w:rsid w:val="00901301"/>
    <w:rsid w:val="00901335"/>
    <w:rsid w:val="00901337"/>
    <w:rsid w:val="00901358"/>
    <w:rsid w:val="0090148F"/>
    <w:rsid w:val="0090149C"/>
    <w:rsid w:val="009015FE"/>
    <w:rsid w:val="0090185D"/>
    <w:rsid w:val="009019DF"/>
    <w:rsid w:val="00901B60"/>
    <w:rsid w:val="00901D3F"/>
    <w:rsid w:val="0090209C"/>
    <w:rsid w:val="009022BD"/>
    <w:rsid w:val="009022D6"/>
    <w:rsid w:val="0090232C"/>
    <w:rsid w:val="009023F4"/>
    <w:rsid w:val="0090254A"/>
    <w:rsid w:val="009029C8"/>
    <w:rsid w:val="00902DAC"/>
    <w:rsid w:val="00902E0E"/>
    <w:rsid w:val="00902E70"/>
    <w:rsid w:val="00902FC9"/>
    <w:rsid w:val="0090351B"/>
    <w:rsid w:val="00903AA5"/>
    <w:rsid w:val="00903B36"/>
    <w:rsid w:val="00903BBB"/>
    <w:rsid w:val="00903BDF"/>
    <w:rsid w:val="00903C4B"/>
    <w:rsid w:val="00903CD4"/>
    <w:rsid w:val="00903D5A"/>
    <w:rsid w:val="00903FC0"/>
    <w:rsid w:val="00904033"/>
    <w:rsid w:val="009041DE"/>
    <w:rsid w:val="00904308"/>
    <w:rsid w:val="00904573"/>
    <w:rsid w:val="00904622"/>
    <w:rsid w:val="009046C4"/>
    <w:rsid w:val="009046C9"/>
    <w:rsid w:val="00904ACB"/>
    <w:rsid w:val="00905063"/>
    <w:rsid w:val="0090514C"/>
    <w:rsid w:val="00905377"/>
    <w:rsid w:val="00905477"/>
    <w:rsid w:val="0090549A"/>
    <w:rsid w:val="009055AF"/>
    <w:rsid w:val="009056A1"/>
    <w:rsid w:val="009056B3"/>
    <w:rsid w:val="009057FD"/>
    <w:rsid w:val="009058D3"/>
    <w:rsid w:val="009058E2"/>
    <w:rsid w:val="00905ECA"/>
    <w:rsid w:val="00905FD6"/>
    <w:rsid w:val="00906011"/>
    <w:rsid w:val="0090613F"/>
    <w:rsid w:val="0090618B"/>
    <w:rsid w:val="009064E7"/>
    <w:rsid w:val="0090656E"/>
    <w:rsid w:val="009065CC"/>
    <w:rsid w:val="00906DB7"/>
    <w:rsid w:val="00906DC3"/>
    <w:rsid w:val="009072BD"/>
    <w:rsid w:val="009073E7"/>
    <w:rsid w:val="0090766F"/>
    <w:rsid w:val="009079AB"/>
    <w:rsid w:val="00907A47"/>
    <w:rsid w:val="00907BE4"/>
    <w:rsid w:val="00907DC5"/>
    <w:rsid w:val="00907E0C"/>
    <w:rsid w:val="00907E74"/>
    <w:rsid w:val="00907EAC"/>
    <w:rsid w:val="00907EF2"/>
    <w:rsid w:val="0091033D"/>
    <w:rsid w:val="00910623"/>
    <w:rsid w:val="00910668"/>
    <w:rsid w:val="00910C3C"/>
    <w:rsid w:val="00910DF9"/>
    <w:rsid w:val="009111E5"/>
    <w:rsid w:val="009113C6"/>
    <w:rsid w:val="009113D7"/>
    <w:rsid w:val="009115BB"/>
    <w:rsid w:val="009117BC"/>
    <w:rsid w:val="00911901"/>
    <w:rsid w:val="0091196E"/>
    <w:rsid w:val="00911BB3"/>
    <w:rsid w:val="00911FB5"/>
    <w:rsid w:val="0091218D"/>
    <w:rsid w:val="009122B7"/>
    <w:rsid w:val="009122D9"/>
    <w:rsid w:val="00912379"/>
    <w:rsid w:val="00912514"/>
    <w:rsid w:val="009126B6"/>
    <w:rsid w:val="0091294E"/>
    <w:rsid w:val="00912D26"/>
    <w:rsid w:val="009135F9"/>
    <w:rsid w:val="00913709"/>
    <w:rsid w:val="00913823"/>
    <w:rsid w:val="00913DC9"/>
    <w:rsid w:val="00913F52"/>
    <w:rsid w:val="00913F93"/>
    <w:rsid w:val="009143B5"/>
    <w:rsid w:val="009144B1"/>
    <w:rsid w:val="00914539"/>
    <w:rsid w:val="0091466B"/>
    <w:rsid w:val="009147E3"/>
    <w:rsid w:val="009148E2"/>
    <w:rsid w:val="00914A67"/>
    <w:rsid w:val="00914D04"/>
    <w:rsid w:val="0091501C"/>
    <w:rsid w:val="009158BB"/>
    <w:rsid w:val="009158F7"/>
    <w:rsid w:val="00915C4A"/>
    <w:rsid w:val="00915C5A"/>
    <w:rsid w:val="00915C65"/>
    <w:rsid w:val="00915EBD"/>
    <w:rsid w:val="00915EE4"/>
    <w:rsid w:val="00916074"/>
    <w:rsid w:val="009162E8"/>
    <w:rsid w:val="0091632B"/>
    <w:rsid w:val="00916345"/>
    <w:rsid w:val="009167EC"/>
    <w:rsid w:val="00916829"/>
    <w:rsid w:val="00916E71"/>
    <w:rsid w:val="00916F72"/>
    <w:rsid w:val="009170AE"/>
    <w:rsid w:val="009172E1"/>
    <w:rsid w:val="0091743C"/>
    <w:rsid w:val="00917508"/>
    <w:rsid w:val="00917682"/>
    <w:rsid w:val="009179E2"/>
    <w:rsid w:val="00917AF1"/>
    <w:rsid w:val="00917DCA"/>
    <w:rsid w:val="00920488"/>
    <w:rsid w:val="0092048C"/>
    <w:rsid w:val="009208F5"/>
    <w:rsid w:val="00920D83"/>
    <w:rsid w:val="00921179"/>
    <w:rsid w:val="0092132B"/>
    <w:rsid w:val="0092135F"/>
    <w:rsid w:val="00921399"/>
    <w:rsid w:val="00921722"/>
    <w:rsid w:val="009217F6"/>
    <w:rsid w:val="00921E79"/>
    <w:rsid w:val="00921EED"/>
    <w:rsid w:val="00921F33"/>
    <w:rsid w:val="00922085"/>
    <w:rsid w:val="0092213C"/>
    <w:rsid w:val="009223DB"/>
    <w:rsid w:val="009223E1"/>
    <w:rsid w:val="009223FC"/>
    <w:rsid w:val="009224F8"/>
    <w:rsid w:val="00922624"/>
    <w:rsid w:val="00922625"/>
    <w:rsid w:val="00922995"/>
    <w:rsid w:val="009229F5"/>
    <w:rsid w:val="00922D8C"/>
    <w:rsid w:val="009231A0"/>
    <w:rsid w:val="009233BB"/>
    <w:rsid w:val="009233D9"/>
    <w:rsid w:val="00923C95"/>
    <w:rsid w:val="00923E68"/>
    <w:rsid w:val="0092405F"/>
    <w:rsid w:val="009240EC"/>
    <w:rsid w:val="00924358"/>
    <w:rsid w:val="00924A23"/>
    <w:rsid w:val="00924C2C"/>
    <w:rsid w:val="00924E60"/>
    <w:rsid w:val="00925192"/>
    <w:rsid w:val="009251C5"/>
    <w:rsid w:val="009252CB"/>
    <w:rsid w:val="009258DD"/>
    <w:rsid w:val="00925DA7"/>
    <w:rsid w:val="009261FF"/>
    <w:rsid w:val="009262D4"/>
    <w:rsid w:val="009262FD"/>
    <w:rsid w:val="0092634A"/>
    <w:rsid w:val="00926795"/>
    <w:rsid w:val="00926B6B"/>
    <w:rsid w:val="00926B9E"/>
    <w:rsid w:val="00926DA1"/>
    <w:rsid w:val="00926F1F"/>
    <w:rsid w:val="00926F97"/>
    <w:rsid w:val="00927011"/>
    <w:rsid w:val="00927230"/>
    <w:rsid w:val="009275B5"/>
    <w:rsid w:val="00927706"/>
    <w:rsid w:val="0092775B"/>
    <w:rsid w:val="00927B1E"/>
    <w:rsid w:val="00927BA7"/>
    <w:rsid w:val="00927FD2"/>
    <w:rsid w:val="00930110"/>
    <w:rsid w:val="0093013E"/>
    <w:rsid w:val="009301D4"/>
    <w:rsid w:val="009302C5"/>
    <w:rsid w:val="00930452"/>
    <w:rsid w:val="0093058C"/>
    <w:rsid w:val="0093085C"/>
    <w:rsid w:val="009308E5"/>
    <w:rsid w:val="0093097E"/>
    <w:rsid w:val="00930CB1"/>
    <w:rsid w:val="00930F10"/>
    <w:rsid w:val="0093109B"/>
    <w:rsid w:val="00931159"/>
    <w:rsid w:val="0093131A"/>
    <w:rsid w:val="0093141E"/>
    <w:rsid w:val="00931592"/>
    <w:rsid w:val="00931616"/>
    <w:rsid w:val="00931628"/>
    <w:rsid w:val="0093163C"/>
    <w:rsid w:val="00931761"/>
    <w:rsid w:val="00931772"/>
    <w:rsid w:val="00931958"/>
    <w:rsid w:val="00931A56"/>
    <w:rsid w:val="00931C4C"/>
    <w:rsid w:val="00931C76"/>
    <w:rsid w:val="00931D55"/>
    <w:rsid w:val="00931E59"/>
    <w:rsid w:val="00931F35"/>
    <w:rsid w:val="009320B5"/>
    <w:rsid w:val="00932173"/>
    <w:rsid w:val="0093218F"/>
    <w:rsid w:val="009323AC"/>
    <w:rsid w:val="009323B3"/>
    <w:rsid w:val="00932730"/>
    <w:rsid w:val="0093286A"/>
    <w:rsid w:val="00932B31"/>
    <w:rsid w:val="00932B77"/>
    <w:rsid w:val="00932F65"/>
    <w:rsid w:val="00932FB8"/>
    <w:rsid w:val="00932FE2"/>
    <w:rsid w:val="00933062"/>
    <w:rsid w:val="0093332D"/>
    <w:rsid w:val="00933399"/>
    <w:rsid w:val="009339D0"/>
    <w:rsid w:val="00933A99"/>
    <w:rsid w:val="00933CE6"/>
    <w:rsid w:val="00933F50"/>
    <w:rsid w:val="00933FF7"/>
    <w:rsid w:val="009340C7"/>
    <w:rsid w:val="00934109"/>
    <w:rsid w:val="00934360"/>
    <w:rsid w:val="009344C1"/>
    <w:rsid w:val="009344D2"/>
    <w:rsid w:val="009345C1"/>
    <w:rsid w:val="00934659"/>
    <w:rsid w:val="0093465E"/>
    <w:rsid w:val="00934A1F"/>
    <w:rsid w:val="00934D19"/>
    <w:rsid w:val="00934D8F"/>
    <w:rsid w:val="00934D90"/>
    <w:rsid w:val="00935193"/>
    <w:rsid w:val="0093540D"/>
    <w:rsid w:val="00935A02"/>
    <w:rsid w:val="00935B82"/>
    <w:rsid w:val="00935EC7"/>
    <w:rsid w:val="009361D2"/>
    <w:rsid w:val="009364AB"/>
    <w:rsid w:val="009367F5"/>
    <w:rsid w:val="009368F1"/>
    <w:rsid w:val="00936D0E"/>
    <w:rsid w:val="00936E04"/>
    <w:rsid w:val="00936EE5"/>
    <w:rsid w:val="0093700D"/>
    <w:rsid w:val="0093724E"/>
    <w:rsid w:val="009372D4"/>
    <w:rsid w:val="00937442"/>
    <w:rsid w:val="0093756D"/>
    <w:rsid w:val="009376A6"/>
    <w:rsid w:val="009376E0"/>
    <w:rsid w:val="00937962"/>
    <w:rsid w:val="0094009C"/>
    <w:rsid w:val="0094012E"/>
    <w:rsid w:val="0094025A"/>
    <w:rsid w:val="009404AB"/>
    <w:rsid w:val="009406E5"/>
    <w:rsid w:val="00940835"/>
    <w:rsid w:val="00940CDF"/>
    <w:rsid w:val="00940EA5"/>
    <w:rsid w:val="00940EA6"/>
    <w:rsid w:val="00941038"/>
    <w:rsid w:val="00941099"/>
    <w:rsid w:val="00941180"/>
    <w:rsid w:val="0094118A"/>
    <w:rsid w:val="00941221"/>
    <w:rsid w:val="0094122E"/>
    <w:rsid w:val="0094147D"/>
    <w:rsid w:val="009414C7"/>
    <w:rsid w:val="00941529"/>
    <w:rsid w:val="00941645"/>
    <w:rsid w:val="00941B20"/>
    <w:rsid w:val="00941DFD"/>
    <w:rsid w:val="00941E3B"/>
    <w:rsid w:val="0094214E"/>
    <w:rsid w:val="00942495"/>
    <w:rsid w:val="00942A28"/>
    <w:rsid w:val="00942BDE"/>
    <w:rsid w:val="00942F05"/>
    <w:rsid w:val="00942F51"/>
    <w:rsid w:val="0094306C"/>
    <w:rsid w:val="00943136"/>
    <w:rsid w:val="0094313C"/>
    <w:rsid w:val="0094368E"/>
    <w:rsid w:val="00943A12"/>
    <w:rsid w:val="00943F5B"/>
    <w:rsid w:val="009444BA"/>
    <w:rsid w:val="00944702"/>
    <w:rsid w:val="009449A8"/>
    <w:rsid w:val="00944B46"/>
    <w:rsid w:val="00944B5B"/>
    <w:rsid w:val="00944BA6"/>
    <w:rsid w:val="00944F00"/>
    <w:rsid w:val="00945081"/>
    <w:rsid w:val="009450A5"/>
    <w:rsid w:val="00945533"/>
    <w:rsid w:val="0094555F"/>
    <w:rsid w:val="009457E8"/>
    <w:rsid w:val="00945A24"/>
    <w:rsid w:val="00945AD6"/>
    <w:rsid w:val="00945C52"/>
    <w:rsid w:val="00945C67"/>
    <w:rsid w:val="00945C95"/>
    <w:rsid w:val="00945D2B"/>
    <w:rsid w:val="0094652A"/>
    <w:rsid w:val="0094668E"/>
    <w:rsid w:val="0094669E"/>
    <w:rsid w:val="0094676F"/>
    <w:rsid w:val="00946918"/>
    <w:rsid w:val="00946A41"/>
    <w:rsid w:val="00946D46"/>
    <w:rsid w:val="00946E26"/>
    <w:rsid w:val="009470BC"/>
    <w:rsid w:val="009474FE"/>
    <w:rsid w:val="00947561"/>
    <w:rsid w:val="009476D2"/>
    <w:rsid w:val="00947706"/>
    <w:rsid w:val="009477D7"/>
    <w:rsid w:val="009477FA"/>
    <w:rsid w:val="00947913"/>
    <w:rsid w:val="00947942"/>
    <w:rsid w:val="00947B6C"/>
    <w:rsid w:val="00947BFB"/>
    <w:rsid w:val="00947C05"/>
    <w:rsid w:val="00947D0F"/>
    <w:rsid w:val="00947E10"/>
    <w:rsid w:val="009503B7"/>
    <w:rsid w:val="009507F8"/>
    <w:rsid w:val="00950D95"/>
    <w:rsid w:val="00951087"/>
    <w:rsid w:val="009510C9"/>
    <w:rsid w:val="00951304"/>
    <w:rsid w:val="0095148A"/>
    <w:rsid w:val="00951875"/>
    <w:rsid w:val="00951921"/>
    <w:rsid w:val="00951A9F"/>
    <w:rsid w:val="00951B46"/>
    <w:rsid w:val="00952F10"/>
    <w:rsid w:val="00953227"/>
    <w:rsid w:val="0095326C"/>
    <w:rsid w:val="009532F4"/>
    <w:rsid w:val="0095348C"/>
    <w:rsid w:val="009536F3"/>
    <w:rsid w:val="009537A0"/>
    <w:rsid w:val="009538FA"/>
    <w:rsid w:val="00953C74"/>
    <w:rsid w:val="00953D9E"/>
    <w:rsid w:val="009547CB"/>
    <w:rsid w:val="00954981"/>
    <w:rsid w:val="00954D75"/>
    <w:rsid w:val="009551A2"/>
    <w:rsid w:val="0095532B"/>
    <w:rsid w:val="0095558A"/>
    <w:rsid w:val="00955733"/>
    <w:rsid w:val="0095582C"/>
    <w:rsid w:val="0095590C"/>
    <w:rsid w:val="009559A1"/>
    <w:rsid w:val="009559C2"/>
    <w:rsid w:val="00955B93"/>
    <w:rsid w:val="00955F3E"/>
    <w:rsid w:val="00955F44"/>
    <w:rsid w:val="00956172"/>
    <w:rsid w:val="009562FE"/>
    <w:rsid w:val="009564A9"/>
    <w:rsid w:val="0095657C"/>
    <w:rsid w:val="009567A7"/>
    <w:rsid w:val="009569BA"/>
    <w:rsid w:val="00956BD4"/>
    <w:rsid w:val="00956DDB"/>
    <w:rsid w:val="0095734E"/>
    <w:rsid w:val="0095741E"/>
    <w:rsid w:val="009576F3"/>
    <w:rsid w:val="009579E2"/>
    <w:rsid w:val="00957F8B"/>
    <w:rsid w:val="0096047F"/>
    <w:rsid w:val="009605C7"/>
    <w:rsid w:val="00960907"/>
    <w:rsid w:val="00961076"/>
    <w:rsid w:val="0096119C"/>
    <w:rsid w:val="0096138A"/>
    <w:rsid w:val="009613F3"/>
    <w:rsid w:val="009615D2"/>
    <w:rsid w:val="009616B1"/>
    <w:rsid w:val="00961730"/>
    <w:rsid w:val="009618BE"/>
    <w:rsid w:val="00961ABF"/>
    <w:rsid w:val="00961B89"/>
    <w:rsid w:val="00961DBB"/>
    <w:rsid w:val="00961DC3"/>
    <w:rsid w:val="00961DC4"/>
    <w:rsid w:val="00961E25"/>
    <w:rsid w:val="009620E2"/>
    <w:rsid w:val="009621C6"/>
    <w:rsid w:val="00962289"/>
    <w:rsid w:val="009622BE"/>
    <w:rsid w:val="009623CF"/>
    <w:rsid w:val="009625E4"/>
    <w:rsid w:val="009625EA"/>
    <w:rsid w:val="00962658"/>
    <w:rsid w:val="009626DE"/>
    <w:rsid w:val="00962A0B"/>
    <w:rsid w:val="00962ACF"/>
    <w:rsid w:val="00962FD9"/>
    <w:rsid w:val="009633BA"/>
    <w:rsid w:val="00963677"/>
    <w:rsid w:val="009636B1"/>
    <w:rsid w:val="009636BD"/>
    <w:rsid w:val="0096380F"/>
    <w:rsid w:val="00963CC6"/>
    <w:rsid w:val="00963EBC"/>
    <w:rsid w:val="00963F77"/>
    <w:rsid w:val="00964406"/>
    <w:rsid w:val="009647F0"/>
    <w:rsid w:val="00964B3D"/>
    <w:rsid w:val="00964C33"/>
    <w:rsid w:val="00964F9E"/>
    <w:rsid w:val="00964FB7"/>
    <w:rsid w:val="0096514E"/>
    <w:rsid w:val="0096525F"/>
    <w:rsid w:val="009653F2"/>
    <w:rsid w:val="00965445"/>
    <w:rsid w:val="009654C4"/>
    <w:rsid w:val="00965525"/>
    <w:rsid w:val="009657DB"/>
    <w:rsid w:val="00965987"/>
    <w:rsid w:val="00965ACE"/>
    <w:rsid w:val="00965D9D"/>
    <w:rsid w:val="00965DAE"/>
    <w:rsid w:val="00965EF2"/>
    <w:rsid w:val="009662E5"/>
    <w:rsid w:val="00966588"/>
    <w:rsid w:val="009668D8"/>
    <w:rsid w:val="00966911"/>
    <w:rsid w:val="00966BB6"/>
    <w:rsid w:val="00966BED"/>
    <w:rsid w:val="0096766B"/>
    <w:rsid w:val="00967995"/>
    <w:rsid w:val="009679C7"/>
    <w:rsid w:val="00967A01"/>
    <w:rsid w:val="00967C24"/>
    <w:rsid w:val="00967CA6"/>
    <w:rsid w:val="00967FE8"/>
    <w:rsid w:val="009700A5"/>
    <w:rsid w:val="009700F8"/>
    <w:rsid w:val="0097014E"/>
    <w:rsid w:val="00970236"/>
    <w:rsid w:val="00970455"/>
    <w:rsid w:val="009705B4"/>
    <w:rsid w:val="00970728"/>
    <w:rsid w:val="00970A57"/>
    <w:rsid w:val="00970A8D"/>
    <w:rsid w:val="00970B42"/>
    <w:rsid w:val="00970BBD"/>
    <w:rsid w:val="00970D76"/>
    <w:rsid w:val="00970F38"/>
    <w:rsid w:val="00971337"/>
    <w:rsid w:val="009713DB"/>
    <w:rsid w:val="009714AA"/>
    <w:rsid w:val="00971897"/>
    <w:rsid w:val="00971C7C"/>
    <w:rsid w:val="00971D7E"/>
    <w:rsid w:val="00971F5E"/>
    <w:rsid w:val="00972027"/>
    <w:rsid w:val="009720D5"/>
    <w:rsid w:val="009720FE"/>
    <w:rsid w:val="00972798"/>
    <w:rsid w:val="0097296B"/>
    <w:rsid w:val="0097313A"/>
    <w:rsid w:val="00973B0F"/>
    <w:rsid w:val="00973CE8"/>
    <w:rsid w:val="00973FE1"/>
    <w:rsid w:val="0097474B"/>
    <w:rsid w:val="009748D7"/>
    <w:rsid w:val="00974906"/>
    <w:rsid w:val="00974A12"/>
    <w:rsid w:val="00974AE2"/>
    <w:rsid w:val="00974B57"/>
    <w:rsid w:val="00974CD9"/>
    <w:rsid w:val="00974D17"/>
    <w:rsid w:val="00974ECD"/>
    <w:rsid w:val="009750C1"/>
    <w:rsid w:val="009750D5"/>
    <w:rsid w:val="00975833"/>
    <w:rsid w:val="00975913"/>
    <w:rsid w:val="00975BE0"/>
    <w:rsid w:val="00975C81"/>
    <w:rsid w:val="009762E8"/>
    <w:rsid w:val="00976530"/>
    <w:rsid w:val="009767FF"/>
    <w:rsid w:val="00976D9A"/>
    <w:rsid w:val="00977963"/>
    <w:rsid w:val="00977991"/>
    <w:rsid w:val="00977BC1"/>
    <w:rsid w:val="00977C3F"/>
    <w:rsid w:val="009800C2"/>
    <w:rsid w:val="00980545"/>
    <w:rsid w:val="00980674"/>
    <w:rsid w:val="00980902"/>
    <w:rsid w:val="00980B4A"/>
    <w:rsid w:val="00980C6F"/>
    <w:rsid w:val="00980CDF"/>
    <w:rsid w:val="00981039"/>
    <w:rsid w:val="0098104A"/>
    <w:rsid w:val="0098144E"/>
    <w:rsid w:val="009815F3"/>
    <w:rsid w:val="00981627"/>
    <w:rsid w:val="00981739"/>
    <w:rsid w:val="0098182C"/>
    <w:rsid w:val="00981955"/>
    <w:rsid w:val="00981980"/>
    <w:rsid w:val="00981B65"/>
    <w:rsid w:val="00981CBE"/>
    <w:rsid w:val="00981DE0"/>
    <w:rsid w:val="00981DF2"/>
    <w:rsid w:val="0098201C"/>
    <w:rsid w:val="00982097"/>
    <w:rsid w:val="00982279"/>
    <w:rsid w:val="009823EF"/>
    <w:rsid w:val="00982687"/>
    <w:rsid w:val="0098279C"/>
    <w:rsid w:val="009827D1"/>
    <w:rsid w:val="00982AEF"/>
    <w:rsid w:val="00982D7E"/>
    <w:rsid w:val="00982E99"/>
    <w:rsid w:val="00982F6F"/>
    <w:rsid w:val="00983147"/>
    <w:rsid w:val="00983337"/>
    <w:rsid w:val="00983537"/>
    <w:rsid w:val="00983860"/>
    <w:rsid w:val="00983B8E"/>
    <w:rsid w:val="00983B8F"/>
    <w:rsid w:val="00983FF5"/>
    <w:rsid w:val="0098405D"/>
    <w:rsid w:val="00984658"/>
    <w:rsid w:val="009849FC"/>
    <w:rsid w:val="00984C12"/>
    <w:rsid w:val="00984DE3"/>
    <w:rsid w:val="00984E9D"/>
    <w:rsid w:val="00984F00"/>
    <w:rsid w:val="00985156"/>
    <w:rsid w:val="00985811"/>
    <w:rsid w:val="009858CA"/>
    <w:rsid w:val="0098591F"/>
    <w:rsid w:val="0098592F"/>
    <w:rsid w:val="00985C61"/>
    <w:rsid w:val="00985E26"/>
    <w:rsid w:val="00985EF9"/>
    <w:rsid w:val="00985F41"/>
    <w:rsid w:val="0098607B"/>
    <w:rsid w:val="00986221"/>
    <w:rsid w:val="00986448"/>
    <w:rsid w:val="0098650D"/>
    <w:rsid w:val="00986649"/>
    <w:rsid w:val="009868BC"/>
    <w:rsid w:val="00986CB8"/>
    <w:rsid w:val="00986F40"/>
    <w:rsid w:val="00986FAA"/>
    <w:rsid w:val="00987103"/>
    <w:rsid w:val="009872D4"/>
    <w:rsid w:val="009873F3"/>
    <w:rsid w:val="009873F4"/>
    <w:rsid w:val="00987521"/>
    <w:rsid w:val="00987662"/>
    <w:rsid w:val="009879FD"/>
    <w:rsid w:val="00987B26"/>
    <w:rsid w:val="00987D03"/>
    <w:rsid w:val="00990237"/>
    <w:rsid w:val="00990354"/>
    <w:rsid w:val="009904D7"/>
    <w:rsid w:val="00990604"/>
    <w:rsid w:val="00990843"/>
    <w:rsid w:val="00990933"/>
    <w:rsid w:val="00990B09"/>
    <w:rsid w:val="009911AF"/>
    <w:rsid w:val="009912B2"/>
    <w:rsid w:val="0099163C"/>
    <w:rsid w:val="009919B5"/>
    <w:rsid w:val="00991AA1"/>
    <w:rsid w:val="00991B26"/>
    <w:rsid w:val="00991C85"/>
    <w:rsid w:val="00991D7A"/>
    <w:rsid w:val="00991E62"/>
    <w:rsid w:val="009920EA"/>
    <w:rsid w:val="009920F4"/>
    <w:rsid w:val="00992156"/>
    <w:rsid w:val="009921E5"/>
    <w:rsid w:val="009922B1"/>
    <w:rsid w:val="0099281D"/>
    <w:rsid w:val="0099283B"/>
    <w:rsid w:val="00992CC1"/>
    <w:rsid w:val="00992E81"/>
    <w:rsid w:val="00992FD9"/>
    <w:rsid w:val="00993886"/>
    <w:rsid w:val="00993C61"/>
    <w:rsid w:val="00993E56"/>
    <w:rsid w:val="009942A7"/>
    <w:rsid w:val="0099496E"/>
    <w:rsid w:val="00994CB0"/>
    <w:rsid w:val="00994CF7"/>
    <w:rsid w:val="00994D7A"/>
    <w:rsid w:val="0099504D"/>
    <w:rsid w:val="00995084"/>
    <w:rsid w:val="00995099"/>
    <w:rsid w:val="0099542F"/>
    <w:rsid w:val="0099543E"/>
    <w:rsid w:val="009954B6"/>
    <w:rsid w:val="009955DB"/>
    <w:rsid w:val="00995685"/>
    <w:rsid w:val="00995688"/>
    <w:rsid w:val="009959D6"/>
    <w:rsid w:val="00995C08"/>
    <w:rsid w:val="00995FC4"/>
    <w:rsid w:val="009963F4"/>
    <w:rsid w:val="0099649A"/>
    <w:rsid w:val="009968B1"/>
    <w:rsid w:val="00996917"/>
    <w:rsid w:val="00996933"/>
    <w:rsid w:val="009969EC"/>
    <w:rsid w:val="00996AE6"/>
    <w:rsid w:val="00996D10"/>
    <w:rsid w:val="00997187"/>
    <w:rsid w:val="0099723C"/>
    <w:rsid w:val="0099727C"/>
    <w:rsid w:val="00997318"/>
    <w:rsid w:val="00997768"/>
    <w:rsid w:val="0099780E"/>
    <w:rsid w:val="009978AC"/>
    <w:rsid w:val="0099791D"/>
    <w:rsid w:val="00997A15"/>
    <w:rsid w:val="00997A27"/>
    <w:rsid w:val="00997A2C"/>
    <w:rsid w:val="00997BBE"/>
    <w:rsid w:val="00997DE8"/>
    <w:rsid w:val="00997DF1"/>
    <w:rsid w:val="00997E60"/>
    <w:rsid w:val="00997F61"/>
    <w:rsid w:val="009A02E0"/>
    <w:rsid w:val="009A0322"/>
    <w:rsid w:val="009A05F6"/>
    <w:rsid w:val="009A0861"/>
    <w:rsid w:val="009A08A6"/>
    <w:rsid w:val="009A0ABD"/>
    <w:rsid w:val="009A0D28"/>
    <w:rsid w:val="009A1431"/>
    <w:rsid w:val="009A1813"/>
    <w:rsid w:val="009A1E7D"/>
    <w:rsid w:val="009A21EE"/>
    <w:rsid w:val="009A22CC"/>
    <w:rsid w:val="009A26B0"/>
    <w:rsid w:val="009A2A28"/>
    <w:rsid w:val="009A2AEB"/>
    <w:rsid w:val="009A2B1A"/>
    <w:rsid w:val="009A2E39"/>
    <w:rsid w:val="009A3001"/>
    <w:rsid w:val="009A31D4"/>
    <w:rsid w:val="009A34EA"/>
    <w:rsid w:val="009A355A"/>
    <w:rsid w:val="009A37D6"/>
    <w:rsid w:val="009A3878"/>
    <w:rsid w:val="009A38E8"/>
    <w:rsid w:val="009A38E9"/>
    <w:rsid w:val="009A3C6A"/>
    <w:rsid w:val="009A3DC3"/>
    <w:rsid w:val="009A3F53"/>
    <w:rsid w:val="009A43A5"/>
    <w:rsid w:val="009A43C4"/>
    <w:rsid w:val="009A4453"/>
    <w:rsid w:val="009A474E"/>
    <w:rsid w:val="009A47E2"/>
    <w:rsid w:val="009A47E9"/>
    <w:rsid w:val="009A4899"/>
    <w:rsid w:val="009A4DBA"/>
    <w:rsid w:val="009A4DBD"/>
    <w:rsid w:val="009A4F6B"/>
    <w:rsid w:val="009A5025"/>
    <w:rsid w:val="009A50B6"/>
    <w:rsid w:val="009A50E1"/>
    <w:rsid w:val="009A51E5"/>
    <w:rsid w:val="009A54CC"/>
    <w:rsid w:val="009A553B"/>
    <w:rsid w:val="009A564B"/>
    <w:rsid w:val="009A573F"/>
    <w:rsid w:val="009A59F7"/>
    <w:rsid w:val="009A5E38"/>
    <w:rsid w:val="009A6322"/>
    <w:rsid w:val="009A6323"/>
    <w:rsid w:val="009A6354"/>
    <w:rsid w:val="009A63B4"/>
    <w:rsid w:val="009A6513"/>
    <w:rsid w:val="009A6601"/>
    <w:rsid w:val="009A67F2"/>
    <w:rsid w:val="009A69A7"/>
    <w:rsid w:val="009A6D5E"/>
    <w:rsid w:val="009A6E4E"/>
    <w:rsid w:val="009A6F87"/>
    <w:rsid w:val="009A6FC0"/>
    <w:rsid w:val="009A7150"/>
    <w:rsid w:val="009A717F"/>
    <w:rsid w:val="009A730B"/>
    <w:rsid w:val="009A7649"/>
    <w:rsid w:val="009A7A86"/>
    <w:rsid w:val="009A7D92"/>
    <w:rsid w:val="009A7ED7"/>
    <w:rsid w:val="009B0282"/>
    <w:rsid w:val="009B04A3"/>
    <w:rsid w:val="009B0887"/>
    <w:rsid w:val="009B0A28"/>
    <w:rsid w:val="009B0B04"/>
    <w:rsid w:val="009B11F4"/>
    <w:rsid w:val="009B12C8"/>
    <w:rsid w:val="009B158C"/>
    <w:rsid w:val="009B18F5"/>
    <w:rsid w:val="009B19FC"/>
    <w:rsid w:val="009B1B21"/>
    <w:rsid w:val="009B1B56"/>
    <w:rsid w:val="009B1CE4"/>
    <w:rsid w:val="009B1D47"/>
    <w:rsid w:val="009B1DCA"/>
    <w:rsid w:val="009B2046"/>
    <w:rsid w:val="009B2330"/>
    <w:rsid w:val="009B275A"/>
    <w:rsid w:val="009B2873"/>
    <w:rsid w:val="009B2A95"/>
    <w:rsid w:val="009B2AB7"/>
    <w:rsid w:val="009B2AE6"/>
    <w:rsid w:val="009B2F71"/>
    <w:rsid w:val="009B2F92"/>
    <w:rsid w:val="009B3213"/>
    <w:rsid w:val="009B32D0"/>
    <w:rsid w:val="009B33DD"/>
    <w:rsid w:val="009B347A"/>
    <w:rsid w:val="009B38CF"/>
    <w:rsid w:val="009B3A66"/>
    <w:rsid w:val="009B3B59"/>
    <w:rsid w:val="009B3B7E"/>
    <w:rsid w:val="009B3FFD"/>
    <w:rsid w:val="009B4468"/>
    <w:rsid w:val="009B44AF"/>
    <w:rsid w:val="009B4712"/>
    <w:rsid w:val="009B48D3"/>
    <w:rsid w:val="009B493F"/>
    <w:rsid w:val="009B4C81"/>
    <w:rsid w:val="009B4D00"/>
    <w:rsid w:val="009B5206"/>
    <w:rsid w:val="009B5483"/>
    <w:rsid w:val="009B59E0"/>
    <w:rsid w:val="009B5A43"/>
    <w:rsid w:val="009B5FCF"/>
    <w:rsid w:val="009B614B"/>
    <w:rsid w:val="009B61CD"/>
    <w:rsid w:val="009B6AD0"/>
    <w:rsid w:val="009B6C32"/>
    <w:rsid w:val="009B6C92"/>
    <w:rsid w:val="009B6EC3"/>
    <w:rsid w:val="009B6EE5"/>
    <w:rsid w:val="009B7037"/>
    <w:rsid w:val="009B70ED"/>
    <w:rsid w:val="009B72DE"/>
    <w:rsid w:val="009B7721"/>
    <w:rsid w:val="009B7737"/>
    <w:rsid w:val="009B7853"/>
    <w:rsid w:val="009B79C0"/>
    <w:rsid w:val="009B7A3E"/>
    <w:rsid w:val="009B7B07"/>
    <w:rsid w:val="009B7D4C"/>
    <w:rsid w:val="009B7F8F"/>
    <w:rsid w:val="009C005C"/>
    <w:rsid w:val="009C0303"/>
    <w:rsid w:val="009C0363"/>
    <w:rsid w:val="009C0415"/>
    <w:rsid w:val="009C05B9"/>
    <w:rsid w:val="009C0621"/>
    <w:rsid w:val="009C0778"/>
    <w:rsid w:val="009C09DA"/>
    <w:rsid w:val="009C0B5B"/>
    <w:rsid w:val="009C0C0D"/>
    <w:rsid w:val="009C0C35"/>
    <w:rsid w:val="009C0D43"/>
    <w:rsid w:val="009C1013"/>
    <w:rsid w:val="009C11E2"/>
    <w:rsid w:val="009C130C"/>
    <w:rsid w:val="009C14B7"/>
    <w:rsid w:val="009C178E"/>
    <w:rsid w:val="009C1884"/>
    <w:rsid w:val="009C1F90"/>
    <w:rsid w:val="009C26EE"/>
    <w:rsid w:val="009C2704"/>
    <w:rsid w:val="009C2942"/>
    <w:rsid w:val="009C2A6B"/>
    <w:rsid w:val="009C2C3E"/>
    <w:rsid w:val="009C2CAC"/>
    <w:rsid w:val="009C2DFC"/>
    <w:rsid w:val="009C2E0D"/>
    <w:rsid w:val="009C2E39"/>
    <w:rsid w:val="009C31C4"/>
    <w:rsid w:val="009C328A"/>
    <w:rsid w:val="009C3335"/>
    <w:rsid w:val="009C34D5"/>
    <w:rsid w:val="009C3601"/>
    <w:rsid w:val="009C3BF7"/>
    <w:rsid w:val="009C3D08"/>
    <w:rsid w:val="009C3E46"/>
    <w:rsid w:val="009C3E5D"/>
    <w:rsid w:val="009C4325"/>
    <w:rsid w:val="009C4450"/>
    <w:rsid w:val="009C4581"/>
    <w:rsid w:val="009C485F"/>
    <w:rsid w:val="009C4978"/>
    <w:rsid w:val="009C4B17"/>
    <w:rsid w:val="009C4C1D"/>
    <w:rsid w:val="009C4CF3"/>
    <w:rsid w:val="009C4D9D"/>
    <w:rsid w:val="009C4E22"/>
    <w:rsid w:val="009C4EBC"/>
    <w:rsid w:val="009C4FBC"/>
    <w:rsid w:val="009C4FDC"/>
    <w:rsid w:val="009C503E"/>
    <w:rsid w:val="009C5235"/>
    <w:rsid w:val="009C5274"/>
    <w:rsid w:val="009C52ED"/>
    <w:rsid w:val="009C57B1"/>
    <w:rsid w:val="009C5874"/>
    <w:rsid w:val="009C58BA"/>
    <w:rsid w:val="009C61D2"/>
    <w:rsid w:val="009C62DA"/>
    <w:rsid w:val="009C6986"/>
    <w:rsid w:val="009C6A56"/>
    <w:rsid w:val="009C6BE6"/>
    <w:rsid w:val="009C6E34"/>
    <w:rsid w:val="009C72F9"/>
    <w:rsid w:val="009C7383"/>
    <w:rsid w:val="009C7451"/>
    <w:rsid w:val="009C7473"/>
    <w:rsid w:val="009C781E"/>
    <w:rsid w:val="009C7829"/>
    <w:rsid w:val="009C7876"/>
    <w:rsid w:val="009C7885"/>
    <w:rsid w:val="009C7D22"/>
    <w:rsid w:val="009D0218"/>
    <w:rsid w:val="009D0548"/>
    <w:rsid w:val="009D0574"/>
    <w:rsid w:val="009D05C7"/>
    <w:rsid w:val="009D0647"/>
    <w:rsid w:val="009D0675"/>
    <w:rsid w:val="009D092A"/>
    <w:rsid w:val="009D0D0D"/>
    <w:rsid w:val="009D0E75"/>
    <w:rsid w:val="009D0F8D"/>
    <w:rsid w:val="009D1029"/>
    <w:rsid w:val="009D1048"/>
    <w:rsid w:val="009D1274"/>
    <w:rsid w:val="009D13C2"/>
    <w:rsid w:val="009D14DB"/>
    <w:rsid w:val="009D1581"/>
    <w:rsid w:val="009D1691"/>
    <w:rsid w:val="009D1971"/>
    <w:rsid w:val="009D1ABD"/>
    <w:rsid w:val="009D1C1F"/>
    <w:rsid w:val="009D1E50"/>
    <w:rsid w:val="009D2072"/>
    <w:rsid w:val="009D2266"/>
    <w:rsid w:val="009D2488"/>
    <w:rsid w:val="009D250D"/>
    <w:rsid w:val="009D27E4"/>
    <w:rsid w:val="009D2939"/>
    <w:rsid w:val="009D29F3"/>
    <w:rsid w:val="009D2ABF"/>
    <w:rsid w:val="009D2C5D"/>
    <w:rsid w:val="009D2FFF"/>
    <w:rsid w:val="009D3086"/>
    <w:rsid w:val="009D3455"/>
    <w:rsid w:val="009D34B5"/>
    <w:rsid w:val="009D3506"/>
    <w:rsid w:val="009D350B"/>
    <w:rsid w:val="009D3605"/>
    <w:rsid w:val="009D3796"/>
    <w:rsid w:val="009D3A9C"/>
    <w:rsid w:val="009D3E34"/>
    <w:rsid w:val="009D43FC"/>
    <w:rsid w:val="009D443C"/>
    <w:rsid w:val="009D4570"/>
    <w:rsid w:val="009D45A9"/>
    <w:rsid w:val="009D482A"/>
    <w:rsid w:val="009D49C3"/>
    <w:rsid w:val="009D4A9D"/>
    <w:rsid w:val="009D4D44"/>
    <w:rsid w:val="009D4FA3"/>
    <w:rsid w:val="009D50BD"/>
    <w:rsid w:val="009D50F8"/>
    <w:rsid w:val="009D54D9"/>
    <w:rsid w:val="009D553B"/>
    <w:rsid w:val="009D586B"/>
    <w:rsid w:val="009D5C40"/>
    <w:rsid w:val="009D61D4"/>
    <w:rsid w:val="009D62AC"/>
    <w:rsid w:val="009D62D5"/>
    <w:rsid w:val="009D6346"/>
    <w:rsid w:val="009D6526"/>
    <w:rsid w:val="009D67AA"/>
    <w:rsid w:val="009D6A58"/>
    <w:rsid w:val="009D6AC8"/>
    <w:rsid w:val="009D6BE7"/>
    <w:rsid w:val="009D6C7E"/>
    <w:rsid w:val="009D6D86"/>
    <w:rsid w:val="009D6E72"/>
    <w:rsid w:val="009D6F0D"/>
    <w:rsid w:val="009D7093"/>
    <w:rsid w:val="009D71E8"/>
    <w:rsid w:val="009D737C"/>
    <w:rsid w:val="009D737E"/>
    <w:rsid w:val="009D7430"/>
    <w:rsid w:val="009D743E"/>
    <w:rsid w:val="009D7522"/>
    <w:rsid w:val="009D7682"/>
    <w:rsid w:val="009D78A0"/>
    <w:rsid w:val="009D7B82"/>
    <w:rsid w:val="009D7CAA"/>
    <w:rsid w:val="009D7D15"/>
    <w:rsid w:val="009D7DCE"/>
    <w:rsid w:val="009D7DEA"/>
    <w:rsid w:val="009D7DF1"/>
    <w:rsid w:val="009D7F99"/>
    <w:rsid w:val="009E0056"/>
    <w:rsid w:val="009E02E4"/>
    <w:rsid w:val="009E079E"/>
    <w:rsid w:val="009E097C"/>
    <w:rsid w:val="009E09AB"/>
    <w:rsid w:val="009E0A56"/>
    <w:rsid w:val="009E0AC5"/>
    <w:rsid w:val="009E0FBB"/>
    <w:rsid w:val="009E1164"/>
    <w:rsid w:val="009E1184"/>
    <w:rsid w:val="009E139D"/>
    <w:rsid w:val="009E15F6"/>
    <w:rsid w:val="009E16C3"/>
    <w:rsid w:val="009E17EE"/>
    <w:rsid w:val="009E213A"/>
    <w:rsid w:val="009E21E5"/>
    <w:rsid w:val="009E224F"/>
    <w:rsid w:val="009E2461"/>
    <w:rsid w:val="009E248C"/>
    <w:rsid w:val="009E27D1"/>
    <w:rsid w:val="009E2B50"/>
    <w:rsid w:val="009E2D73"/>
    <w:rsid w:val="009E2DB7"/>
    <w:rsid w:val="009E3030"/>
    <w:rsid w:val="009E31BC"/>
    <w:rsid w:val="009E345E"/>
    <w:rsid w:val="009E3497"/>
    <w:rsid w:val="009E34F9"/>
    <w:rsid w:val="009E36FD"/>
    <w:rsid w:val="009E38E6"/>
    <w:rsid w:val="009E39B8"/>
    <w:rsid w:val="009E3C3D"/>
    <w:rsid w:val="009E3D9D"/>
    <w:rsid w:val="009E3F66"/>
    <w:rsid w:val="009E4005"/>
    <w:rsid w:val="009E4007"/>
    <w:rsid w:val="009E4501"/>
    <w:rsid w:val="009E4729"/>
    <w:rsid w:val="009E48DE"/>
    <w:rsid w:val="009E4C5C"/>
    <w:rsid w:val="009E4D4B"/>
    <w:rsid w:val="009E4F53"/>
    <w:rsid w:val="009E5085"/>
    <w:rsid w:val="009E5124"/>
    <w:rsid w:val="009E51F4"/>
    <w:rsid w:val="009E522E"/>
    <w:rsid w:val="009E52F7"/>
    <w:rsid w:val="009E571D"/>
    <w:rsid w:val="009E5877"/>
    <w:rsid w:val="009E59DC"/>
    <w:rsid w:val="009E5B7F"/>
    <w:rsid w:val="009E5BF5"/>
    <w:rsid w:val="009E5D10"/>
    <w:rsid w:val="009E5EB6"/>
    <w:rsid w:val="009E6053"/>
    <w:rsid w:val="009E6164"/>
    <w:rsid w:val="009E6244"/>
    <w:rsid w:val="009E6321"/>
    <w:rsid w:val="009E638C"/>
    <w:rsid w:val="009E6450"/>
    <w:rsid w:val="009E654D"/>
    <w:rsid w:val="009E69F7"/>
    <w:rsid w:val="009E6A51"/>
    <w:rsid w:val="009E6B46"/>
    <w:rsid w:val="009E6BFE"/>
    <w:rsid w:val="009E6C87"/>
    <w:rsid w:val="009E6DED"/>
    <w:rsid w:val="009E6F28"/>
    <w:rsid w:val="009E70DE"/>
    <w:rsid w:val="009E7431"/>
    <w:rsid w:val="009E7789"/>
    <w:rsid w:val="009E78E2"/>
    <w:rsid w:val="009E7A9F"/>
    <w:rsid w:val="009E7B91"/>
    <w:rsid w:val="009E7C5D"/>
    <w:rsid w:val="009E7D98"/>
    <w:rsid w:val="009F0366"/>
    <w:rsid w:val="009F03CC"/>
    <w:rsid w:val="009F0708"/>
    <w:rsid w:val="009F0787"/>
    <w:rsid w:val="009F0CF2"/>
    <w:rsid w:val="009F14BB"/>
    <w:rsid w:val="009F185A"/>
    <w:rsid w:val="009F1BFA"/>
    <w:rsid w:val="009F1C10"/>
    <w:rsid w:val="009F1C34"/>
    <w:rsid w:val="009F1D4E"/>
    <w:rsid w:val="009F1D97"/>
    <w:rsid w:val="009F24E5"/>
    <w:rsid w:val="009F254A"/>
    <w:rsid w:val="009F26B4"/>
    <w:rsid w:val="009F297B"/>
    <w:rsid w:val="009F29E0"/>
    <w:rsid w:val="009F2CCE"/>
    <w:rsid w:val="009F2D4B"/>
    <w:rsid w:val="009F320F"/>
    <w:rsid w:val="009F3332"/>
    <w:rsid w:val="009F33ED"/>
    <w:rsid w:val="009F3706"/>
    <w:rsid w:val="009F377B"/>
    <w:rsid w:val="009F37D4"/>
    <w:rsid w:val="009F39F9"/>
    <w:rsid w:val="009F3A3E"/>
    <w:rsid w:val="009F3B62"/>
    <w:rsid w:val="009F3D47"/>
    <w:rsid w:val="009F3D9F"/>
    <w:rsid w:val="009F4031"/>
    <w:rsid w:val="009F428E"/>
    <w:rsid w:val="009F47A4"/>
    <w:rsid w:val="009F4B91"/>
    <w:rsid w:val="009F4DAB"/>
    <w:rsid w:val="009F4DD4"/>
    <w:rsid w:val="009F4E29"/>
    <w:rsid w:val="009F4EAE"/>
    <w:rsid w:val="009F5096"/>
    <w:rsid w:val="009F5227"/>
    <w:rsid w:val="009F5472"/>
    <w:rsid w:val="009F547B"/>
    <w:rsid w:val="009F55B2"/>
    <w:rsid w:val="009F57E4"/>
    <w:rsid w:val="009F5A18"/>
    <w:rsid w:val="009F5B15"/>
    <w:rsid w:val="009F5D87"/>
    <w:rsid w:val="009F5F64"/>
    <w:rsid w:val="009F5FE6"/>
    <w:rsid w:val="009F5FF7"/>
    <w:rsid w:val="009F657F"/>
    <w:rsid w:val="009F6B5A"/>
    <w:rsid w:val="009F6C7D"/>
    <w:rsid w:val="009F6DBE"/>
    <w:rsid w:val="009F6FFE"/>
    <w:rsid w:val="009F7061"/>
    <w:rsid w:val="009F728F"/>
    <w:rsid w:val="009F729B"/>
    <w:rsid w:val="009F7435"/>
    <w:rsid w:val="009F7580"/>
    <w:rsid w:val="009F77AC"/>
    <w:rsid w:val="009F7A29"/>
    <w:rsid w:val="00A00008"/>
    <w:rsid w:val="00A002B2"/>
    <w:rsid w:val="00A00314"/>
    <w:rsid w:val="00A004B4"/>
    <w:rsid w:val="00A00614"/>
    <w:rsid w:val="00A00835"/>
    <w:rsid w:val="00A00A3B"/>
    <w:rsid w:val="00A00C27"/>
    <w:rsid w:val="00A00FBD"/>
    <w:rsid w:val="00A0101C"/>
    <w:rsid w:val="00A010A0"/>
    <w:rsid w:val="00A01271"/>
    <w:rsid w:val="00A0132A"/>
    <w:rsid w:val="00A01403"/>
    <w:rsid w:val="00A018C3"/>
    <w:rsid w:val="00A01ABF"/>
    <w:rsid w:val="00A01B08"/>
    <w:rsid w:val="00A01BA1"/>
    <w:rsid w:val="00A01E78"/>
    <w:rsid w:val="00A020DE"/>
    <w:rsid w:val="00A021BE"/>
    <w:rsid w:val="00A022DD"/>
    <w:rsid w:val="00A0244D"/>
    <w:rsid w:val="00A024C6"/>
    <w:rsid w:val="00A02547"/>
    <w:rsid w:val="00A027A4"/>
    <w:rsid w:val="00A02AB9"/>
    <w:rsid w:val="00A02AD3"/>
    <w:rsid w:val="00A02D1B"/>
    <w:rsid w:val="00A02D54"/>
    <w:rsid w:val="00A02D58"/>
    <w:rsid w:val="00A02E27"/>
    <w:rsid w:val="00A02F5A"/>
    <w:rsid w:val="00A030CC"/>
    <w:rsid w:val="00A03123"/>
    <w:rsid w:val="00A03136"/>
    <w:rsid w:val="00A0336E"/>
    <w:rsid w:val="00A035DF"/>
    <w:rsid w:val="00A0361B"/>
    <w:rsid w:val="00A0376A"/>
    <w:rsid w:val="00A03AB8"/>
    <w:rsid w:val="00A03CE6"/>
    <w:rsid w:val="00A03F2F"/>
    <w:rsid w:val="00A03F49"/>
    <w:rsid w:val="00A03F9E"/>
    <w:rsid w:val="00A04247"/>
    <w:rsid w:val="00A042CB"/>
    <w:rsid w:val="00A04737"/>
    <w:rsid w:val="00A0492C"/>
    <w:rsid w:val="00A04D24"/>
    <w:rsid w:val="00A04F21"/>
    <w:rsid w:val="00A04F5C"/>
    <w:rsid w:val="00A051A6"/>
    <w:rsid w:val="00A0557B"/>
    <w:rsid w:val="00A059B3"/>
    <w:rsid w:val="00A05F31"/>
    <w:rsid w:val="00A05F8A"/>
    <w:rsid w:val="00A05F90"/>
    <w:rsid w:val="00A0649C"/>
    <w:rsid w:val="00A0696E"/>
    <w:rsid w:val="00A0697C"/>
    <w:rsid w:val="00A069B0"/>
    <w:rsid w:val="00A06BAF"/>
    <w:rsid w:val="00A06D1F"/>
    <w:rsid w:val="00A06F2E"/>
    <w:rsid w:val="00A072E9"/>
    <w:rsid w:val="00A0737B"/>
    <w:rsid w:val="00A0756A"/>
    <w:rsid w:val="00A07EBC"/>
    <w:rsid w:val="00A1013A"/>
    <w:rsid w:val="00A105A3"/>
    <w:rsid w:val="00A10705"/>
    <w:rsid w:val="00A10846"/>
    <w:rsid w:val="00A10888"/>
    <w:rsid w:val="00A10CEF"/>
    <w:rsid w:val="00A10E34"/>
    <w:rsid w:val="00A10F85"/>
    <w:rsid w:val="00A11076"/>
    <w:rsid w:val="00A11202"/>
    <w:rsid w:val="00A11203"/>
    <w:rsid w:val="00A112A5"/>
    <w:rsid w:val="00A11736"/>
    <w:rsid w:val="00A1177F"/>
    <w:rsid w:val="00A117F7"/>
    <w:rsid w:val="00A11B8B"/>
    <w:rsid w:val="00A11FE3"/>
    <w:rsid w:val="00A123B4"/>
    <w:rsid w:val="00A126E7"/>
    <w:rsid w:val="00A12926"/>
    <w:rsid w:val="00A12977"/>
    <w:rsid w:val="00A12BA9"/>
    <w:rsid w:val="00A12C3C"/>
    <w:rsid w:val="00A12C94"/>
    <w:rsid w:val="00A12E3A"/>
    <w:rsid w:val="00A12E90"/>
    <w:rsid w:val="00A12F1D"/>
    <w:rsid w:val="00A12F65"/>
    <w:rsid w:val="00A1318D"/>
    <w:rsid w:val="00A1362A"/>
    <w:rsid w:val="00A13997"/>
    <w:rsid w:val="00A139D6"/>
    <w:rsid w:val="00A13BCF"/>
    <w:rsid w:val="00A13C27"/>
    <w:rsid w:val="00A13E1B"/>
    <w:rsid w:val="00A13E49"/>
    <w:rsid w:val="00A13F93"/>
    <w:rsid w:val="00A14372"/>
    <w:rsid w:val="00A143ED"/>
    <w:rsid w:val="00A144FE"/>
    <w:rsid w:val="00A145F6"/>
    <w:rsid w:val="00A14A5D"/>
    <w:rsid w:val="00A14C4A"/>
    <w:rsid w:val="00A14C5A"/>
    <w:rsid w:val="00A14D1A"/>
    <w:rsid w:val="00A14DE5"/>
    <w:rsid w:val="00A14F14"/>
    <w:rsid w:val="00A1510F"/>
    <w:rsid w:val="00A151C0"/>
    <w:rsid w:val="00A15482"/>
    <w:rsid w:val="00A15491"/>
    <w:rsid w:val="00A155BF"/>
    <w:rsid w:val="00A15B9E"/>
    <w:rsid w:val="00A15C91"/>
    <w:rsid w:val="00A15F0B"/>
    <w:rsid w:val="00A15FC8"/>
    <w:rsid w:val="00A1615F"/>
    <w:rsid w:val="00A16575"/>
    <w:rsid w:val="00A168CA"/>
    <w:rsid w:val="00A16AD9"/>
    <w:rsid w:val="00A16D79"/>
    <w:rsid w:val="00A16E5C"/>
    <w:rsid w:val="00A16FD3"/>
    <w:rsid w:val="00A1704C"/>
    <w:rsid w:val="00A171B6"/>
    <w:rsid w:val="00A171E3"/>
    <w:rsid w:val="00A17208"/>
    <w:rsid w:val="00A173E5"/>
    <w:rsid w:val="00A174E3"/>
    <w:rsid w:val="00A17500"/>
    <w:rsid w:val="00A17688"/>
    <w:rsid w:val="00A17AB5"/>
    <w:rsid w:val="00A17FD2"/>
    <w:rsid w:val="00A2002E"/>
    <w:rsid w:val="00A200FC"/>
    <w:rsid w:val="00A20215"/>
    <w:rsid w:val="00A202EC"/>
    <w:rsid w:val="00A206DA"/>
    <w:rsid w:val="00A208B9"/>
    <w:rsid w:val="00A20D68"/>
    <w:rsid w:val="00A20EBD"/>
    <w:rsid w:val="00A20F8F"/>
    <w:rsid w:val="00A21467"/>
    <w:rsid w:val="00A2146F"/>
    <w:rsid w:val="00A214DB"/>
    <w:rsid w:val="00A216EB"/>
    <w:rsid w:val="00A2175B"/>
    <w:rsid w:val="00A21AD2"/>
    <w:rsid w:val="00A21D06"/>
    <w:rsid w:val="00A21D69"/>
    <w:rsid w:val="00A21F3D"/>
    <w:rsid w:val="00A220AC"/>
    <w:rsid w:val="00A220FA"/>
    <w:rsid w:val="00A22281"/>
    <w:rsid w:val="00A222C6"/>
    <w:rsid w:val="00A22753"/>
    <w:rsid w:val="00A227A9"/>
    <w:rsid w:val="00A22DEF"/>
    <w:rsid w:val="00A22F46"/>
    <w:rsid w:val="00A232FA"/>
    <w:rsid w:val="00A23468"/>
    <w:rsid w:val="00A23611"/>
    <w:rsid w:val="00A23758"/>
    <w:rsid w:val="00A237B1"/>
    <w:rsid w:val="00A237FC"/>
    <w:rsid w:val="00A238DA"/>
    <w:rsid w:val="00A2391A"/>
    <w:rsid w:val="00A23A7E"/>
    <w:rsid w:val="00A24070"/>
    <w:rsid w:val="00A24192"/>
    <w:rsid w:val="00A241A6"/>
    <w:rsid w:val="00A242D0"/>
    <w:rsid w:val="00A24359"/>
    <w:rsid w:val="00A243A3"/>
    <w:rsid w:val="00A24E91"/>
    <w:rsid w:val="00A251BE"/>
    <w:rsid w:val="00A25201"/>
    <w:rsid w:val="00A252A2"/>
    <w:rsid w:val="00A2539B"/>
    <w:rsid w:val="00A254D0"/>
    <w:rsid w:val="00A25AB6"/>
    <w:rsid w:val="00A25BCF"/>
    <w:rsid w:val="00A25F4A"/>
    <w:rsid w:val="00A260F7"/>
    <w:rsid w:val="00A26183"/>
    <w:rsid w:val="00A2619F"/>
    <w:rsid w:val="00A26505"/>
    <w:rsid w:val="00A2679B"/>
    <w:rsid w:val="00A26B52"/>
    <w:rsid w:val="00A26BE2"/>
    <w:rsid w:val="00A26D69"/>
    <w:rsid w:val="00A26E6E"/>
    <w:rsid w:val="00A272FA"/>
    <w:rsid w:val="00A27415"/>
    <w:rsid w:val="00A275DB"/>
    <w:rsid w:val="00A276E4"/>
    <w:rsid w:val="00A27881"/>
    <w:rsid w:val="00A27A46"/>
    <w:rsid w:val="00A27E05"/>
    <w:rsid w:val="00A30057"/>
    <w:rsid w:val="00A300AA"/>
    <w:rsid w:val="00A3021B"/>
    <w:rsid w:val="00A302AA"/>
    <w:rsid w:val="00A30585"/>
    <w:rsid w:val="00A3070F"/>
    <w:rsid w:val="00A3076A"/>
    <w:rsid w:val="00A30B4D"/>
    <w:rsid w:val="00A30CC4"/>
    <w:rsid w:val="00A30DBF"/>
    <w:rsid w:val="00A30DE3"/>
    <w:rsid w:val="00A30F05"/>
    <w:rsid w:val="00A311D9"/>
    <w:rsid w:val="00A312DD"/>
    <w:rsid w:val="00A313AB"/>
    <w:rsid w:val="00A31469"/>
    <w:rsid w:val="00A314B6"/>
    <w:rsid w:val="00A31641"/>
    <w:rsid w:val="00A31731"/>
    <w:rsid w:val="00A31787"/>
    <w:rsid w:val="00A317DE"/>
    <w:rsid w:val="00A31AE8"/>
    <w:rsid w:val="00A31BF0"/>
    <w:rsid w:val="00A31E50"/>
    <w:rsid w:val="00A31F37"/>
    <w:rsid w:val="00A32078"/>
    <w:rsid w:val="00A324D3"/>
    <w:rsid w:val="00A32819"/>
    <w:rsid w:val="00A329D9"/>
    <w:rsid w:val="00A32A1F"/>
    <w:rsid w:val="00A32C18"/>
    <w:rsid w:val="00A32EF1"/>
    <w:rsid w:val="00A32EFE"/>
    <w:rsid w:val="00A332FF"/>
    <w:rsid w:val="00A33617"/>
    <w:rsid w:val="00A33654"/>
    <w:rsid w:val="00A3386B"/>
    <w:rsid w:val="00A33AE9"/>
    <w:rsid w:val="00A33EBC"/>
    <w:rsid w:val="00A34205"/>
    <w:rsid w:val="00A34345"/>
    <w:rsid w:val="00A344A7"/>
    <w:rsid w:val="00A345E1"/>
    <w:rsid w:val="00A34681"/>
    <w:rsid w:val="00A346B6"/>
    <w:rsid w:val="00A349AD"/>
    <w:rsid w:val="00A34B26"/>
    <w:rsid w:val="00A34B70"/>
    <w:rsid w:val="00A34B7F"/>
    <w:rsid w:val="00A3534F"/>
    <w:rsid w:val="00A354A9"/>
    <w:rsid w:val="00A3551A"/>
    <w:rsid w:val="00A357DD"/>
    <w:rsid w:val="00A35A3B"/>
    <w:rsid w:val="00A35FB9"/>
    <w:rsid w:val="00A36022"/>
    <w:rsid w:val="00A36198"/>
    <w:rsid w:val="00A361C8"/>
    <w:rsid w:val="00A3645F"/>
    <w:rsid w:val="00A364A7"/>
    <w:rsid w:val="00A3660B"/>
    <w:rsid w:val="00A36663"/>
    <w:rsid w:val="00A366FA"/>
    <w:rsid w:val="00A367A4"/>
    <w:rsid w:val="00A367FE"/>
    <w:rsid w:val="00A368D6"/>
    <w:rsid w:val="00A36908"/>
    <w:rsid w:val="00A369E0"/>
    <w:rsid w:val="00A36B6A"/>
    <w:rsid w:val="00A36C85"/>
    <w:rsid w:val="00A36DE2"/>
    <w:rsid w:val="00A36E60"/>
    <w:rsid w:val="00A37048"/>
    <w:rsid w:val="00A3706D"/>
    <w:rsid w:val="00A3745A"/>
    <w:rsid w:val="00A37C2C"/>
    <w:rsid w:val="00A37DE5"/>
    <w:rsid w:val="00A37E14"/>
    <w:rsid w:val="00A4001A"/>
    <w:rsid w:val="00A4022C"/>
    <w:rsid w:val="00A4055A"/>
    <w:rsid w:val="00A407AD"/>
    <w:rsid w:val="00A40889"/>
    <w:rsid w:val="00A408D4"/>
    <w:rsid w:val="00A409A1"/>
    <w:rsid w:val="00A40BD7"/>
    <w:rsid w:val="00A40C3F"/>
    <w:rsid w:val="00A40CE5"/>
    <w:rsid w:val="00A40CED"/>
    <w:rsid w:val="00A40E5E"/>
    <w:rsid w:val="00A40E6D"/>
    <w:rsid w:val="00A416AC"/>
    <w:rsid w:val="00A4173F"/>
    <w:rsid w:val="00A41759"/>
    <w:rsid w:val="00A41863"/>
    <w:rsid w:val="00A41888"/>
    <w:rsid w:val="00A41956"/>
    <w:rsid w:val="00A41C12"/>
    <w:rsid w:val="00A41DBC"/>
    <w:rsid w:val="00A42123"/>
    <w:rsid w:val="00A4214E"/>
    <w:rsid w:val="00A42318"/>
    <w:rsid w:val="00A424E3"/>
    <w:rsid w:val="00A42847"/>
    <w:rsid w:val="00A42AFD"/>
    <w:rsid w:val="00A42C7C"/>
    <w:rsid w:val="00A42D0D"/>
    <w:rsid w:val="00A42E58"/>
    <w:rsid w:val="00A43184"/>
    <w:rsid w:val="00A4326C"/>
    <w:rsid w:val="00A432D9"/>
    <w:rsid w:val="00A43341"/>
    <w:rsid w:val="00A433DD"/>
    <w:rsid w:val="00A43752"/>
    <w:rsid w:val="00A43857"/>
    <w:rsid w:val="00A43B44"/>
    <w:rsid w:val="00A43D6C"/>
    <w:rsid w:val="00A43F0E"/>
    <w:rsid w:val="00A44382"/>
    <w:rsid w:val="00A444D7"/>
    <w:rsid w:val="00A444FC"/>
    <w:rsid w:val="00A445A8"/>
    <w:rsid w:val="00A446AD"/>
    <w:rsid w:val="00A44962"/>
    <w:rsid w:val="00A44AA9"/>
    <w:rsid w:val="00A44B21"/>
    <w:rsid w:val="00A44DCC"/>
    <w:rsid w:val="00A44DDD"/>
    <w:rsid w:val="00A44E4D"/>
    <w:rsid w:val="00A44F9B"/>
    <w:rsid w:val="00A44FD8"/>
    <w:rsid w:val="00A4500B"/>
    <w:rsid w:val="00A4526F"/>
    <w:rsid w:val="00A454D7"/>
    <w:rsid w:val="00A456AE"/>
    <w:rsid w:val="00A4582D"/>
    <w:rsid w:val="00A45A4D"/>
    <w:rsid w:val="00A463E4"/>
    <w:rsid w:val="00A464F8"/>
    <w:rsid w:val="00A4660D"/>
    <w:rsid w:val="00A46657"/>
    <w:rsid w:val="00A466A2"/>
    <w:rsid w:val="00A46A04"/>
    <w:rsid w:val="00A46ABB"/>
    <w:rsid w:val="00A470E9"/>
    <w:rsid w:val="00A47684"/>
    <w:rsid w:val="00A4795C"/>
    <w:rsid w:val="00A479FD"/>
    <w:rsid w:val="00A47ACE"/>
    <w:rsid w:val="00A47C27"/>
    <w:rsid w:val="00A47C63"/>
    <w:rsid w:val="00A500D4"/>
    <w:rsid w:val="00A500D9"/>
    <w:rsid w:val="00A5059E"/>
    <w:rsid w:val="00A505CC"/>
    <w:rsid w:val="00A50826"/>
    <w:rsid w:val="00A50857"/>
    <w:rsid w:val="00A50B26"/>
    <w:rsid w:val="00A50C70"/>
    <w:rsid w:val="00A50DF3"/>
    <w:rsid w:val="00A50DFC"/>
    <w:rsid w:val="00A51110"/>
    <w:rsid w:val="00A511AC"/>
    <w:rsid w:val="00A511FB"/>
    <w:rsid w:val="00A51258"/>
    <w:rsid w:val="00A51446"/>
    <w:rsid w:val="00A51812"/>
    <w:rsid w:val="00A518E4"/>
    <w:rsid w:val="00A51BB3"/>
    <w:rsid w:val="00A51D97"/>
    <w:rsid w:val="00A51E26"/>
    <w:rsid w:val="00A524D1"/>
    <w:rsid w:val="00A52531"/>
    <w:rsid w:val="00A52AB3"/>
    <w:rsid w:val="00A52B8E"/>
    <w:rsid w:val="00A52D82"/>
    <w:rsid w:val="00A52DFF"/>
    <w:rsid w:val="00A530B5"/>
    <w:rsid w:val="00A53648"/>
    <w:rsid w:val="00A53D8E"/>
    <w:rsid w:val="00A541E9"/>
    <w:rsid w:val="00A5423C"/>
    <w:rsid w:val="00A542B2"/>
    <w:rsid w:val="00A54410"/>
    <w:rsid w:val="00A545CF"/>
    <w:rsid w:val="00A545D2"/>
    <w:rsid w:val="00A545F4"/>
    <w:rsid w:val="00A5471E"/>
    <w:rsid w:val="00A547F3"/>
    <w:rsid w:val="00A5480B"/>
    <w:rsid w:val="00A54AF5"/>
    <w:rsid w:val="00A550AC"/>
    <w:rsid w:val="00A551F6"/>
    <w:rsid w:val="00A5529A"/>
    <w:rsid w:val="00A552FD"/>
    <w:rsid w:val="00A5567B"/>
    <w:rsid w:val="00A557E0"/>
    <w:rsid w:val="00A55830"/>
    <w:rsid w:val="00A55B5A"/>
    <w:rsid w:val="00A55C03"/>
    <w:rsid w:val="00A55D25"/>
    <w:rsid w:val="00A56077"/>
    <w:rsid w:val="00A561D9"/>
    <w:rsid w:val="00A56380"/>
    <w:rsid w:val="00A564C2"/>
    <w:rsid w:val="00A5651D"/>
    <w:rsid w:val="00A566C5"/>
    <w:rsid w:val="00A568E1"/>
    <w:rsid w:val="00A56BC3"/>
    <w:rsid w:val="00A56BED"/>
    <w:rsid w:val="00A56DC8"/>
    <w:rsid w:val="00A56DED"/>
    <w:rsid w:val="00A56F30"/>
    <w:rsid w:val="00A56FC4"/>
    <w:rsid w:val="00A572ED"/>
    <w:rsid w:val="00A5757A"/>
    <w:rsid w:val="00A575FF"/>
    <w:rsid w:val="00A5766A"/>
    <w:rsid w:val="00A576B9"/>
    <w:rsid w:val="00A57731"/>
    <w:rsid w:val="00A57ACF"/>
    <w:rsid w:val="00A57C54"/>
    <w:rsid w:val="00A57E25"/>
    <w:rsid w:val="00A60248"/>
    <w:rsid w:val="00A6036F"/>
    <w:rsid w:val="00A6058E"/>
    <w:rsid w:val="00A6092A"/>
    <w:rsid w:val="00A610BB"/>
    <w:rsid w:val="00A610E2"/>
    <w:rsid w:val="00A6156A"/>
    <w:rsid w:val="00A61584"/>
    <w:rsid w:val="00A61586"/>
    <w:rsid w:val="00A61692"/>
    <w:rsid w:val="00A61708"/>
    <w:rsid w:val="00A61721"/>
    <w:rsid w:val="00A6177A"/>
    <w:rsid w:val="00A6182F"/>
    <w:rsid w:val="00A619CC"/>
    <w:rsid w:val="00A61A77"/>
    <w:rsid w:val="00A61A98"/>
    <w:rsid w:val="00A61D53"/>
    <w:rsid w:val="00A61E86"/>
    <w:rsid w:val="00A62252"/>
    <w:rsid w:val="00A62334"/>
    <w:rsid w:val="00A624AB"/>
    <w:rsid w:val="00A625C0"/>
    <w:rsid w:val="00A62604"/>
    <w:rsid w:val="00A626DB"/>
    <w:rsid w:val="00A62764"/>
    <w:rsid w:val="00A6282E"/>
    <w:rsid w:val="00A62A17"/>
    <w:rsid w:val="00A62A85"/>
    <w:rsid w:val="00A62DD9"/>
    <w:rsid w:val="00A630B8"/>
    <w:rsid w:val="00A630EE"/>
    <w:rsid w:val="00A632A4"/>
    <w:rsid w:val="00A63499"/>
    <w:rsid w:val="00A63573"/>
    <w:rsid w:val="00A63B52"/>
    <w:rsid w:val="00A63D7B"/>
    <w:rsid w:val="00A63D86"/>
    <w:rsid w:val="00A63E8F"/>
    <w:rsid w:val="00A6437B"/>
    <w:rsid w:val="00A645AF"/>
    <w:rsid w:val="00A6479C"/>
    <w:rsid w:val="00A647E2"/>
    <w:rsid w:val="00A649C8"/>
    <w:rsid w:val="00A64AF1"/>
    <w:rsid w:val="00A64D9D"/>
    <w:rsid w:val="00A65327"/>
    <w:rsid w:val="00A65332"/>
    <w:rsid w:val="00A657ED"/>
    <w:rsid w:val="00A65896"/>
    <w:rsid w:val="00A6594C"/>
    <w:rsid w:val="00A65991"/>
    <w:rsid w:val="00A65BCF"/>
    <w:rsid w:val="00A65D2C"/>
    <w:rsid w:val="00A65E30"/>
    <w:rsid w:val="00A65F0A"/>
    <w:rsid w:val="00A660EA"/>
    <w:rsid w:val="00A6652B"/>
    <w:rsid w:val="00A6670C"/>
    <w:rsid w:val="00A668AC"/>
    <w:rsid w:val="00A6696F"/>
    <w:rsid w:val="00A66CC9"/>
    <w:rsid w:val="00A66DD9"/>
    <w:rsid w:val="00A66EE2"/>
    <w:rsid w:val="00A67006"/>
    <w:rsid w:val="00A6703B"/>
    <w:rsid w:val="00A67483"/>
    <w:rsid w:val="00A67A2A"/>
    <w:rsid w:val="00A67DAC"/>
    <w:rsid w:val="00A67FA7"/>
    <w:rsid w:val="00A7026B"/>
    <w:rsid w:val="00A702F5"/>
    <w:rsid w:val="00A7076D"/>
    <w:rsid w:val="00A70937"/>
    <w:rsid w:val="00A70952"/>
    <w:rsid w:val="00A70AF5"/>
    <w:rsid w:val="00A70CBA"/>
    <w:rsid w:val="00A70EDB"/>
    <w:rsid w:val="00A71364"/>
    <w:rsid w:val="00A71543"/>
    <w:rsid w:val="00A71DF7"/>
    <w:rsid w:val="00A71E4E"/>
    <w:rsid w:val="00A71E53"/>
    <w:rsid w:val="00A71F90"/>
    <w:rsid w:val="00A72230"/>
    <w:rsid w:val="00A72426"/>
    <w:rsid w:val="00A7242F"/>
    <w:rsid w:val="00A7293E"/>
    <w:rsid w:val="00A729F9"/>
    <w:rsid w:val="00A72D74"/>
    <w:rsid w:val="00A72E72"/>
    <w:rsid w:val="00A72FB5"/>
    <w:rsid w:val="00A72FC9"/>
    <w:rsid w:val="00A7313F"/>
    <w:rsid w:val="00A7316E"/>
    <w:rsid w:val="00A7386F"/>
    <w:rsid w:val="00A74046"/>
    <w:rsid w:val="00A74062"/>
    <w:rsid w:val="00A74663"/>
    <w:rsid w:val="00A748C2"/>
    <w:rsid w:val="00A74D14"/>
    <w:rsid w:val="00A74E22"/>
    <w:rsid w:val="00A751E5"/>
    <w:rsid w:val="00A75281"/>
    <w:rsid w:val="00A752B9"/>
    <w:rsid w:val="00A753A9"/>
    <w:rsid w:val="00A75742"/>
    <w:rsid w:val="00A75765"/>
    <w:rsid w:val="00A75C4C"/>
    <w:rsid w:val="00A75CA1"/>
    <w:rsid w:val="00A75CD2"/>
    <w:rsid w:val="00A7638D"/>
    <w:rsid w:val="00A7639C"/>
    <w:rsid w:val="00A7644A"/>
    <w:rsid w:val="00A7648D"/>
    <w:rsid w:val="00A76900"/>
    <w:rsid w:val="00A76A01"/>
    <w:rsid w:val="00A76D8C"/>
    <w:rsid w:val="00A7716E"/>
    <w:rsid w:val="00A771E0"/>
    <w:rsid w:val="00A7727B"/>
    <w:rsid w:val="00A773C8"/>
    <w:rsid w:val="00A774DF"/>
    <w:rsid w:val="00A7786E"/>
    <w:rsid w:val="00A77AD6"/>
    <w:rsid w:val="00A803BA"/>
    <w:rsid w:val="00A803FA"/>
    <w:rsid w:val="00A8045F"/>
    <w:rsid w:val="00A80953"/>
    <w:rsid w:val="00A80C6F"/>
    <w:rsid w:val="00A80CA5"/>
    <w:rsid w:val="00A80CC5"/>
    <w:rsid w:val="00A80D99"/>
    <w:rsid w:val="00A80DB0"/>
    <w:rsid w:val="00A80F31"/>
    <w:rsid w:val="00A80FE6"/>
    <w:rsid w:val="00A81113"/>
    <w:rsid w:val="00A81C2C"/>
    <w:rsid w:val="00A81E1D"/>
    <w:rsid w:val="00A8202F"/>
    <w:rsid w:val="00A82095"/>
    <w:rsid w:val="00A820DC"/>
    <w:rsid w:val="00A82175"/>
    <w:rsid w:val="00A82215"/>
    <w:rsid w:val="00A825A9"/>
    <w:rsid w:val="00A825C1"/>
    <w:rsid w:val="00A825E1"/>
    <w:rsid w:val="00A825F3"/>
    <w:rsid w:val="00A828BB"/>
    <w:rsid w:val="00A82C7D"/>
    <w:rsid w:val="00A82DA3"/>
    <w:rsid w:val="00A8322C"/>
    <w:rsid w:val="00A832A5"/>
    <w:rsid w:val="00A832E7"/>
    <w:rsid w:val="00A83BE1"/>
    <w:rsid w:val="00A83D3E"/>
    <w:rsid w:val="00A83F6D"/>
    <w:rsid w:val="00A83FE3"/>
    <w:rsid w:val="00A83FF9"/>
    <w:rsid w:val="00A84001"/>
    <w:rsid w:val="00A84140"/>
    <w:rsid w:val="00A841B6"/>
    <w:rsid w:val="00A84260"/>
    <w:rsid w:val="00A846A3"/>
    <w:rsid w:val="00A849DE"/>
    <w:rsid w:val="00A84BFD"/>
    <w:rsid w:val="00A84D1C"/>
    <w:rsid w:val="00A84D87"/>
    <w:rsid w:val="00A84D95"/>
    <w:rsid w:val="00A850EA"/>
    <w:rsid w:val="00A85196"/>
    <w:rsid w:val="00A8563F"/>
    <w:rsid w:val="00A856E6"/>
    <w:rsid w:val="00A857CF"/>
    <w:rsid w:val="00A859DE"/>
    <w:rsid w:val="00A85A9A"/>
    <w:rsid w:val="00A85B4E"/>
    <w:rsid w:val="00A85CB0"/>
    <w:rsid w:val="00A85E12"/>
    <w:rsid w:val="00A85E23"/>
    <w:rsid w:val="00A8604F"/>
    <w:rsid w:val="00A86905"/>
    <w:rsid w:val="00A86930"/>
    <w:rsid w:val="00A87273"/>
    <w:rsid w:val="00A873A1"/>
    <w:rsid w:val="00A874A1"/>
    <w:rsid w:val="00A877F4"/>
    <w:rsid w:val="00A87A99"/>
    <w:rsid w:val="00A87B1C"/>
    <w:rsid w:val="00A87C61"/>
    <w:rsid w:val="00A87D7B"/>
    <w:rsid w:val="00A87ED5"/>
    <w:rsid w:val="00A90019"/>
    <w:rsid w:val="00A904E5"/>
    <w:rsid w:val="00A90725"/>
    <w:rsid w:val="00A90B5E"/>
    <w:rsid w:val="00A90D6E"/>
    <w:rsid w:val="00A90F69"/>
    <w:rsid w:val="00A911A4"/>
    <w:rsid w:val="00A91675"/>
    <w:rsid w:val="00A919A5"/>
    <w:rsid w:val="00A91C69"/>
    <w:rsid w:val="00A91E61"/>
    <w:rsid w:val="00A91FD5"/>
    <w:rsid w:val="00A926C7"/>
    <w:rsid w:val="00A92A90"/>
    <w:rsid w:val="00A92FD4"/>
    <w:rsid w:val="00A930F3"/>
    <w:rsid w:val="00A931E9"/>
    <w:rsid w:val="00A932B2"/>
    <w:rsid w:val="00A932D5"/>
    <w:rsid w:val="00A9346A"/>
    <w:rsid w:val="00A937F4"/>
    <w:rsid w:val="00A93887"/>
    <w:rsid w:val="00A93B20"/>
    <w:rsid w:val="00A93F55"/>
    <w:rsid w:val="00A93F71"/>
    <w:rsid w:val="00A93FE2"/>
    <w:rsid w:val="00A9412B"/>
    <w:rsid w:val="00A941EC"/>
    <w:rsid w:val="00A942E2"/>
    <w:rsid w:val="00A944C6"/>
    <w:rsid w:val="00A946E5"/>
    <w:rsid w:val="00A9492A"/>
    <w:rsid w:val="00A94DFE"/>
    <w:rsid w:val="00A95205"/>
    <w:rsid w:val="00A95288"/>
    <w:rsid w:val="00A953E9"/>
    <w:rsid w:val="00A95405"/>
    <w:rsid w:val="00A95722"/>
    <w:rsid w:val="00A95AFE"/>
    <w:rsid w:val="00A95F93"/>
    <w:rsid w:val="00A9632B"/>
    <w:rsid w:val="00A964E8"/>
    <w:rsid w:val="00A967EC"/>
    <w:rsid w:val="00A96964"/>
    <w:rsid w:val="00A96C70"/>
    <w:rsid w:val="00A96C78"/>
    <w:rsid w:val="00A96CE5"/>
    <w:rsid w:val="00A96D3F"/>
    <w:rsid w:val="00A97132"/>
    <w:rsid w:val="00A97457"/>
    <w:rsid w:val="00A974CA"/>
    <w:rsid w:val="00A9752D"/>
    <w:rsid w:val="00A97636"/>
    <w:rsid w:val="00A97782"/>
    <w:rsid w:val="00A977F2"/>
    <w:rsid w:val="00A978A2"/>
    <w:rsid w:val="00A97AA3"/>
    <w:rsid w:val="00A97AF3"/>
    <w:rsid w:val="00A97B02"/>
    <w:rsid w:val="00A97DA6"/>
    <w:rsid w:val="00A97F94"/>
    <w:rsid w:val="00AA00DC"/>
    <w:rsid w:val="00AA00F7"/>
    <w:rsid w:val="00AA02FB"/>
    <w:rsid w:val="00AA04A1"/>
    <w:rsid w:val="00AA0736"/>
    <w:rsid w:val="00AA0798"/>
    <w:rsid w:val="00AA07E5"/>
    <w:rsid w:val="00AA0B2F"/>
    <w:rsid w:val="00AA0C79"/>
    <w:rsid w:val="00AA1171"/>
    <w:rsid w:val="00AA1255"/>
    <w:rsid w:val="00AA1422"/>
    <w:rsid w:val="00AA147D"/>
    <w:rsid w:val="00AA14F8"/>
    <w:rsid w:val="00AA1508"/>
    <w:rsid w:val="00AA1511"/>
    <w:rsid w:val="00AA1695"/>
    <w:rsid w:val="00AA18A4"/>
    <w:rsid w:val="00AA1A6A"/>
    <w:rsid w:val="00AA1F16"/>
    <w:rsid w:val="00AA1FD2"/>
    <w:rsid w:val="00AA24D9"/>
    <w:rsid w:val="00AA2550"/>
    <w:rsid w:val="00AA25A2"/>
    <w:rsid w:val="00AA281E"/>
    <w:rsid w:val="00AA2881"/>
    <w:rsid w:val="00AA2F77"/>
    <w:rsid w:val="00AA3167"/>
    <w:rsid w:val="00AA36AB"/>
    <w:rsid w:val="00AA375D"/>
    <w:rsid w:val="00AA386F"/>
    <w:rsid w:val="00AA3EDC"/>
    <w:rsid w:val="00AA3FCD"/>
    <w:rsid w:val="00AA4099"/>
    <w:rsid w:val="00AA4107"/>
    <w:rsid w:val="00AA4199"/>
    <w:rsid w:val="00AA41DC"/>
    <w:rsid w:val="00AA42E9"/>
    <w:rsid w:val="00AA4418"/>
    <w:rsid w:val="00AA44BE"/>
    <w:rsid w:val="00AA495C"/>
    <w:rsid w:val="00AA4A0A"/>
    <w:rsid w:val="00AA4A4F"/>
    <w:rsid w:val="00AA4FD1"/>
    <w:rsid w:val="00AA5455"/>
    <w:rsid w:val="00AA5534"/>
    <w:rsid w:val="00AA5545"/>
    <w:rsid w:val="00AA57B5"/>
    <w:rsid w:val="00AA5898"/>
    <w:rsid w:val="00AA5979"/>
    <w:rsid w:val="00AA59C1"/>
    <w:rsid w:val="00AA5AE5"/>
    <w:rsid w:val="00AA5F6C"/>
    <w:rsid w:val="00AA625F"/>
    <w:rsid w:val="00AA63B8"/>
    <w:rsid w:val="00AA6569"/>
    <w:rsid w:val="00AA659B"/>
    <w:rsid w:val="00AA660A"/>
    <w:rsid w:val="00AA68DB"/>
    <w:rsid w:val="00AA6AC6"/>
    <w:rsid w:val="00AA6BAF"/>
    <w:rsid w:val="00AA6BBE"/>
    <w:rsid w:val="00AA6E7A"/>
    <w:rsid w:val="00AA6EBE"/>
    <w:rsid w:val="00AA7621"/>
    <w:rsid w:val="00AA7888"/>
    <w:rsid w:val="00AA79E1"/>
    <w:rsid w:val="00AA7A47"/>
    <w:rsid w:val="00AA7C0A"/>
    <w:rsid w:val="00AA7CC0"/>
    <w:rsid w:val="00AA7F9A"/>
    <w:rsid w:val="00AB0279"/>
    <w:rsid w:val="00AB0314"/>
    <w:rsid w:val="00AB065E"/>
    <w:rsid w:val="00AB06BE"/>
    <w:rsid w:val="00AB0BC3"/>
    <w:rsid w:val="00AB0E49"/>
    <w:rsid w:val="00AB0F1C"/>
    <w:rsid w:val="00AB1003"/>
    <w:rsid w:val="00AB1055"/>
    <w:rsid w:val="00AB10C5"/>
    <w:rsid w:val="00AB122A"/>
    <w:rsid w:val="00AB141E"/>
    <w:rsid w:val="00AB15CA"/>
    <w:rsid w:val="00AB16C8"/>
    <w:rsid w:val="00AB16CD"/>
    <w:rsid w:val="00AB189B"/>
    <w:rsid w:val="00AB18AE"/>
    <w:rsid w:val="00AB194D"/>
    <w:rsid w:val="00AB19C1"/>
    <w:rsid w:val="00AB1AF9"/>
    <w:rsid w:val="00AB1D18"/>
    <w:rsid w:val="00AB1E7A"/>
    <w:rsid w:val="00AB1F17"/>
    <w:rsid w:val="00AB205B"/>
    <w:rsid w:val="00AB2283"/>
    <w:rsid w:val="00AB2345"/>
    <w:rsid w:val="00AB25D3"/>
    <w:rsid w:val="00AB27B9"/>
    <w:rsid w:val="00AB2CF1"/>
    <w:rsid w:val="00AB2DDB"/>
    <w:rsid w:val="00AB2EAD"/>
    <w:rsid w:val="00AB3740"/>
    <w:rsid w:val="00AB378E"/>
    <w:rsid w:val="00AB3874"/>
    <w:rsid w:val="00AB387E"/>
    <w:rsid w:val="00AB40FA"/>
    <w:rsid w:val="00AB4277"/>
    <w:rsid w:val="00AB42D9"/>
    <w:rsid w:val="00AB4327"/>
    <w:rsid w:val="00AB44E3"/>
    <w:rsid w:val="00AB4A16"/>
    <w:rsid w:val="00AB4DDC"/>
    <w:rsid w:val="00AB4FC8"/>
    <w:rsid w:val="00AB4FF5"/>
    <w:rsid w:val="00AB5485"/>
    <w:rsid w:val="00AB5517"/>
    <w:rsid w:val="00AB554B"/>
    <w:rsid w:val="00AB55EB"/>
    <w:rsid w:val="00AB5B20"/>
    <w:rsid w:val="00AB5B55"/>
    <w:rsid w:val="00AB5C02"/>
    <w:rsid w:val="00AB5C4C"/>
    <w:rsid w:val="00AB5C7B"/>
    <w:rsid w:val="00AB5DDB"/>
    <w:rsid w:val="00AB603C"/>
    <w:rsid w:val="00AB62F9"/>
    <w:rsid w:val="00AB63EC"/>
    <w:rsid w:val="00AB65C1"/>
    <w:rsid w:val="00AB750F"/>
    <w:rsid w:val="00AB75A1"/>
    <w:rsid w:val="00AB75F8"/>
    <w:rsid w:val="00AB76C3"/>
    <w:rsid w:val="00AB7766"/>
    <w:rsid w:val="00AB7BFB"/>
    <w:rsid w:val="00AB7CC7"/>
    <w:rsid w:val="00AB7E0B"/>
    <w:rsid w:val="00AC006C"/>
    <w:rsid w:val="00AC05EC"/>
    <w:rsid w:val="00AC0834"/>
    <w:rsid w:val="00AC09A5"/>
    <w:rsid w:val="00AC0A09"/>
    <w:rsid w:val="00AC0E9E"/>
    <w:rsid w:val="00AC1053"/>
    <w:rsid w:val="00AC1265"/>
    <w:rsid w:val="00AC1325"/>
    <w:rsid w:val="00AC1759"/>
    <w:rsid w:val="00AC1823"/>
    <w:rsid w:val="00AC18BE"/>
    <w:rsid w:val="00AC1B37"/>
    <w:rsid w:val="00AC1F8D"/>
    <w:rsid w:val="00AC2574"/>
    <w:rsid w:val="00AC28C1"/>
    <w:rsid w:val="00AC29EF"/>
    <w:rsid w:val="00AC3107"/>
    <w:rsid w:val="00AC3159"/>
    <w:rsid w:val="00AC342C"/>
    <w:rsid w:val="00AC3455"/>
    <w:rsid w:val="00AC377E"/>
    <w:rsid w:val="00AC382B"/>
    <w:rsid w:val="00AC38FD"/>
    <w:rsid w:val="00AC396A"/>
    <w:rsid w:val="00AC40CE"/>
    <w:rsid w:val="00AC41A7"/>
    <w:rsid w:val="00AC42AF"/>
    <w:rsid w:val="00AC4354"/>
    <w:rsid w:val="00AC4473"/>
    <w:rsid w:val="00AC46E6"/>
    <w:rsid w:val="00AC4979"/>
    <w:rsid w:val="00AC4A50"/>
    <w:rsid w:val="00AC4AF8"/>
    <w:rsid w:val="00AC4E6F"/>
    <w:rsid w:val="00AC4F07"/>
    <w:rsid w:val="00AC4F18"/>
    <w:rsid w:val="00AC544F"/>
    <w:rsid w:val="00AC5526"/>
    <w:rsid w:val="00AC557C"/>
    <w:rsid w:val="00AC56E1"/>
    <w:rsid w:val="00AC57C4"/>
    <w:rsid w:val="00AC58B3"/>
    <w:rsid w:val="00AC5902"/>
    <w:rsid w:val="00AC59ED"/>
    <w:rsid w:val="00AC5D99"/>
    <w:rsid w:val="00AC5E53"/>
    <w:rsid w:val="00AC5EBF"/>
    <w:rsid w:val="00AC5EE3"/>
    <w:rsid w:val="00AC612C"/>
    <w:rsid w:val="00AC6242"/>
    <w:rsid w:val="00AC62D6"/>
    <w:rsid w:val="00AC6361"/>
    <w:rsid w:val="00AC659D"/>
    <w:rsid w:val="00AC6A78"/>
    <w:rsid w:val="00AC6AD4"/>
    <w:rsid w:val="00AC6C50"/>
    <w:rsid w:val="00AC6CB1"/>
    <w:rsid w:val="00AC6D03"/>
    <w:rsid w:val="00AC6F4A"/>
    <w:rsid w:val="00AC716E"/>
    <w:rsid w:val="00AC718D"/>
    <w:rsid w:val="00AC73A8"/>
    <w:rsid w:val="00AC78CA"/>
    <w:rsid w:val="00AC7B0C"/>
    <w:rsid w:val="00AC7B2A"/>
    <w:rsid w:val="00AC7B75"/>
    <w:rsid w:val="00AC7CD4"/>
    <w:rsid w:val="00AC7E97"/>
    <w:rsid w:val="00AD0031"/>
    <w:rsid w:val="00AD00F8"/>
    <w:rsid w:val="00AD0116"/>
    <w:rsid w:val="00AD0190"/>
    <w:rsid w:val="00AD0327"/>
    <w:rsid w:val="00AD03F6"/>
    <w:rsid w:val="00AD092F"/>
    <w:rsid w:val="00AD098B"/>
    <w:rsid w:val="00AD0B9B"/>
    <w:rsid w:val="00AD145C"/>
    <w:rsid w:val="00AD1482"/>
    <w:rsid w:val="00AD1818"/>
    <w:rsid w:val="00AD1AAE"/>
    <w:rsid w:val="00AD1CCC"/>
    <w:rsid w:val="00AD1D9D"/>
    <w:rsid w:val="00AD1E44"/>
    <w:rsid w:val="00AD1E7C"/>
    <w:rsid w:val="00AD1F79"/>
    <w:rsid w:val="00AD2921"/>
    <w:rsid w:val="00AD2B4A"/>
    <w:rsid w:val="00AD2C25"/>
    <w:rsid w:val="00AD2DEF"/>
    <w:rsid w:val="00AD2F1A"/>
    <w:rsid w:val="00AD2F5E"/>
    <w:rsid w:val="00AD346D"/>
    <w:rsid w:val="00AD3979"/>
    <w:rsid w:val="00AD3A4E"/>
    <w:rsid w:val="00AD3BB9"/>
    <w:rsid w:val="00AD3EFE"/>
    <w:rsid w:val="00AD404F"/>
    <w:rsid w:val="00AD40C3"/>
    <w:rsid w:val="00AD49D7"/>
    <w:rsid w:val="00AD4E21"/>
    <w:rsid w:val="00AD4EC2"/>
    <w:rsid w:val="00AD4F3E"/>
    <w:rsid w:val="00AD51CC"/>
    <w:rsid w:val="00AD5255"/>
    <w:rsid w:val="00AD53A4"/>
    <w:rsid w:val="00AD565B"/>
    <w:rsid w:val="00AD583C"/>
    <w:rsid w:val="00AD5DA5"/>
    <w:rsid w:val="00AD5E89"/>
    <w:rsid w:val="00AD61CC"/>
    <w:rsid w:val="00AD63FF"/>
    <w:rsid w:val="00AD65AD"/>
    <w:rsid w:val="00AD68EB"/>
    <w:rsid w:val="00AD69E7"/>
    <w:rsid w:val="00AD6A23"/>
    <w:rsid w:val="00AD6BCC"/>
    <w:rsid w:val="00AD6C90"/>
    <w:rsid w:val="00AD6CDF"/>
    <w:rsid w:val="00AD6DAB"/>
    <w:rsid w:val="00AD72CF"/>
    <w:rsid w:val="00AD745B"/>
    <w:rsid w:val="00AD75BF"/>
    <w:rsid w:val="00AD77A0"/>
    <w:rsid w:val="00AD7835"/>
    <w:rsid w:val="00AD7C71"/>
    <w:rsid w:val="00AD7F47"/>
    <w:rsid w:val="00AE0184"/>
    <w:rsid w:val="00AE02FC"/>
    <w:rsid w:val="00AE0673"/>
    <w:rsid w:val="00AE06D5"/>
    <w:rsid w:val="00AE0819"/>
    <w:rsid w:val="00AE0A12"/>
    <w:rsid w:val="00AE0C72"/>
    <w:rsid w:val="00AE0E64"/>
    <w:rsid w:val="00AE0F02"/>
    <w:rsid w:val="00AE12CE"/>
    <w:rsid w:val="00AE13C4"/>
    <w:rsid w:val="00AE1407"/>
    <w:rsid w:val="00AE1916"/>
    <w:rsid w:val="00AE19A9"/>
    <w:rsid w:val="00AE1EF6"/>
    <w:rsid w:val="00AE1FEC"/>
    <w:rsid w:val="00AE243F"/>
    <w:rsid w:val="00AE2828"/>
    <w:rsid w:val="00AE287D"/>
    <w:rsid w:val="00AE2986"/>
    <w:rsid w:val="00AE2C68"/>
    <w:rsid w:val="00AE2DA0"/>
    <w:rsid w:val="00AE3135"/>
    <w:rsid w:val="00AE31E7"/>
    <w:rsid w:val="00AE368E"/>
    <w:rsid w:val="00AE36C1"/>
    <w:rsid w:val="00AE36EE"/>
    <w:rsid w:val="00AE3810"/>
    <w:rsid w:val="00AE3A3C"/>
    <w:rsid w:val="00AE3C31"/>
    <w:rsid w:val="00AE3CD8"/>
    <w:rsid w:val="00AE411F"/>
    <w:rsid w:val="00AE41AD"/>
    <w:rsid w:val="00AE4205"/>
    <w:rsid w:val="00AE4795"/>
    <w:rsid w:val="00AE482B"/>
    <w:rsid w:val="00AE4A2D"/>
    <w:rsid w:val="00AE4B7C"/>
    <w:rsid w:val="00AE4BDA"/>
    <w:rsid w:val="00AE507D"/>
    <w:rsid w:val="00AE52F2"/>
    <w:rsid w:val="00AE53EB"/>
    <w:rsid w:val="00AE56BE"/>
    <w:rsid w:val="00AE56CD"/>
    <w:rsid w:val="00AE56D7"/>
    <w:rsid w:val="00AE5865"/>
    <w:rsid w:val="00AE5A1B"/>
    <w:rsid w:val="00AE5AEC"/>
    <w:rsid w:val="00AE5CFA"/>
    <w:rsid w:val="00AE5E38"/>
    <w:rsid w:val="00AE5EF3"/>
    <w:rsid w:val="00AE6297"/>
    <w:rsid w:val="00AE6B25"/>
    <w:rsid w:val="00AE6C52"/>
    <w:rsid w:val="00AE6CEF"/>
    <w:rsid w:val="00AE6D4D"/>
    <w:rsid w:val="00AE6E4F"/>
    <w:rsid w:val="00AE6F90"/>
    <w:rsid w:val="00AE6FFE"/>
    <w:rsid w:val="00AE7255"/>
    <w:rsid w:val="00AE7488"/>
    <w:rsid w:val="00AE7D3E"/>
    <w:rsid w:val="00AE7E4E"/>
    <w:rsid w:val="00AE7E90"/>
    <w:rsid w:val="00AF01CA"/>
    <w:rsid w:val="00AF0363"/>
    <w:rsid w:val="00AF0396"/>
    <w:rsid w:val="00AF042E"/>
    <w:rsid w:val="00AF054A"/>
    <w:rsid w:val="00AF0667"/>
    <w:rsid w:val="00AF08A4"/>
    <w:rsid w:val="00AF0A1A"/>
    <w:rsid w:val="00AF0A59"/>
    <w:rsid w:val="00AF1099"/>
    <w:rsid w:val="00AF12B4"/>
    <w:rsid w:val="00AF12CB"/>
    <w:rsid w:val="00AF1369"/>
    <w:rsid w:val="00AF16C6"/>
    <w:rsid w:val="00AF1D76"/>
    <w:rsid w:val="00AF1E6B"/>
    <w:rsid w:val="00AF1EDF"/>
    <w:rsid w:val="00AF1F4C"/>
    <w:rsid w:val="00AF208C"/>
    <w:rsid w:val="00AF26C9"/>
    <w:rsid w:val="00AF275B"/>
    <w:rsid w:val="00AF28E4"/>
    <w:rsid w:val="00AF29D5"/>
    <w:rsid w:val="00AF2E6F"/>
    <w:rsid w:val="00AF3177"/>
    <w:rsid w:val="00AF3414"/>
    <w:rsid w:val="00AF376F"/>
    <w:rsid w:val="00AF3A32"/>
    <w:rsid w:val="00AF3CC0"/>
    <w:rsid w:val="00AF3CDF"/>
    <w:rsid w:val="00AF3E0C"/>
    <w:rsid w:val="00AF3FDD"/>
    <w:rsid w:val="00AF4194"/>
    <w:rsid w:val="00AF41CD"/>
    <w:rsid w:val="00AF4209"/>
    <w:rsid w:val="00AF4404"/>
    <w:rsid w:val="00AF45D9"/>
    <w:rsid w:val="00AF45E2"/>
    <w:rsid w:val="00AF4732"/>
    <w:rsid w:val="00AF48FC"/>
    <w:rsid w:val="00AF4A1D"/>
    <w:rsid w:val="00AF4C4C"/>
    <w:rsid w:val="00AF4CB1"/>
    <w:rsid w:val="00AF512C"/>
    <w:rsid w:val="00AF5133"/>
    <w:rsid w:val="00AF5211"/>
    <w:rsid w:val="00AF5312"/>
    <w:rsid w:val="00AF5721"/>
    <w:rsid w:val="00AF5A87"/>
    <w:rsid w:val="00AF62B3"/>
    <w:rsid w:val="00AF64F0"/>
    <w:rsid w:val="00AF6657"/>
    <w:rsid w:val="00AF6765"/>
    <w:rsid w:val="00AF687E"/>
    <w:rsid w:val="00AF6B00"/>
    <w:rsid w:val="00AF6C59"/>
    <w:rsid w:val="00AF6CC1"/>
    <w:rsid w:val="00AF6E05"/>
    <w:rsid w:val="00AF6FD1"/>
    <w:rsid w:val="00AF715D"/>
    <w:rsid w:val="00AF7308"/>
    <w:rsid w:val="00AF758C"/>
    <w:rsid w:val="00AF76E3"/>
    <w:rsid w:val="00AF7971"/>
    <w:rsid w:val="00AF7CB8"/>
    <w:rsid w:val="00B00032"/>
    <w:rsid w:val="00B00239"/>
    <w:rsid w:val="00B004FE"/>
    <w:rsid w:val="00B0063B"/>
    <w:rsid w:val="00B00655"/>
    <w:rsid w:val="00B00C69"/>
    <w:rsid w:val="00B00DC4"/>
    <w:rsid w:val="00B01057"/>
    <w:rsid w:val="00B010E4"/>
    <w:rsid w:val="00B011A3"/>
    <w:rsid w:val="00B01385"/>
    <w:rsid w:val="00B016A8"/>
    <w:rsid w:val="00B016E8"/>
    <w:rsid w:val="00B01A23"/>
    <w:rsid w:val="00B020A5"/>
    <w:rsid w:val="00B0243E"/>
    <w:rsid w:val="00B024BE"/>
    <w:rsid w:val="00B02791"/>
    <w:rsid w:val="00B02845"/>
    <w:rsid w:val="00B02854"/>
    <w:rsid w:val="00B0291D"/>
    <w:rsid w:val="00B02B3C"/>
    <w:rsid w:val="00B03037"/>
    <w:rsid w:val="00B0308E"/>
    <w:rsid w:val="00B0324D"/>
    <w:rsid w:val="00B035A2"/>
    <w:rsid w:val="00B03911"/>
    <w:rsid w:val="00B03B7E"/>
    <w:rsid w:val="00B03F65"/>
    <w:rsid w:val="00B044AE"/>
    <w:rsid w:val="00B0461D"/>
    <w:rsid w:val="00B046D2"/>
    <w:rsid w:val="00B0481F"/>
    <w:rsid w:val="00B049CE"/>
    <w:rsid w:val="00B04D29"/>
    <w:rsid w:val="00B052DA"/>
    <w:rsid w:val="00B05A92"/>
    <w:rsid w:val="00B05D35"/>
    <w:rsid w:val="00B0605A"/>
    <w:rsid w:val="00B0619D"/>
    <w:rsid w:val="00B06434"/>
    <w:rsid w:val="00B064C5"/>
    <w:rsid w:val="00B0659B"/>
    <w:rsid w:val="00B06712"/>
    <w:rsid w:val="00B06732"/>
    <w:rsid w:val="00B06825"/>
    <w:rsid w:val="00B0689D"/>
    <w:rsid w:val="00B06F4F"/>
    <w:rsid w:val="00B072B6"/>
    <w:rsid w:val="00B0743D"/>
    <w:rsid w:val="00B0746B"/>
    <w:rsid w:val="00B078DE"/>
    <w:rsid w:val="00B07B61"/>
    <w:rsid w:val="00B07EB8"/>
    <w:rsid w:val="00B100D7"/>
    <w:rsid w:val="00B100DA"/>
    <w:rsid w:val="00B1029D"/>
    <w:rsid w:val="00B102F3"/>
    <w:rsid w:val="00B10740"/>
    <w:rsid w:val="00B10B0A"/>
    <w:rsid w:val="00B10CD5"/>
    <w:rsid w:val="00B10EB9"/>
    <w:rsid w:val="00B11108"/>
    <w:rsid w:val="00B114BB"/>
    <w:rsid w:val="00B11846"/>
    <w:rsid w:val="00B118BE"/>
    <w:rsid w:val="00B119EC"/>
    <w:rsid w:val="00B11AD2"/>
    <w:rsid w:val="00B1218A"/>
    <w:rsid w:val="00B12B9A"/>
    <w:rsid w:val="00B12F25"/>
    <w:rsid w:val="00B12F88"/>
    <w:rsid w:val="00B12FE8"/>
    <w:rsid w:val="00B13162"/>
    <w:rsid w:val="00B13186"/>
    <w:rsid w:val="00B13524"/>
    <w:rsid w:val="00B1379A"/>
    <w:rsid w:val="00B13F14"/>
    <w:rsid w:val="00B14163"/>
    <w:rsid w:val="00B14171"/>
    <w:rsid w:val="00B141B7"/>
    <w:rsid w:val="00B142BF"/>
    <w:rsid w:val="00B143C7"/>
    <w:rsid w:val="00B144FE"/>
    <w:rsid w:val="00B1477F"/>
    <w:rsid w:val="00B14920"/>
    <w:rsid w:val="00B1499C"/>
    <w:rsid w:val="00B14B6F"/>
    <w:rsid w:val="00B150F2"/>
    <w:rsid w:val="00B1514A"/>
    <w:rsid w:val="00B152A2"/>
    <w:rsid w:val="00B15420"/>
    <w:rsid w:val="00B15A94"/>
    <w:rsid w:val="00B15CC5"/>
    <w:rsid w:val="00B15D35"/>
    <w:rsid w:val="00B16052"/>
    <w:rsid w:val="00B163BC"/>
    <w:rsid w:val="00B1689A"/>
    <w:rsid w:val="00B16AFF"/>
    <w:rsid w:val="00B1721E"/>
    <w:rsid w:val="00B173CD"/>
    <w:rsid w:val="00B1746A"/>
    <w:rsid w:val="00B176B4"/>
    <w:rsid w:val="00B176D6"/>
    <w:rsid w:val="00B1787E"/>
    <w:rsid w:val="00B178F3"/>
    <w:rsid w:val="00B17921"/>
    <w:rsid w:val="00B17B37"/>
    <w:rsid w:val="00B2014D"/>
    <w:rsid w:val="00B20185"/>
    <w:rsid w:val="00B203AF"/>
    <w:rsid w:val="00B203FF"/>
    <w:rsid w:val="00B20495"/>
    <w:rsid w:val="00B20522"/>
    <w:rsid w:val="00B20544"/>
    <w:rsid w:val="00B205C6"/>
    <w:rsid w:val="00B20B59"/>
    <w:rsid w:val="00B20C4E"/>
    <w:rsid w:val="00B20E31"/>
    <w:rsid w:val="00B21133"/>
    <w:rsid w:val="00B21260"/>
    <w:rsid w:val="00B21586"/>
    <w:rsid w:val="00B21C44"/>
    <w:rsid w:val="00B21DF0"/>
    <w:rsid w:val="00B21E3F"/>
    <w:rsid w:val="00B21E7A"/>
    <w:rsid w:val="00B22202"/>
    <w:rsid w:val="00B22366"/>
    <w:rsid w:val="00B2237C"/>
    <w:rsid w:val="00B22731"/>
    <w:rsid w:val="00B2288A"/>
    <w:rsid w:val="00B22D5A"/>
    <w:rsid w:val="00B22E6D"/>
    <w:rsid w:val="00B22F37"/>
    <w:rsid w:val="00B22FB4"/>
    <w:rsid w:val="00B23144"/>
    <w:rsid w:val="00B231F0"/>
    <w:rsid w:val="00B2339C"/>
    <w:rsid w:val="00B23963"/>
    <w:rsid w:val="00B23B13"/>
    <w:rsid w:val="00B23CD3"/>
    <w:rsid w:val="00B241A6"/>
    <w:rsid w:val="00B242C4"/>
    <w:rsid w:val="00B24491"/>
    <w:rsid w:val="00B24558"/>
    <w:rsid w:val="00B24802"/>
    <w:rsid w:val="00B24C7B"/>
    <w:rsid w:val="00B250BB"/>
    <w:rsid w:val="00B254D3"/>
    <w:rsid w:val="00B25999"/>
    <w:rsid w:val="00B25AA8"/>
    <w:rsid w:val="00B25DDD"/>
    <w:rsid w:val="00B25E27"/>
    <w:rsid w:val="00B25FC7"/>
    <w:rsid w:val="00B264A6"/>
    <w:rsid w:val="00B271A7"/>
    <w:rsid w:val="00B273A6"/>
    <w:rsid w:val="00B274B0"/>
    <w:rsid w:val="00B2754F"/>
    <w:rsid w:val="00B277F5"/>
    <w:rsid w:val="00B27E55"/>
    <w:rsid w:val="00B27F2F"/>
    <w:rsid w:val="00B301CC"/>
    <w:rsid w:val="00B303A5"/>
    <w:rsid w:val="00B30552"/>
    <w:rsid w:val="00B3056E"/>
    <w:rsid w:val="00B305FB"/>
    <w:rsid w:val="00B30949"/>
    <w:rsid w:val="00B309FF"/>
    <w:rsid w:val="00B30A04"/>
    <w:rsid w:val="00B30C54"/>
    <w:rsid w:val="00B31111"/>
    <w:rsid w:val="00B3136E"/>
    <w:rsid w:val="00B31593"/>
    <w:rsid w:val="00B31775"/>
    <w:rsid w:val="00B3177B"/>
    <w:rsid w:val="00B317BE"/>
    <w:rsid w:val="00B3194E"/>
    <w:rsid w:val="00B31B9A"/>
    <w:rsid w:val="00B31EB2"/>
    <w:rsid w:val="00B31EE9"/>
    <w:rsid w:val="00B3217D"/>
    <w:rsid w:val="00B32611"/>
    <w:rsid w:val="00B326A5"/>
    <w:rsid w:val="00B3274F"/>
    <w:rsid w:val="00B32AAC"/>
    <w:rsid w:val="00B32B18"/>
    <w:rsid w:val="00B3304B"/>
    <w:rsid w:val="00B33174"/>
    <w:rsid w:val="00B3327D"/>
    <w:rsid w:val="00B3333A"/>
    <w:rsid w:val="00B3365D"/>
    <w:rsid w:val="00B3371D"/>
    <w:rsid w:val="00B339C6"/>
    <w:rsid w:val="00B33A35"/>
    <w:rsid w:val="00B33D1E"/>
    <w:rsid w:val="00B3405D"/>
    <w:rsid w:val="00B340B5"/>
    <w:rsid w:val="00B34292"/>
    <w:rsid w:val="00B34576"/>
    <w:rsid w:val="00B34646"/>
    <w:rsid w:val="00B34671"/>
    <w:rsid w:val="00B347EE"/>
    <w:rsid w:val="00B3480E"/>
    <w:rsid w:val="00B348F8"/>
    <w:rsid w:val="00B3492F"/>
    <w:rsid w:val="00B349B0"/>
    <w:rsid w:val="00B349E8"/>
    <w:rsid w:val="00B34FEE"/>
    <w:rsid w:val="00B350C0"/>
    <w:rsid w:val="00B35114"/>
    <w:rsid w:val="00B3526F"/>
    <w:rsid w:val="00B35306"/>
    <w:rsid w:val="00B355E4"/>
    <w:rsid w:val="00B356FE"/>
    <w:rsid w:val="00B35745"/>
    <w:rsid w:val="00B35789"/>
    <w:rsid w:val="00B35C53"/>
    <w:rsid w:val="00B35CC2"/>
    <w:rsid w:val="00B35F05"/>
    <w:rsid w:val="00B3600E"/>
    <w:rsid w:val="00B36084"/>
    <w:rsid w:val="00B36633"/>
    <w:rsid w:val="00B3668C"/>
    <w:rsid w:val="00B366CE"/>
    <w:rsid w:val="00B3676D"/>
    <w:rsid w:val="00B3696A"/>
    <w:rsid w:val="00B36D04"/>
    <w:rsid w:val="00B36F05"/>
    <w:rsid w:val="00B36F3C"/>
    <w:rsid w:val="00B37037"/>
    <w:rsid w:val="00B371C4"/>
    <w:rsid w:val="00B37257"/>
    <w:rsid w:val="00B376F4"/>
    <w:rsid w:val="00B377E9"/>
    <w:rsid w:val="00B37802"/>
    <w:rsid w:val="00B37845"/>
    <w:rsid w:val="00B3784F"/>
    <w:rsid w:val="00B37C0C"/>
    <w:rsid w:val="00B37C87"/>
    <w:rsid w:val="00B37CE8"/>
    <w:rsid w:val="00B37D66"/>
    <w:rsid w:val="00B37DF1"/>
    <w:rsid w:val="00B4000F"/>
    <w:rsid w:val="00B400A6"/>
    <w:rsid w:val="00B40104"/>
    <w:rsid w:val="00B40136"/>
    <w:rsid w:val="00B401FA"/>
    <w:rsid w:val="00B40531"/>
    <w:rsid w:val="00B40880"/>
    <w:rsid w:val="00B409A0"/>
    <w:rsid w:val="00B40B39"/>
    <w:rsid w:val="00B40D69"/>
    <w:rsid w:val="00B40EB2"/>
    <w:rsid w:val="00B40F76"/>
    <w:rsid w:val="00B4144D"/>
    <w:rsid w:val="00B41BF7"/>
    <w:rsid w:val="00B41D85"/>
    <w:rsid w:val="00B41DC1"/>
    <w:rsid w:val="00B422E3"/>
    <w:rsid w:val="00B4249B"/>
    <w:rsid w:val="00B4261F"/>
    <w:rsid w:val="00B426B0"/>
    <w:rsid w:val="00B42FE6"/>
    <w:rsid w:val="00B4302B"/>
    <w:rsid w:val="00B43128"/>
    <w:rsid w:val="00B431BE"/>
    <w:rsid w:val="00B432EC"/>
    <w:rsid w:val="00B433DE"/>
    <w:rsid w:val="00B43480"/>
    <w:rsid w:val="00B4349B"/>
    <w:rsid w:val="00B43720"/>
    <w:rsid w:val="00B43915"/>
    <w:rsid w:val="00B43A39"/>
    <w:rsid w:val="00B43F12"/>
    <w:rsid w:val="00B441F5"/>
    <w:rsid w:val="00B442F4"/>
    <w:rsid w:val="00B4435F"/>
    <w:rsid w:val="00B44534"/>
    <w:rsid w:val="00B4463E"/>
    <w:rsid w:val="00B44742"/>
    <w:rsid w:val="00B4476B"/>
    <w:rsid w:val="00B44A62"/>
    <w:rsid w:val="00B4511B"/>
    <w:rsid w:val="00B451F2"/>
    <w:rsid w:val="00B4544B"/>
    <w:rsid w:val="00B45494"/>
    <w:rsid w:val="00B457E7"/>
    <w:rsid w:val="00B4580A"/>
    <w:rsid w:val="00B458F1"/>
    <w:rsid w:val="00B459A2"/>
    <w:rsid w:val="00B45B3F"/>
    <w:rsid w:val="00B45C22"/>
    <w:rsid w:val="00B45C39"/>
    <w:rsid w:val="00B45C89"/>
    <w:rsid w:val="00B45F1A"/>
    <w:rsid w:val="00B460E0"/>
    <w:rsid w:val="00B465FA"/>
    <w:rsid w:val="00B466F5"/>
    <w:rsid w:val="00B46AA3"/>
    <w:rsid w:val="00B46D82"/>
    <w:rsid w:val="00B46DCC"/>
    <w:rsid w:val="00B46E62"/>
    <w:rsid w:val="00B46EDF"/>
    <w:rsid w:val="00B4723B"/>
    <w:rsid w:val="00B4729B"/>
    <w:rsid w:val="00B47402"/>
    <w:rsid w:val="00B4740F"/>
    <w:rsid w:val="00B47850"/>
    <w:rsid w:val="00B47A94"/>
    <w:rsid w:val="00B47BED"/>
    <w:rsid w:val="00B47D50"/>
    <w:rsid w:val="00B47DC8"/>
    <w:rsid w:val="00B47F4F"/>
    <w:rsid w:val="00B5049A"/>
    <w:rsid w:val="00B50673"/>
    <w:rsid w:val="00B50883"/>
    <w:rsid w:val="00B50934"/>
    <w:rsid w:val="00B50A05"/>
    <w:rsid w:val="00B50C74"/>
    <w:rsid w:val="00B50F4D"/>
    <w:rsid w:val="00B511A2"/>
    <w:rsid w:val="00B511FF"/>
    <w:rsid w:val="00B515CD"/>
    <w:rsid w:val="00B518C7"/>
    <w:rsid w:val="00B51913"/>
    <w:rsid w:val="00B5193F"/>
    <w:rsid w:val="00B51B07"/>
    <w:rsid w:val="00B51C22"/>
    <w:rsid w:val="00B51C59"/>
    <w:rsid w:val="00B51D23"/>
    <w:rsid w:val="00B51DA9"/>
    <w:rsid w:val="00B522C7"/>
    <w:rsid w:val="00B524C2"/>
    <w:rsid w:val="00B52573"/>
    <w:rsid w:val="00B528BC"/>
    <w:rsid w:val="00B52956"/>
    <w:rsid w:val="00B52C35"/>
    <w:rsid w:val="00B52C9B"/>
    <w:rsid w:val="00B52FAB"/>
    <w:rsid w:val="00B5334A"/>
    <w:rsid w:val="00B53392"/>
    <w:rsid w:val="00B53394"/>
    <w:rsid w:val="00B53608"/>
    <w:rsid w:val="00B537C7"/>
    <w:rsid w:val="00B5393D"/>
    <w:rsid w:val="00B539A8"/>
    <w:rsid w:val="00B53ED3"/>
    <w:rsid w:val="00B54011"/>
    <w:rsid w:val="00B5445A"/>
    <w:rsid w:val="00B54B81"/>
    <w:rsid w:val="00B54F50"/>
    <w:rsid w:val="00B5532A"/>
    <w:rsid w:val="00B553D2"/>
    <w:rsid w:val="00B554E2"/>
    <w:rsid w:val="00B558B9"/>
    <w:rsid w:val="00B558CE"/>
    <w:rsid w:val="00B55A17"/>
    <w:rsid w:val="00B5602F"/>
    <w:rsid w:val="00B560F1"/>
    <w:rsid w:val="00B5618C"/>
    <w:rsid w:val="00B5637E"/>
    <w:rsid w:val="00B56493"/>
    <w:rsid w:val="00B56784"/>
    <w:rsid w:val="00B56B69"/>
    <w:rsid w:val="00B56DE5"/>
    <w:rsid w:val="00B5706E"/>
    <w:rsid w:val="00B5781A"/>
    <w:rsid w:val="00B5793E"/>
    <w:rsid w:val="00B5796D"/>
    <w:rsid w:val="00B57C13"/>
    <w:rsid w:val="00B57CE3"/>
    <w:rsid w:val="00B57FFB"/>
    <w:rsid w:val="00B60178"/>
    <w:rsid w:val="00B60259"/>
    <w:rsid w:val="00B60486"/>
    <w:rsid w:val="00B60770"/>
    <w:rsid w:val="00B607A9"/>
    <w:rsid w:val="00B60A58"/>
    <w:rsid w:val="00B610A4"/>
    <w:rsid w:val="00B6129D"/>
    <w:rsid w:val="00B614A1"/>
    <w:rsid w:val="00B6155C"/>
    <w:rsid w:val="00B618C1"/>
    <w:rsid w:val="00B6192F"/>
    <w:rsid w:val="00B619C7"/>
    <w:rsid w:val="00B61CE9"/>
    <w:rsid w:val="00B61ED5"/>
    <w:rsid w:val="00B61F1B"/>
    <w:rsid w:val="00B61F4D"/>
    <w:rsid w:val="00B623F0"/>
    <w:rsid w:val="00B626B3"/>
    <w:rsid w:val="00B628C3"/>
    <w:rsid w:val="00B62A3E"/>
    <w:rsid w:val="00B62F72"/>
    <w:rsid w:val="00B63117"/>
    <w:rsid w:val="00B63431"/>
    <w:rsid w:val="00B637B2"/>
    <w:rsid w:val="00B63819"/>
    <w:rsid w:val="00B6386F"/>
    <w:rsid w:val="00B63918"/>
    <w:rsid w:val="00B63955"/>
    <w:rsid w:val="00B6397D"/>
    <w:rsid w:val="00B63D6E"/>
    <w:rsid w:val="00B643A1"/>
    <w:rsid w:val="00B644AC"/>
    <w:rsid w:val="00B6486C"/>
    <w:rsid w:val="00B6489F"/>
    <w:rsid w:val="00B64B5F"/>
    <w:rsid w:val="00B650B9"/>
    <w:rsid w:val="00B6528E"/>
    <w:rsid w:val="00B652A2"/>
    <w:rsid w:val="00B6532A"/>
    <w:rsid w:val="00B6558C"/>
    <w:rsid w:val="00B65663"/>
    <w:rsid w:val="00B656BE"/>
    <w:rsid w:val="00B65BCF"/>
    <w:rsid w:val="00B660A0"/>
    <w:rsid w:val="00B6649C"/>
    <w:rsid w:val="00B664ED"/>
    <w:rsid w:val="00B66632"/>
    <w:rsid w:val="00B666F6"/>
    <w:rsid w:val="00B667A4"/>
    <w:rsid w:val="00B667CD"/>
    <w:rsid w:val="00B668D6"/>
    <w:rsid w:val="00B66AC0"/>
    <w:rsid w:val="00B66AF6"/>
    <w:rsid w:val="00B66D1F"/>
    <w:rsid w:val="00B67266"/>
    <w:rsid w:val="00B6790B"/>
    <w:rsid w:val="00B67C72"/>
    <w:rsid w:val="00B67CF6"/>
    <w:rsid w:val="00B70013"/>
    <w:rsid w:val="00B70028"/>
    <w:rsid w:val="00B70081"/>
    <w:rsid w:val="00B704BE"/>
    <w:rsid w:val="00B7069C"/>
    <w:rsid w:val="00B70760"/>
    <w:rsid w:val="00B70D60"/>
    <w:rsid w:val="00B710E1"/>
    <w:rsid w:val="00B7110F"/>
    <w:rsid w:val="00B712B6"/>
    <w:rsid w:val="00B712C0"/>
    <w:rsid w:val="00B71339"/>
    <w:rsid w:val="00B7167B"/>
    <w:rsid w:val="00B72046"/>
    <w:rsid w:val="00B72272"/>
    <w:rsid w:val="00B72283"/>
    <w:rsid w:val="00B723E5"/>
    <w:rsid w:val="00B72419"/>
    <w:rsid w:val="00B728A7"/>
    <w:rsid w:val="00B728FE"/>
    <w:rsid w:val="00B72BD1"/>
    <w:rsid w:val="00B73137"/>
    <w:rsid w:val="00B731E1"/>
    <w:rsid w:val="00B73349"/>
    <w:rsid w:val="00B7389C"/>
    <w:rsid w:val="00B739B6"/>
    <w:rsid w:val="00B73C91"/>
    <w:rsid w:val="00B742D5"/>
    <w:rsid w:val="00B74590"/>
    <w:rsid w:val="00B74654"/>
    <w:rsid w:val="00B74716"/>
    <w:rsid w:val="00B74E2C"/>
    <w:rsid w:val="00B74EC2"/>
    <w:rsid w:val="00B750C7"/>
    <w:rsid w:val="00B75278"/>
    <w:rsid w:val="00B75309"/>
    <w:rsid w:val="00B7545B"/>
    <w:rsid w:val="00B75610"/>
    <w:rsid w:val="00B7573A"/>
    <w:rsid w:val="00B75BBD"/>
    <w:rsid w:val="00B75DD0"/>
    <w:rsid w:val="00B7634F"/>
    <w:rsid w:val="00B76596"/>
    <w:rsid w:val="00B766E8"/>
    <w:rsid w:val="00B76752"/>
    <w:rsid w:val="00B76AF3"/>
    <w:rsid w:val="00B76B4A"/>
    <w:rsid w:val="00B77380"/>
    <w:rsid w:val="00B7738A"/>
    <w:rsid w:val="00B774E0"/>
    <w:rsid w:val="00B7755C"/>
    <w:rsid w:val="00B77991"/>
    <w:rsid w:val="00B77993"/>
    <w:rsid w:val="00B77AA5"/>
    <w:rsid w:val="00B77C24"/>
    <w:rsid w:val="00B77FF5"/>
    <w:rsid w:val="00B802CD"/>
    <w:rsid w:val="00B80328"/>
    <w:rsid w:val="00B80391"/>
    <w:rsid w:val="00B80433"/>
    <w:rsid w:val="00B8046B"/>
    <w:rsid w:val="00B80518"/>
    <w:rsid w:val="00B80529"/>
    <w:rsid w:val="00B80565"/>
    <w:rsid w:val="00B8079C"/>
    <w:rsid w:val="00B80A23"/>
    <w:rsid w:val="00B80BF2"/>
    <w:rsid w:val="00B80C03"/>
    <w:rsid w:val="00B80DB2"/>
    <w:rsid w:val="00B80E37"/>
    <w:rsid w:val="00B80EA5"/>
    <w:rsid w:val="00B81270"/>
    <w:rsid w:val="00B813A6"/>
    <w:rsid w:val="00B8144D"/>
    <w:rsid w:val="00B8172F"/>
    <w:rsid w:val="00B818C4"/>
    <w:rsid w:val="00B81A15"/>
    <w:rsid w:val="00B81A85"/>
    <w:rsid w:val="00B81B22"/>
    <w:rsid w:val="00B81CFD"/>
    <w:rsid w:val="00B81D71"/>
    <w:rsid w:val="00B81EFC"/>
    <w:rsid w:val="00B81F95"/>
    <w:rsid w:val="00B8231F"/>
    <w:rsid w:val="00B8257A"/>
    <w:rsid w:val="00B82726"/>
    <w:rsid w:val="00B82896"/>
    <w:rsid w:val="00B82901"/>
    <w:rsid w:val="00B82AED"/>
    <w:rsid w:val="00B82C3A"/>
    <w:rsid w:val="00B82E06"/>
    <w:rsid w:val="00B83044"/>
    <w:rsid w:val="00B830D3"/>
    <w:rsid w:val="00B83309"/>
    <w:rsid w:val="00B83819"/>
    <w:rsid w:val="00B83882"/>
    <w:rsid w:val="00B83B2B"/>
    <w:rsid w:val="00B844A4"/>
    <w:rsid w:val="00B845E7"/>
    <w:rsid w:val="00B84C31"/>
    <w:rsid w:val="00B84F28"/>
    <w:rsid w:val="00B850E4"/>
    <w:rsid w:val="00B85480"/>
    <w:rsid w:val="00B854C9"/>
    <w:rsid w:val="00B857EF"/>
    <w:rsid w:val="00B85AB7"/>
    <w:rsid w:val="00B85C2D"/>
    <w:rsid w:val="00B85F60"/>
    <w:rsid w:val="00B85FB8"/>
    <w:rsid w:val="00B8607D"/>
    <w:rsid w:val="00B865F2"/>
    <w:rsid w:val="00B86A55"/>
    <w:rsid w:val="00B86A86"/>
    <w:rsid w:val="00B86D4C"/>
    <w:rsid w:val="00B86DA6"/>
    <w:rsid w:val="00B86F04"/>
    <w:rsid w:val="00B86FC7"/>
    <w:rsid w:val="00B871B8"/>
    <w:rsid w:val="00B87200"/>
    <w:rsid w:val="00B8734E"/>
    <w:rsid w:val="00B87366"/>
    <w:rsid w:val="00B87788"/>
    <w:rsid w:val="00B87A3D"/>
    <w:rsid w:val="00B87C04"/>
    <w:rsid w:val="00B87D0B"/>
    <w:rsid w:val="00B87DE6"/>
    <w:rsid w:val="00B901A5"/>
    <w:rsid w:val="00B902B2"/>
    <w:rsid w:val="00B90733"/>
    <w:rsid w:val="00B909AE"/>
    <w:rsid w:val="00B909CD"/>
    <w:rsid w:val="00B90AFD"/>
    <w:rsid w:val="00B90F4A"/>
    <w:rsid w:val="00B90F8A"/>
    <w:rsid w:val="00B914E3"/>
    <w:rsid w:val="00B91684"/>
    <w:rsid w:val="00B91819"/>
    <w:rsid w:val="00B91BD1"/>
    <w:rsid w:val="00B91CCE"/>
    <w:rsid w:val="00B91DC1"/>
    <w:rsid w:val="00B9213C"/>
    <w:rsid w:val="00B922ED"/>
    <w:rsid w:val="00B92473"/>
    <w:rsid w:val="00B92637"/>
    <w:rsid w:val="00B928ED"/>
    <w:rsid w:val="00B92CF9"/>
    <w:rsid w:val="00B932B5"/>
    <w:rsid w:val="00B934D7"/>
    <w:rsid w:val="00B93534"/>
    <w:rsid w:val="00B935E8"/>
    <w:rsid w:val="00B9373D"/>
    <w:rsid w:val="00B93955"/>
    <w:rsid w:val="00B93B0D"/>
    <w:rsid w:val="00B93BB0"/>
    <w:rsid w:val="00B93EDF"/>
    <w:rsid w:val="00B9411F"/>
    <w:rsid w:val="00B94273"/>
    <w:rsid w:val="00B943C3"/>
    <w:rsid w:val="00B94585"/>
    <w:rsid w:val="00B94669"/>
    <w:rsid w:val="00B948D1"/>
    <w:rsid w:val="00B94B7B"/>
    <w:rsid w:val="00B94C4A"/>
    <w:rsid w:val="00B94D9C"/>
    <w:rsid w:val="00B95117"/>
    <w:rsid w:val="00B95332"/>
    <w:rsid w:val="00B9538F"/>
    <w:rsid w:val="00B95554"/>
    <w:rsid w:val="00B95AC7"/>
    <w:rsid w:val="00B95AE8"/>
    <w:rsid w:val="00B95C45"/>
    <w:rsid w:val="00B95EE0"/>
    <w:rsid w:val="00B95FFD"/>
    <w:rsid w:val="00B96006"/>
    <w:rsid w:val="00B960BC"/>
    <w:rsid w:val="00B96478"/>
    <w:rsid w:val="00B964FC"/>
    <w:rsid w:val="00B96675"/>
    <w:rsid w:val="00B966AE"/>
    <w:rsid w:val="00B969F0"/>
    <w:rsid w:val="00B96D00"/>
    <w:rsid w:val="00B96DBF"/>
    <w:rsid w:val="00B97048"/>
    <w:rsid w:val="00B970C1"/>
    <w:rsid w:val="00B973D1"/>
    <w:rsid w:val="00B97554"/>
    <w:rsid w:val="00B97794"/>
    <w:rsid w:val="00B978FC"/>
    <w:rsid w:val="00B979CE"/>
    <w:rsid w:val="00B97A8D"/>
    <w:rsid w:val="00B97C20"/>
    <w:rsid w:val="00B97D93"/>
    <w:rsid w:val="00B97E4E"/>
    <w:rsid w:val="00B97EDE"/>
    <w:rsid w:val="00BA012A"/>
    <w:rsid w:val="00BA0219"/>
    <w:rsid w:val="00BA08CF"/>
    <w:rsid w:val="00BA09AA"/>
    <w:rsid w:val="00BA0EE9"/>
    <w:rsid w:val="00BA1033"/>
    <w:rsid w:val="00BA11D4"/>
    <w:rsid w:val="00BA11FB"/>
    <w:rsid w:val="00BA1357"/>
    <w:rsid w:val="00BA15BF"/>
    <w:rsid w:val="00BA1814"/>
    <w:rsid w:val="00BA1954"/>
    <w:rsid w:val="00BA1997"/>
    <w:rsid w:val="00BA1B38"/>
    <w:rsid w:val="00BA1D8F"/>
    <w:rsid w:val="00BA2124"/>
    <w:rsid w:val="00BA21B1"/>
    <w:rsid w:val="00BA279D"/>
    <w:rsid w:val="00BA27F8"/>
    <w:rsid w:val="00BA29E9"/>
    <w:rsid w:val="00BA2DE7"/>
    <w:rsid w:val="00BA2FAA"/>
    <w:rsid w:val="00BA2FDB"/>
    <w:rsid w:val="00BA30D3"/>
    <w:rsid w:val="00BA30F5"/>
    <w:rsid w:val="00BA312E"/>
    <w:rsid w:val="00BA3197"/>
    <w:rsid w:val="00BA322B"/>
    <w:rsid w:val="00BA3234"/>
    <w:rsid w:val="00BA3296"/>
    <w:rsid w:val="00BA3715"/>
    <w:rsid w:val="00BA3755"/>
    <w:rsid w:val="00BA37A9"/>
    <w:rsid w:val="00BA37D4"/>
    <w:rsid w:val="00BA3979"/>
    <w:rsid w:val="00BA3E48"/>
    <w:rsid w:val="00BA4111"/>
    <w:rsid w:val="00BA46EB"/>
    <w:rsid w:val="00BA47FB"/>
    <w:rsid w:val="00BA4AC2"/>
    <w:rsid w:val="00BA4C37"/>
    <w:rsid w:val="00BA4E1C"/>
    <w:rsid w:val="00BA4FBC"/>
    <w:rsid w:val="00BA50EE"/>
    <w:rsid w:val="00BA5307"/>
    <w:rsid w:val="00BA5414"/>
    <w:rsid w:val="00BA580F"/>
    <w:rsid w:val="00BA5BF1"/>
    <w:rsid w:val="00BA5D79"/>
    <w:rsid w:val="00BA6062"/>
    <w:rsid w:val="00BA62FC"/>
    <w:rsid w:val="00BA681B"/>
    <w:rsid w:val="00BA6E24"/>
    <w:rsid w:val="00BA70BA"/>
    <w:rsid w:val="00BA7212"/>
    <w:rsid w:val="00BA72ED"/>
    <w:rsid w:val="00BA7425"/>
    <w:rsid w:val="00BA74B7"/>
    <w:rsid w:val="00BA7A50"/>
    <w:rsid w:val="00BA7D9E"/>
    <w:rsid w:val="00BA7F41"/>
    <w:rsid w:val="00BA7F8C"/>
    <w:rsid w:val="00BB00E5"/>
    <w:rsid w:val="00BB03CB"/>
    <w:rsid w:val="00BB0673"/>
    <w:rsid w:val="00BB08A1"/>
    <w:rsid w:val="00BB0A93"/>
    <w:rsid w:val="00BB0D55"/>
    <w:rsid w:val="00BB0DD8"/>
    <w:rsid w:val="00BB0E2D"/>
    <w:rsid w:val="00BB103E"/>
    <w:rsid w:val="00BB1656"/>
    <w:rsid w:val="00BB1722"/>
    <w:rsid w:val="00BB17F3"/>
    <w:rsid w:val="00BB189F"/>
    <w:rsid w:val="00BB190B"/>
    <w:rsid w:val="00BB1974"/>
    <w:rsid w:val="00BB1A3C"/>
    <w:rsid w:val="00BB1B05"/>
    <w:rsid w:val="00BB1B6E"/>
    <w:rsid w:val="00BB1C3F"/>
    <w:rsid w:val="00BB1CF1"/>
    <w:rsid w:val="00BB1DEF"/>
    <w:rsid w:val="00BB1EC4"/>
    <w:rsid w:val="00BB2247"/>
    <w:rsid w:val="00BB22A4"/>
    <w:rsid w:val="00BB23A8"/>
    <w:rsid w:val="00BB2663"/>
    <w:rsid w:val="00BB2AF3"/>
    <w:rsid w:val="00BB2BEA"/>
    <w:rsid w:val="00BB363F"/>
    <w:rsid w:val="00BB3863"/>
    <w:rsid w:val="00BB38F3"/>
    <w:rsid w:val="00BB39E8"/>
    <w:rsid w:val="00BB3D15"/>
    <w:rsid w:val="00BB3FDB"/>
    <w:rsid w:val="00BB40B1"/>
    <w:rsid w:val="00BB40F2"/>
    <w:rsid w:val="00BB41FA"/>
    <w:rsid w:val="00BB42CF"/>
    <w:rsid w:val="00BB4456"/>
    <w:rsid w:val="00BB46F0"/>
    <w:rsid w:val="00BB4764"/>
    <w:rsid w:val="00BB4B5F"/>
    <w:rsid w:val="00BB512C"/>
    <w:rsid w:val="00BB549D"/>
    <w:rsid w:val="00BB553F"/>
    <w:rsid w:val="00BB59E9"/>
    <w:rsid w:val="00BB5B09"/>
    <w:rsid w:val="00BB5C41"/>
    <w:rsid w:val="00BB5D4D"/>
    <w:rsid w:val="00BB5D7B"/>
    <w:rsid w:val="00BB5E8C"/>
    <w:rsid w:val="00BB5EA4"/>
    <w:rsid w:val="00BB5F85"/>
    <w:rsid w:val="00BB6161"/>
    <w:rsid w:val="00BB64ED"/>
    <w:rsid w:val="00BB6546"/>
    <w:rsid w:val="00BB65F7"/>
    <w:rsid w:val="00BB68E1"/>
    <w:rsid w:val="00BB6A0F"/>
    <w:rsid w:val="00BB6E55"/>
    <w:rsid w:val="00BB6EB5"/>
    <w:rsid w:val="00BB714D"/>
    <w:rsid w:val="00BB7154"/>
    <w:rsid w:val="00BB73A7"/>
    <w:rsid w:val="00BB73BD"/>
    <w:rsid w:val="00BB744C"/>
    <w:rsid w:val="00BB7522"/>
    <w:rsid w:val="00BB7525"/>
    <w:rsid w:val="00BB7545"/>
    <w:rsid w:val="00BB75BD"/>
    <w:rsid w:val="00BB7697"/>
    <w:rsid w:val="00BB791F"/>
    <w:rsid w:val="00BB7D1E"/>
    <w:rsid w:val="00BB7D63"/>
    <w:rsid w:val="00BB7D8A"/>
    <w:rsid w:val="00BB7E24"/>
    <w:rsid w:val="00BC014A"/>
    <w:rsid w:val="00BC03B4"/>
    <w:rsid w:val="00BC0527"/>
    <w:rsid w:val="00BC058C"/>
    <w:rsid w:val="00BC06E5"/>
    <w:rsid w:val="00BC0857"/>
    <w:rsid w:val="00BC13B1"/>
    <w:rsid w:val="00BC163F"/>
    <w:rsid w:val="00BC1D0E"/>
    <w:rsid w:val="00BC1FFA"/>
    <w:rsid w:val="00BC217E"/>
    <w:rsid w:val="00BC23A4"/>
    <w:rsid w:val="00BC28A6"/>
    <w:rsid w:val="00BC2F97"/>
    <w:rsid w:val="00BC3185"/>
    <w:rsid w:val="00BC36A9"/>
    <w:rsid w:val="00BC37A4"/>
    <w:rsid w:val="00BC37E2"/>
    <w:rsid w:val="00BC3AE3"/>
    <w:rsid w:val="00BC3E89"/>
    <w:rsid w:val="00BC3F27"/>
    <w:rsid w:val="00BC3F34"/>
    <w:rsid w:val="00BC3F6B"/>
    <w:rsid w:val="00BC3FD2"/>
    <w:rsid w:val="00BC4CBB"/>
    <w:rsid w:val="00BC4F53"/>
    <w:rsid w:val="00BC509A"/>
    <w:rsid w:val="00BC512D"/>
    <w:rsid w:val="00BC51B2"/>
    <w:rsid w:val="00BC534C"/>
    <w:rsid w:val="00BC53AB"/>
    <w:rsid w:val="00BC59FE"/>
    <w:rsid w:val="00BC5BFC"/>
    <w:rsid w:val="00BC5F17"/>
    <w:rsid w:val="00BC604C"/>
    <w:rsid w:val="00BC60FC"/>
    <w:rsid w:val="00BC62BF"/>
    <w:rsid w:val="00BC62D6"/>
    <w:rsid w:val="00BC6866"/>
    <w:rsid w:val="00BC687E"/>
    <w:rsid w:val="00BC68DE"/>
    <w:rsid w:val="00BC6A76"/>
    <w:rsid w:val="00BC6C53"/>
    <w:rsid w:val="00BC6C85"/>
    <w:rsid w:val="00BC6D4F"/>
    <w:rsid w:val="00BC7375"/>
    <w:rsid w:val="00BC76E8"/>
    <w:rsid w:val="00BC779D"/>
    <w:rsid w:val="00BC77D4"/>
    <w:rsid w:val="00BC784C"/>
    <w:rsid w:val="00BC79DD"/>
    <w:rsid w:val="00BC7ACA"/>
    <w:rsid w:val="00BC7CD8"/>
    <w:rsid w:val="00BC7F8D"/>
    <w:rsid w:val="00BD047E"/>
    <w:rsid w:val="00BD04D7"/>
    <w:rsid w:val="00BD04F7"/>
    <w:rsid w:val="00BD0889"/>
    <w:rsid w:val="00BD0C8F"/>
    <w:rsid w:val="00BD0CA6"/>
    <w:rsid w:val="00BD0D5F"/>
    <w:rsid w:val="00BD1208"/>
    <w:rsid w:val="00BD1258"/>
    <w:rsid w:val="00BD12AE"/>
    <w:rsid w:val="00BD1736"/>
    <w:rsid w:val="00BD175D"/>
    <w:rsid w:val="00BD17E3"/>
    <w:rsid w:val="00BD1C2F"/>
    <w:rsid w:val="00BD1D13"/>
    <w:rsid w:val="00BD1DB2"/>
    <w:rsid w:val="00BD1DFC"/>
    <w:rsid w:val="00BD2397"/>
    <w:rsid w:val="00BD2484"/>
    <w:rsid w:val="00BD252F"/>
    <w:rsid w:val="00BD258B"/>
    <w:rsid w:val="00BD25E9"/>
    <w:rsid w:val="00BD2716"/>
    <w:rsid w:val="00BD2DD6"/>
    <w:rsid w:val="00BD30EC"/>
    <w:rsid w:val="00BD336E"/>
    <w:rsid w:val="00BD344B"/>
    <w:rsid w:val="00BD3936"/>
    <w:rsid w:val="00BD3A09"/>
    <w:rsid w:val="00BD3B90"/>
    <w:rsid w:val="00BD3BD6"/>
    <w:rsid w:val="00BD3D07"/>
    <w:rsid w:val="00BD3D99"/>
    <w:rsid w:val="00BD3F46"/>
    <w:rsid w:val="00BD3F8A"/>
    <w:rsid w:val="00BD4178"/>
    <w:rsid w:val="00BD42DA"/>
    <w:rsid w:val="00BD44D5"/>
    <w:rsid w:val="00BD4CBA"/>
    <w:rsid w:val="00BD4E3E"/>
    <w:rsid w:val="00BD4EB2"/>
    <w:rsid w:val="00BD5159"/>
    <w:rsid w:val="00BD5290"/>
    <w:rsid w:val="00BD560E"/>
    <w:rsid w:val="00BD5781"/>
    <w:rsid w:val="00BD59FC"/>
    <w:rsid w:val="00BD5A33"/>
    <w:rsid w:val="00BD5A75"/>
    <w:rsid w:val="00BD5CB6"/>
    <w:rsid w:val="00BD5DFB"/>
    <w:rsid w:val="00BD614C"/>
    <w:rsid w:val="00BD635C"/>
    <w:rsid w:val="00BD665E"/>
    <w:rsid w:val="00BD6870"/>
    <w:rsid w:val="00BD69F8"/>
    <w:rsid w:val="00BD6ADC"/>
    <w:rsid w:val="00BD6BC2"/>
    <w:rsid w:val="00BD6D46"/>
    <w:rsid w:val="00BD72EA"/>
    <w:rsid w:val="00BD74A9"/>
    <w:rsid w:val="00BD767A"/>
    <w:rsid w:val="00BD77D6"/>
    <w:rsid w:val="00BD77FF"/>
    <w:rsid w:val="00BD79FD"/>
    <w:rsid w:val="00BD7B1C"/>
    <w:rsid w:val="00BD7FB6"/>
    <w:rsid w:val="00BE0163"/>
    <w:rsid w:val="00BE0183"/>
    <w:rsid w:val="00BE0213"/>
    <w:rsid w:val="00BE02D1"/>
    <w:rsid w:val="00BE03BD"/>
    <w:rsid w:val="00BE0411"/>
    <w:rsid w:val="00BE060C"/>
    <w:rsid w:val="00BE0794"/>
    <w:rsid w:val="00BE08F4"/>
    <w:rsid w:val="00BE09D8"/>
    <w:rsid w:val="00BE0E2F"/>
    <w:rsid w:val="00BE0F89"/>
    <w:rsid w:val="00BE1208"/>
    <w:rsid w:val="00BE12F3"/>
    <w:rsid w:val="00BE1361"/>
    <w:rsid w:val="00BE147F"/>
    <w:rsid w:val="00BE1494"/>
    <w:rsid w:val="00BE15E3"/>
    <w:rsid w:val="00BE1AB7"/>
    <w:rsid w:val="00BE2748"/>
    <w:rsid w:val="00BE27EC"/>
    <w:rsid w:val="00BE2B97"/>
    <w:rsid w:val="00BE3101"/>
    <w:rsid w:val="00BE353B"/>
    <w:rsid w:val="00BE3570"/>
    <w:rsid w:val="00BE36B2"/>
    <w:rsid w:val="00BE3CA0"/>
    <w:rsid w:val="00BE3DB3"/>
    <w:rsid w:val="00BE3DD4"/>
    <w:rsid w:val="00BE3FB6"/>
    <w:rsid w:val="00BE41D0"/>
    <w:rsid w:val="00BE4255"/>
    <w:rsid w:val="00BE451E"/>
    <w:rsid w:val="00BE45BE"/>
    <w:rsid w:val="00BE4636"/>
    <w:rsid w:val="00BE49A4"/>
    <w:rsid w:val="00BE4ACA"/>
    <w:rsid w:val="00BE4ACC"/>
    <w:rsid w:val="00BE4BDB"/>
    <w:rsid w:val="00BE4E4F"/>
    <w:rsid w:val="00BE5292"/>
    <w:rsid w:val="00BE54CF"/>
    <w:rsid w:val="00BE596B"/>
    <w:rsid w:val="00BE5D4C"/>
    <w:rsid w:val="00BE5D93"/>
    <w:rsid w:val="00BE65C6"/>
    <w:rsid w:val="00BE6744"/>
    <w:rsid w:val="00BE6866"/>
    <w:rsid w:val="00BE6ABE"/>
    <w:rsid w:val="00BE6D1D"/>
    <w:rsid w:val="00BE6DE1"/>
    <w:rsid w:val="00BE6F1B"/>
    <w:rsid w:val="00BE7095"/>
    <w:rsid w:val="00BE70D4"/>
    <w:rsid w:val="00BE72F4"/>
    <w:rsid w:val="00BE7482"/>
    <w:rsid w:val="00BE7498"/>
    <w:rsid w:val="00BE779C"/>
    <w:rsid w:val="00BE7B6C"/>
    <w:rsid w:val="00BE7B7B"/>
    <w:rsid w:val="00BE7E42"/>
    <w:rsid w:val="00BF000C"/>
    <w:rsid w:val="00BF059B"/>
    <w:rsid w:val="00BF0782"/>
    <w:rsid w:val="00BF07DF"/>
    <w:rsid w:val="00BF0894"/>
    <w:rsid w:val="00BF0D92"/>
    <w:rsid w:val="00BF0EB3"/>
    <w:rsid w:val="00BF0EFD"/>
    <w:rsid w:val="00BF0F2B"/>
    <w:rsid w:val="00BF1156"/>
    <w:rsid w:val="00BF1300"/>
    <w:rsid w:val="00BF130C"/>
    <w:rsid w:val="00BF14A6"/>
    <w:rsid w:val="00BF150B"/>
    <w:rsid w:val="00BF173A"/>
    <w:rsid w:val="00BF192C"/>
    <w:rsid w:val="00BF2591"/>
    <w:rsid w:val="00BF26A6"/>
    <w:rsid w:val="00BF2918"/>
    <w:rsid w:val="00BF2D95"/>
    <w:rsid w:val="00BF2E18"/>
    <w:rsid w:val="00BF2FEF"/>
    <w:rsid w:val="00BF33BD"/>
    <w:rsid w:val="00BF3530"/>
    <w:rsid w:val="00BF3644"/>
    <w:rsid w:val="00BF3905"/>
    <w:rsid w:val="00BF3DC9"/>
    <w:rsid w:val="00BF3F50"/>
    <w:rsid w:val="00BF4000"/>
    <w:rsid w:val="00BF412F"/>
    <w:rsid w:val="00BF4381"/>
    <w:rsid w:val="00BF467D"/>
    <w:rsid w:val="00BF47E8"/>
    <w:rsid w:val="00BF4879"/>
    <w:rsid w:val="00BF491C"/>
    <w:rsid w:val="00BF49B7"/>
    <w:rsid w:val="00BF4AD8"/>
    <w:rsid w:val="00BF4D69"/>
    <w:rsid w:val="00BF4DF1"/>
    <w:rsid w:val="00BF54DA"/>
    <w:rsid w:val="00BF56A7"/>
    <w:rsid w:val="00BF58D3"/>
    <w:rsid w:val="00BF58F6"/>
    <w:rsid w:val="00BF59F5"/>
    <w:rsid w:val="00BF5AA6"/>
    <w:rsid w:val="00BF5AC8"/>
    <w:rsid w:val="00BF5B77"/>
    <w:rsid w:val="00BF5BBC"/>
    <w:rsid w:val="00BF5BFA"/>
    <w:rsid w:val="00BF5C23"/>
    <w:rsid w:val="00BF5D74"/>
    <w:rsid w:val="00BF5EC6"/>
    <w:rsid w:val="00BF5F6B"/>
    <w:rsid w:val="00BF5F8A"/>
    <w:rsid w:val="00BF6328"/>
    <w:rsid w:val="00BF6945"/>
    <w:rsid w:val="00BF6C5D"/>
    <w:rsid w:val="00BF6D52"/>
    <w:rsid w:val="00BF6EA1"/>
    <w:rsid w:val="00BF7013"/>
    <w:rsid w:val="00BF762C"/>
    <w:rsid w:val="00BF76D5"/>
    <w:rsid w:val="00BF7729"/>
    <w:rsid w:val="00BF7761"/>
    <w:rsid w:val="00BF78FC"/>
    <w:rsid w:val="00BF791F"/>
    <w:rsid w:val="00BF794D"/>
    <w:rsid w:val="00BF7AF9"/>
    <w:rsid w:val="00BF7BD1"/>
    <w:rsid w:val="00BF7DDF"/>
    <w:rsid w:val="00BF7EA9"/>
    <w:rsid w:val="00C0021E"/>
    <w:rsid w:val="00C00254"/>
    <w:rsid w:val="00C00326"/>
    <w:rsid w:val="00C005CD"/>
    <w:rsid w:val="00C005F2"/>
    <w:rsid w:val="00C008C7"/>
    <w:rsid w:val="00C00C57"/>
    <w:rsid w:val="00C00FC6"/>
    <w:rsid w:val="00C011A9"/>
    <w:rsid w:val="00C01243"/>
    <w:rsid w:val="00C01298"/>
    <w:rsid w:val="00C01589"/>
    <w:rsid w:val="00C01600"/>
    <w:rsid w:val="00C01AF0"/>
    <w:rsid w:val="00C01D86"/>
    <w:rsid w:val="00C01D89"/>
    <w:rsid w:val="00C02115"/>
    <w:rsid w:val="00C027B1"/>
    <w:rsid w:val="00C0293F"/>
    <w:rsid w:val="00C02B46"/>
    <w:rsid w:val="00C02B4C"/>
    <w:rsid w:val="00C02BCC"/>
    <w:rsid w:val="00C030E6"/>
    <w:rsid w:val="00C0342F"/>
    <w:rsid w:val="00C03596"/>
    <w:rsid w:val="00C0371F"/>
    <w:rsid w:val="00C03912"/>
    <w:rsid w:val="00C03C6F"/>
    <w:rsid w:val="00C03FEB"/>
    <w:rsid w:val="00C040BC"/>
    <w:rsid w:val="00C042D5"/>
    <w:rsid w:val="00C0484A"/>
    <w:rsid w:val="00C04870"/>
    <w:rsid w:val="00C04BE3"/>
    <w:rsid w:val="00C04FF9"/>
    <w:rsid w:val="00C04FFA"/>
    <w:rsid w:val="00C0529A"/>
    <w:rsid w:val="00C052B4"/>
    <w:rsid w:val="00C056EF"/>
    <w:rsid w:val="00C0581B"/>
    <w:rsid w:val="00C05C43"/>
    <w:rsid w:val="00C05C7B"/>
    <w:rsid w:val="00C05E3B"/>
    <w:rsid w:val="00C05E65"/>
    <w:rsid w:val="00C060CD"/>
    <w:rsid w:val="00C066EB"/>
    <w:rsid w:val="00C0695E"/>
    <w:rsid w:val="00C06993"/>
    <w:rsid w:val="00C06AE0"/>
    <w:rsid w:val="00C06BA7"/>
    <w:rsid w:val="00C070CF"/>
    <w:rsid w:val="00C07C17"/>
    <w:rsid w:val="00C10085"/>
    <w:rsid w:val="00C10318"/>
    <w:rsid w:val="00C10641"/>
    <w:rsid w:val="00C1071F"/>
    <w:rsid w:val="00C107FB"/>
    <w:rsid w:val="00C1087A"/>
    <w:rsid w:val="00C10A35"/>
    <w:rsid w:val="00C113A7"/>
    <w:rsid w:val="00C113C5"/>
    <w:rsid w:val="00C1157F"/>
    <w:rsid w:val="00C11BD2"/>
    <w:rsid w:val="00C11CC2"/>
    <w:rsid w:val="00C11CFA"/>
    <w:rsid w:val="00C11D98"/>
    <w:rsid w:val="00C11DEC"/>
    <w:rsid w:val="00C11F79"/>
    <w:rsid w:val="00C12163"/>
    <w:rsid w:val="00C123F4"/>
    <w:rsid w:val="00C1292A"/>
    <w:rsid w:val="00C12A67"/>
    <w:rsid w:val="00C12A9A"/>
    <w:rsid w:val="00C12B6F"/>
    <w:rsid w:val="00C12C67"/>
    <w:rsid w:val="00C12D09"/>
    <w:rsid w:val="00C12E8D"/>
    <w:rsid w:val="00C134D6"/>
    <w:rsid w:val="00C13636"/>
    <w:rsid w:val="00C1373C"/>
    <w:rsid w:val="00C13ABD"/>
    <w:rsid w:val="00C13E39"/>
    <w:rsid w:val="00C14583"/>
    <w:rsid w:val="00C1463A"/>
    <w:rsid w:val="00C146DA"/>
    <w:rsid w:val="00C147F5"/>
    <w:rsid w:val="00C14C3A"/>
    <w:rsid w:val="00C14E0C"/>
    <w:rsid w:val="00C14FC4"/>
    <w:rsid w:val="00C1523C"/>
    <w:rsid w:val="00C15350"/>
    <w:rsid w:val="00C1551B"/>
    <w:rsid w:val="00C160EE"/>
    <w:rsid w:val="00C16216"/>
    <w:rsid w:val="00C1623F"/>
    <w:rsid w:val="00C16294"/>
    <w:rsid w:val="00C162FD"/>
    <w:rsid w:val="00C16464"/>
    <w:rsid w:val="00C164C9"/>
    <w:rsid w:val="00C164E5"/>
    <w:rsid w:val="00C166B9"/>
    <w:rsid w:val="00C1692A"/>
    <w:rsid w:val="00C16A95"/>
    <w:rsid w:val="00C16B32"/>
    <w:rsid w:val="00C16D65"/>
    <w:rsid w:val="00C16E05"/>
    <w:rsid w:val="00C16E54"/>
    <w:rsid w:val="00C16E6A"/>
    <w:rsid w:val="00C17002"/>
    <w:rsid w:val="00C1726A"/>
    <w:rsid w:val="00C17286"/>
    <w:rsid w:val="00C17399"/>
    <w:rsid w:val="00C17453"/>
    <w:rsid w:val="00C177D5"/>
    <w:rsid w:val="00C177E2"/>
    <w:rsid w:val="00C177E7"/>
    <w:rsid w:val="00C178EA"/>
    <w:rsid w:val="00C17942"/>
    <w:rsid w:val="00C179C2"/>
    <w:rsid w:val="00C17A1D"/>
    <w:rsid w:val="00C17A9C"/>
    <w:rsid w:val="00C17D42"/>
    <w:rsid w:val="00C17F06"/>
    <w:rsid w:val="00C201B6"/>
    <w:rsid w:val="00C203DB"/>
    <w:rsid w:val="00C20524"/>
    <w:rsid w:val="00C20640"/>
    <w:rsid w:val="00C2079B"/>
    <w:rsid w:val="00C209FD"/>
    <w:rsid w:val="00C20AD2"/>
    <w:rsid w:val="00C219E2"/>
    <w:rsid w:val="00C21D02"/>
    <w:rsid w:val="00C21D1E"/>
    <w:rsid w:val="00C21ECC"/>
    <w:rsid w:val="00C21EDC"/>
    <w:rsid w:val="00C2243A"/>
    <w:rsid w:val="00C22DB0"/>
    <w:rsid w:val="00C22F8A"/>
    <w:rsid w:val="00C2311A"/>
    <w:rsid w:val="00C233B5"/>
    <w:rsid w:val="00C23688"/>
    <w:rsid w:val="00C23740"/>
    <w:rsid w:val="00C2378E"/>
    <w:rsid w:val="00C24321"/>
    <w:rsid w:val="00C243E3"/>
    <w:rsid w:val="00C243EE"/>
    <w:rsid w:val="00C24462"/>
    <w:rsid w:val="00C249EF"/>
    <w:rsid w:val="00C24B6F"/>
    <w:rsid w:val="00C24E81"/>
    <w:rsid w:val="00C25136"/>
    <w:rsid w:val="00C25534"/>
    <w:rsid w:val="00C25743"/>
    <w:rsid w:val="00C25972"/>
    <w:rsid w:val="00C25AB7"/>
    <w:rsid w:val="00C25C5F"/>
    <w:rsid w:val="00C25CF7"/>
    <w:rsid w:val="00C25E37"/>
    <w:rsid w:val="00C25EFC"/>
    <w:rsid w:val="00C26BDB"/>
    <w:rsid w:val="00C26BF8"/>
    <w:rsid w:val="00C26D56"/>
    <w:rsid w:val="00C26ED2"/>
    <w:rsid w:val="00C26ED4"/>
    <w:rsid w:val="00C26FE1"/>
    <w:rsid w:val="00C2705E"/>
    <w:rsid w:val="00C270B5"/>
    <w:rsid w:val="00C277D6"/>
    <w:rsid w:val="00C277E1"/>
    <w:rsid w:val="00C2785B"/>
    <w:rsid w:val="00C2798B"/>
    <w:rsid w:val="00C27C61"/>
    <w:rsid w:val="00C27CC5"/>
    <w:rsid w:val="00C27D73"/>
    <w:rsid w:val="00C3000F"/>
    <w:rsid w:val="00C30034"/>
    <w:rsid w:val="00C301AB"/>
    <w:rsid w:val="00C30661"/>
    <w:rsid w:val="00C308F5"/>
    <w:rsid w:val="00C30941"/>
    <w:rsid w:val="00C30D10"/>
    <w:rsid w:val="00C30E1B"/>
    <w:rsid w:val="00C30E41"/>
    <w:rsid w:val="00C30F47"/>
    <w:rsid w:val="00C30F4D"/>
    <w:rsid w:val="00C3141F"/>
    <w:rsid w:val="00C318EE"/>
    <w:rsid w:val="00C319A3"/>
    <w:rsid w:val="00C319DA"/>
    <w:rsid w:val="00C31B35"/>
    <w:rsid w:val="00C31BB0"/>
    <w:rsid w:val="00C3219F"/>
    <w:rsid w:val="00C321B9"/>
    <w:rsid w:val="00C32215"/>
    <w:rsid w:val="00C32584"/>
    <w:rsid w:val="00C32719"/>
    <w:rsid w:val="00C32720"/>
    <w:rsid w:val="00C327C3"/>
    <w:rsid w:val="00C3297E"/>
    <w:rsid w:val="00C32AD9"/>
    <w:rsid w:val="00C32FED"/>
    <w:rsid w:val="00C333CA"/>
    <w:rsid w:val="00C3363F"/>
    <w:rsid w:val="00C336C9"/>
    <w:rsid w:val="00C338A7"/>
    <w:rsid w:val="00C33DF1"/>
    <w:rsid w:val="00C341B9"/>
    <w:rsid w:val="00C344BE"/>
    <w:rsid w:val="00C34999"/>
    <w:rsid w:val="00C34A52"/>
    <w:rsid w:val="00C34A6F"/>
    <w:rsid w:val="00C356CB"/>
    <w:rsid w:val="00C35766"/>
    <w:rsid w:val="00C35842"/>
    <w:rsid w:val="00C358F1"/>
    <w:rsid w:val="00C359A8"/>
    <w:rsid w:val="00C35D52"/>
    <w:rsid w:val="00C35E24"/>
    <w:rsid w:val="00C35E32"/>
    <w:rsid w:val="00C35F57"/>
    <w:rsid w:val="00C36062"/>
    <w:rsid w:val="00C36074"/>
    <w:rsid w:val="00C361FF"/>
    <w:rsid w:val="00C36B50"/>
    <w:rsid w:val="00C36BAA"/>
    <w:rsid w:val="00C371C4"/>
    <w:rsid w:val="00C3736E"/>
    <w:rsid w:val="00C37615"/>
    <w:rsid w:val="00C37971"/>
    <w:rsid w:val="00C37AB9"/>
    <w:rsid w:val="00C37BE3"/>
    <w:rsid w:val="00C37CBD"/>
    <w:rsid w:val="00C37D69"/>
    <w:rsid w:val="00C400F9"/>
    <w:rsid w:val="00C4032A"/>
    <w:rsid w:val="00C40893"/>
    <w:rsid w:val="00C409EE"/>
    <w:rsid w:val="00C40A62"/>
    <w:rsid w:val="00C40BC9"/>
    <w:rsid w:val="00C40CFD"/>
    <w:rsid w:val="00C41025"/>
    <w:rsid w:val="00C411D4"/>
    <w:rsid w:val="00C41324"/>
    <w:rsid w:val="00C41344"/>
    <w:rsid w:val="00C4148A"/>
    <w:rsid w:val="00C4170B"/>
    <w:rsid w:val="00C4170C"/>
    <w:rsid w:val="00C419D4"/>
    <w:rsid w:val="00C419EE"/>
    <w:rsid w:val="00C41ADA"/>
    <w:rsid w:val="00C42090"/>
    <w:rsid w:val="00C4234C"/>
    <w:rsid w:val="00C4234F"/>
    <w:rsid w:val="00C42424"/>
    <w:rsid w:val="00C424D4"/>
    <w:rsid w:val="00C42894"/>
    <w:rsid w:val="00C42BE8"/>
    <w:rsid w:val="00C42CCB"/>
    <w:rsid w:val="00C42E6A"/>
    <w:rsid w:val="00C42E8C"/>
    <w:rsid w:val="00C42FB6"/>
    <w:rsid w:val="00C4308C"/>
    <w:rsid w:val="00C43586"/>
    <w:rsid w:val="00C43A01"/>
    <w:rsid w:val="00C43B40"/>
    <w:rsid w:val="00C43BC8"/>
    <w:rsid w:val="00C43D5C"/>
    <w:rsid w:val="00C43E05"/>
    <w:rsid w:val="00C43F9C"/>
    <w:rsid w:val="00C44227"/>
    <w:rsid w:val="00C44278"/>
    <w:rsid w:val="00C4463E"/>
    <w:rsid w:val="00C44C82"/>
    <w:rsid w:val="00C44D73"/>
    <w:rsid w:val="00C44FBB"/>
    <w:rsid w:val="00C4504A"/>
    <w:rsid w:val="00C451C5"/>
    <w:rsid w:val="00C45221"/>
    <w:rsid w:val="00C45565"/>
    <w:rsid w:val="00C45586"/>
    <w:rsid w:val="00C458B3"/>
    <w:rsid w:val="00C45B2C"/>
    <w:rsid w:val="00C45BF7"/>
    <w:rsid w:val="00C45D81"/>
    <w:rsid w:val="00C4663C"/>
    <w:rsid w:val="00C466DC"/>
    <w:rsid w:val="00C4674D"/>
    <w:rsid w:val="00C46B4C"/>
    <w:rsid w:val="00C46F8E"/>
    <w:rsid w:val="00C4751E"/>
    <w:rsid w:val="00C475EA"/>
    <w:rsid w:val="00C47674"/>
    <w:rsid w:val="00C476DC"/>
    <w:rsid w:val="00C479CC"/>
    <w:rsid w:val="00C47D27"/>
    <w:rsid w:val="00C47E66"/>
    <w:rsid w:val="00C47EA4"/>
    <w:rsid w:val="00C501C5"/>
    <w:rsid w:val="00C50299"/>
    <w:rsid w:val="00C50355"/>
    <w:rsid w:val="00C5075B"/>
    <w:rsid w:val="00C507D3"/>
    <w:rsid w:val="00C50C7A"/>
    <w:rsid w:val="00C5100C"/>
    <w:rsid w:val="00C51036"/>
    <w:rsid w:val="00C5147E"/>
    <w:rsid w:val="00C51805"/>
    <w:rsid w:val="00C519DF"/>
    <w:rsid w:val="00C51D9C"/>
    <w:rsid w:val="00C51DA0"/>
    <w:rsid w:val="00C51FC9"/>
    <w:rsid w:val="00C5297A"/>
    <w:rsid w:val="00C52C10"/>
    <w:rsid w:val="00C52E37"/>
    <w:rsid w:val="00C52F9C"/>
    <w:rsid w:val="00C52FED"/>
    <w:rsid w:val="00C53345"/>
    <w:rsid w:val="00C533FB"/>
    <w:rsid w:val="00C535EB"/>
    <w:rsid w:val="00C53B5B"/>
    <w:rsid w:val="00C53C3E"/>
    <w:rsid w:val="00C53CEA"/>
    <w:rsid w:val="00C53D6F"/>
    <w:rsid w:val="00C53FF1"/>
    <w:rsid w:val="00C54214"/>
    <w:rsid w:val="00C5430A"/>
    <w:rsid w:val="00C54C86"/>
    <w:rsid w:val="00C550A1"/>
    <w:rsid w:val="00C551AA"/>
    <w:rsid w:val="00C55352"/>
    <w:rsid w:val="00C5537C"/>
    <w:rsid w:val="00C5544D"/>
    <w:rsid w:val="00C5563A"/>
    <w:rsid w:val="00C55846"/>
    <w:rsid w:val="00C55DE9"/>
    <w:rsid w:val="00C55EBD"/>
    <w:rsid w:val="00C5601C"/>
    <w:rsid w:val="00C56201"/>
    <w:rsid w:val="00C568F8"/>
    <w:rsid w:val="00C56930"/>
    <w:rsid w:val="00C56A5B"/>
    <w:rsid w:val="00C56D93"/>
    <w:rsid w:val="00C56EEF"/>
    <w:rsid w:val="00C56F93"/>
    <w:rsid w:val="00C56FF8"/>
    <w:rsid w:val="00C57049"/>
    <w:rsid w:val="00C571C5"/>
    <w:rsid w:val="00C57453"/>
    <w:rsid w:val="00C576F4"/>
    <w:rsid w:val="00C57705"/>
    <w:rsid w:val="00C577AB"/>
    <w:rsid w:val="00C578A0"/>
    <w:rsid w:val="00C57E5F"/>
    <w:rsid w:val="00C57FA2"/>
    <w:rsid w:val="00C602C7"/>
    <w:rsid w:val="00C6030D"/>
    <w:rsid w:val="00C6043F"/>
    <w:rsid w:val="00C605B0"/>
    <w:rsid w:val="00C605C8"/>
    <w:rsid w:val="00C607CA"/>
    <w:rsid w:val="00C608A9"/>
    <w:rsid w:val="00C6097D"/>
    <w:rsid w:val="00C609B8"/>
    <w:rsid w:val="00C60C08"/>
    <w:rsid w:val="00C60F69"/>
    <w:rsid w:val="00C6133D"/>
    <w:rsid w:val="00C613CE"/>
    <w:rsid w:val="00C614CD"/>
    <w:rsid w:val="00C61708"/>
    <w:rsid w:val="00C61AAC"/>
    <w:rsid w:val="00C61BBF"/>
    <w:rsid w:val="00C61E1E"/>
    <w:rsid w:val="00C61EAA"/>
    <w:rsid w:val="00C61F91"/>
    <w:rsid w:val="00C61FAC"/>
    <w:rsid w:val="00C62512"/>
    <w:rsid w:val="00C62599"/>
    <w:rsid w:val="00C6274D"/>
    <w:rsid w:val="00C627B8"/>
    <w:rsid w:val="00C627D2"/>
    <w:rsid w:val="00C62C1C"/>
    <w:rsid w:val="00C62E46"/>
    <w:rsid w:val="00C632A1"/>
    <w:rsid w:val="00C63305"/>
    <w:rsid w:val="00C63524"/>
    <w:rsid w:val="00C63543"/>
    <w:rsid w:val="00C6357F"/>
    <w:rsid w:val="00C63831"/>
    <w:rsid w:val="00C63968"/>
    <w:rsid w:val="00C63B1F"/>
    <w:rsid w:val="00C63CDA"/>
    <w:rsid w:val="00C6409C"/>
    <w:rsid w:val="00C6422A"/>
    <w:rsid w:val="00C64363"/>
    <w:rsid w:val="00C643FD"/>
    <w:rsid w:val="00C64442"/>
    <w:rsid w:val="00C64663"/>
    <w:rsid w:val="00C64811"/>
    <w:rsid w:val="00C64A4C"/>
    <w:rsid w:val="00C64B31"/>
    <w:rsid w:val="00C64B4F"/>
    <w:rsid w:val="00C64BE3"/>
    <w:rsid w:val="00C651B5"/>
    <w:rsid w:val="00C6533C"/>
    <w:rsid w:val="00C65394"/>
    <w:rsid w:val="00C6583C"/>
    <w:rsid w:val="00C6593E"/>
    <w:rsid w:val="00C65B60"/>
    <w:rsid w:val="00C65BB4"/>
    <w:rsid w:val="00C65D63"/>
    <w:rsid w:val="00C65FF5"/>
    <w:rsid w:val="00C6618E"/>
    <w:rsid w:val="00C663B3"/>
    <w:rsid w:val="00C6663D"/>
    <w:rsid w:val="00C66800"/>
    <w:rsid w:val="00C668F0"/>
    <w:rsid w:val="00C66DAC"/>
    <w:rsid w:val="00C670CB"/>
    <w:rsid w:val="00C674A5"/>
    <w:rsid w:val="00C675C6"/>
    <w:rsid w:val="00C6781D"/>
    <w:rsid w:val="00C6785A"/>
    <w:rsid w:val="00C67C35"/>
    <w:rsid w:val="00C67F4C"/>
    <w:rsid w:val="00C702E5"/>
    <w:rsid w:val="00C70339"/>
    <w:rsid w:val="00C7055A"/>
    <w:rsid w:val="00C705CD"/>
    <w:rsid w:val="00C70ACA"/>
    <w:rsid w:val="00C70CC9"/>
    <w:rsid w:val="00C712A9"/>
    <w:rsid w:val="00C71383"/>
    <w:rsid w:val="00C713BE"/>
    <w:rsid w:val="00C7140F"/>
    <w:rsid w:val="00C71DDF"/>
    <w:rsid w:val="00C720C9"/>
    <w:rsid w:val="00C720DA"/>
    <w:rsid w:val="00C722CF"/>
    <w:rsid w:val="00C72301"/>
    <w:rsid w:val="00C723CA"/>
    <w:rsid w:val="00C727D5"/>
    <w:rsid w:val="00C72A35"/>
    <w:rsid w:val="00C72B6B"/>
    <w:rsid w:val="00C72F89"/>
    <w:rsid w:val="00C73057"/>
    <w:rsid w:val="00C730A2"/>
    <w:rsid w:val="00C73152"/>
    <w:rsid w:val="00C73577"/>
    <w:rsid w:val="00C73741"/>
    <w:rsid w:val="00C738D5"/>
    <w:rsid w:val="00C73976"/>
    <w:rsid w:val="00C73E24"/>
    <w:rsid w:val="00C73E49"/>
    <w:rsid w:val="00C73EEE"/>
    <w:rsid w:val="00C73F02"/>
    <w:rsid w:val="00C73F5C"/>
    <w:rsid w:val="00C73FA3"/>
    <w:rsid w:val="00C74163"/>
    <w:rsid w:val="00C74395"/>
    <w:rsid w:val="00C74676"/>
    <w:rsid w:val="00C746A6"/>
    <w:rsid w:val="00C7478E"/>
    <w:rsid w:val="00C74905"/>
    <w:rsid w:val="00C749AB"/>
    <w:rsid w:val="00C74D34"/>
    <w:rsid w:val="00C74ED3"/>
    <w:rsid w:val="00C75643"/>
    <w:rsid w:val="00C756AB"/>
    <w:rsid w:val="00C7570E"/>
    <w:rsid w:val="00C75AA5"/>
    <w:rsid w:val="00C75E99"/>
    <w:rsid w:val="00C75F47"/>
    <w:rsid w:val="00C761BB"/>
    <w:rsid w:val="00C761BF"/>
    <w:rsid w:val="00C763F0"/>
    <w:rsid w:val="00C765FF"/>
    <w:rsid w:val="00C76834"/>
    <w:rsid w:val="00C76D20"/>
    <w:rsid w:val="00C76FAD"/>
    <w:rsid w:val="00C77238"/>
    <w:rsid w:val="00C77458"/>
    <w:rsid w:val="00C774D3"/>
    <w:rsid w:val="00C7758C"/>
    <w:rsid w:val="00C776D8"/>
    <w:rsid w:val="00C77796"/>
    <w:rsid w:val="00C77CB4"/>
    <w:rsid w:val="00C77CB5"/>
    <w:rsid w:val="00C77DF4"/>
    <w:rsid w:val="00C77EC5"/>
    <w:rsid w:val="00C77F63"/>
    <w:rsid w:val="00C8008B"/>
    <w:rsid w:val="00C80243"/>
    <w:rsid w:val="00C8036A"/>
    <w:rsid w:val="00C8037D"/>
    <w:rsid w:val="00C803F0"/>
    <w:rsid w:val="00C80524"/>
    <w:rsid w:val="00C80544"/>
    <w:rsid w:val="00C80716"/>
    <w:rsid w:val="00C80827"/>
    <w:rsid w:val="00C808B7"/>
    <w:rsid w:val="00C8097F"/>
    <w:rsid w:val="00C80D20"/>
    <w:rsid w:val="00C80E8B"/>
    <w:rsid w:val="00C80F37"/>
    <w:rsid w:val="00C80F46"/>
    <w:rsid w:val="00C80FB0"/>
    <w:rsid w:val="00C812A7"/>
    <w:rsid w:val="00C81401"/>
    <w:rsid w:val="00C814A9"/>
    <w:rsid w:val="00C814B9"/>
    <w:rsid w:val="00C8182A"/>
    <w:rsid w:val="00C8197A"/>
    <w:rsid w:val="00C81B12"/>
    <w:rsid w:val="00C81DF2"/>
    <w:rsid w:val="00C82109"/>
    <w:rsid w:val="00C82191"/>
    <w:rsid w:val="00C821DB"/>
    <w:rsid w:val="00C82268"/>
    <w:rsid w:val="00C823A9"/>
    <w:rsid w:val="00C8242B"/>
    <w:rsid w:val="00C82577"/>
    <w:rsid w:val="00C829B9"/>
    <w:rsid w:val="00C82E71"/>
    <w:rsid w:val="00C82FDA"/>
    <w:rsid w:val="00C83087"/>
    <w:rsid w:val="00C836B2"/>
    <w:rsid w:val="00C8370A"/>
    <w:rsid w:val="00C8374E"/>
    <w:rsid w:val="00C83D53"/>
    <w:rsid w:val="00C83F5F"/>
    <w:rsid w:val="00C83FE2"/>
    <w:rsid w:val="00C8452E"/>
    <w:rsid w:val="00C846A5"/>
    <w:rsid w:val="00C846F2"/>
    <w:rsid w:val="00C849D5"/>
    <w:rsid w:val="00C84B68"/>
    <w:rsid w:val="00C84FDD"/>
    <w:rsid w:val="00C85160"/>
    <w:rsid w:val="00C851D4"/>
    <w:rsid w:val="00C85357"/>
    <w:rsid w:val="00C8559D"/>
    <w:rsid w:val="00C85D41"/>
    <w:rsid w:val="00C85D71"/>
    <w:rsid w:val="00C85E11"/>
    <w:rsid w:val="00C85E67"/>
    <w:rsid w:val="00C85F02"/>
    <w:rsid w:val="00C8638A"/>
    <w:rsid w:val="00C8649C"/>
    <w:rsid w:val="00C865CA"/>
    <w:rsid w:val="00C86617"/>
    <w:rsid w:val="00C86658"/>
    <w:rsid w:val="00C86913"/>
    <w:rsid w:val="00C86F47"/>
    <w:rsid w:val="00C8704D"/>
    <w:rsid w:val="00C87089"/>
    <w:rsid w:val="00C874F2"/>
    <w:rsid w:val="00C87586"/>
    <w:rsid w:val="00C87609"/>
    <w:rsid w:val="00C8766A"/>
    <w:rsid w:val="00C877F4"/>
    <w:rsid w:val="00C87C11"/>
    <w:rsid w:val="00C87DAC"/>
    <w:rsid w:val="00C90131"/>
    <w:rsid w:val="00C9036A"/>
    <w:rsid w:val="00C9044A"/>
    <w:rsid w:val="00C906BA"/>
    <w:rsid w:val="00C90719"/>
    <w:rsid w:val="00C90D0E"/>
    <w:rsid w:val="00C90E07"/>
    <w:rsid w:val="00C90EEC"/>
    <w:rsid w:val="00C90F2B"/>
    <w:rsid w:val="00C910C3"/>
    <w:rsid w:val="00C915D1"/>
    <w:rsid w:val="00C91614"/>
    <w:rsid w:val="00C916A3"/>
    <w:rsid w:val="00C91893"/>
    <w:rsid w:val="00C919CC"/>
    <w:rsid w:val="00C91C26"/>
    <w:rsid w:val="00C91D27"/>
    <w:rsid w:val="00C92007"/>
    <w:rsid w:val="00C925A1"/>
    <w:rsid w:val="00C92764"/>
    <w:rsid w:val="00C927B4"/>
    <w:rsid w:val="00C92A12"/>
    <w:rsid w:val="00C92A69"/>
    <w:rsid w:val="00C92B0A"/>
    <w:rsid w:val="00C92B34"/>
    <w:rsid w:val="00C92DF5"/>
    <w:rsid w:val="00C92E63"/>
    <w:rsid w:val="00C930EB"/>
    <w:rsid w:val="00C933F7"/>
    <w:rsid w:val="00C9354E"/>
    <w:rsid w:val="00C937D5"/>
    <w:rsid w:val="00C939F3"/>
    <w:rsid w:val="00C93ADE"/>
    <w:rsid w:val="00C93BE1"/>
    <w:rsid w:val="00C93CE2"/>
    <w:rsid w:val="00C93DCD"/>
    <w:rsid w:val="00C93EFA"/>
    <w:rsid w:val="00C94122"/>
    <w:rsid w:val="00C94203"/>
    <w:rsid w:val="00C94604"/>
    <w:rsid w:val="00C94CFD"/>
    <w:rsid w:val="00C94E8C"/>
    <w:rsid w:val="00C95002"/>
    <w:rsid w:val="00C951E1"/>
    <w:rsid w:val="00C952BD"/>
    <w:rsid w:val="00C9530A"/>
    <w:rsid w:val="00C95653"/>
    <w:rsid w:val="00C957CF"/>
    <w:rsid w:val="00C9585F"/>
    <w:rsid w:val="00C959B6"/>
    <w:rsid w:val="00C95C63"/>
    <w:rsid w:val="00C95F42"/>
    <w:rsid w:val="00C9640F"/>
    <w:rsid w:val="00C967DE"/>
    <w:rsid w:val="00C96AD8"/>
    <w:rsid w:val="00C96C3E"/>
    <w:rsid w:val="00C96C9E"/>
    <w:rsid w:val="00C96CBF"/>
    <w:rsid w:val="00C96F2A"/>
    <w:rsid w:val="00C97168"/>
    <w:rsid w:val="00C973C2"/>
    <w:rsid w:val="00C974F4"/>
    <w:rsid w:val="00C975C5"/>
    <w:rsid w:val="00C97725"/>
    <w:rsid w:val="00C977C9"/>
    <w:rsid w:val="00C9787F"/>
    <w:rsid w:val="00C979D0"/>
    <w:rsid w:val="00C97B70"/>
    <w:rsid w:val="00C97BCC"/>
    <w:rsid w:val="00C97C41"/>
    <w:rsid w:val="00C97C90"/>
    <w:rsid w:val="00C97ECC"/>
    <w:rsid w:val="00C97FEC"/>
    <w:rsid w:val="00C97FFE"/>
    <w:rsid w:val="00CA0363"/>
    <w:rsid w:val="00CA05AB"/>
    <w:rsid w:val="00CA05CD"/>
    <w:rsid w:val="00CA05FD"/>
    <w:rsid w:val="00CA080A"/>
    <w:rsid w:val="00CA0A2A"/>
    <w:rsid w:val="00CA0D03"/>
    <w:rsid w:val="00CA0F3D"/>
    <w:rsid w:val="00CA0F75"/>
    <w:rsid w:val="00CA1730"/>
    <w:rsid w:val="00CA17F7"/>
    <w:rsid w:val="00CA1A13"/>
    <w:rsid w:val="00CA1B0F"/>
    <w:rsid w:val="00CA1E5B"/>
    <w:rsid w:val="00CA1F7A"/>
    <w:rsid w:val="00CA236D"/>
    <w:rsid w:val="00CA236E"/>
    <w:rsid w:val="00CA237A"/>
    <w:rsid w:val="00CA2436"/>
    <w:rsid w:val="00CA2660"/>
    <w:rsid w:val="00CA26EE"/>
    <w:rsid w:val="00CA28FB"/>
    <w:rsid w:val="00CA2984"/>
    <w:rsid w:val="00CA2B3C"/>
    <w:rsid w:val="00CA2B74"/>
    <w:rsid w:val="00CA2C62"/>
    <w:rsid w:val="00CA2D72"/>
    <w:rsid w:val="00CA2E51"/>
    <w:rsid w:val="00CA2EB0"/>
    <w:rsid w:val="00CA30A2"/>
    <w:rsid w:val="00CA30D0"/>
    <w:rsid w:val="00CA330F"/>
    <w:rsid w:val="00CA34AD"/>
    <w:rsid w:val="00CA3509"/>
    <w:rsid w:val="00CA36B2"/>
    <w:rsid w:val="00CA372C"/>
    <w:rsid w:val="00CA37B2"/>
    <w:rsid w:val="00CA39BB"/>
    <w:rsid w:val="00CA3CCA"/>
    <w:rsid w:val="00CA40A8"/>
    <w:rsid w:val="00CA4138"/>
    <w:rsid w:val="00CA41DF"/>
    <w:rsid w:val="00CA4475"/>
    <w:rsid w:val="00CA4488"/>
    <w:rsid w:val="00CA454E"/>
    <w:rsid w:val="00CA487B"/>
    <w:rsid w:val="00CA497C"/>
    <w:rsid w:val="00CA4A97"/>
    <w:rsid w:val="00CA4FC0"/>
    <w:rsid w:val="00CA5696"/>
    <w:rsid w:val="00CA56E0"/>
    <w:rsid w:val="00CA57F0"/>
    <w:rsid w:val="00CA58F2"/>
    <w:rsid w:val="00CA60BB"/>
    <w:rsid w:val="00CA61D9"/>
    <w:rsid w:val="00CA632B"/>
    <w:rsid w:val="00CA63A5"/>
    <w:rsid w:val="00CA6782"/>
    <w:rsid w:val="00CA6B07"/>
    <w:rsid w:val="00CA6DCA"/>
    <w:rsid w:val="00CA7178"/>
    <w:rsid w:val="00CA7226"/>
    <w:rsid w:val="00CA72FA"/>
    <w:rsid w:val="00CA76BF"/>
    <w:rsid w:val="00CA771D"/>
    <w:rsid w:val="00CA7B39"/>
    <w:rsid w:val="00CA7B46"/>
    <w:rsid w:val="00CA7C80"/>
    <w:rsid w:val="00CA7E1E"/>
    <w:rsid w:val="00CA7E4E"/>
    <w:rsid w:val="00CB00BA"/>
    <w:rsid w:val="00CB027C"/>
    <w:rsid w:val="00CB047E"/>
    <w:rsid w:val="00CB04B9"/>
    <w:rsid w:val="00CB0837"/>
    <w:rsid w:val="00CB08AB"/>
    <w:rsid w:val="00CB093C"/>
    <w:rsid w:val="00CB0BAD"/>
    <w:rsid w:val="00CB0E49"/>
    <w:rsid w:val="00CB1069"/>
    <w:rsid w:val="00CB12EB"/>
    <w:rsid w:val="00CB15F5"/>
    <w:rsid w:val="00CB1859"/>
    <w:rsid w:val="00CB1952"/>
    <w:rsid w:val="00CB19FA"/>
    <w:rsid w:val="00CB1B0B"/>
    <w:rsid w:val="00CB1B1B"/>
    <w:rsid w:val="00CB1C1A"/>
    <w:rsid w:val="00CB1D30"/>
    <w:rsid w:val="00CB1D7D"/>
    <w:rsid w:val="00CB1F21"/>
    <w:rsid w:val="00CB20DD"/>
    <w:rsid w:val="00CB2159"/>
    <w:rsid w:val="00CB220F"/>
    <w:rsid w:val="00CB223B"/>
    <w:rsid w:val="00CB23EA"/>
    <w:rsid w:val="00CB243D"/>
    <w:rsid w:val="00CB2927"/>
    <w:rsid w:val="00CB2959"/>
    <w:rsid w:val="00CB2DA5"/>
    <w:rsid w:val="00CB2F9A"/>
    <w:rsid w:val="00CB2FE6"/>
    <w:rsid w:val="00CB3280"/>
    <w:rsid w:val="00CB34D8"/>
    <w:rsid w:val="00CB3599"/>
    <w:rsid w:val="00CB375A"/>
    <w:rsid w:val="00CB3829"/>
    <w:rsid w:val="00CB3932"/>
    <w:rsid w:val="00CB3AC6"/>
    <w:rsid w:val="00CB3C3F"/>
    <w:rsid w:val="00CB3E89"/>
    <w:rsid w:val="00CB41D6"/>
    <w:rsid w:val="00CB44F3"/>
    <w:rsid w:val="00CB49D1"/>
    <w:rsid w:val="00CB4BE1"/>
    <w:rsid w:val="00CB4C00"/>
    <w:rsid w:val="00CB4D98"/>
    <w:rsid w:val="00CB4F67"/>
    <w:rsid w:val="00CB4F98"/>
    <w:rsid w:val="00CB50C2"/>
    <w:rsid w:val="00CB510B"/>
    <w:rsid w:val="00CB513F"/>
    <w:rsid w:val="00CB5553"/>
    <w:rsid w:val="00CB56D8"/>
    <w:rsid w:val="00CB5AB8"/>
    <w:rsid w:val="00CB5B12"/>
    <w:rsid w:val="00CB5C74"/>
    <w:rsid w:val="00CB5D75"/>
    <w:rsid w:val="00CB6053"/>
    <w:rsid w:val="00CB6105"/>
    <w:rsid w:val="00CB6903"/>
    <w:rsid w:val="00CB6A7E"/>
    <w:rsid w:val="00CB6B35"/>
    <w:rsid w:val="00CB6CF6"/>
    <w:rsid w:val="00CB73CF"/>
    <w:rsid w:val="00CB74BC"/>
    <w:rsid w:val="00CB765E"/>
    <w:rsid w:val="00CB76C1"/>
    <w:rsid w:val="00CB775A"/>
    <w:rsid w:val="00CB7993"/>
    <w:rsid w:val="00CB7CB7"/>
    <w:rsid w:val="00CB7D12"/>
    <w:rsid w:val="00CB7E57"/>
    <w:rsid w:val="00CC0124"/>
    <w:rsid w:val="00CC0273"/>
    <w:rsid w:val="00CC039E"/>
    <w:rsid w:val="00CC084D"/>
    <w:rsid w:val="00CC08C5"/>
    <w:rsid w:val="00CC0AE2"/>
    <w:rsid w:val="00CC0B52"/>
    <w:rsid w:val="00CC0CF7"/>
    <w:rsid w:val="00CC1178"/>
    <w:rsid w:val="00CC1207"/>
    <w:rsid w:val="00CC125D"/>
    <w:rsid w:val="00CC14BE"/>
    <w:rsid w:val="00CC1782"/>
    <w:rsid w:val="00CC18B5"/>
    <w:rsid w:val="00CC18F7"/>
    <w:rsid w:val="00CC199F"/>
    <w:rsid w:val="00CC19BF"/>
    <w:rsid w:val="00CC1A14"/>
    <w:rsid w:val="00CC1ADD"/>
    <w:rsid w:val="00CC1C92"/>
    <w:rsid w:val="00CC1CEA"/>
    <w:rsid w:val="00CC1DDF"/>
    <w:rsid w:val="00CC1E28"/>
    <w:rsid w:val="00CC211A"/>
    <w:rsid w:val="00CC2188"/>
    <w:rsid w:val="00CC22D1"/>
    <w:rsid w:val="00CC247F"/>
    <w:rsid w:val="00CC2502"/>
    <w:rsid w:val="00CC2626"/>
    <w:rsid w:val="00CC266E"/>
    <w:rsid w:val="00CC277B"/>
    <w:rsid w:val="00CC2916"/>
    <w:rsid w:val="00CC2ABE"/>
    <w:rsid w:val="00CC2BEB"/>
    <w:rsid w:val="00CC2C67"/>
    <w:rsid w:val="00CC2CCD"/>
    <w:rsid w:val="00CC2D60"/>
    <w:rsid w:val="00CC2F1F"/>
    <w:rsid w:val="00CC34F3"/>
    <w:rsid w:val="00CC356A"/>
    <w:rsid w:val="00CC35AA"/>
    <w:rsid w:val="00CC35AC"/>
    <w:rsid w:val="00CC3A6F"/>
    <w:rsid w:val="00CC3ECE"/>
    <w:rsid w:val="00CC423D"/>
    <w:rsid w:val="00CC431B"/>
    <w:rsid w:val="00CC449F"/>
    <w:rsid w:val="00CC47EA"/>
    <w:rsid w:val="00CC4892"/>
    <w:rsid w:val="00CC48A0"/>
    <w:rsid w:val="00CC48FB"/>
    <w:rsid w:val="00CC4B05"/>
    <w:rsid w:val="00CC4B39"/>
    <w:rsid w:val="00CC4B6A"/>
    <w:rsid w:val="00CC4E21"/>
    <w:rsid w:val="00CC4E8C"/>
    <w:rsid w:val="00CC4EE0"/>
    <w:rsid w:val="00CC535E"/>
    <w:rsid w:val="00CC53DC"/>
    <w:rsid w:val="00CC53EB"/>
    <w:rsid w:val="00CC547F"/>
    <w:rsid w:val="00CC5858"/>
    <w:rsid w:val="00CC5B5A"/>
    <w:rsid w:val="00CC5F6B"/>
    <w:rsid w:val="00CC5FAD"/>
    <w:rsid w:val="00CC63E1"/>
    <w:rsid w:val="00CC649E"/>
    <w:rsid w:val="00CC664A"/>
    <w:rsid w:val="00CC6A2D"/>
    <w:rsid w:val="00CC6F02"/>
    <w:rsid w:val="00CC6FB9"/>
    <w:rsid w:val="00CC75BE"/>
    <w:rsid w:val="00CC7753"/>
    <w:rsid w:val="00CC7887"/>
    <w:rsid w:val="00CC7904"/>
    <w:rsid w:val="00CD03D6"/>
    <w:rsid w:val="00CD0422"/>
    <w:rsid w:val="00CD0626"/>
    <w:rsid w:val="00CD0874"/>
    <w:rsid w:val="00CD091B"/>
    <w:rsid w:val="00CD093E"/>
    <w:rsid w:val="00CD0A0B"/>
    <w:rsid w:val="00CD0A66"/>
    <w:rsid w:val="00CD0D0A"/>
    <w:rsid w:val="00CD0EB1"/>
    <w:rsid w:val="00CD11C2"/>
    <w:rsid w:val="00CD12C0"/>
    <w:rsid w:val="00CD1374"/>
    <w:rsid w:val="00CD1507"/>
    <w:rsid w:val="00CD1555"/>
    <w:rsid w:val="00CD18CD"/>
    <w:rsid w:val="00CD19C2"/>
    <w:rsid w:val="00CD1B24"/>
    <w:rsid w:val="00CD1C6F"/>
    <w:rsid w:val="00CD1CCE"/>
    <w:rsid w:val="00CD1CED"/>
    <w:rsid w:val="00CD213B"/>
    <w:rsid w:val="00CD220F"/>
    <w:rsid w:val="00CD2442"/>
    <w:rsid w:val="00CD2458"/>
    <w:rsid w:val="00CD2726"/>
    <w:rsid w:val="00CD2791"/>
    <w:rsid w:val="00CD285C"/>
    <w:rsid w:val="00CD2C42"/>
    <w:rsid w:val="00CD2D4B"/>
    <w:rsid w:val="00CD2E6F"/>
    <w:rsid w:val="00CD3041"/>
    <w:rsid w:val="00CD3252"/>
    <w:rsid w:val="00CD38D9"/>
    <w:rsid w:val="00CD39B8"/>
    <w:rsid w:val="00CD39E7"/>
    <w:rsid w:val="00CD3BA0"/>
    <w:rsid w:val="00CD3BC2"/>
    <w:rsid w:val="00CD3BDD"/>
    <w:rsid w:val="00CD3C21"/>
    <w:rsid w:val="00CD4134"/>
    <w:rsid w:val="00CD4974"/>
    <w:rsid w:val="00CD4B92"/>
    <w:rsid w:val="00CD4CB4"/>
    <w:rsid w:val="00CD4CE4"/>
    <w:rsid w:val="00CD4D77"/>
    <w:rsid w:val="00CD4D9F"/>
    <w:rsid w:val="00CD4E10"/>
    <w:rsid w:val="00CD4E99"/>
    <w:rsid w:val="00CD52D1"/>
    <w:rsid w:val="00CD531C"/>
    <w:rsid w:val="00CD532A"/>
    <w:rsid w:val="00CD54A2"/>
    <w:rsid w:val="00CD55C8"/>
    <w:rsid w:val="00CD59B1"/>
    <w:rsid w:val="00CD63D1"/>
    <w:rsid w:val="00CD652C"/>
    <w:rsid w:val="00CD663C"/>
    <w:rsid w:val="00CD68D2"/>
    <w:rsid w:val="00CD693B"/>
    <w:rsid w:val="00CD6A2E"/>
    <w:rsid w:val="00CD6A5C"/>
    <w:rsid w:val="00CD6A79"/>
    <w:rsid w:val="00CD6BFE"/>
    <w:rsid w:val="00CD6C99"/>
    <w:rsid w:val="00CD70A7"/>
    <w:rsid w:val="00CD70E5"/>
    <w:rsid w:val="00CD7133"/>
    <w:rsid w:val="00CD7268"/>
    <w:rsid w:val="00CD748D"/>
    <w:rsid w:val="00CD751B"/>
    <w:rsid w:val="00CD7528"/>
    <w:rsid w:val="00CD7754"/>
    <w:rsid w:val="00CD7D0E"/>
    <w:rsid w:val="00CD7E18"/>
    <w:rsid w:val="00CE00E6"/>
    <w:rsid w:val="00CE01F2"/>
    <w:rsid w:val="00CE0306"/>
    <w:rsid w:val="00CE036C"/>
    <w:rsid w:val="00CE03F6"/>
    <w:rsid w:val="00CE0468"/>
    <w:rsid w:val="00CE0586"/>
    <w:rsid w:val="00CE0912"/>
    <w:rsid w:val="00CE092B"/>
    <w:rsid w:val="00CE0C54"/>
    <w:rsid w:val="00CE0D6F"/>
    <w:rsid w:val="00CE0D77"/>
    <w:rsid w:val="00CE1240"/>
    <w:rsid w:val="00CE14D2"/>
    <w:rsid w:val="00CE14ED"/>
    <w:rsid w:val="00CE1582"/>
    <w:rsid w:val="00CE16B7"/>
    <w:rsid w:val="00CE1801"/>
    <w:rsid w:val="00CE1947"/>
    <w:rsid w:val="00CE19E5"/>
    <w:rsid w:val="00CE1A29"/>
    <w:rsid w:val="00CE20B5"/>
    <w:rsid w:val="00CE25A8"/>
    <w:rsid w:val="00CE286C"/>
    <w:rsid w:val="00CE29F4"/>
    <w:rsid w:val="00CE2E03"/>
    <w:rsid w:val="00CE2E16"/>
    <w:rsid w:val="00CE318F"/>
    <w:rsid w:val="00CE32FF"/>
    <w:rsid w:val="00CE3947"/>
    <w:rsid w:val="00CE3C51"/>
    <w:rsid w:val="00CE3C8B"/>
    <w:rsid w:val="00CE3E6A"/>
    <w:rsid w:val="00CE4617"/>
    <w:rsid w:val="00CE4A4A"/>
    <w:rsid w:val="00CE4C6B"/>
    <w:rsid w:val="00CE4C75"/>
    <w:rsid w:val="00CE52D6"/>
    <w:rsid w:val="00CE5784"/>
    <w:rsid w:val="00CE5853"/>
    <w:rsid w:val="00CE5A16"/>
    <w:rsid w:val="00CE5B07"/>
    <w:rsid w:val="00CE5EC8"/>
    <w:rsid w:val="00CE60A4"/>
    <w:rsid w:val="00CE668F"/>
    <w:rsid w:val="00CE6B81"/>
    <w:rsid w:val="00CE6C9F"/>
    <w:rsid w:val="00CE6CC3"/>
    <w:rsid w:val="00CE6E58"/>
    <w:rsid w:val="00CE6FF3"/>
    <w:rsid w:val="00CE7188"/>
    <w:rsid w:val="00CE7578"/>
    <w:rsid w:val="00CE75DD"/>
    <w:rsid w:val="00CE75E8"/>
    <w:rsid w:val="00CE76AC"/>
    <w:rsid w:val="00CE7B8C"/>
    <w:rsid w:val="00CE7C8D"/>
    <w:rsid w:val="00CE7CB5"/>
    <w:rsid w:val="00CE7CF1"/>
    <w:rsid w:val="00CF022B"/>
    <w:rsid w:val="00CF034C"/>
    <w:rsid w:val="00CF05B2"/>
    <w:rsid w:val="00CF05D6"/>
    <w:rsid w:val="00CF065D"/>
    <w:rsid w:val="00CF07FA"/>
    <w:rsid w:val="00CF0995"/>
    <w:rsid w:val="00CF0A26"/>
    <w:rsid w:val="00CF0A37"/>
    <w:rsid w:val="00CF0DCB"/>
    <w:rsid w:val="00CF1099"/>
    <w:rsid w:val="00CF1536"/>
    <w:rsid w:val="00CF17D3"/>
    <w:rsid w:val="00CF1940"/>
    <w:rsid w:val="00CF1ABF"/>
    <w:rsid w:val="00CF1B27"/>
    <w:rsid w:val="00CF1C07"/>
    <w:rsid w:val="00CF1C55"/>
    <w:rsid w:val="00CF1C97"/>
    <w:rsid w:val="00CF20BF"/>
    <w:rsid w:val="00CF2437"/>
    <w:rsid w:val="00CF2521"/>
    <w:rsid w:val="00CF258F"/>
    <w:rsid w:val="00CF271B"/>
    <w:rsid w:val="00CF27C9"/>
    <w:rsid w:val="00CF2814"/>
    <w:rsid w:val="00CF2B82"/>
    <w:rsid w:val="00CF2CA5"/>
    <w:rsid w:val="00CF3125"/>
    <w:rsid w:val="00CF327C"/>
    <w:rsid w:val="00CF34FA"/>
    <w:rsid w:val="00CF373C"/>
    <w:rsid w:val="00CF376C"/>
    <w:rsid w:val="00CF3974"/>
    <w:rsid w:val="00CF3B08"/>
    <w:rsid w:val="00CF3BB8"/>
    <w:rsid w:val="00CF3E13"/>
    <w:rsid w:val="00CF3E4D"/>
    <w:rsid w:val="00CF3EC0"/>
    <w:rsid w:val="00CF3FBE"/>
    <w:rsid w:val="00CF4348"/>
    <w:rsid w:val="00CF4358"/>
    <w:rsid w:val="00CF4660"/>
    <w:rsid w:val="00CF46BD"/>
    <w:rsid w:val="00CF488F"/>
    <w:rsid w:val="00CF4CBF"/>
    <w:rsid w:val="00CF4E52"/>
    <w:rsid w:val="00CF4E8F"/>
    <w:rsid w:val="00CF5048"/>
    <w:rsid w:val="00CF5131"/>
    <w:rsid w:val="00CF5222"/>
    <w:rsid w:val="00CF5423"/>
    <w:rsid w:val="00CF5AC0"/>
    <w:rsid w:val="00CF5F51"/>
    <w:rsid w:val="00CF62E5"/>
    <w:rsid w:val="00CF64D9"/>
    <w:rsid w:val="00CF65C0"/>
    <w:rsid w:val="00CF668A"/>
    <w:rsid w:val="00CF6913"/>
    <w:rsid w:val="00CF6D4B"/>
    <w:rsid w:val="00CF6F1E"/>
    <w:rsid w:val="00CF7045"/>
    <w:rsid w:val="00CF77F2"/>
    <w:rsid w:val="00CF7C9A"/>
    <w:rsid w:val="00CF7D8F"/>
    <w:rsid w:val="00D0003E"/>
    <w:rsid w:val="00D000B6"/>
    <w:rsid w:val="00D0028A"/>
    <w:rsid w:val="00D0037F"/>
    <w:rsid w:val="00D00732"/>
    <w:rsid w:val="00D007AF"/>
    <w:rsid w:val="00D00808"/>
    <w:rsid w:val="00D00B81"/>
    <w:rsid w:val="00D00B96"/>
    <w:rsid w:val="00D00BD4"/>
    <w:rsid w:val="00D01565"/>
    <w:rsid w:val="00D0157E"/>
    <w:rsid w:val="00D018BD"/>
    <w:rsid w:val="00D01AF1"/>
    <w:rsid w:val="00D01BAB"/>
    <w:rsid w:val="00D01F53"/>
    <w:rsid w:val="00D023D8"/>
    <w:rsid w:val="00D02802"/>
    <w:rsid w:val="00D02B0F"/>
    <w:rsid w:val="00D02B4D"/>
    <w:rsid w:val="00D02E3C"/>
    <w:rsid w:val="00D0305E"/>
    <w:rsid w:val="00D03192"/>
    <w:rsid w:val="00D032D6"/>
    <w:rsid w:val="00D03326"/>
    <w:rsid w:val="00D03592"/>
    <w:rsid w:val="00D03A2E"/>
    <w:rsid w:val="00D03D0A"/>
    <w:rsid w:val="00D0405D"/>
    <w:rsid w:val="00D04285"/>
    <w:rsid w:val="00D043B4"/>
    <w:rsid w:val="00D0440E"/>
    <w:rsid w:val="00D046B9"/>
    <w:rsid w:val="00D047A0"/>
    <w:rsid w:val="00D04A1C"/>
    <w:rsid w:val="00D04B5D"/>
    <w:rsid w:val="00D04D3F"/>
    <w:rsid w:val="00D050AF"/>
    <w:rsid w:val="00D053CC"/>
    <w:rsid w:val="00D05402"/>
    <w:rsid w:val="00D05816"/>
    <w:rsid w:val="00D05899"/>
    <w:rsid w:val="00D059C6"/>
    <w:rsid w:val="00D05A3F"/>
    <w:rsid w:val="00D05C11"/>
    <w:rsid w:val="00D05D88"/>
    <w:rsid w:val="00D05F5A"/>
    <w:rsid w:val="00D063DE"/>
    <w:rsid w:val="00D063EF"/>
    <w:rsid w:val="00D064C7"/>
    <w:rsid w:val="00D06501"/>
    <w:rsid w:val="00D067A5"/>
    <w:rsid w:val="00D06AC8"/>
    <w:rsid w:val="00D06E5E"/>
    <w:rsid w:val="00D0742F"/>
    <w:rsid w:val="00D0745A"/>
    <w:rsid w:val="00D0778C"/>
    <w:rsid w:val="00D079C8"/>
    <w:rsid w:val="00D07AC5"/>
    <w:rsid w:val="00D07DDB"/>
    <w:rsid w:val="00D10237"/>
    <w:rsid w:val="00D10650"/>
    <w:rsid w:val="00D1098A"/>
    <w:rsid w:val="00D10AB7"/>
    <w:rsid w:val="00D10C10"/>
    <w:rsid w:val="00D10D56"/>
    <w:rsid w:val="00D115F1"/>
    <w:rsid w:val="00D116BD"/>
    <w:rsid w:val="00D11746"/>
    <w:rsid w:val="00D11819"/>
    <w:rsid w:val="00D1190A"/>
    <w:rsid w:val="00D1196F"/>
    <w:rsid w:val="00D1198A"/>
    <w:rsid w:val="00D11AA5"/>
    <w:rsid w:val="00D11B72"/>
    <w:rsid w:val="00D11C0F"/>
    <w:rsid w:val="00D11C6F"/>
    <w:rsid w:val="00D12154"/>
    <w:rsid w:val="00D12305"/>
    <w:rsid w:val="00D12753"/>
    <w:rsid w:val="00D1276C"/>
    <w:rsid w:val="00D12911"/>
    <w:rsid w:val="00D1297F"/>
    <w:rsid w:val="00D1298E"/>
    <w:rsid w:val="00D12AF2"/>
    <w:rsid w:val="00D12BD8"/>
    <w:rsid w:val="00D12DDA"/>
    <w:rsid w:val="00D12F95"/>
    <w:rsid w:val="00D1338E"/>
    <w:rsid w:val="00D136D8"/>
    <w:rsid w:val="00D13A71"/>
    <w:rsid w:val="00D13BCE"/>
    <w:rsid w:val="00D13D42"/>
    <w:rsid w:val="00D13D4F"/>
    <w:rsid w:val="00D13E85"/>
    <w:rsid w:val="00D141C0"/>
    <w:rsid w:val="00D1423B"/>
    <w:rsid w:val="00D142C5"/>
    <w:rsid w:val="00D143ED"/>
    <w:rsid w:val="00D146B6"/>
    <w:rsid w:val="00D14822"/>
    <w:rsid w:val="00D14E0E"/>
    <w:rsid w:val="00D14E5F"/>
    <w:rsid w:val="00D14E62"/>
    <w:rsid w:val="00D14EBE"/>
    <w:rsid w:val="00D14EF3"/>
    <w:rsid w:val="00D14F5F"/>
    <w:rsid w:val="00D15041"/>
    <w:rsid w:val="00D150BD"/>
    <w:rsid w:val="00D15286"/>
    <w:rsid w:val="00D15514"/>
    <w:rsid w:val="00D15801"/>
    <w:rsid w:val="00D15DA7"/>
    <w:rsid w:val="00D15DB4"/>
    <w:rsid w:val="00D15EC6"/>
    <w:rsid w:val="00D16820"/>
    <w:rsid w:val="00D16826"/>
    <w:rsid w:val="00D16849"/>
    <w:rsid w:val="00D16954"/>
    <w:rsid w:val="00D16B4F"/>
    <w:rsid w:val="00D16F7C"/>
    <w:rsid w:val="00D17083"/>
    <w:rsid w:val="00D1721E"/>
    <w:rsid w:val="00D174F5"/>
    <w:rsid w:val="00D177C5"/>
    <w:rsid w:val="00D17AC9"/>
    <w:rsid w:val="00D17C36"/>
    <w:rsid w:val="00D17D75"/>
    <w:rsid w:val="00D2009F"/>
    <w:rsid w:val="00D200BE"/>
    <w:rsid w:val="00D202C2"/>
    <w:rsid w:val="00D202C9"/>
    <w:rsid w:val="00D20355"/>
    <w:rsid w:val="00D2044A"/>
    <w:rsid w:val="00D20C94"/>
    <w:rsid w:val="00D20F2D"/>
    <w:rsid w:val="00D212F6"/>
    <w:rsid w:val="00D2192A"/>
    <w:rsid w:val="00D21B55"/>
    <w:rsid w:val="00D21E32"/>
    <w:rsid w:val="00D21E6D"/>
    <w:rsid w:val="00D2208A"/>
    <w:rsid w:val="00D220A9"/>
    <w:rsid w:val="00D2213A"/>
    <w:rsid w:val="00D22378"/>
    <w:rsid w:val="00D22480"/>
    <w:rsid w:val="00D22637"/>
    <w:rsid w:val="00D229A3"/>
    <w:rsid w:val="00D22B5D"/>
    <w:rsid w:val="00D22FA7"/>
    <w:rsid w:val="00D2313C"/>
    <w:rsid w:val="00D23140"/>
    <w:rsid w:val="00D23503"/>
    <w:rsid w:val="00D2397C"/>
    <w:rsid w:val="00D23C32"/>
    <w:rsid w:val="00D23FB1"/>
    <w:rsid w:val="00D2407E"/>
    <w:rsid w:val="00D243C8"/>
    <w:rsid w:val="00D24421"/>
    <w:rsid w:val="00D24500"/>
    <w:rsid w:val="00D24D99"/>
    <w:rsid w:val="00D2516E"/>
    <w:rsid w:val="00D252CF"/>
    <w:rsid w:val="00D25465"/>
    <w:rsid w:val="00D25528"/>
    <w:rsid w:val="00D2619C"/>
    <w:rsid w:val="00D2627C"/>
    <w:rsid w:val="00D26329"/>
    <w:rsid w:val="00D269DE"/>
    <w:rsid w:val="00D26B1F"/>
    <w:rsid w:val="00D26B2A"/>
    <w:rsid w:val="00D26C68"/>
    <w:rsid w:val="00D26E82"/>
    <w:rsid w:val="00D26F7B"/>
    <w:rsid w:val="00D27116"/>
    <w:rsid w:val="00D27379"/>
    <w:rsid w:val="00D27436"/>
    <w:rsid w:val="00D275CE"/>
    <w:rsid w:val="00D2762E"/>
    <w:rsid w:val="00D2774A"/>
    <w:rsid w:val="00D278BB"/>
    <w:rsid w:val="00D278D2"/>
    <w:rsid w:val="00D27917"/>
    <w:rsid w:val="00D27D9C"/>
    <w:rsid w:val="00D27EC6"/>
    <w:rsid w:val="00D301A7"/>
    <w:rsid w:val="00D30502"/>
    <w:rsid w:val="00D3069B"/>
    <w:rsid w:val="00D30D5C"/>
    <w:rsid w:val="00D30D8B"/>
    <w:rsid w:val="00D30E1C"/>
    <w:rsid w:val="00D30EE4"/>
    <w:rsid w:val="00D30FAA"/>
    <w:rsid w:val="00D315AB"/>
    <w:rsid w:val="00D3167B"/>
    <w:rsid w:val="00D3170C"/>
    <w:rsid w:val="00D3185F"/>
    <w:rsid w:val="00D31B32"/>
    <w:rsid w:val="00D31DBD"/>
    <w:rsid w:val="00D32114"/>
    <w:rsid w:val="00D3239F"/>
    <w:rsid w:val="00D327FE"/>
    <w:rsid w:val="00D32845"/>
    <w:rsid w:val="00D3285E"/>
    <w:rsid w:val="00D32BE3"/>
    <w:rsid w:val="00D32D11"/>
    <w:rsid w:val="00D32D12"/>
    <w:rsid w:val="00D32D68"/>
    <w:rsid w:val="00D32DDD"/>
    <w:rsid w:val="00D32E45"/>
    <w:rsid w:val="00D33124"/>
    <w:rsid w:val="00D331A3"/>
    <w:rsid w:val="00D331AD"/>
    <w:rsid w:val="00D332B8"/>
    <w:rsid w:val="00D332E4"/>
    <w:rsid w:val="00D33398"/>
    <w:rsid w:val="00D3344A"/>
    <w:rsid w:val="00D33911"/>
    <w:rsid w:val="00D33A38"/>
    <w:rsid w:val="00D33A4D"/>
    <w:rsid w:val="00D33AB3"/>
    <w:rsid w:val="00D33C92"/>
    <w:rsid w:val="00D33FEB"/>
    <w:rsid w:val="00D34116"/>
    <w:rsid w:val="00D3424B"/>
    <w:rsid w:val="00D3449C"/>
    <w:rsid w:val="00D344BD"/>
    <w:rsid w:val="00D346B7"/>
    <w:rsid w:val="00D34773"/>
    <w:rsid w:val="00D34C95"/>
    <w:rsid w:val="00D3512B"/>
    <w:rsid w:val="00D357C9"/>
    <w:rsid w:val="00D35967"/>
    <w:rsid w:val="00D35C44"/>
    <w:rsid w:val="00D35E41"/>
    <w:rsid w:val="00D365DB"/>
    <w:rsid w:val="00D3689E"/>
    <w:rsid w:val="00D36A94"/>
    <w:rsid w:val="00D36D3B"/>
    <w:rsid w:val="00D36E9E"/>
    <w:rsid w:val="00D370DD"/>
    <w:rsid w:val="00D37113"/>
    <w:rsid w:val="00D371E3"/>
    <w:rsid w:val="00D37256"/>
    <w:rsid w:val="00D372B4"/>
    <w:rsid w:val="00D3744D"/>
    <w:rsid w:val="00D37492"/>
    <w:rsid w:val="00D376FA"/>
    <w:rsid w:val="00D3776B"/>
    <w:rsid w:val="00D37877"/>
    <w:rsid w:val="00D37AFC"/>
    <w:rsid w:val="00D37BAB"/>
    <w:rsid w:val="00D37EB2"/>
    <w:rsid w:val="00D40007"/>
    <w:rsid w:val="00D40629"/>
    <w:rsid w:val="00D40655"/>
    <w:rsid w:val="00D406A0"/>
    <w:rsid w:val="00D40706"/>
    <w:rsid w:val="00D407AE"/>
    <w:rsid w:val="00D40BA6"/>
    <w:rsid w:val="00D40E8E"/>
    <w:rsid w:val="00D410CB"/>
    <w:rsid w:val="00D41308"/>
    <w:rsid w:val="00D415E5"/>
    <w:rsid w:val="00D41BC4"/>
    <w:rsid w:val="00D420E4"/>
    <w:rsid w:val="00D42AC8"/>
    <w:rsid w:val="00D42BED"/>
    <w:rsid w:val="00D42C03"/>
    <w:rsid w:val="00D42CCD"/>
    <w:rsid w:val="00D42F66"/>
    <w:rsid w:val="00D43063"/>
    <w:rsid w:val="00D438D7"/>
    <w:rsid w:val="00D439CF"/>
    <w:rsid w:val="00D439FC"/>
    <w:rsid w:val="00D43B5D"/>
    <w:rsid w:val="00D43B84"/>
    <w:rsid w:val="00D43C1F"/>
    <w:rsid w:val="00D4454A"/>
    <w:rsid w:val="00D44601"/>
    <w:rsid w:val="00D44698"/>
    <w:rsid w:val="00D449E6"/>
    <w:rsid w:val="00D44E00"/>
    <w:rsid w:val="00D44E5C"/>
    <w:rsid w:val="00D453D4"/>
    <w:rsid w:val="00D4541D"/>
    <w:rsid w:val="00D45491"/>
    <w:rsid w:val="00D4559C"/>
    <w:rsid w:val="00D4567E"/>
    <w:rsid w:val="00D45733"/>
    <w:rsid w:val="00D457B6"/>
    <w:rsid w:val="00D45820"/>
    <w:rsid w:val="00D458ED"/>
    <w:rsid w:val="00D45A0D"/>
    <w:rsid w:val="00D45B34"/>
    <w:rsid w:val="00D45BAE"/>
    <w:rsid w:val="00D45C64"/>
    <w:rsid w:val="00D45C91"/>
    <w:rsid w:val="00D45CC3"/>
    <w:rsid w:val="00D45D95"/>
    <w:rsid w:val="00D45E3F"/>
    <w:rsid w:val="00D46450"/>
    <w:rsid w:val="00D46512"/>
    <w:rsid w:val="00D466B1"/>
    <w:rsid w:val="00D466CD"/>
    <w:rsid w:val="00D46942"/>
    <w:rsid w:val="00D46B09"/>
    <w:rsid w:val="00D46C40"/>
    <w:rsid w:val="00D46CEC"/>
    <w:rsid w:val="00D46D3C"/>
    <w:rsid w:val="00D46DD0"/>
    <w:rsid w:val="00D46FDE"/>
    <w:rsid w:val="00D477F5"/>
    <w:rsid w:val="00D47B98"/>
    <w:rsid w:val="00D47C70"/>
    <w:rsid w:val="00D47D18"/>
    <w:rsid w:val="00D47F6E"/>
    <w:rsid w:val="00D47FB7"/>
    <w:rsid w:val="00D501CC"/>
    <w:rsid w:val="00D50255"/>
    <w:rsid w:val="00D50392"/>
    <w:rsid w:val="00D50674"/>
    <w:rsid w:val="00D507AD"/>
    <w:rsid w:val="00D509BE"/>
    <w:rsid w:val="00D509D0"/>
    <w:rsid w:val="00D50BBD"/>
    <w:rsid w:val="00D50C9F"/>
    <w:rsid w:val="00D50E07"/>
    <w:rsid w:val="00D50E7F"/>
    <w:rsid w:val="00D51301"/>
    <w:rsid w:val="00D51726"/>
    <w:rsid w:val="00D51794"/>
    <w:rsid w:val="00D5188D"/>
    <w:rsid w:val="00D51932"/>
    <w:rsid w:val="00D51A18"/>
    <w:rsid w:val="00D51C31"/>
    <w:rsid w:val="00D51C7C"/>
    <w:rsid w:val="00D51FFB"/>
    <w:rsid w:val="00D52048"/>
    <w:rsid w:val="00D521C9"/>
    <w:rsid w:val="00D52326"/>
    <w:rsid w:val="00D52420"/>
    <w:rsid w:val="00D5246A"/>
    <w:rsid w:val="00D5246B"/>
    <w:rsid w:val="00D52892"/>
    <w:rsid w:val="00D5311C"/>
    <w:rsid w:val="00D53248"/>
    <w:rsid w:val="00D536A5"/>
    <w:rsid w:val="00D536AA"/>
    <w:rsid w:val="00D53A7A"/>
    <w:rsid w:val="00D5408B"/>
    <w:rsid w:val="00D54114"/>
    <w:rsid w:val="00D541E8"/>
    <w:rsid w:val="00D54339"/>
    <w:rsid w:val="00D544C8"/>
    <w:rsid w:val="00D5451B"/>
    <w:rsid w:val="00D545EF"/>
    <w:rsid w:val="00D546B8"/>
    <w:rsid w:val="00D54728"/>
    <w:rsid w:val="00D54768"/>
    <w:rsid w:val="00D54787"/>
    <w:rsid w:val="00D548AE"/>
    <w:rsid w:val="00D54997"/>
    <w:rsid w:val="00D549EB"/>
    <w:rsid w:val="00D54AF6"/>
    <w:rsid w:val="00D54B36"/>
    <w:rsid w:val="00D54D32"/>
    <w:rsid w:val="00D55127"/>
    <w:rsid w:val="00D5537A"/>
    <w:rsid w:val="00D555CF"/>
    <w:rsid w:val="00D55651"/>
    <w:rsid w:val="00D556EA"/>
    <w:rsid w:val="00D55886"/>
    <w:rsid w:val="00D558DA"/>
    <w:rsid w:val="00D55B7E"/>
    <w:rsid w:val="00D560C9"/>
    <w:rsid w:val="00D56167"/>
    <w:rsid w:val="00D56385"/>
    <w:rsid w:val="00D564AE"/>
    <w:rsid w:val="00D5658A"/>
    <w:rsid w:val="00D5699B"/>
    <w:rsid w:val="00D56CE8"/>
    <w:rsid w:val="00D56D66"/>
    <w:rsid w:val="00D56D8B"/>
    <w:rsid w:val="00D56EA2"/>
    <w:rsid w:val="00D5714C"/>
    <w:rsid w:val="00D571E6"/>
    <w:rsid w:val="00D5737D"/>
    <w:rsid w:val="00D57D01"/>
    <w:rsid w:val="00D57D6D"/>
    <w:rsid w:val="00D57E2F"/>
    <w:rsid w:val="00D57EFE"/>
    <w:rsid w:val="00D57F2E"/>
    <w:rsid w:val="00D6004E"/>
    <w:rsid w:val="00D600D5"/>
    <w:rsid w:val="00D60170"/>
    <w:rsid w:val="00D6026A"/>
    <w:rsid w:val="00D6040C"/>
    <w:rsid w:val="00D60421"/>
    <w:rsid w:val="00D6077C"/>
    <w:rsid w:val="00D60875"/>
    <w:rsid w:val="00D60AF5"/>
    <w:rsid w:val="00D60ED8"/>
    <w:rsid w:val="00D611E4"/>
    <w:rsid w:val="00D61611"/>
    <w:rsid w:val="00D61821"/>
    <w:rsid w:val="00D61A7B"/>
    <w:rsid w:val="00D61D68"/>
    <w:rsid w:val="00D61FB5"/>
    <w:rsid w:val="00D62231"/>
    <w:rsid w:val="00D62407"/>
    <w:rsid w:val="00D624F8"/>
    <w:rsid w:val="00D627D4"/>
    <w:rsid w:val="00D62B70"/>
    <w:rsid w:val="00D62C3C"/>
    <w:rsid w:val="00D62F36"/>
    <w:rsid w:val="00D62F74"/>
    <w:rsid w:val="00D63295"/>
    <w:rsid w:val="00D63475"/>
    <w:rsid w:val="00D634D1"/>
    <w:rsid w:val="00D63510"/>
    <w:rsid w:val="00D637F0"/>
    <w:rsid w:val="00D6389A"/>
    <w:rsid w:val="00D63944"/>
    <w:rsid w:val="00D6396E"/>
    <w:rsid w:val="00D639BE"/>
    <w:rsid w:val="00D63B15"/>
    <w:rsid w:val="00D63B49"/>
    <w:rsid w:val="00D63EB6"/>
    <w:rsid w:val="00D64204"/>
    <w:rsid w:val="00D6423C"/>
    <w:rsid w:val="00D64684"/>
    <w:rsid w:val="00D649DD"/>
    <w:rsid w:val="00D64B69"/>
    <w:rsid w:val="00D64FF2"/>
    <w:rsid w:val="00D65176"/>
    <w:rsid w:val="00D65596"/>
    <w:rsid w:val="00D65643"/>
    <w:rsid w:val="00D65644"/>
    <w:rsid w:val="00D65DD1"/>
    <w:rsid w:val="00D65F42"/>
    <w:rsid w:val="00D660E6"/>
    <w:rsid w:val="00D6621D"/>
    <w:rsid w:val="00D662D8"/>
    <w:rsid w:val="00D6685D"/>
    <w:rsid w:val="00D66EE0"/>
    <w:rsid w:val="00D66FD9"/>
    <w:rsid w:val="00D6716F"/>
    <w:rsid w:val="00D6719B"/>
    <w:rsid w:val="00D67B58"/>
    <w:rsid w:val="00D7002B"/>
    <w:rsid w:val="00D7033B"/>
    <w:rsid w:val="00D70430"/>
    <w:rsid w:val="00D7054C"/>
    <w:rsid w:val="00D706C6"/>
    <w:rsid w:val="00D706DA"/>
    <w:rsid w:val="00D70705"/>
    <w:rsid w:val="00D70A43"/>
    <w:rsid w:val="00D70C33"/>
    <w:rsid w:val="00D70F89"/>
    <w:rsid w:val="00D7108C"/>
    <w:rsid w:val="00D711DA"/>
    <w:rsid w:val="00D714EC"/>
    <w:rsid w:val="00D71AF4"/>
    <w:rsid w:val="00D71B51"/>
    <w:rsid w:val="00D71C6E"/>
    <w:rsid w:val="00D7206F"/>
    <w:rsid w:val="00D72514"/>
    <w:rsid w:val="00D7279E"/>
    <w:rsid w:val="00D727DC"/>
    <w:rsid w:val="00D72838"/>
    <w:rsid w:val="00D72991"/>
    <w:rsid w:val="00D72B98"/>
    <w:rsid w:val="00D72C20"/>
    <w:rsid w:val="00D72C35"/>
    <w:rsid w:val="00D72D53"/>
    <w:rsid w:val="00D72DBA"/>
    <w:rsid w:val="00D733C6"/>
    <w:rsid w:val="00D73568"/>
    <w:rsid w:val="00D73BF1"/>
    <w:rsid w:val="00D73E53"/>
    <w:rsid w:val="00D74039"/>
    <w:rsid w:val="00D74339"/>
    <w:rsid w:val="00D7434C"/>
    <w:rsid w:val="00D747B7"/>
    <w:rsid w:val="00D74828"/>
    <w:rsid w:val="00D74849"/>
    <w:rsid w:val="00D74B18"/>
    <w:rsid w:val="00D74B39"/>
    <w:rsid w:val="00D74F9B"/>
    <w:rsid w:val="00D751DD"/>
    <w:rsid w:val="00D75860"/>
    <w:rsid w:val="00D75931"/>
    <w:rsid w:val="00D75B83"/>
    <w:rsid w:val="00D75DEA"/>
    <w:rsid w:val="00D75F7C"/>
    <w:rsid w:val="00D75FE9"/>
    <w:rsid w:val="00D76124"/>
    <w:rsid w:val="00D76145"/>
    <w:rsid w:val="00D761F8"/>
    <w:rsid w:val="00D7631E"/>
    <w:rsid w:val="00D763D0"/>
    <w:rsid w:val="00D764AA"/>
    <w:rsid w:val="00D76676"/>
    <w:rsid w:val="00D767BA"/>
    <w:rsid w:val="00D76B20"/>
    <w:rsid w:val="00D76BB6"/>
    <w:rsid w:val="00D76C2F"/>
    <w:rsid w:val="00D76C52"/>
    <w:rsid w:val="00D76D94"/>
    <w:rsid w:val="00D770B7"/>
    <w:rsid w:val="00D77156"/>
    <w:rsid w:val="00D775E6"/>
    <w:rsid w:val="00D77747"/>
    <w:rsid w:val="00D777A9"/>
    <w:rsid w:val="00D77AC5"/>
    <w:rsid w:val="00D80359"/>
    <w:rsid w:val="00D80374"/>
    <w:rsid w:val="00D805D3"/>
    <w:rsid w:val="00D80964"/>
    <w:rsid w:val="00D80B54"/>
    <w:rsid w:val="00D81129"/>
    <w:rsid w:val="00D811DC"/>
    <w:rsid w:val="00D812B5"/>
    <w:rsid w:val="00D81A1A"/>
    <w:rsid w:val="00D81C1C"/>
    <w:rsid w:val="00D81E69"/>
    <w:rsid w:val="00D81EBC"/>
    <w:rsid w:val="00D81F9F"/>
    <w:rsid w:val="00D82278"/>
    <w:rsid w:val="00D82432"/>
    <w:rsid w:val="00D825A0"/>
    <w:rsid w:val="00D82645"/>
    <w:rsid w:val="00D82692"/>
    <w:rsid w:val="00D82723"/>
    <w:rsid w:val="00D82752"/>
    <w:rsid w:val="00D82804"/>
    <w:rsid w:val="00D8293E"/>
    <w:rsid w:val="00D82A89"/>
    <w:rsid w:val="00D82ECC"/>
    <w:rsid w:val="00D82FED"/>
    <w:rsid w:val="00D830E3"/>
    <w:rsid w:val="00D8314C"/>
    <w:rsid w:val="00D8339E"/>
    <w:rsid w:val="00D83643"/>
    <w:rsid w:val="00D8406C"/>
    <w:rsid w:val="00D842A5"/>
    <w:rsid w:val="00D8443C"/>
    <w:rsid w:val="00D84512"/>
    <w:rsid w:val="00D847A5"/>
    <w:rsid w:val="00D847AB"/>
    <w:rsid w:val="00D84A29"/>
    <w:rsid w:val="00D84C1B"/>
    <w:rsid w:val="00D84C48"/>
    <w:rsid w:val="00D84D06"/>
    <w:rsid w:val="00D84DEE"/>
    <w:rsid w:val="00D84E5F"/>
    <w:rsid w:val="00D84FC4"/>
    <w:rsid w:val="00D85257"/>
    <w:rsid w:val="00D852BA"/>
    <w:rsid w:val="00D853FA"/>
    <w:rsid w:val="00D8559E"/>
    <w:rsid w:val="00D85694"/>
    <w:rsid w:val="00D85853"/>
    <w:rsid w:val="00D85A74"/>
    <w:rsid w:val="00D85B43"/>
    <w:rsid w:val="00D85C42"/>
    <w:rsid w:val="00D85E51"/>
    <w:rsid w:val="00D85F1D"/>
    <w:rsid w:val="00D860C6"/>
    <w:rsid w:val="00D8627A"/>
    <w:rsid w:val="00D864AD"/>
    <w:rsid w:val="00D864C5"/>
    <w:rsid w:val="00D86543"/>
    <w:rsid w:val="00D86ACB"/>
    <w:rsid w:val="00D86ADA"/>
    <w:rsid w:val="00D86D0F"/>
    <w:rsid w:val="00D86ECA"/>
    <w:rsid w:val="00D86FDE"/>
    <w:rsid w:val="00D87144"/>
    <w:rsid w:val="00D8774E"/>
    <w:rsid w:val="00D87758"/>
    <w:rsid w:val="00D87793"/>
    <w:rsid w:val="00D87843"/>
    <w:rsid w:val="00D87845"/>
    <w:rsid w:val="00D8793E"/>
    <w:rsid w:val="00D87A57"/>
    <w:rsid w:val="00D87A5C"/>
    <w:rsid w:val="00D87E0B"/>
    <w:rsid w:val="00D87E77"/>
    <w:rsid w:val="00D9003F"/>
    <w:rsid w:val="00D902AF"/>
    <w:rsid w:val="00D902B4"/>
    <w:rsid w:val="00D906E0"/>
    <w:rsid w:val="00D90CB1"/>
    <w:rsid w:val="00D90FA8"/>
    <w:rsid w:val="00D9100C"/>
    <w:rsid w:val="00D91128"/>
    <w:rsid w:val="00D91353"/>
    <w:rsid w:val="00D91483"/>
    <w:rsid w:val="00D91770"/>
    <w:rsid w:val="00D91D03"/>
    <w:rsid w:val="00D92230"/>
    <w:rsid w:val="00D9226D"/>
    <w:rsid w:val="00D925FB"/>
    <w:rsid w:val="00D92A4B"/>
    <w:rsid w:val="00D92CA5"/>
    <w:rsid w:val="00D92CC3"/>
    <w:rsid w:val="00D92CF5"/>
    <w:rsid w:val="00D92D86"/>
    <w:rsid w:val="00D92E7E"/>
    <w:rsid w:val="00D938BB"/>
    <w:rsid w:val="00D93B17"/>
    <w:rsid w:val="00D93D6A"/>
    <w:rsid w:val="00D9408F"/>
    <w:rsid w:val="00D9454D"/>
    <w:rsid w:val="00D9459C"/>
    <w:rsid w:val="00D94642"/>
    <w:rsid w:val="00D9477B"/>
    <w:rsid w:val="00D948DB"/>
    <w:rsid w:val="00D949B2"/>
    <w:rsid w:val="00D94A75"/>
    <w:rsid w:val="00D94AC0"/>
    <w:rsid w:val="00D94CE1"/>
    <w:rsid w:val="00D94D18"/>
    <w:rsid w:val="00D94DF3"/>
    <w:rsid w:val="00D9528C"/>
    <w:rsid w:val="00D95663"/>
    <w:rsid w:val="00D95C75"/>
    <w:rsid w:val="00D95CEB"/>
    <w:rsid w:val="00D9601D"/>
    <w:rsid w:val="00D964FC"/>
    <w:rsid w:val="00D96BE0"/>
    <w:rsid w:val="00D96D9E"/>
    <w:rsid w:val="00D96ECE"/>
    <w:rsid w:val="00D970F3"/>
    <w:rsid w:val="00D97737"/>
    <w:rsid w:val="00D97818"/>
    <w:rsid w:val="00D97A83"/>
    <w:rsid w:val="00D97D11"/>
    <w:rsid w:val="00D97D27"/>
    <w:rsid w:val="00D97D64"/>
    <w:rsid w:val="00DA0075"/>
    <w:rsid w:val="00DA021B"/>
    <w:rsid w:val="00DA02BD"/>
    <w:rsid w:val="00DA049D"/>
    <w:rsid w:val="00DA092E"/>
    <w:rsid w:val="00DA0DCE"/>
    <w:rsid w:val="00DA125F"/>
    <w:rsid w:val="00DA1351"/>
    <w:rsid w:val="00DA14CB"/>
    <w:rsid w:val="00DA1B8D"/>
    <w:rsid w:val="00DA1E16"/>
    <w:rsid w:val="00DA204A"/>
    <w:rsid w:val="00DA213C"/>
    <w:rsid w:val="00DA233E"/>
    <w:rsid w:val="00DA23FC"/>
    <w:rsid w:val="00DA2458"/>
    <w:rsid w:val="00DA2539"/>
    <w:rsid w:val="00DA2655"/>
    <w:rsid w:val="00DA2EC2"/>
    <w:rsid w:val="00DA2FA7"/>
    <w:rsid w:val="00DA3064"/>
    <w:rsid w:val="00DA3218"/>
    <w:rsid w:val="00DA32A1"/>
    <w:rsid w:val="00DA35D3"/>
    <w:rsid w:val="00DA36B5"/>
    <w:rsid w:val="00DA386D"/>
    <w:rsid w:val="00DA392A"/>
    <w:rsid w:val="00DA3B80"/>
    <w:rsid w:val="00DA3BED"/>
    <w:rsid w:val="00DA3C15"/>
    <w:rsid w:val="00DA3F14"/>
    <w:rsid w:val="00DA42A9"/>
    <w:rsid w:val="00DA47A7"/>
    <w:rsid w:val="00DA4978"/>
    <w:rsid w:val="00DA550F"/>
    <w:rsid w:val="00DA5544"/>
    <w:rsid w:val="00DA55F4"/>
    <w:rsid w:val="00DA562A"/>
    <w:rsid w:val="00DA5751"/>
    <w:rsid w:val="00DA58E5"/>
    <w:rsid w:val="00DA5A00"/>
    <w:rsid w:val="00DA5AA9"/>
    <w:rsid w:val="00DA5F63"/>
    <w:rsid w:val="00DA611D"/>
    <w:rsid w:val="00DA629B"/>
    <w:rsid w:val="00DA6328"/>
    <w:rsid w:val="00DA63B2"/>
    <w:rsid w:val="00DA64BF"/>
    <w:rsid w:val="00DA653A"/>
    <w:rsid w:val="00DA6851"/>
    <w:rsid w:val="00DA686A"/>
    <w:rsid w:val="00DA6875"/>
    <w:rsid w:val="00DA6A1B"/>
    <w:rsid w:val="00DA6A36"/>
    <w:rsid w:val="00DA6ABC"/>
    <w:rsid w:val="00DA6E95"/>
    <w:rsid w:val="00DA6F2B"/>
    <w:rsid w:val="00DA7027"/>
    <w:rsid w:val="00DA7397"/>
    <w:rsid w:val="00DA7511"/>
    <w:rsid w:val="00DA7575"/>
    <w:rsid w:val="00DA7753"/>
    <w:rsid w:val="00DA7977"/>
    <w:rsid w:val="00DA798C"/>
    <w:rsid w:val="00DA7B6A"/>
    <w:rsid w:val="00DB0188"/>
    <w:rsid w:val="00DB04CE"/>
    <w:rsid w:val="00DB0517"/>
    <w:rsid w:val="00DB0CF5"/>
    <w:rsid w:val="00DB0FA6"/>
    <w:rsid w:val="00DB1085"/>
    <w:rsid w:val="00DB10BC"/>
    <w:rsid w:val="00DB1136"/>
    <w:rsid w:val="00DB1663"/>
    <w:rsid w:val="00DB1965"/>
    <w:rsid w:val="00DB1A54"/>
    <w:rsid w:val="00DB1C88"/>
    <w:rsid w:val="00DB1D28"/>
    <w:rsid w:val="00DB1E68"/>
    <w:rsid w:val="00DB20FF"/>
    <w:rsid w:val="00DB22B2"/>
    <w:rsid w:val="00DB2366"/>
    <w:rsid w:val="00DB290A"/>
    <w:rsid w:val="00DB2C49"/>
    <w:rsid w:val="00DB2F32"/>
    <w:rsid w:val="00DB2F9B"/>
    <w:rsid w:val="00DB33C9"/>
    <w:rsid w:val="00DB34D4"/>
    <w:rsid w:val="00DB3AB2"/>
    <w:rsid w:val="00DB3F49"/>
    <w:rsid w:val="00DB4144"/>
    <w:rsid w:val="00DB4257"/>
    <w:rsid w:val="00DB43FA"/>
    <w:rsid w:val="00DB4930"/>
    <w:rsid w:val="00DB4965"/>
    <w:rsid w:val="00DB541B"/>
    <w:rsid w:val="00DB5477"/>
    <w:rsid w:val="00DB57AB"/>
    <w:rsid w:val="00DB5840"/>
    <w:rsid w:val="00DB5A9C"/>
    <w:rsid w:val="00DB5D9E"/>
    <w:rsid w:val="00DB6157"/>
    <w:rsid w:val="00DB647F"/>
    <w:rsid w:val="00DB64F0"/>
    <w:rsid w:val="00DB65D7"/>
    <w:rsid w:val="00DB68C8"/>
    <w:rsid w:val="00DB6959"/>
    <w:rsid w:val="00DB6E18"/>
    <w:rsid w:val="00DB6F84"/>
    <w:rsid w:val="00DB70A1"/>
    <w:rsid w:val="00DB70D7"/>
    <w:rsid w:val="00DB7551"/>
    <w:rsid w:val="00DB767D"/>
    <w:rsid w:val="00DB79A7"/>
    <w:rsid w:val="00DB7A4B"/>
    <w:rsid w:val="00DB7AB7"/>
    <w:rsid w:val="00DB7CF5"/>
    <w:rsid w:val="00DB7D8A"/>
    <w:rsid w:val="00DB7F01"/>
    <w:rsid w:val="00DC0002"/>
    <w:rsid w:val="00DC023E"/>
    <w:rsid w:val="00DC0385"/>
    <w:rsid w:val="00DC05CB"/>
    <w:rsid w:val="00DC0761"/>
    <w:rsid w:val="00DC088C"/>
    <w:rsid w:val="00DC0929"/>
    <w:rsid w:val="00DC097F"/>
    <w:rsid w:val="00DC0A88"/>
    <w:rsid w:val="00DC0CD1"/>
    <w:rsid w:val="00DC0CF2"/>
    <w:rsid w:val="00DC0D90"/>
    <w:rsid w:val="00DC0E08"/>
    <w:rsid w:val="00DC1472"/>
    <w:rsid w:val="00DC1499"/>
    <w:rsid w:val="00DC19D6"/>
    <w:rsid w:val="00DC1AA6"/>
    <w:rsid w:val="00DC1BBE"/>
    <w:rsid w:val="00DC1C0D"/>
    <w:rsid w:val="00DC20CE"/>
    <w:rsid w:val="00DC21FC"/>
    <w:rsid w:val="00DC231F"/>
    <w:rsid w:val="00DC237F"/>
    <w:rsid w:val="00DC23E3"/>
    <w:rsid w:val="00DC2516"/>
    <w:rsid w:val="00DC2733"/>
    <w:rsid w:val="00DC29E8"/>
    <w:rsid w:val="00DC2D44"/>
    <w:rsid w:val="00DC3137"/>
    <w:rsid w:val="00DC3300"/>
    <w:rsid w:val="00DC3355"/>
    <w:rsid w:val="00DC337E"/>
    <w:rsid w:val="00DC3475"/>
    <w:rsid w:val="00DC366A"/>
    <w:rsid w:val="00DC36E6"/>
    <w:rsid w:val="00DC380B"/>
    <w:rsid w:val="00DC3A89"/>
    <w:rsid w:val="00DC44F4"/>
    <w:rsid w:val="00DC4504"/>
    <w:rsid w:val="00DC47EC"/>
    <w:rsid w:val="00DC4818"/>
    <w:rsid w:val="00DC491E"/>
    <w:rsid w:val="00DC4BC8"/>
    <w:rsid w:val="00DC4C90"/>
    <w:rsid w:val="00DC4CE2"/>
    <w:rsid w:val="00DC502F"/>
    <w:rsid w:val="00DC504C"/>
    <w:rsid w:val="00DC51E8"/>
    <w:rsid w:val="00DC52C9"/>
    <w:rsid w:val="00DC576D"/>
    <w:rsid w:val="00DC57D4"/>
    <w:rsid w:val="00DC595B"/>
    <w:rsid w:val="00DC59FD"/>
    <w:rsid w:val="00DC5A09"/>
    <w:rsid w:val="00DC5C92"/>
    <w:rsid w:val="00DC6248"/>
    <w:rsid w:val="00DC62B9"/>
    <w:rsid w:val="00DC6726"/>
    <w:rsid w:val="00DC69CC"/>
    <w:rsid w:val="00DC6B3E"/>
    <w:rsid w:val="00DC6E79"/>
    <w:rsid w:val="00DC721E"/>
    <w:rsid w:val="00DC7522"/>
    <w:rsid w:val="00DC7623"/>
    <w:rsid w:val="00DC78C5"/>
    <w:rsid w:val="00DC790A"/>
    <w:rsid w:val="00DC7BA9"/>
    <w:rsid w:val="00DC7C13"/>
    <w:rsid w:val="00DC7C58"/>
    <w:rsid w:val="00DC7D2D"/>
    <w:rsid w:val="00DD01CB"/>
    <w:rsid w:val="00DD04E3"/>
    <w:rsid w:val="00DD0626"/>
    <w:rsid w:val="00DD072F"/>
    <w:rsid w:val="00DD0A04"/>
    <w:rsid w:val="00DD0A19"/>
    <w:rsid w:val="00DD0BDE"/>
    <w:rsid w:val="00DD0D8F"/>
    <w:rsid w:val="00DD125C"/>
    <w:rsid w:val="00DD14F1"/>
    <w:rsid w:val="00DD1AA6"/>
    <w:rsid w:val="00DD1BB8"/>
    <w:rsid w:val="00DD208C"/>
    <w:rsid w:val="00DD2235"/>
    <w:rsid w:val="00DD2301"/>
    <w:rsid w:val="00DD231A"/>
    <w:rsid w:val="00DD2323"/>
    <w:rsid w:val="00DD243A"/>
    <w:rsid w:val="00DD2795"/>
    <w:rsid w:val="00DD28E3"/>
    <w:rsid w:val="00DD2BB1"/>
    <w:rsid w:val="00DD2DF8"/>
    <w:rsid w:val="00DD2E0F"/>
    <w:rsid w:val="00DD2E90"/>
    <w:rsid w:val="00DD2EAB"/>
    <w:rsid w:val="00DD30B1"/>
    <w:rsid w:val="00DD3350"/>
    <w:rsid w:val="00DD33A2"/>
    <w:rsid w:val="00DD3445"/>
    <w:rsid w:val="00DD3472"/>
    <w:rsid w:val="00DD35B6"/>
    <w:rsid w:val="00DD35B8"/>
    <w:rsid w:val="00DD362C"/>
    <w:rsid w:val="00DD367E"/>
    <w:rsid w:val="00DD37B9"/>
    <w:rsid w:val="00DD3841"/>
    <w:rsid w:val="00DD384E"/>
    <w:rsid w:val="00DD3F27"/>
    <w:rsid w:val="00DD430C"/>
    <w:rsid w:val="00DD4359"/>
    <w:rsid w:val="00DD43BD"/>
    <w:rsid w:val="00DD47E2"/>
    <w:rsid w:val="00DD48FE"/>
    <w:rsid w:val="00DD497C"/>
    <w:rsid w:val="00DD4AB3"/>
    <w:rsid w:val="00DD4B80"/>
    <w:rsid w:val="00DD4D25"/>
    <w:rsid w:val="00DD4D6F"/>
    <w:rsid w:val="00DD500F"/>
    <w:rsid w:val="00DD5257"/>
    <w:rsid w:val="00DD52D4"/>
    <w:rsid w:val="00DD5703"/>
    <w:rsid w:val="00DD577A"/>
    <w:rsid w:val="00DD57D7"/>
    <w:rsid w:val="00DD5B60"/>
    <w:rsid w:val="00DD5DB9"/>
    <w:rsid w:val="00DD5FC4"/>
    <w:rsid w:val="00DD624D"/>
    <w:rsid w:val="00DD6798"/>
    <w:rsid w:val="00DD6AE1"/>
    <w:rsid w:val="00DD6B01"/>
    <w:rsid w:val="00DD6E94"/>
    <w:rsid w:val="00DD7150"/>
    <w:rsid w:val="00DD7290"/>
    <w:rsid w:val="00DD72AF"/>
    <w:rsid w:val="00DD74FD"/>
    <w:rsid w:val="00DD756D"/>
    <w:rsid w:val="00DD775A"/>
    <w:rsid w:val="00DD7762"/>
    <w:rsid w:val="00DD799B"/>
    <w:rsid w:val="00DD7BFC"/>
    <w:rsid w:val="00DD7FBF"/>
    <w:rsid w:val="00DD7FC3"/>
    <w:rsid w:val="00DE0B7B"/>
    <w:rsid w:val="00DE14CF"/>
    <w:rsid w:val="00DE15AC"/>
    <w:rsid w:val="00DE180E"/>
    <w:rsid w:val="00DE1A50"/>
    <w:rsid w:val="00DE1AE6"/>
    <w:rsid w:val="00DE1E43"/>
    <w:rsid w:val="00DE224D"/>
    <w:rsid w:val="00DE22CD"/>
    <w:rsid w:val="00DE238A"/>
    <w:rsid w:val="00DE2927"/>
    <w:rsid w:val="00DE2F1E"/>
    <w:rsid w:val="00DE2F97"/>
    <w:rsid w:val="00DE304C"/>
    <w:rsid w:val="00DE30A7"/>
    <w:rsid w:val="00DE30C5"/>
    <w:rsid w:val="00DE31CB"/>
    <w:rsid w:val="00DE32DA"/>
    <w:rsid w:val="00DE32DD"/>
    <w:rsid w:val="00DE346B"/>
    <w:rsid w:val="00DE378D"/>
    <w:rsid w:val="00DE37E8"/>
    <w:rsid w:val="00DE3855"/>
    <w:rsid w:val="00DE3945"/>
    <w:rsid w:val="00DE3A0D"/>
    <w:rsid w:val="00DE3B96"/>
    <w:rsid w:val="00DE3BE6"/>
    <w:rsid w:val="00DE3E33"/>
    <w:rsid w:val="00DE3E55"/>
    <w:rsid w:val="00DE4390"/>
    <w:rsid w:val="00DE439B"/>
    <w:rsid w:val="00DE445A"/>
    <w:rsid w:val="00DE451B"/>
    <w:rsid w:val="00DE4554"/>
    <w:rsid w:val="00DE498E"/>
    <w:rsid w:val="00DE4D07"/>
    <w:rsid w:val="00DE4EB1"/>
    <w:rsid w:val="00DE4F0E"/>
    <w:rsid w:val="00DE4FEC"/>
    <w:rsid w:val="00DE5203"/>
    <w:rsid w:val="00DE525B"/>
    <w:rsid w:val="00DE53D8"/>
    <w:rsid w:val="00DE5775"/>
    <w:rsid w:val="00DE57F5"/>
    <w:rsid w:val="00DE58F4"/>
    <w:rsid w:val="00DE5C84"/>
    <w:rsid w:val="00DE5C8A"/>
    <w:rsid w:val="00DE5FC7"/>
    <w:rsid w:val="00DE60A8"/>
    <w:rsid w:val="00DE62F2"/>
    <w:rsid w:val="00DE634D"/>
    <w:rsid w:val="00DE6466"/>
    <w:rsid w:val="00DE64A7"/>
    <w:rsid w:val="00DE66D1"/>
    <w:rsid w:val="00DE67EC"/>
    <w:rsid w:val="00DE683A"/>
    <w:rsid w:val="00DE68DC"/>
    <w:rsid w:val="00DE6D68"/>
    <w:rsid w:val="00DE7036"/>
    <w:rsid w:val="00DE70A8"/>
    <w:rsid w:val="00DE7278"/>
    <w:rsid w:val="00DE72F9"/>
    <w:rsid w:val="00DE7391"/>
    <w:rsid w:val="00DE75E2"/>
    <w:rsid w:val="00DE7B0B"/>
    <w:rsid w:val="00DE7BE1"/>
    <w:rsid w:val="00DE7D15"/>
    <w:rsid w:val="00DE7F11"/>
    <w:rsid w:val="00DE7FC8"/>
    <w:rsid w:val="00DF04CE"/>
    <w:rsid w:val="00DF04E8"/>
    <w:rsid w:val="00DF097B"/>
    <w:rsid w:val="00DF09AF"/>
    <w:rsid w:val="00DF0C24"/>
    <w:rsid w:val="00DF0D11"/>
    <w:rsid w:val="00DF0D21"/>
    <w:rsid w:val="00DF1113"/>
    <w:rsid w:val="00DF1302"/>
    <w:rsid w:val="00DF148A"/>
    <w:rsid w:val="00DF1743"/>
    <w:rsid w:val="00DF1765"/>
    <w:rsid w:val="00DF18B1"/>
    <w:rsid w:val="00DF1B4D"/>
    <w:rsid w:val="00DF1B86"/>
    <w:rsid w:val="00DF1F6E"/>
    <w:rsid w:val="00DF1F77"/>
    <w:rsid w:val="00DF2343"/>
    <w:rsid w:val="00DF2415"/>
    <w:rsid w:val="00DF25BE"/>
    <w:rsid w:val="00DF267E"/>
    <w:rsid w:val="00DF26F4"/>
    <w:rsid w:val="00DF286F"/>
    <w:rsid w:val="00DF2CE6"/>
    <w:rsid w:val="00DF2F3D"/>
    <w:rsid w:val="00DF3263"/>
    <w:rsid w:val="00DF344F"/>
    <w:rsid w:val="00DF3557"/>
    <w:rsid w:val="00DF39C6"/>
    <w:rsid w:val="00DF3ECB"/>
    <w:rsid w:val="00DF40A9"/>
    <w:rsid w:val="00DF41E1"/>
    <w:rsid w:val="00DF4369"/>
    <w:rsid w:val="00DF4382"/>
    <w:rsid w:val="00DF43D2"/>
    <w:rsid w:val="00DF48D4"/>
    <w:rsid w:val="00DF4B71"/>
    <w:rsid w:val="00DF4C5D"/>
    <w:rsid w:val="00DF4EEB"/>
    <w:rsid w:val="00DF5171"/>
    <w:rsid w:val="00DF524C"/>
    <w:rsid w:val="00DF529D"/>
    <w:rsid w:val="00DF572B"/>
    <w:rsid w:val="00DF5ADB"/>
    <w:rsid w:val="00DF5B5F"/>
    <w:rsid w:val="00DF5DCD"/>
    <w:rsid w:val="00DF5EEE"/>
    <w:rsid w:val="00DF616C"/>
    <w:rsid w:val="00DF64E5"/>
    <w:rsid w:val="00DF65EC"/>
    <w:rsid w:val="00DF667E"/>
    <w:rsid w:val="00DF681B"/>
    <w:rsid w:val="00DF6931"/>
    <w:rsid w:val="00DF6CD2"/>
    <w:rsid w:val="00DF6E42"/>
    <w:rsid w:val="00DF6FA3"/>
    <w:rsid w:val="00DF7002"/>
    <w:rsid w:val="00DF7116"/>
    <w:rsid w:val="00DF721E"/>
    <w:rsid w:val="00DF746B"/>
    <w:rsid w:val="00DF75AA"/>
    <w:rsid w:val="00DF76CD"/>
    <w:rsid w:val="00DF7998"/>
    <w:rsid w:val="00DF79E7"/>
    <w:rsid w:val="00DF7B10"/>
    <w:rsid w:val="00DF7BA3"/>
    <w:rsid w:val="00DF7CCF"/>
    <w:rsid w:val="00DF7D61"/>
    <w:rsid w:val="00DF7ECB"/>
    <w:rsid w:val="00DF7EF2"/>
    <w:rsid w:val="00E0008B"/>
    <w:rsid w:val="00E00174"/>
    <w:rsid w:val="00E00477"/>
    <w:rsid w:val="00E0082C"/>
    <w:rsid w:val="00E0084D"/>
    <w:rsid w:val="00E008F6"/>
    <w:rsid w:val="00E0104C"/>
    <w:rsid w:val="00E01339"/>
    <w:rsid w:val="00E014C6"/>
    <w:rsid w:val="00E01506"/>
    <w:rsid w:val="00E0153F"/>
    <w:rsid w:val="00E0195C"/>
    <w:rsid w:val="00E01980"/>
    <w:rsid w:val="00E0199B"/>
    <w:rsid w:val="00E019ED"/>
    <w:rsid w:val="00E01C58"/>
    <w:rsid w:val="00E01C94"/>
    <w:rsid w:val="00E01EC5"/>
    <w:rsid w:val="00E01ED5"/>
    <w:rsid w:val="00E01EDB"/>
    <w:rsid w:val="00E01F3C"/>
    <w:rsid w:val="00E01FF8"/>
    <w:rsid w:val="00E02004"/>
    <w:rsid w:val="00E0201B"/>
    <w:rsid w:val="00E023AB"/>
    <w:rsid w:val="00E024D0"/>
    <w:rsid w:val="00E0273D"/>
    <w:rsid w:val="00E0294E"/>
    <w:rsid w:val="00E02A02"/>
    <w:rsid w:val="00E02C4F"/>
    <w:rsid w:val="00E02CD2"/>
    <w:rsid w:val="00E02F94"/>
    <w:rsid w:val="00E03252"/>
    <w:rsid w:val="00E03375"/>
    <w:rsid w:val="00E0358E"/>
    <w:rsid w:val="00E035D1"/>
    <w:rsid w:val="00E039AD"/>
    <w:rsid w:val="00E039B5"/>
    <w:rsid w:val="00E039B9"/>
    <w:rsid w:val="00E03B22"/>
    <w:rsid w:val="00E03B38"/>
    <w:rsid w:val="00E03FE1"/>
    <w:rsid w:val="00E041B5"/>
    <w:rsid w:val="00E04274"/>
    <w:rsid w:val="00E0473B"/>
    <w:rsid w:val="00E04761"/>
    <w:rsid w:val="00E048B4"/>
    <w:rsid w:val="00E049A7"/>
    <w:rsid w:val="00E04AB3"/>
    <w:rsid w:val="00E04B8D"/>
    <w:rsid w:val="00E04CCD"/>
    <w:rsid w:val="00E05043"/>
    <w:rsid w:val="00E0528B"/>
    <w:rsid w:val="00E054EA"/>
    <w:rsid w:val="00E05A93"/>
    <w:rsid w:val="00E05AC0"/>
    <w:rsid w:val="00E05B04"/>
    <w:rsid w:val="00E05D69"/>
    <w:rsid w:val="00E05D6C"/>
    <w:rsid w:val="00E05E83"/>
    <w:rsid w:val="00E05F8D"/>
    <w:rsid w:val="00E06033"/>
    <w:rsid w:val="00E0632F"/>
    <w:rsid w:val="00E064D3"/>
    <w:rsid w:val="00E06AF9"/>
    <w:rsid w:val="00E06C0A"/>
    <w:rsid w:val="00E06C49"/>
    <w:rsid w:val="00E06C51"/>
    <w:rsid w:val="00E06E4E"/>
    <w:rsid w:val="00E070F8"/>
    <w:rsid w:val="00E0713C"/>
    <w:rsid w:val="00E07242"/>
    <w:rsid w:val="00E0730A"/>
    <w:rsid w:val="00E07436"/>
    <w:rsid w:val="00E07524"/>
    <w:rsid w:val="00E077E6"/>
    <w:rsid w:val="00E07AAE"/>
    <w:rsid w:val="00E07BB9"/>
    <w:rsid w:val="00E07F81"/>
    <w:rsid w:val="00E1015B"/>
    <w:rsid w:val="00E102E2"/>
    <w:rsid w:val="00E1042A"/>
    <w:rsid w:val="00E10837"/>
    <w:rsid w:val="00E10865"/>
    <w:rsid w:val="00E10C0C"/>
    <w:rsid w:val="00E10E16"/>
    <w:rsid w:val="00E10FF7"/>
    <w:rsid w:val="00E1132E"/>
    <w:rsid w:val="00E1151D"/>
    <w:rsid w:val="00E117FD"/>
    <w:rsid w:val="00E11DE9"/>
    <w:rsid w:val="00E12061"/>
    <w:rsid w:val="00E120AE"/>
    <w:rsid w:val="00E12184"/>
    <w:rsid w:val="00E1229F"/>
    <w:rsid w:val="00E122EC"/>
    <w:rsid w:val="00E12422"/>
    <w:rsid w:val="00E126BA"/>
    <w:rsid w:val="00E12975"/>
    <w:rsid w:val="00E12A1A"/>
    <w:rsid w:val="00E12D54"/>
    <w:rsid w:val="00E12ECB"/>
    <w:rsid w:val="00E12F89"/>
    <w:rsid w:val="00E13019"/>
    <w:rsid w:val="00E13307"/>
    <w:rsid w:val="00E1331B"/>
    <w:rsid w:val="00E133BA"/>
    <w:rsid w:val="00E1359B"/>
    <w:rsid w:val="00E1378F"/>
    <w:rsid w:val="00E13DA9"/>
    <w:rsid w:val="00E13F9F"/>
    <w:rsid w:val="00E13FA8"/>
    <w:rsid w:val="00E1408C"/>
    <w:rsid w:val="00E14160"/>
    <w:rsid w:val="00E1461A"/>
    <w:rsid w:val="00E146C5"/>
    <w:rsid w:val="00E14923"/>
    <w:rsid w:val="00E14C59"/>
    <w:rsid w:val="00E14D44"/>
    <w:rsid w:val="00E14D47"/>
    <w:rsid w:val="00E1501E"/>
    <w:rsid w:val="00E15304"/>
    <w:rsid w:val="00E154EE"/>
    <w:rsid w:val="00E1586A"/>
    <w:rsid w:val="00E15A56"/>
    <w:rsid w:val="00E15B14"/>
    <w:rsid w:val="00E15DAC"/>
    <w:rsid w:val="00E15DCE"/>
    <w:rsid w:val="00E15EBD"/>
    <w:rsid w:val="00E15F06"/>
    <w:rsid w:val="00E1606B"/>
    <w:rsid w:val="00E164BD"/>
    <w:rsid w:val="00E164E2"/>
    <w:rsid w:val="00E165A7"/>
    <w:rsid w:val="00E166BC"/>
    <w:rsid w:val="00E16717"/>
    <w:rsid w:val="00E16915"/>
    <w:rsid w:val="00E169EC"/>
    <w:rsid w:val="00E16BE3"/>
    <w:rsid w:val="00E16C23"/>
    <w:rsid w:val="00E16E30"/>
    <w:rsid w:val="00E16EB9"/>
    <w:rsid w:val="00E17131"/>
    <w:rsid w:val="00E172F9"/>
    <w:rsid w:val="00E1765B"/>
    <w:rsid w:val="00E176E9"/>
    <w:rsid w:val="00E178F6"/>
    <w:rsid w:val="00E17CD6"/>
    <w:rsid w:val="00E17CFF"/>
    <w:rsid w:val="00E2001E"/>
    <w:rsid w:val="00E203A4"/>
    <w:rsid w:val="00E20589"/>
    <w:rsid w:val="00E20672"/>
    <w:rsid w:val="00E207A9"/>
    <w:rsid w:val="00E20867"/>
    <w:rsid w:val="00E2087D"/>
    <w:rsid w:val="00E20C19"/>
    <w:rsid w:val="00E20C72"/>
    <w:rsid w:val="00E20EAD"/>
    <w:rsid w:val="00E20FD0"/>
    <w:rsid w:val="00E211A3"/>
    <w:rsid w:val="00E21214"/>
    <w:rsid w:val="00E212DE"/>
    <w:rsid w:val="00E214AB"/>
    <w:rsid w:val="00E214C0"/>
    <w:rsid w:val="00E214ED"/>
    <w:rsid w:val="00E2158E"/>
    <w:rsid w:val="00E215C6"/>
    <w:rsid w:val="00E2186E"/>
    <w:rsid w:val="00E21ACA"/>
    <w:rsid w:val="00E21B89"/>
    <w:rsid w:val="00E21C6A"/>
    <w:rsid w:val="00E21D99"/>
    <w:rsid w:val="00E21DFD"/>
    <w:rsid w:val="00E21EFD"/>
    <w:rsid w:val="00E21F11"/>
    <w:rsid w:val="00E21FB5"/>
    <w:rsid w:val="00E223E6"/>
    <w:rsid w:val="00E22A62"/>
    <w:rsid w:val="00E22B25"/>
    <w:rsid w:val="00E22B39"/>
    <w:rsid w:val="00E22DAC"/>
    <w:rsid w:val="00E22FED"/>
    <w:rsid w:val="00E22FFA"/>
    <w:rsid w:val="00E2317F"/>
    <w:rsid w:val="00E23268"/>
    <w:rsid w:val="00E23328"/>
    <w:rsid w:val="00E2349E"/>
    <w:rsid w:val="00E23A6D"/>
    <w:rsid w:val="00E23BF1"/>
    <w:rsid w:val="00E23E27"/>
    <w:rsid w:val="00E23ECC"/>
    <w:rsid w:val="00E23F62"/>
    <w:rsid w:val="00E23F6B"/>
    <w:rsid w:val="00E23FAA"/>
    <w:rsid w:val="00E24274"/>
    <w:rsid w:val="00E242FD"/>
    <w:rsid w:val="00E246F7"/>
    <w:rsid w:val="00E24750"/>
    <w:rsid w:val="00E2502F"/>
    <w:rsid w:val="00E250AA"/>
    <w:rsid w:val="00E251F9"/>
    <w:rsid w:val="00E25317"/>
    <w:rsid w:val="00E25888"/>
    <w:rsid w:val="00E25A95"/>
    <w:rsid w:val="00E25C46"/>
    <w:rsid w:val="00E25C8B"/>
    <w:rsid w:val="00E25E5F"/>
    <w:rsid w:val="00E25F50"/>
    <w:rsid w:val="00E2605C"/>
    <w:rsid w:val="00E26097"/>
    <w:rsid w:val="00E2611D"/>
    <w:rsid w:val="00E2613D"/>
    <w:rsid w:val="00E2628A"/>
    <w:rsid w:val="00E262DD"/>
    <w:rsid w:val="00E2630A"/>
    <w:rsid w:val="00E2636C"/>
    <w:rsid w:val="00E26588"/>
    <w:rsid w:val="00E265D0"/>
    <w:rsid w:val="00E26F8D"/>
    <w:rsid w:val="00E2746A"/>
    <w:rsid w:val="00E27515"/>
    <w:rsid w:val="00E276FA"/>
    <w:rsid w:val="00E27709"/>
    <w:rsid w:val="00E27774"/>
    <w:rsid w:val="00E278D4"/>
    <w:rsid w:val="00E27D88"/>
    <w:rsid w:val="00E27D8C"/>
    <w:rsid w:val="00E30311"/>
    <w:rsid w:val="00E304F9"/>
    <w:rsid w:val="00E307B8"/>
    <w:rsid w:val="00E30960"/>
    <w:rsid w:val="00E30B4C"/>
    <w:rsid w:val="00E30B6D"/>
    <w:rsid w:val="00E30E84"/>
    <w:rsid w:val="00E30E8F"/>
    <w:rsid w:val="00E30E94"/>
    <w:rsid w:val="00E31159"/>
    <w:rsid w:val="00E31333"/>
    <w:rsid w:val="00E313D5"/>
    <w:rsid w:val="00E31423"/>
    <w:rsid w:val="00E31C4C"/>
    <w:rsid w:val="00E31EC1"/>
    <w:rsid w:val="00E31F13"/>
    <w:rsid w:val="00E31FDB"/>
    <w:rsid w:val="00E32169"/>
    <w:rsid w:val="00E32201"/>
    <w:rsid w:val="00E324FA"/>
    <w:rsid w:val="00E325A8"/>
    <w:rsid w:val="00E325B7"/>
    <w:rsid w:val="00E3284F"/>
    <w:rsid w:val="00E3293C"/>
    <w:rsid w:val="00E32980"/>
    <w:rsid w:val="00E32B6D"/>
    <w:rsid w:val="00E32BBB"/>
    <w:rsid w:val="00E32BCB"/>
    <w:rsid w:val="00E32C8C"/>
    <w:rsid w:val="00E32D37"/>
    <w:rsid w:val="00E330FC"/>
    <w:rsid w:val="00E3320B"/>
    <w:rsid w:val="00E3322E"/>
    <w:rsid w:val="00E332F9"/>
    <w:rsid w:val="00E33691"/>
    <w:rsid w:val="00E3376C"/>
    <w:rsid w:val="00E337EA"/>
    <w:rsid w:val="00E33A8D"/>
    <w:rsid w:val="00E33D22"/>
    <w:rsid w:val="00E33ED7"/>
    <w:rsid w:val="00E340DE"/>
    <w:rsid w:val="00E341AC"/>
    <w:rsid w:val="00E343CC"/>
    <w:rsid w:val="00E34546"/>
    <w:rsid w:val="00E34612"/>
    <w:rsid w:val="00E3473A"/>
    <w:rsid w:val="00E3482D"/>
    <w:rsid w:val="00E348D0"/>
    <w:rsid w:val="00E34A6F"/>
    <w:rsid w:val="00E34CF8"/>
    <w:rsid w:val="00E34D8D"/>
    <w:rsid w:val="00E35208"/>
    <w:rsid w:val="00E35649"/>
    <w:rsid w:val="00E35678"/>
    <w:rsid w:val="00E35842"/>
    <w:rsid w:val="00E35AF4"/>
    <w:rsid w:val="00E35BF5"/>
    <w:rsid w:val="00E35EF9"/>
    <w:rsid w:val="00E35FD9"/>
    <w:rsid w:val="00E36089"/>
    <w:rsid w:val="00E3626C"/>
    <w:rsid w:val="00E36783"/>
    <w:rsid w:val="00E3688A"/>
    <w:rsid w:val="00E36F42"/>
    <w:rsid w:val="00E37219"/>
    <w:rsid w:val="00E373AB"/>
    <w:rsid w:val="00E374D8"/>
    <w:rsid w:val="00E378F7"/>
    <w:rsid w:val="00E3798E"/>
    <w:rsid w:val="00E37A73"/>
    <w:rsid w:val="00E37B0B"/>
    <w:rsid w:val="00E37E39"/>
    <w:rsid w:val="00E37F27"/>
    <w:rsid w:val="00E40003"/>
    <w:rsid w:val="00E4006E"/>
    <w:rsid w:val="00E40349"/>
    <w:rsid w:val="00E403EB"/>
    <w:rsid w:val="00E40ADE"/>
    <w:rsid w:val="00E40BF2"/>
    <w:rsid w:val="00E41121"/>
    <w:rsid w:val="00E4116D"/>
    <w:rsid w:val="00E41314"/>
    <w:rsid w:val="00E4169A"/>
    <w:rsid w:val="00E4177F"/>
    <w:rsid w:val="00E41CB0"/>
    <w:rsid w:val="00E42034"/>
    <w:rsid w:val="00E4209A"/>
    <w:rsid w:val="00E421E4"/>
    <w:rsid w:val="00E42251"/>
    <w:rsid w:val="00E4235F"/>
    <w:rsid w:val="00E423D8"/>
    <w:rsid w:val="00E4242D"/>
    <w:rsid w:val="00E42434"/>
    <w:rsid w:val="00E42516"/>
    <w:rsid w:val="00E4257A"/>
    <w:rsid w:val="00E426A3"/>
    <w:rsid w:val="00E4274C"/>
    <w:rsid w:val="00E4289A"/>
    <w:rsid w:val="00E42A49"/>
    <w:rsid w:val="00E42AA3"/>
    <w:rsid w:val="00E42B73"/>
    <w:rsid w:val="00E42C41"/>
    <w:rsid w:val="00E42C58"/>
    <w:rsid w:val="00E42EAF"/>
    <w:rsid w:val="00E42F47"/>
    <w:rsid w:val="00E42FA3"/>
    <w:rsid w:val="00E430FD"/>
    <w:rsid w:val="00E43177"/>
    <w:rsid w:val="00E4325E"/>
    <w:rsid w:val="00E43537"/>
    <w:rsid w:val="00E43B05"/>
    <w:rsid w:val="00E43CE5"/>
    <w:rsid w:val="00E4419C"/>
    <w:rsid w:val="00E4420F"/>
    <w:rsid w:val="00E44650"/>
    <w:rsid w:val="00E448D2"/>
    <w:rsid w:val="00E44918"/>
    <w:rsid w:val="00E44BC4"/>
    <w:rsid w:val="00E44C2F"/>
    <w:rsid w:val="00E44F22"/>
    <w:rsid w:val="00E44F50"/>
    <w:rsid w:val="00E44FD4"/>
    <w:rsid w:val="00E45D3C"/>
    <w:rsid w:val="00E45DFB"/>
    <w:rsid w:val="00E45F8E"/>
    <w:rsid w:val="00E4617A"/>
    <w:rsid w:val="00E461A3"/>
    <w:rsid w:val="00E4626B"/>
    <w:rsid w:val="00E4629F"/>
    <w:rsid w:val="00E4651F"/>
    <w:rsid w:val="00E46B9D"/>
    <w:rsid w:val="00E46D28"/>
    <w:rsid w:val="00E46D7B"/>
    <w:rsid w:val="00E46FF0"/>
    <w:rsid w:val="00E47D05"/>
    <w:rsid w:val="00E47E0E"/>
    <w:rsid w:val="00E47FB0"/>
    <w:rsid w:val="00E502D7"/>
    <w:rsid w:val="00E5037E"/>
    <w:rsid w:val="00E50415"/>
    <w:rsid w:val="00E50676"/>
    <w:rsid w:val="00E507AF"/>
    <w:rsid w:val="00E50925"/>
    <w:rsid w:val="00E50BA2"/>
    <w:rsid w:val="00E50C3B"/>
    <w:rsid w:val="00E50C43"/>
    <w:rsid w:val="00E50DFE"/>
    <w:rsid w:val="00E51092"/>
    <w:rsid w:val="00E5115F"/>
    <w:rsid w:val="00E51373"/>
    <w:rsid w:val="00E51388"/>
    <w:rsid w:val="00E514FB"/>
    <w:rsid w:val="00E519D1"/>
    <w:rsid w:val="00E519EB"/>
    <w:rsid w:val="00E51DB4"/>
    <w:rsid w:val="00E5208A"/>
    <w:rsid w:val="00E5213A"/>
    <w:rsid w:val="00E521EC"/>
    <w:rsid w:val="00E5279C"/>
    <w:rsid w:val="00E52908"/>
    <w:rsid w:val="00E52A31"/>
    <w:rsid w:val="00E52A89"/>
    <w:rsid w:val="00E52ABC"/>
    <w:rsid w:val="00E52CC8"/>
    <w:rsid w:val="00E52DCD"/>
    <w:rsid w:val="00E530BB"/>
    <w:rsid w:val="00E53856"/>
    <w:rsid w:val="00E53989"/>
    <w:rsid w:val="00E53A3C"/>
    <w:rsid w:val="00E53A3E"/>
    <w:rsid w:val="00E53D65"/>
    <w:rsid w:val="00E53E96"/>
    <w:rsid w:val="00E54052"/>
    <w:rsid w:val="00E540B6"/>
    <w:rsid w:val="00E54165"/>
    <w:rsid w:val="00E542CF"/>
    <w:rsid w:val="00E5435D"/>
    <w:rsid w:val="00E544E1"/>
    <w:rsid w:val="00E5459F"/>
    <w:rsid w:val="00E5471D"/>
    <w:rsid w:val="00E54AFA"/>
    <w:rsid w:val="00E54B39"/>
    <w:rsid w:val="00E54B6C"/>
    <w:rsid w:val="00E5508A"/>
    <w:rsid w:val="00E5547D"/>
    <w:rsid w:val="00E554AF"/>
    <w:rsid w:val="00E55518"/>
    <w:rsid w:val="00E555A9"/>
    <w:rsid w:val="00E55699"/>
    <w:rsid w:val="00E55723"/>
    <w:rsid w:val="00E558C6"/>
    <w:rsid w:val="00E558FB"/>
    <w:rsid w:val="00E55B2F"/>
    <w:rsid w:val="00E55DF5"/>
    <w:rsid w:val="00E55EE8"/>
    <w:rsid w:val="00E55F23"/>
    <w:rsid w:val="00E56018"/>
    <w:rsid w:val="00E563F2"/>
    <w:rsid w:val="00E56642"/>
    <w:rsid w:val="00E56BDD"/>
    <w:rsid w:val="00E56C42"/>
    <w:rsid w:val="00E56CC0"/>
    <w:rsid w:val="00E571FE"/>
    <w:rsid w:val="00E5727C"/>
    <w:rsid w:val="00E572AC"/>
    <w:rsid w:val="00E573C0"/>
    <w:rsid w:val="00E575B1"/>
    <w:rsid w:val="00E576E1"/>
    <w:rsid w:val="00E57818"/>
    <w:rsid w:val="00E578E0"/>
    <w:rsid w:val="00E57971"/>
    <w:rsid w:val="00E579E9"/>
    <w:rsid w:val="00E57A62"/>
    <w:rsid w:val="00E57D27"/>
    <w:rsid w:val="00E57FA5"/>
    <w:rsid w:val="00E57FDF"/>
    <w:rsid w:val="00E6061B"/>
    <w:rsid w:val="00E607CC"/>
    <w:rsid w:val="00E611B5"/>
    <w:rsid w:val="00E61209"/>
    <w:rsid w:val="00E6128B"/>
    <w:rsid w:val="00E613C0"/>
    <w:rsid w:val="00E61504"/>
    <w:rsid w:val="00E61834"/>
    <w:rsid w:val="00E61960"/>
    <w:rsid w:val="00E61B88"/>
    <w:rsid w:val="00E61D1F"/>
    <w:rsid w:val="00E61DB9"/>
    <w:rsid w:val="00E61DFF"/>
    <w:rsid w:val="00E61ED9"/>
    <w:rsid w:val="00E6213F"/>
    <w:rsid w:val="00E6219C"/>
    <w:rsid w:val="00E62387"/>
    <w:rsid w:val="00E62853"/>
    <w:rsid w:val="00E629AB"/>
    <w:rsid w:val="00E62A33"/>
    <w:rsid w:val="00E62CDB"/>
    <w:rsid w:val="00E62EE3"/>
    <w:rsid w:val="00E62F22"/>
    <w:rsid w:val="00E630A8"/>
    <w:rsid w:val="00E63163"/>
    <w:rsid w:val="00E63226"/>
    <w:rsid w:val="00E63277"/>
    <w:rsid w:val="00E63360"/>
    <w:rsid w:val="00E6352C"/>
    <w:rsid w:val="00E6378A"/>
    <w:rsid w:val="00E6378B"/>
    <w:rsid w:val="00E637F2"/>
    <w:rsid w:val="00E63B2F"/>
    <w:rsid w:val="00E63E69"/>
    <w:rsid w:val="00E63EA6"/>
    <w:rsid w:val="00E64333"/>
    <w:rsid w:val="00E643BB"/>
    <w:rsid w:val="00E64435"/>
    <w:rsid w:val="00E64644"/>
    <w:rsid w:val="00E6498B"/>
    <w:rsid w:val="00E649BC"/>
    <w:rsid w:val="00E64DBE"/>
    <w:rsid w:val="00E64E5D"/>
    <w:rsid w:val="00E64FEB"/>
    <w:rsid w:val="00E6506E"/>
    <w:rsid w:val="00E652B5"/>
    <w:rsid w:val="00E6542C"/>
    <w:rsid w:val="00E65629"/>
    <w:rsid w:val="00E65921"/>
    <w:rsid w:val="00E65A0A"/>
    <w:rsid w:val="00E65E18"/>
    <w:rsid w:val="00E65E89"/>
    <w:rsid w:val="00E661D3"/>
    <w:rsid w:val="00E6640F"/>
    <w:rsid w:val="00E664BC"/>
    <w:rsid w:val="00E66831"/>
    <w:rsid w:val="00E66A15"/>
    <w:rsid w:val="00E66ABD"/>
    <w:rsid w:val="00E66AC4"/>
    <w:rsid w:val="00E66AE6"/>
    <w:rsid w:val="00E66D86"/>
    <w:rsid w:val="00E66EFC"/>
    <w:rsid w:val="00E67213"/>
    <w:rsid w:val="00E6745B"/>
    <w:rsid w:val="00E67490"/>
    <w:rsid w:val="00E6774F"/>
    <w:rsid w:val="00E67766"/>
    <w:rsid w:val="00E679C6"/>
    <w:rsid w:val="00E67AAC"/>
    <w:rsid w:val="00E67F3E"/>
    <w:rsid w:val="00E704F3"/>
    <w:rsid w:val="00E705B4"/>
    <w:rsid w:val="00E706CD"/>
    <w:rsid w:val="00E70825"/>
    <w:rsid w:val="00E70852"/>
    <w:rsid w:val="00E70B60"/>
    <w:rsid w:val="00E710B4"/>
    <w:rsid w:val="00E71323"/>
    <w:rsid w:val="00E71557"/>
    <w:rsid w:val="00E7180D"/>
    <w:rsid w:val="00E71890"/>
    <w:rsid w:val="00E71B63"/>
    <w:rsid w:val="00E71BAC"/>
    <w:rsid w:val="00E71E0C"/>
    <w:rsid w:val="00E72067"/>
    <w:rsid w:val="00E7218B"/>
    <w:rsid w:val="00E72436"/>
    <w:rsid w:val="00E72579"/>
    <w:rsid w:val="00E7275B"/>
    <w:rsid w:val="00E72794"/>
    <w:rsid w:val="00E72AE6"/>
    <w:rsid w:val="00E72C4B"/>
    <w:rsid w:val="00E730DD"/>
    <w:rsid w:val="00E73160"/>
    <w:rsid w:val="00E7318C"/>
    <w:rsid w:val="00E7330D"/>
    <w:rsid w:val="00E73841"/>
    <w:rsid w:val="00E7393D"/>
    <w:rsid w:val="00E73EE2"/>
    <w:rsid w:val="00E73FE8"/>
    <w:rsid w:val="00E74159"/>
    <w:rsid w:val="00E742BB"/>
    <w:rsid w:val="00E74521"/>
    <w:rsid w:val="00E74606"/>
    <w:rsid w:val="00E74620"/>
    <w:rsid w:val="00E74863"/>
    <w:rsid w:val="00E748F3"/>
    <w:rsid w:val="00E7499B"/>
    <w:rsid w:val="00E750C9"/>
    <w:rsid w:val="00E753D9"/>
    <w:rsid w:val="00E754AB"/>
    <w:rsid w:val="00E754C5"/>
    <w:rsid w:val="00E757BD"/>
    <w:rsid w:val="00E759DA"/>
    <w:rsid w:val="00E75C2F"/>
    <w:rsid w:val="00E75CA6"/>
    <w:rsid w:val="00E7602E"/>
    <w:rsid w:val="00E762AF"/>
    <w:rsid w:val="00E7658B"/>
    <w:rsid w:val="00E765C8"/>
    <w:rsid w:val="00E768AF"/>
    <w:rsid w:val="00E76B78"/>
    <w:rsid w:val="00E76C30"/>
    <w:rsid w:val="00E76DEE"/>
    <w:rsid w:val="00E771F7"/>
    <w:rsid w:val="00E77453"/>
    <w:rsid w:val="00E774DA"/>
    <w:rsid w:val="00E77520"/>
    <w:rsid w:val="00E779B3"/>
    <w:rsid w:val="00E77A02"/>
    <w:rsid w:val="00E77C84"/>
    <w:rsid w:val="00E77CBC"/>
    <w:rsid w:val="00E77D47"/>
    <w:rsid w:val="00E77FB0"/>
    <w:rsid w:val="00E8036A"/>
    <w:rsid w:val="00E8036B"/>
    <w:rsid w:val="00E80415"/>
    <w:rsid w:val="00E80C9D"/>
    <w:rsid w:val="00E80EFA"/>
    <w:rsid w:val="00E810CA"/>
    <w:rsid w:val="00E810DA"/>
    <w:rsid w:val="00E8138C"/>
    <w:rsid w:val="00E817A8"/>
    <w:rsid w:val="00E818EC"/>
    <w:rsid w:val="00E81931"/>
    <w:rsid w:val="00E81C21"/>
    <w:rsid w:val="00E81ED7"/>
    <w:rsid w:val="00E82269"/>
    <w:rsid w:val="00E823A9"/>
    <w:rsid w:val="00E82454"/>
    <w:rsid w:val="00E8247C"/>
    <w:rsid w:val="00E82610"/>
    <w:rsid w:val="00E82865"/>
    <w:rsid w:val="00E829CB"/>
    <w:rsid w:val="00E829D1"/>
    <w:rsid w:val="00E82D46"/>
    <w:rsid w:val="00E82EA0"/>
    <w:rsid w:val="00E831EB"/>
    <w:rsid w:val="00E83657"/>
    <w:rsid w:val="00E8385D"/>
    <w:rsid w:val="00E83AA3"/>
    <w:rsid w:val="00E83BCE"/>
    <w:rsid w:val="00E83C48"/>
    <w:rsid w:val="00E83DAF"/>
    <w:rsid w:val="00E8401B"/>
    <w:rsid w:val="00E84089"/>
    <w:rsid w:val="00E84879"/>
    <w:rsid w:val="00E849A0"/>
    <w:rsid w:val="00E84AFE"/>
    <w:rsid w:val="00E84B80"/>
    <w:rsid w:val="00E84BB6"/>
    <w:rsid w:val="00E84D4B"/>
    <w:rsid w:val="00E84F4C"/>
    <w:rsid w:val="00E850EA"/>
    <w:rsid w:val="00E854B5"/>
    <w:rsid w:val="00E854C3"/>
    <w:rsid w:val="00E85B77"/>
    <w:rsid w:val="00E85ECD"/>
    <w:rsid w:val="00E85EF2"/>
    <w:rsid w:val="00E86062"/>
    <w:rsid w:val="00E861A2"/>
    <w:rsid w:val="00E86750"/>
    <w:rsid w:val="00E868C9"/>
    <w:rsid w:val="00E86BE3"/>
    <w:rsid w:val="00E86EB8"/>
    <w:rsid w:val="00E87196"/>
    <w:rsid w:val="00E871BF"/>
    <w:rsid w:val="00E8737C"/>
    <w:rsid w:val="00E87420"/>
    <w:rsid w:val="00E8742F"/>
    <w:rsid w:val="00E87839"/>
    <w:rsid w:val="00E878D0"/>
    <w:rsid w:val="00E87AB4"/>
    <w:rsid w:val="00E87B49"/>
    <w:rsid w:val="00E87B57"/>
    <w:rsid w:val="00E87C63"/>
    <w:rsid w:val="00E87F5A"/>
    <w:rsid w:val="00E90087"/>
    <w:rsid w:val="00E9016E"/>
    <w:rsid w:val="00E90179"/>
    <w:rsid w:val="00E90844"/>
    <w:rsid w:val="00E91238"/>
    <w:rsid w:val="00E91835"/>
    <w:rsid w:val="00E91881"/>
    <w:rsid w:val="00E91B19"/>
    <w:rsid w:val="00E91B4F"/>
    <w:rsid w:val="00E91C6F"/>
    <w:rsid w:val="00E91DA5"/>
    <w:rsid w:val="00E91E90"/>
    <w:rsid w:val="00E91FC2"/>
    <w:rsid w:val="00E92188"/>
    <w:rsid w:val="00E924BD"/>
    <w:rsid w:val="00E92703"/>
    <w:rsid w:val="00E928F1"/>
    <w:rsid w:val="00E929E7"/>
    <w:rsid w:val="00E92B86"/>
    <w:rsid w:val="00E930E7"/>
    <w:rsid w:val="00E93660"/>
    <w:rsid w:val="00E937D8"/>
    <w:rsid w:val="00E93806"/>
    <w:rsid w:val="00E938B7"/>
    <w:rsid w:val="00E93933"/>
    <w:rsid w:val="00E9395C"/>
    <w:rsid w:val="00E9397A"/>
    <w:rsid w:val="00E939AC"/>
    <w:rsid w:val="00E939D3"/>
    <w:rsid w:val="00E93ED3"/>
    <w:rsid w:val="00E946EC"/>
    <w:rsid w:val="00E94861"/>
    <w:rsid w:val="00E9489D"/>
    <w:rsid w:val="00E948C4"/>
    <w:rsid w:val="00E94930"/>
    <w:rsid w:val="00E94986"/>
    <w:rsid w:val="00E949D6"/>
    <w:rsid w:val="00E94F2C"/>
    <w:rsid w:val="00E9509F"/>
    <w:rsid w:val="00E95249"/>
    <w:rsid w:val="00E95B2B"/>
    <w:rsid w:val="00E95BF9"/>
    <w:rsid w:val="00E95EDC"/>
    <w:rsid w:val="00E960C7"/>
    <w:rsid w:val="00E9615B"/>
    <w:rsid w:val="00E96249"/>
    <w:rsid w:val="00E96515"/>
    <w:rsid w:val="00E966C4"/>
    <w:rsid w:val="00E967D3"/>
    <w:rsid w:val="00E967F1"/>
    <w:rsid w:val="00E968DC"/>
    <w:rsid w:val="00E96B22"/>
    <w:rsid w:val="00E96C80"/>
    <w:rsid w:val="00E96CF7"/>
    <w:rsid w:val="00E96D0C"/>
    <w:rsid w:val="00E97044"/>
    <w:rsid w:val="00E971AA"/>
    <w:rsid w:val="00E9732A"/>
    <w:rsid w:val="00E9793C"/>
    <w:rsid w:val="00E97D1B"/>
    <w:rsid w:val="00EA025F"/>
    <w:rsid w:val="00EA0430"/>
    <w:rsid w:val="00EA0874"/>
    <w:rsid w:val="00EA09C0"/>
    <w:rsid w:val="00EA0D5B"/>
    <w:rsid w:val="00EA0D98"/>
    <w:rsid w:val="00EA0E4D"/>
    <w:rsid w:val="00EA0EEE"/>
    <w:rsid w:val="00EA0F16"/>
    <w:rsid w:val="00EA1026"/>
    <w:rsid w:val="00EA1058"/>
    <w:rsid w:val="00EA10B3"/>
    <w:rsid w:val="00EA1505"/>
    <w:rsid w:val="00EA1674"/>
    <w:rsid w:val="00EA1958"/>
    <w:rsid w:val="00EA1979"/>
    <w:rsid w:val="00EA1CC5"/>
    <w:rsid w:val="00EA1E97"/>
    <w:rsid w:val="00EA2414"/>
    <w:rsid w:val="00EA26CC"/>
    <w:rsid w:val="00EA2801"/>
    <w:rsid w:val="00EA29E2"/>
    <w:rsid w:val="00EA2A29"/>
    <w:rsid w:val="00EA2F17"/>
    <w:rsid w:val="00EA3270"/>
    <w:rsid w:val="00EA32F0"/>
    <w:rsid w:val="00EA34F2"/>
    <w:rsid w:val="00EA3583"/>
    <w:rsid w:val="00EA385A"/>
    <w:rsid w:val="00EA38B3"/>
    <w:rsid w:val="00EA3D01"/>
    <w:rsid w:val="00EA3D7C"/>
    <w:rsid w:val="00EA3E22"/>
    <w:rsid w:val="00EA3E49"/>
    <w:rsid w:val="00EA4039"/>
    <w:rsid w:val="00EA42B4"/>
    <w:rsid w:val="00EA44DC"/>
    <w:rsid w:val="00EA47FC"/>
    <w:rsid w:val="00EA4A12"/>
    <w:rsid w:val="00EA4D09"/>
    <w:rsid w:val="00EA4D3D"/>
    <w:rsid w:val="00EA4F6F"/>
    <w:rsid w:val="00EA4FBC"/>
    <w:rsid w:val="00EA5044"/>
    <w:rsid w:val="00EA5052"/>
    <w:rsid w:val="00EA509A"/>
    <w:rsid w:val="00EA522B"/>
    <w:rsid w:val="00EA52B5"/>
    <w:rsid w:val="00EA546B"/>
    <w:rsid w:val="00EA54BC"/>
    <w:rsid w:val="00EA54E8"/>
    <w:rsid w:val="00EA5691"/>
    <w:rsid w:val="00EA58EA"/>
    <w:rsid w:val="00EA5DF2"/>
    <w:rsid w:val="00EA5E27"/>
    <w:rsid w:val="00EA6091"/>
    <w:rsid w:val="00EA611B"/>
    <w:rsid w:val="00EA61D1"/>
    <w:rsid w:val="00EA6312"/>
    <w:rsid w:val="00EA63E5"/>
    <w:rsid w:val="00EA6465"/>
    <w:rsid w:val="00EA6D2E"/>
    <w:rsid w:val="00EA6E17"/>
    <w:rsid w:val="00EA71AF"/>
    <w:rsid w:val="00EA73B0"/>
    <w:rsid w:val="00EA7885"/>
    <w:rsid w:val="00EA78B0"/>
    <w:rsid w:val="00EA78F0"/>
    <w:rsid w:val="00EA799A"/>
    <w:rsid w:val="00EA7C9D"/>
    <w:rsid w:val="00EA7D83"/>
    <w:rsid w:val="00EA7DD4"/>
    <w:rsid w:val="00EA7EA6"/>
    <w:rsid w:val="00EA7FE9"/>
    <w:rsid w:val="00EB0085"/>
    <w:rsid w:val="00EB0095"/>
    <w:rsid w:val="00EB0318"/>
    <w:rsid w:val="00EB0384"/>
    <w:rsid w:val="00EB053E"/>
    <w:rsid w:val="00EB05CF"/>
    <w:rsid w:val="00EB07B1"/>
    <w:rsid w:val="00EB09D4"/>
    <w:rsid w:val="00EB0A8A"/>
    <w:rsid w:val="00EB0B8F"/>
    <w:rsid w:val="00EB0BDE"/>
    <w:rsid w:val="00EB1092"/>
    <w:rsid w:val="00EB1387"/>
    <w:rsid w:val="00EB1CD6"/>
    <w:rsid w:val="00EB2192"/>
    <w:rsid w:val="00EB22F2"/>
    <w:rsid w:val="00EB237A"/>
    <w:rsid w:val="00EB2429"/>
    <w:rsid w:val="00EB2E77"/>
    <w:rsid w:val="00EB2F38"/>
    <w:rsid w:val="00EB30B4"/>
    <w:rsid w:val="00EB3157"/>
    <w:rsid w:val="00EB3164"/>
    <w:rsid w:val="00EB3373"/>
    <w:rsid w:val="00EB344B"/>
    <w:rsid w:val="00EB348E"/>
    <w:rsid w:val="00EB3535"/>
    <w:rsid w:val="00EB356C"/>
    <w:rsid w:val="00EB397B"/>
    <w:rsid w:val="00EB40CF"/>
    <w:rsid w:val="00EB423C"/>
    <w:rsid w:val="00EB43E7"/>
    <w:rsid w:val="00EB44F5"/>
    <w:rsid w:val="00EB4630"/>
    <w:rsid w:val="00EB47F7"/>
    <w:rsid w:val="00EB4983"/>
    <w:rsid w:val="00EB4990"/>
    <w:rsid w:val="00EB4C8A"/>
    <w:rsid w:val="00EB4F52"/>
    <w:rsid w:val="00EB4F86"/>
    <w:rsid w:val="00EB51EF"/>
    <w:rsid w:val="00EB52FA"/>
    <w:rsid w:val="00EB5385"/>
    <w:rsid w:val="00EB5579"/>
    <w:rsid w:val="00EB562E"/>
    <w:rsid w:val="00EB56F4"/>
    <w:rsid w:val="00EB574E"/>
    <w:rsid w:val="00EB57AF"/>
    <w:rsid w:val="00EB58EA"/>
    <w:rsid w:val="00EB5AC5"/>
    <w:rsid w:val="00EB5B33"/>
    <w:rsid w:val="00EB5DBC"/>
    <w:rsid w:val="00EB648C"/>
    <w:rsid w:val="00EB64AD"/>
    <w:rsid w:val="00EB6944"/>
    <w:rsid w:val="00EB6948"/>
    <w:rsid w:val="00EB6CBF"/>
    <w:rsid w:val="00EB6D78"/>
    <w:rsid w:val="00EB6E5A"/>
    <w:rsid w:val="00EB7786"/>
    <w:rsid w:val="00EB77A6"/>
    <w:rsid w:val="00EB78A4"/>
    <w:rsid w:val="00EB7AC7"/>
    <w:rsid w:val="00EB7C07"/>
    <w:rsid w:val="00EC00B9"/>
    <w:rsid w:val="00EC01AF"/>
    <w:rsid w:val="00EC0515"/>
    <w:rsid w:val="00EC0699"/>
    <w:rsid w:val="00EC081E"/>
    <w:rsid w:val="00EC0847"/>
    <w:rsid w:val="00EC09EE"/>
    <w:rsid w:val="00EC0D32"/>
    <w:rsid w:val="00EC0D38"/>
    <w:rsid w:val="00EC113A"/>
    <w:rsid w:val="00EC11C9"/>
    <w:rsid w:val="00EC1464"/>
    <w:rsid w:val="00EC1495"/>
    <w:rsid w:val="00EC156E"/>
    <w:rsid w:val="00EC161C"/>
    <w:rsid w:val="00EC1650"/>
    <w:rsid w:val="00EC1680"/>
    <w:rsid w:val="00EC1765"/>
    <w:rsid w:val="00EC17C2"/>
    <w:rsid w:val="00EC1823"/>
    <w:rsid w:val="00EC1ADC"/>
    <w:rsid w:val="00EC1ECE"/>
    <w:rsid w:val="00EC20A6"/>
    <w:rsid w:val="00EC2403"/>
    <w:rsid w:val="00EC2448"/>
    <w:rsid w:val="00EC2819"/>
    <w:rsid w:val="00EC29B0"/>
    <w:rsid w:val="00EC29D2"/>
    <w:rsid w:val="00EC2BD7"/>
    <w:rsid w:val="00EC2C9C"/>
    <w:rsid w:val="00EC2DC2"/>
    <w:rsid w:val="00EC2EC1"/>
    <w:rsid w:val="00EC2F04"/>
    <w:rsid w:val="00EC3016"/>
    <w:rsid w:val="00EC3077"/>
    <w:rsid w:val="00EC318D"/>
    <w:rsid w:val="00EC343E"/>
    <w:rsid w:val="00EC36C7"/>
    <w:rsid w:val="00EC388E"/>
    <w:rsid w:val="00EC3993"/>
    <w:rsid w:val="00EC3A88"/>
    <w:rsid w:val="00EC3BAB"/>
    <w:rsid w:val="00EC4148"/>
    <w:rsid w:val="00EC4267"/>
    <w:rsid w:val="00EC455C"/>
    <w:rsid w:val="00EC489C"/>
    <w:rsid w:val="00EC4ADA"/>
    <w:rsid w:val="00EC4C20"/>
    <w:rsid w:val="00EC4E4B"/>
    <w:rsid w:val="00EC509B"/>
    <w:rsid w:val="00EC5420"/>
    <w:rsid w:val="00EC5529"/>
    <w:rsid w:val="00EC581F"/>
    <w:rsid w:val="00EC5CEF"/>
    <w:rsid w:val="00EC5F5C"/>
    <w:rsid w:val="00EC60F9"/>
    <w:rsid w:val="00EC640B"/>
    <w:rsid w:val="00EC65C3"/>
    <w:rsid w:val="00EC66AA"/>
    <w:rsid w:val="00EC6705"/>
    <w:rsid w:val="00EC6807"/>
    <w:rsid w:val="00EC6CD5"/>
    <w:rsid w:val="00EC7279"/>
    <w:rsid w:val="00EC72DD"/>
    <w:rsid w:val="00EC72F7"/>
    <w:rsid w:val="00EC7413"/>
    <w:rsid w:val="00EC76B8"/>
    <w:rsid w:val="00EC7C49"/>
    <w:rsid w:val="00EC7DA9"/>
    <w:rsid w:val="00EC7ECB"/>
    <w:rsid w:val="00ED0300"/>
    <w:rsid w:val="00ED033C"/>
    <w:rsid w:val="00ED060A"/>
    <w:rsid w:val="00ED0643"/>
    <w:rsid w:val="00ED067F"/>
    <w:rsid w:val="00ED083E"/>
    <w:rsid w:val="00ED089D"/>
    <w:rsid w:val="00ED0914"/>
    <w:rsid w:val="00ED0AD7"/>
    <w:rsid w:val="00ED0B28"/>
    <w:rsid w:val="00ED0B4F"/>
    <w:rsid w:val="00ED0BEB"/>
    <w:rsid w:val="00ED0E37"/>
    <w:rsid w:val="00ED0ED5"/>
    <w:rsid w:val="00ED119E"/>
    <w:rsid w:val="00ED12C0"/>
    <w:rsid w:val="00ED1425"/>
    <w:rsid w:val="00ED1449"/>
    <w:rsid w:val="00ED1464"/>
    <w:rsid w:val="00ED1A6C"/>
    <w:rsid w:val="00ED1FC2"/>
    <w:rsid w:val="00ED20F7"/>
    <w:rsid w:val="00ED252F"/>
    <w:rsid w:val="00ED26E8"/>
    <w:rsid w:val="00ED2718"/>
    <w:rsid w:val="00ED29CF"/>
    <w:rsid w:val="00ED2B00"/>
    <w:rsid w:val="00ED2B3A"/>
    <w:rsid w:val="00ED2B69"/>
    <w:rsid w:val="00ED2D0C"/>
    <w:rsid w:val="00ED3192"/>
    <w:rsid w:val="00ED31C0"/>
    <w:rsid w:val="00ED32AC"/>
    <w:rsid w:val="00ED33A5"/>
    <w:rsid w:val="00ED368C"/>
    <w:rsid w:val="00ED36FD"/>
    <w:rsid w:val="00ED385B"/>
    <w:rsid w:val="00ED3918"/>
    <w:rsid w:val="00ED3A63"/>
    <w:rsid w:val="00ED3CDA"/>
    <w:rsid w:val="00ED3D01"/>
    <w:rsid w:val="00ED3EC3"/>
    <w:rsid w:val="00ED4005"/>
    <w:rsid w:val="00ED400B"/>
    <w:rsid w:val="00ED4125"/>
    <w:rsid w:val="00ED47B9"/>
    <w:rsid w:val="00ED4833"/>
    <w:rsid w:val="00ED492F"/>
    <w:rsid w:val="00ED5067"/>
    <w:rsid w:val="00ED5289"/>
    <w:rsid w:val="00ED544D"/>
    <w:rsid w:val="00ED57B8"/>
    <w:rsid w:val="00ED5AB3"/>
    <w:rsid w:val="00ED5BB6"/>
    <w:rsid w:val="00ED5E69"/>
    <w:rsid w:val="00ED5F1E"/>
    <w:rsid w:val="00ED606F"/>
    <w:rsid w:val="00ED62DA"/>
    <w:rsid w:val="00ED63F0"/>
    <w:rsid w:val="00ED641F"/>
    <w:rsid w:val="00ED6AFB"/>
    <w:rsid w:val="00ED6B56"/>
    <w:rsid w:val="00ED6FD2"/>
    <w:rsid w:val="00ED7086"/>
    <w:rsid w:val="00ED7434"/>
    <w:rsid w:val="00ED757F"/>
    <w:rsid w:val="00ED7673"/>
    <w:rsid w:val="00ED7836"/>
    <w:rsid w:val="00ED7A05"/>
    <w:rsid w:val="00ED7BBC"/>
    <w:rsid w:val="00ED7C3A"/>
    <w:rsid w:val="00EE0038"/>
    <w:rsid w:val="00EE05F5"/>
    <w:rsid w:val="00EE0735"/>
    <w:rsid w:val="00EE09CE"/>
    <w:rsid w:val="00EE0A2B"/>
    <w:rsid w:val="00EE0BE2"/>
    <w:rsid w:val="00EE0F0A"/>
    <w:rsid w:val="00EE0FC5"/>
    <w:rsid w:val="00EE13CE"/>
    <w:rsid w:val="00EE1477"/>
    <w:rsid w:val="00EE1619"/>
    <w:rsid w:val="00EE163A"/>
    <w:rsid w:val="00EE1646"/>
    <w:rsid w:val="00EE1737"/>
    <w:rsid w:val="00EE1849"/>
    <w:rsid w:val="00EE18E5"/>
    <w:rsid w:val="00EE1D6E"/>
    <w:rsid w:val="00EE1DAE"/>
    <w:rsid w:val="00EE1F71"/>
    <w:rsid w:val="00EE1FFE"/>
    <w:rsid w:val="00EE26A6"/>
    <w:rsid w:val="00EE278C"/>
    <w:rsid w:val="00EE2ACC"/>
    <w:rsid w:val="00EE3073"/>
    <w:rsid w:val="00EE3090"/>
    <w:rsid w:val="00EE3179"/>
    <w:rsid w:val="00EE3730"/>
    <w:rsid w:val="00EE38B6"/>
    <w:rsid w:val="00EE3B10"/>
    <w:rsid w:val="00EE3D1D"/>
    <w:rsid w:val="00EE3D93"/>
    <w:rsid w:val="00EE3FBA"/>
    <w:rsid w:val="00EE407F"/>
    <w:rsid w:val="00EE4126"/>
    <w:rsid w:val="00EE443A"/>
    <w:rsid w:val="00EE44E5"/>
    <w:rsid w:val="00EE4852"/>
    <w:rsid w:val="00EE49BA"/>
    <w:rsid w:val="00EE49F8"/>
    <w:rsid w:val="00EE4B7B"/>
    <w:rsid w:val="00EE4BFC"/>
    <w:rsid w:val="00EE4CE5"/>
    <w:rsid w:val="00EE4FA2"/>
    <w:rsid w:val="00EE5046"/>
    <w:rsid w:val="00EE51A9"/>
    <w:rsid w:val="00EE526F"/>
    <w:rsid w:val="00EE55F5"/>
    <w:rsid w:val="00EE563C"/>
    <w:rsid w:val="00EE5655"/>
    <w:rsid w:val="00EE5827"/>
    <w:rsid w:val="00EE5A6B"/>
    <w:rsid w:val="00EE5C60"/>
    <w:rsid w:val="00EE5C81"/>
    <w:rsid w:val="00EE5E26"/>
    <w:rsid w:val="00EE5E3F"/>
    <w:rsid w:val="00EE5EEA"/>
    <w:rsid w:val="00EE5F9A"/>
    <w:rsid w:val="00EE60FB"/>
    <w:rsid w:val="00EE6433"/>
    <w:rsid w:val="00EE64A6"/>
    <w:rsid w:val="00EE64A7"/>
    <w:rsid w:val="00EE6516"/>
    <w:rsid w:val="00EE65F2"/>
    <w:rsid w:val="00EE66D8"/>
    <w:rsid w:val="00EE679F"/>
    <w:rsid w:val="00EE6AFF"/>
    <w:rsid w:val="00EE6B3D"/>
    <w:rsid w:val="00EE6B75"/>
    <w:rsid w:val="00EE6B9B"/>
    <w:rsid w:val="00EE6CD8"/>
    <w:rsid w:val="00EE6CF6"/>
    <w:rsid w:val="00EE6E6E"/>
    <w:rsid w:val="00EE6F8F"/>
    <w:rsid w:val="00EE7146"/>
    <w:rsid w:val="00EE73FD"/>
    <w:rsid w:val="00EE74F0"/>
    <w:rsid w:val="00EE773E"/>
    <w:rsid w:val="00EE78A8"/>
    <w:rsid w:val="00EE7BF0"/>
    <w:rsid w:val="00EF0343"/>
    <w:rsid w:val="00EF0510"/>
    <w:rsid w:val="00EF06F3"/>
    <w:rsid w:val="00EF077A"/>
    <w:rsid w:val="00EF0B3D"/>
    <w:rsid w:val="00EF0BF1"/>
    <w:rsid w:val="00EF1265"/>
    <w:rsid w:val="00EF12FF"/>
    <w:rsid w:val="00EF1389"/>
    <w:rsid w:val="00EF1483"/>
    <w:rsid w:val="00EF14F0"/>
    <w:rsid w:val="00EF18E4"/>
    <w:rsid w:val="00EF1A21"/>
    <w:rsid w:val="00EF1A22"/>
    <w:rsid w:val="00EF1A68"/>
    <w:rsid w:val="00EF1CC7"/>
    <w:rsid w:val="00EF1E21"/>
    <w:rsid w:val="00EF1EEB"/>
    <w:rsid w:val="00EF1FCE"/>
    <w:rsid w:val="00EF2254"/>
    <w:rsid w:val="00EF2527"/>
    <w:rsid w:val="00EF29E3"/>
    <w:rsid w:val="00EF2B27"/>
    <w:rsid w:val="00EF2C97"/>
    <w:rsid w:val="00EF2CDC"/>
    <w:rsid w:val="00EF3190"/>
    <w:rsid w:val="00EF389C"/>
    <w:rsid w:val="00EF39E4"/>
    <w:rsid w:val="00EF3A49"/>
    <w:rsid w:val="00EF3A7A"/>
    <w:rsid w:val="00EF3C55"/>
    <w:rsid w:val="00EF3CA4"/>
    <w:rsid w:val="00EF3CB3"/>
    <w:rsid w:val="00EF3F61"/>
    <w:rsid w:val="00EF4035"/>
    <w:rsid w:val="00EF451C"/>
    <w:rsid w:val="00EF4753"/>
    <w:rsid w:val="00EF5142"/>
    <w:rsid w:val="00EF52E8"/>
    <w:rsid w:val="00EF53CD"/>
    <w:rsid w:val="00EF5460"/>
    <w:rsid w:val="00EF59A7"/>
    <w:rsid w:val="00EF5A00"/>
    <w:rsid w:val="00EF5AC9"/>
    <w:rsid w:val="00EF5C79"/>
    <w:rsid w:val="00EF5EBD"/>
    <w:rsid w:val="00EF5F10"/>
    <w:rsid w:val="00EF5F70"/>
    <w:rsid w:val="00EF6034"/>
    <w:rsid w:val="00EF6380"/>
    <w:rsid w:val="00EF6389"/>
    <w:rsid w:val="00EF6429"/>
    <w:rsid w:val="00EF64FC"/>
    <w:rsid w:val="00EF686F"/>
    <w:rsid w:val="00EF6A0E"/>
    <w:rsid w:val="00EF6C4F"/>
    <w:rsid w:val="00EF6C52"/>
    <w:rsid w:val="00EF6EA7"/>
    <w:rsid w:val="00EF7200"/>
    <w:rsid w:val="00EF73DF"/>
    <w:rsid w:val="00EF7EF8"/>
    <w:rsid w:val="00EF7FC0"/>
    <w:rsid w:val="00F00162"/>
    <w:rsid w:val="00F002D9"/>
    <w:rsid w:val="00F00610"/>
    <w:rsid w:val="00F0065D"/>
    <w:rsid w:val="00F00803"/>
    <w:rsid w:val="00F00854"/>
    <w:rsid w:val="00F0085F"/>
    <w:rsid w:val="00F00BB4"/>
    <w:rsid w:val="00F00F20"/>
    <w:rsid w:val="00F01015"/>
    <w:rsid w:val="00F0136C"/>
    <w:rsid w:val="00F013AF"/>
    <w:rsid w:val="00F01B64"/>
    <w:rsid w:val="00F01E6C"/>
    <w:rsid w:val="00F0213D"/>
    <w:rsid w:val="00F02171"/>
    <w:rsid w:val="00F028A9"/>
    <w:rsid w:val="00F028E5"/>
    <w:rsid w:val="00F02AF8"/>
    <w:rsid w:val="00F02CBF"/>
    <w:rsid w:val="00F031DA"/>
    <w:rsid w:val="00F033F1"/>
    <w:rsid w:val="00F0342B"/>
    <w:rsid w:val="00F03514"/>
    <w:rsid w:val="00F0398E"/>
    <w:rsid w:val="00F03A25"/>
    <w:rsid w:val="00F03B9F"/>
    <w:rsid w:val="00F03F50"/>
    <w:rsid w:val="00F03F85"/>
    <w:rsid w:val="00F03FC7"/>
    <w:rsid w:val="00F04076"/>
    <w:rsid w:val="00F04344"/>
    <w:rsid w:val="00F044E6"/>
    <w:rsid w:val="00F04690"/>
    <w:rsid w:val="00F04840"/>
    <w:rsid w:val="00F04976"/>
    <w:rsid w:val="00F04A38"/>
    <w:rsid w:val="00F04B57"/>
    <w:rsid w:val="00F04CB7"/>
    <w:rsid w:val="00F04CC5"/>
    <w:rsid w:val="00F05076"/>
    <w:rsid w:val="00F05078"/>
    <w:rsid w:val="00F0508D"/>
    <w:rsid w:val="00F050DF"/>
    <w:rsid w:val="00F0524E"/>
    <w:rsid w:val="00F05337"/>
    <w:rsid w:val="00F05393"/>
    <w:rsid w:val="00F05C26"/>
    <w:rsid w:val="00F05CCC"/>
    <w:rsid w:val="00F05D25"/>
    <w:rsid w:val="00F06028"/>
    <w:rsid w:val="00F06388"/>
    <w:rsid w:val="00F0643B"/>
    <w:rsid w:val="00F066C9"/>
    <w:rsid w:val="00F06997"/>
    <w:rsid w:val="00F06A50"/>
    <w:rsid w:val="00F06BD3"/>
    <w:rsid w:val="00F06C4F"/>
    <w:rsid w:val="00F06C55"/>
    <w:rsid w:val="00F06CF4"/>
    <w:rsid w:val="00F06D8B"/>
    <w:rsid w:val="00F06E0F"/>
    <w:rsid w:val="00F06F2C"/>
    <w:rsid w:val="00F07602"/>
    <w:rsid w:val="00F07A8E"/>
    <w:rsid w:val="00F07DDC"/>
    <w:rsid w:val="00F07E16"/>
    <w:rsid w:val="00F10296"/>
    <w:rsid w:val="00F10393"/>
    <w:rsid w:val="00F105B5"/>
    <w:rsid w:val="00F10725"/>
    <w:rsid w:val="00F10DD7"/>
    <w:rsid w:val="00F11340"/>
    <w:rsid w:val="00F115C3"/>
    <w:rsid w:val="00F11689"/>
    <w:rsid w:val="00F117C7"/>
    <w:rsid w:val="00F11AE3"/>
    <w:rsid w:val="00F11F0A"/>
    <w:rsid w:val="00F11F3B"/>
    <w:rsid w:val="00F11FCC"/>
    <w:rsid w:val="00F12033"/>
    <w:rsid w:val="00F12168"/>
    <w:rsid w:val="00F124EF"/>
    <w:rsid w:val="00F1257A"/>
    <w:rsid w:val="00F125DF"/>
    <w:rsid w:val="00F12636"/>
    <w:rsid w:val="00F1268D"/>
    <w:rsid w:val="00F12867"/>
    <w:rsid w:val="00F1286C"/>
    <w:rsid w:val="00F1289D"/>
    <w:rsid w:val="00F12904"/>
    <w:rsid w:val="00F12920"/>
    <w:rsid w:val="00F1308F"/>
    <w:rsid w:val="00F132A2"/>
    <w:rsid w:val="00F13320"/>
    <w:rsid w:val="00F13545"/>
    <w:rsid w:val="00F136A5"/>
    <w:rsid w:val="00F13C5C"/>
    <w:rsid w:val="00F13D7A"/>
    <w:rsid w:val="00F13DC6"/>
    <w:rsid w:val="00F13F9E"/>
    <w:rsid w:val="00F14162"/>
    <w:rsid w:val="00F146BF"/>
    <w:rsid w:val="00F1470E"/>
    <w:rsid w:val="00F1485A"/>
    <w:rsid w:val="00F14904"/>
    <w:rsid w:val="00F14CC2"/>
    <w:rsid w:val="00F14FA9"/>
    <w:rsid w:val="00F1501E"/>
    <w:rsid w:val="00F150DF"/>
    <w:rsid w:val="00F150F7"/>
    <w:rsid w:val="00F15517"/>
    <w:rsid w:val="00F15821"/>
    <w:rsid w:val="00F1595A"/>
    <w:rsid w:val="00F15A2D"/>
    <w:rsid w:val="00F15AA5"/>
    <w:rsid w:val="00F15EBA"/>
    <w:rsid w:val="00F15FCF"/>
    <w:rsid w:val="00F16348"/>
    <w:rsid w:val="00F1692A"/>
    <w:rsid w:val="00F16A36"/>
    <w:rsid w:val="00F16CC8"/>
    <w:rsid w:val="00F16E09"/>
    <w:rsid w:val="00F1705D"/>
    <w:rsid w:val="00F171C5"/>
    <w:rsid w:val="00F17628"/>
    <w:rsid w:val="00F1796A"/>
    <w:rsid w:val="00F17971"/>
    <w:rsid w:val="00F17AE9"/>
    <w:rsid w:val="00F17BB9"/>
    <w:rsid w:val="00F17C94"/>
    <w:rsid w:val="00F17E52"/>
    <w:rsid w:val="00F17EC5"/>
    <w:rsid w:val="00F20180"/>
    <w:rsid w:val="00F20452"/>
    <w:rsid w:val="00F20471"/>
    <w:rsid w:val="00F20525"/>
    <w:rsid w:val="00F2068D"/>
    <w:rsid w:val="00F2079E"/>
    <w:rsid w:val="00F20C2F"/>
    <w:rsid w:val="00F212E4"/>
    <w:rsid w:val="00F214B2"/>
    <w:rsid w:val="00F21A38"/>
    <w:rsid w:val="00F21BCF"/>
    <w:rsid w:val="00F21BF4"/>
    <w:rsid w:val="00F21C66"/>
    <w:rsid w:val="00F21C82"/>
    <w:rsid w:val="00F21CA9"/>
    <w:rsid w:val="00F21FBF"/>
    <w:rsid w:val="00F221EF"/>
    <w:rsid w:val="00F22298"/>
    <w:rsid w:val="00F2240A"/>
    <w:rsid w:val="00F22435"/>
    <w:rsid w:val="00F22736"/>
    <w:rsid w:val="00F22FDC"/>
    <w:rsid w:val="00F231C2"/>
    <w:rsid w:val="00F231D1"/>
    <w:rsid w:val="00F23291"/>
    <w:rsid w:val="00F235CC"/>
    <w:rsid w:val="00F236D7"/>
    <w:rsid w:val="00F237FE"/>
    <w:rsid w:val="00F238C6"/>
    <w:rsid w:val="00F23D6C"/>
    <w:rsid w:val="00F23F15"/>
    <w:rsid w:val="00F24680"/>
    <w:rsid w:val="00F246A2"/>
    <w:rsid w:val="00F2489C"/>
    <w:rsid w:val="00F24E20"/>
    <w:rsid w:val="00F25118"/>
    <w:rsid w:val="00F2515F"/>
    <w:rsid w:val="00F25449"/>
    <w:rsid w:val="00F25521"/>
    <w:rsid w:val="00F25616"/>
    <w:rsid w:val="00F256AB"/>
    <w:rsid w:val="00F25742"/>
    <w:rsid w:val="00F257B0"/>
    <w:rsid w:val="00F257D1"/>
    <w:rsid w:val="00F25CFB"/>
    <w:rsid w:val="00F25E81"/>
    <w:rsid w:val="00F25EC4"/>
    <w:rsid w:val="00F26048"/>
    <w:rsid w:val="00F268C9"/>
    <w:rsid w:val="00F26926"/>
    <w:rsid w:val="00F26A13"/>
    <w:rsid w:val="00F26DFC"/>
    <w:rsid w:val="00F2737D"/>
    <w:rsid w:val="00F27512"/>
    <w:rsid w:val="00F2796F"/>
    <w:rsid w:val="00F27979"/>
    <w:rsid w:val="00F27A39"/>
    <w:rsid w:val="00F27B53"/>
    <w:rsid w:val="00F27BA6"/>
    <w:rsid w:val="00F27E1E"/>
    <w:rsid w:val="00F30014"/>
    <w:rsid w:val="00F300A0"/>
    <w:rsid w:val="00F3040C"/>
    <w:rsid w:val="00F30422"/>
    <w:rsid w:val="00F30629"/>
    <w:rsid w:val="00F306CD"/>
    <w:rsid w:val="00F3070D"/>
    <w:rsid w:val="00F3090F"/>
    <w:rsid w:val="00F30A49"/>
    <w:rsid w:val="00F30A57"/>
    <w:rsid w:val="00F30CBA"/>
    <w:rsid w:val="00F30D8B"/>
    <w:rsid w:val="00F30E0C"/>
    <w:rsid w:val="00F30EEE"/>
    <w:rsid w:val="00F31022"/>
    <w:rsid w:val="00F313AF"/>
    <w:rsid w:val="00F31592"/>
    <w:rsid w:val="00F318E9"/>
    <w:rsid w:val="00F31A12"/>
    <w:rsid w:val="00F31BAD"/>
    <w:rsid w:val="00F31C07"/>
    <w:rsid w:val="00F31C64"/>
    <w:rsid w:val="00F31DF1"/>
    <w:rsid w:val="00F31E1A"/>
    <w:rsid w:val="00F31F07"/>
    <w:rsid w:val="00F322C9"/>
    <w:rsid w:val="00F32584"/>
    <w:rsid w:val="00F325DF"/>
    <w:rsid w:val="00F32848"/>
    <w:rsid w:val="00F32866"/>
    <w:rsid w:val="00F32AB3"/>
    <w:rsid w:val="00F32AE5"/>
    <w:rsid w:val="00F33103"/>
    <w:rsid w:val="00F331DE"/>
    <w:rsid w:val="00F336E2"/>
    <w:rsid w:val="00F339A4"/>
    <w:rsid w:val="00F33A9C"/>
    <w:rsid w:val="00F33D01"/>
    <w:rsid w:val="00F33F9E"/>
    <w:rsid w:val="00F34056"/>
    <w:rsid w:val="00F34080"/>
    <w:rsid w:val="00F3409C"/>
    <w:rsid w:val="00F34139"/>
    <w:rsid w:val="00F34179"/>
    <w:rsid w:val="00F34D4C"/>
    <w:rsid w:val="00F350A5"/>
    <w:rsid w:val="00F350F3"/>
    <w:rsid w:val="00F354DF"/>
    <w:rsid w:val="00F3553E"/>
    <w:rsid w:val="00F35614"/>
    <w:rsid w:val="00F35660"/>
    <w:rsid w:val="00F35833"/>
    <w:rsid w:val="00F35887"/>
    <w:rsid w:val="00F358C8"/>
    <w:rsid w:val="00F35ABA"/>
    <w:rsid w:val="00F35AEC"/>
    <w:rsid w:val="00F35AF3"/>
    <w:rsid w:val="00F35E69"/>
    <w:rsid w:val="00F362FC"/>
    <w:rsid w:val="00F365A2"/>
    <w:rsid w:val="00F36617"/>
    <w:rsid w:val="00F3665A"/>
    <w:rsid w:val="00F36795"/>
    <w:rsid w:val="00F367EC"/>
    <w:rsid w:val="00F368BB"/>
    <w:rsid w:val="00F368BE"/>
    <w:rsid w:val="00F36AB8"/>
    <w:rsid w:val="00F36BB7"/>
    <w:rsid w:val="00F36D6F"/>
    <w:rsid w:val="00F36EB9"/>
    <w:rsid w:val="00F374B4"/>
    <w:rsid w:val="00F37596"/>
    <w:rsid w:val="00F3772D"/>
    <w:rsid w:val="00F37732"/>
    <w:rsid w:val="00F377A4"/>
    <w:rsid w:val="00F37AD3"/>
    <w:rsid w:val="00F37ADB"/>
    <w:rsid w:val="00F37BC0"/>
    <w:rsid w:val="00F37EF5"/>
    <w:rsid w:val="00F37F35"/>
    <w:rsid w:val="00F40014"/>
    <w:rsid w:val="00F40083"/>
    <w:rsid w:val="00F40135"/>
    <w:rsid w:val="00F401EF"/>
    <w:rsid w:val="00F402D8"/>
    <w:rsid w:val="00F4036A"/>
    <w:rsid w:val="00F40515"/>
    <w:rsid w:val="00F408B5"/>
    <w:rsid w:val="00F40B60"/>
    <w:rsid w:val="00F40BC3"/>
    <w:rsid w:val="00F4108B"/>
    <w:rsid w:val="00F41237"/>
    <w:rsid w:val="00F414C8"/>
    <w:rsid w:val="00F41AFA"/>
    <w:rsid w:val="00F41D42"/>
    <w:rsid w:val="00F420B2"/>
    <w:rsid w:val="00F420E6"/>
    <w:rsid w:val="00F4221A"/>
    <w:rsid w:val="00F4246F"/>
    <w:rsid w:val="00F424D0"/>
    <w:rsid w:val="00F42898"/>
    <w:rsid w:val="00F428B5"/>
    <w:rsid w:val="00F42948"/>
    <w:rsid w:val="00F42A32"/>
    <w:rsid w:val="00F42A6C"/>
    <w:rsid w:val="00F42D70"/>
    <w:rsid w:val="00F42E0C"/>
    <w:rsid w:val="00F4338E"/>
    <w:rsid w:val="00F434E7"/>
    <w:rsid w:val="00F435CA"/>
    <w:rsid w:val="00F4360C"/>
    <w:rsid w:val="00F43703"/>
    <w:rsid w:val="00F439F6"/>
    <w:rsid w:val="00F43AFF"/>
    <w:rsid w:val="00F43E15"/>
    <w:rsid w:val="00F43FA1"/>
    <w:rsid w:val="00F4402D"/>
    <w:rsid w:val="00F44171"/>
    <w:rsid w:val="00F441D9"/>
    <w:rsid w:val="00F4430F"/>
    <w:rsid w:val="00F44580"/>
    <w:rsid w:val="00F445C2"/>
    <w:rsid w:val="00F445D3"/>
    <w:rsid w:val="00F44D6E"/>
    <w:rsid w:val="00F45071"/>
    <w:rsid w:val="00F4513C"/>
    <w:rsid w:val="00F45271"/>
    <w:rsid w:val="00F45610"/>
    <w:rsid w:val="00F45940"/>
    <w:rsid w:val="00F45A86"/>
    <w:rsid w:val="00F45AC5"/>
    <w:rsid w:val="00F460E3"/>
    <w:rsid w:val="00F46330"/>
    <w:rsid w:val="00F46337"/>
    <w:rsid w:val="00F4649E"/>
    <w:rsid w:val="00F466A1"/>
    <w:rsid w:val="00F466B5"/>
    <w:rsid w:val="00F46702"/>
    <w:rsid w:val="00F4698B"/>
    <w:rsid w:val="00F46AF1"/>
    <w:rsid w:val="00F46BA4"/>
    <w:rsid w:val="00F46CF8"/>
    <w:rsid w:val="00F46EED"/>
    <w:rsid w:val="00F47166"/>
    <w:rsid w:val="00F47195"/>
    <w:rsid w:val="00F478D0"/>
    <w:rsid w:val="00F478EE"/>
    <w:rsid w:val="00F47C88"/>
    <w:rsid w:val="00F47E4C"/>
    <w:rsid w:val="00F47E95"/>
    <w:rsid w:val="00F47F4C"/>
    <w:rsid w:val="00F47FE9"/>
    <w:rsid w:val="00F50026"/>
    <w:rsid w:val="00F502C4"/>
    <w:rsid w:val="00F50396"/>
    <w:rsid w:val="00F50B99"/>
    <w:rsid w:val="00F50DC4"/>
    <w:rsid w:val="00F50E3A"/>
    <w:rsid w:val="00F50FB5"/>
    <w:rsid w:val="00F51005"/>
    <w:rsid w:val="00F5172A"/>
    <w:rsid w:val="00F517D9"/>
    <w:rsid w:val="00F51F46"/>
    <w:rsid w:val="00F52035"/>
    <w:rsid w:val="00F521C1"/>
    <w:rsid w:val="00F523BE"/>
    <w:rsid w:val="00F5252A"/>
    <w:rsid w:val="00F526A6"/>
    <w:rsid w:val="00F52BEC"/>
    <w:rsid w:val="00F52DDB"/>
    <w:rsid w:val="00F52E4F"/>
    <w:rsid w:val="00F5311B"/>
    <w:rsid w:val="00F53545"/>
    <w:rsid w:val="00F53555"/>
    <w:rsid w:val="00F53575"/>
    <w:rsid w:val="00F53C8A"/>
    <w:rsid w:val="00F53F6F"/>
    <w:rsid w:val="00F53FE6"/>
    <w:rsid w:val="00F542AC"/>
    <w:rsid w:val="00F542B1"/>
    <w:rsid w:val="00F5453D"/>
    <w:rsid w:val="00F54572"/>
    <w:rsid w:val="00F54786"/>
    <w:rsid w:val="00F54840"/>
    <w:rsid w:val="00F54B34"/>
    <w:rsid w:val="00F54C0C"/>
    <w:rsid w:val="00F54EA9"/>
    <w:rsid w:val="00F54FE2"/>
    <w:rsid w:val="00F54FEC"/>
    <w:rsid w:val="00F55348"/>
    <w:rsid w:val="00F556CE"/>
    <w:rsid w:val="00F557DE"/>
    <w:rsid w:val="00F558F4"/>
    <w:rsid w:val="00F55C9E"/>
    <w:rsid w:val="00F56A4D"/>
    <w:rsid w:val="00F56B64"/>
    <w:rsid w:val="00F56C69"/>
    <w:rsid w:val="00F56CE3"/>
    <w:rsid w:val="00F56D02"/>
    <w:rsid w:val="00F574B8"/>
    <w:rsid w:val="00F57773"/>
    <w:rsid w:val="00F605B7"/>
    <w:rsid w:val="00F60771"/>
    <w:rsid w:val="00F60807"/>
    <w:rsid w:val="00F60851"/>
    <w:rsid w:val="00F6097A"/>
    <w:rsid w:val="00F60A8F"/>
    <w:rsid w:val="00F60C59"/>
    <w:rsid w:val="00F60E62"/>
    <w:rsid w:val="00F60E74"/>
    <w:rsid w:val="00F612A1"/>
    <w:rsid w:val="00F6196E"/>
    <w:rsid w:val="00F61A7A"/>
    <w:rsid w:val="00F62067"/>
    <w:rsid w:val="00F624B0"/>
    <w:rsid w:val="00F624C0"/>
    <w:rsid w:val="00F627A0"/>
    <w:rsid w:val="00F62861"/>
    <w:rsid w:val="00F62869"/>
    <w:rsid w:val="00F62B00"/>
    <w:rsid w:val="00F62BD5"/>
    <w:rsid w:val="00F62BE2"/>
    <w:rsid w:val="00F62F45"/>
    <w:rsid w:val="00F631A8"/>
    <w:rsid w:val="00F63419"/>
    <w:rsid w:val="00F634FF"/>
    <w:rsid w:val="00F6351B"/>
    <w:rsid w:val="00F636BD"/>
    <w:rsid w:val="00F636C1"/>
    <w:rsid w:val="00F639C2"/>
    <w:rsid w:val="00F63A51"/>
    <w:rsid w:val="00F63C36"/>
    <w:rsid w:val="00F642FC"/>
    <w:rsid w:val="00F64308"/>
    <w:rsid w:val="00F644EF"/>
    <w:rsid w:val="00F64555"/>
    <w:rsid w:val="00F64791"/>
    <w:rsid w:val="00F649F5"/>
    <w:rsid w:val="00F64A29"/>
    <w:rsid w:val="00F64BD9"/>
    <w:rsid w:val="00F64E4A"/>
    <w:rsid w:val="00F64EFA"/>
    <w:rsid w:val="00F6527A"/>
    <w:rsid w:val="00F65333"/>
    <w:rsid w:val="00F655B4"/>
    <w:rsid w:val="00F65991"/>
    <w:rsid w:val="00F65A81"/>
    <w:rsid w:val="00F65A8C"/>
    <w:rsid w:val="00F65BB9"/>
    <w:rsid w:val="00F65E5B"/>
    <w:rsid w:val="00F65F94"/>
    <w:rsid w:val="00F6627C"/>
    <w:rsid w:val="00F66414"/>
    <w:rsid w:val="00F66571"/>
    <w:rsid w:val="00F66915"/>
    <w:rsid w:val="00F66AA0"/>
    <w:rsid w:val="00F66B16"/>
    <w:rsid w:val="00F66BAA"/>
    <w:rsid w:val="00F66BE0"/>
    <w:rsid w:val="00F66C88"/>
    <w:rsid w:val="00F66E18"/>
    <w:rsid w:val="00F66EAE"/>
    <w:rsid w:val="00F670BC"/>
    <w:rsid w:val="00F6719B"/>
    <w:rsid w:val="00F674CA"/>
    <w:rsid w:val="00F675D6"/>
    <w:rsid w:val="00F676B5"/>
    <w:rsid w:val="00F6780F"/>
    <w:rsid w:val="00F67A08"/>
    <w:rsid w:val="00F67A77"/>
    <w:rsid w:val="00F67C16"/>
    <w:rsid w:val="00F67C88"/>
    <w:rsid w:val="00F67EBE"/>
    <w:rsid w:val="00F67EE8"/>
    <w:rsid w:val="00F67F7F"/>
    <w:rsid w:val="00F70040"/>
    <w:rsid w:val="00F701EA"/>
    <w:rsid w:val="00F702F8"/>
    <w:rsid w:val="00F703F1"/>
    <w:rsid w:val="00F704F2"/>
    <w:rsid w:val="00F7059B"/>
    <w:rsid w:val="00F70697"/>
    <w:rsid w:val="00F7071D"/>
    <w:rsid w:val="00F70853"/>
    <w:rsid w:val="00F70B10"/>
    <w:rsid w:val="00F70CB8"/>
    <w:rsid w:val="00F70CCD"/>
    <w:rsid w:val="00F70DE9"/>
    <w:rsid w:val="00F70E5A"/>
    <w:rsid w:val="00F70E84"/>
    <w:rsid w:val="00F7101E"/>
    <w:rsid w:val="00F7101F"/>
    <w:rsid w:val="00F710A2"/>
    <w:rsid w:val="00F71459"/>
    <w:rsid w:val="00F715D8"/>
    <w:rsid w:val="00F7164B"/>
    <w:rsid w:val="00F71A9E"/>
    <w:rsid w:val="00F71C8B"/>
    <w:rsid w:val="00F71E09"/>
    <w:rsid w:val="00F71FAF"/>
    <w:rsid w:val="00F7224B"/>
    <w:rsid w:val="00F7254D"/>
    <w:rsid w:val="00F72585"/>
    <w:rsid w:val="00F7278A"/>
    <w:rsid w:val="00F72818"/>
    <w:rsid w:val="00F7307A"/>
    <w:rsid w:val="00F7329B"/>
    <w:rsid w:val="00F7380A"/>
    <w:rsid w:val="00F73B6C"/>
    <w:rsid w:val="00F73CFE"/>
    <w:rsid w:val="00F73F24"/>
    <w:rsid w:val="00F743EE"/>
    <w:rsid w:val="00F74623"/>
    <w:rsid w:val="00F748AA"/>
    <w:rsid w:val="00F748B5"/>
    <w:rsid w:val="00F74ACB"/>
    <w:rsid w:val="00F74B90"/>
    <w:rsid w:val="00F74BB6"/>
    <w:rsid w:val="00F74D54"/>
    <w:rsid w:val="00F74D7E"/>
    <w:rsid w:val="00F754A8"/>
    <w:rsid w:val="00F7552B"/>
    <w:rsid w:val="00F7568B"/>
    <w:rsid w:val="00F75980"/>
    <w:rsid w:val="00F759D3"/>
    <w:rsid w:val="00F75C90"/>
    <w:rsid w:val="00F76346"/>
    <w:rsid w:val="00F765D6"/>
    <w:rsid w:val="00F76B2C"/>
    <w:rsid w:val="00F76BBB"/>
    <w:rsid w:val="00F770AD"/>
    <w:rsid w:val="00F770EC"/>
    <w:rsid w:val="00F770F6"/>
    <w:rsid w:val="00F77538"/>
    <w:rsid w:val="00F779A4"/>
    <w:rsid w:val="00F77C5F"/>
    <w:rsid w:val="00F8000E"/>
    <w:rsid w:val="00F80080"/>
    <w:rsid w:val="00F8032B"/>
    <w:rsid w:val="00F8050F"/>
    <w:rsid w:val="00F80611"/>
    <w:rsid w:val="00F8090B"/>
    <w:rsid w:val="00F80957"/>
    <w:rsid w:val="00F8097F"/>
    <w:rsid w:val="00F80A67"/>
    <w:rsid w:val="00F80C4D"/>
    <w:rsid w:val="00F80EC6"/>
    <w:rsid w:val="00F80EF5"/>
    <w:rsid w:val="00F80FF4"/>
    <w:rsid w:val="00F8124D"/>
    <w:rsid w:val="00F8161D"/>
    <w:rsid w:val="00F816E5"/>
    <w:rsid w:val="00F817DB"/>
    <w:rsid w:val="00F81ACB"/>
    <w:rsid w:val="00F81BA4"/>
    <w:rsid w:val="00F81C08"/>
    <w:rsid w:val="00F81C7B"/>
    <w:rsid w:val="00F821DA"/>
    <w:rsid w:val="00F822F8"/>
    <w:rsid w:val="00F823A6"/>
    <w:rsid w:val="00F82577"/>
    <w:rsid w:val="00F8266F"/>
    <w:rsid w:val="00F83438"/>
    <w:rsid w:val="00F83456"/>
    <w:rsid w:val="00F8384B"/>
    <w:rsid w:val="00F83CEE"/>
    <w:rsid w:val="00F83EB1"/>
    <w:rsid w:val="00F83EE5"/>
    <w:rsid w:val="00F83F55"/>
    <w:rsid w:val="00F84050"/>
    <w:rsid w:val="00F84118"/>
    <w:rsid w:val="00F8422D"/>
    <w:rsid w:val="00F84351"/>
    <w:rsid w:val="00F845E6"/>
    <w:rsid w:val="00F84751"/>
    <w:rsid w:val="00F8496F"/>
    <w:rsid w:val="00F84D4B"/>
    <w:rsid w:val="00F8517E"/>
    <w:rsid w:val="00F8528D"/>
    <w:rsid w:val="00F855BC"/>
    <w:rsid w:val="00F85808"/>
    <w:rsid w:val="00F858CD"/>
    <w:rsid w:val="00F85A42"/>
    <w:rsid w:val="00F85CC4"/>
    <w:rsid w:val="00F85ED4"/>
    <w:rsid w:val="00F85FAF"/>
    <w:rsid w:val="00F860E1"/>
    <w:rsid w:val="00F861C8"/>
    <w:rsid w:val="00F865F2"/>
    <w:rsid w:val="00F86BFA"/>
    <w:rsid w:val="00F86E85"/>
    <w:rsid w:val="00F870AC"/>
    <w:rsid w:val="00F871B9"/>
    <w:rsid w:val="00F87243"/>
    <w:rsid w:val="00F872B6"/>
    <w:rsid w:val="00F87558"/>
    <w:rsid w:val="00F876F2"/>
    <w:rsid w:val="00F878E8"/>
    <w:rsid w:val="00F87978"/>
    <w:rsid w:val="00F87A8D"/>
    <w:rsid w:val="00F87B8B"/>
    <w:rsid w:val="00F901C4"/>
    <w:rsid w:val="00F90492"/>
    <w:rsid w:val="00F904CF"/>
    <w:rsid w:val="00F9064A"/>
    <w:rsid w:val="00F90691"/>
    <w:rsid w:val="00F907FA"/>
    <w:rsid w:val="00F90813"/>
    <w:rsid w:val="00F908B5"/>
    <w:rsid w:val="00F90C7C"/>
    <w:rsid w:val="00F90C81"/>
    <w:rsid w:val="00F91043"/>
    <w:rsid w:val="00F910F5"/>
    <w:rsid w:val="00F913A4"/>
    <w:rsid w:val="00F913C2"/>
    <w:rsid w:val="00F914BF"/>
    <w:rsid w:val="00F91B19"/>
    <w:rsid w:val="00F91B7D"/>
    <w:rsid w:val="00F91F79"/>
    <w:rsid w:val="00F927D1"/>
    <w:rsid w:val="00F92AC1"/>
    <w:rsid w:val="00F92D05"/>
    <w:rsid w:val="00F93094"/>
    <w:rsid w:val="00F933A1"/>
    <w:rsid w:val="00F933D8"/>
    <w:rsid w:val="00F93520"/>
    <w:rsid w:val="00F936A8"/>
    <w:rsid w:val="00F936E6"/>
    <w:rsid w:val="00F937AC"/>
    <w:rsid w:val="00F9391D"/>
    <w:rsid w:val="00F93958"/>
    <w:rsid w:val="00F93998"/>
    <w:rsid w:val="00F93B03"/>
    <w:rsid w:val="00F94007"/>
    <w:rsid w:val="00F94301"/>
    <w:rsid w:val="00F94324"/>
    <w:rsid w:val="00F94AD4"/>
    <w:rsid w:val="00F94BAD"/>
    <w:rsid w:val="00F94E52"/>
    <w:rsid w:val="00F94EB2"/>
    <w:rsid w:val="00F94F5D"/>
    <w:rsid w:val="00F95137"/>
    <w:rsid w:val="00F95168"/>
    <w:rsid w:val="00F951C8"/>
    <w:rsid w:val="00F951DC"/>
    <w:rsid w:val="00F9536F"/>
    <w:rsid w:val="00F95395"/>
    <w:rsid w:val="00F953D1"/>
    <w:rsid w:val="00F953D8"/>
    <w:rsid w:val="00F953F1"/>
    <w:rsid w:val="00F95543"/>
    <w:rsid w:val="00F9596D"/>
    <w:rsid w:val="00F95B4C"/>
    <w:rsid w:val="00F95CD4"/>
    <w:rsid w:val="00F95E57"/>
    <w:rsid w:val="00F962B2"/>
    <w:rsid w:val="00F96317"/>
    <w:rsid w:val="00F96A72"/>
    <w:rsid w:val="00F96D17"/>
    <w:rsid w:val="00F96D29"/>
    <w:rsid w:val="00F96D4C"/>
    <w:rsid w:val="00F96F3C"/>
    <w:rsid w:val="00F9705A"/>
    <w:rsid w:val="00F97142"/>
    <w:rsid w:val="00F97312"/>
    <w:rsid w:val="00F97569"/>
    <w:rsid w:val="00F97586"/>
    <w:rsid w:val="00F97A49"/>
    <w:rsid w:val="00F97A77"/>
    <w:rsid w:val="00F97AC8"/>
    <w:rsid w:val="00F97ACE"/>
    <w:rsid w:val="00F97D3C"/>
    <w:rsid w:val="00FA064F"/>
    <w:rsid w:val="00FA079E"/>
    <w:rsid w:val="00FA095F"/>
    <w:rsid w:val="00FA0BFF"/>
    <w:rsid w:val="00FA0CCC"/>
    <w:rsid w:val="00FA0E47"/>
    <w:rsid w:val="00FA11AE"/>
    <w:rsid w:val="00FA11E1"/>
    <w:rsid w:val="00FA15D9"/>
    <w:rsid w:val="00FA2232"/>
    <w:rsid w:val="00FA2435"/>
    <w:rsid w:val="00FA2AAA"/>
    <w:rsid w:val="00FA2CD2"/>
    <w:rsid w:val="00FA2E8E"/>
    <w:rsid w:val="00FA302F"/>
    <w:rsid w:val="00FA3191"/>
    <w:rsid w:val="00FA3327"/>
    <w:rsid w:val="00FA332B"/>
    <w:rsid w:val="00FA346F"/>
    <w:rsid w:val="00FA3675"/>
    <w:rsid w:val="00FA3B0F"/>
    <w:rsid w:val="00FA3BB7"/>
    <w:rsid w:val="00FA3DC1"/>
    <w:rsid w:val="00FA40AC"/>
    <w:rsid w:val="00FA4113"/>
    <w:rsid w:val="00FA4122"/>
    <w:rsid w:val="00FA44D8"/>
    <w:rsid w:val="00FA4595"/>
    <w:rsid w:val="00FA47F8"/>
    <w:rsid w:val="00FA4A81"/>
    <w:rsid w:val="00FA4AA7"/>
    <w:rsid w:val="00FA5263"/>
    <w:rsid w:val="00FA53AB"/>
    <w:rsid w:val="00FA5720"/>
    <w:rsid w:val="00FA5A09"/>
    <w:rsid w:val="00FA5B12"/>
    <w:rsid w:val="00FA5C78"/>
    <w:rsid w:val="00FA5DCA"/>
    <w:rsid w:val="00FA5E2F"/>
    <w:rsid w:val="00FA5E45"/>
    <w:rsid w:val="00FA5FFC"/>
    <w:rsid w:val="00FA600F"/>
    <w:rsid w:val="00FA60FC"/>
    <w:rsid w:val="00FA614C"/>
    <w:rsid w:val="00FA6484"/>
    <w:rsid w:val="00FA6642"/>
    <w:rsid w:val="00FA6830"/>
    <w:rsid w:val="00FA6A6C"/>
    <w:rsid w:val="00FA6AD6"/>
    <w:rsid w:val="00FA6D1D"/>
    <w:rsid w:val="00FA6EC9"/>
    <w:rsid w:val="00FA6FA1"/>
    <w:rsid w:val="00FA704A"/>
    <w:rsid w:val="00FA706B"/>
    <w:rsid w:val="00FA71B0"/>
    <w:rsid w:val="00FA7321"/>
    <w:rsid w:val="00FA76E4"/>
    <w:rsid w:val="00FA7B28"/>
    <w:rsid w:val="00FA7BBA"/>
    <w:rsid w:val="00FA7CB0"/>
    <w:rsid w:val="00FA7CC7"/>
    <w:rsid w:val="00FA7E9A"/>
    <w:rsid w:val="00FA7FB7"/>
    <w:rsid w:val="00FB00AA"/>
    <w:rsid w:val="00FB02C6"/>
    <w:rsid w:val="00FB04F9"/>
    <w:rsid w:val="00FB0713"/>
    <w:rsid w:val="00FB0DC0"/>
    <w:rsid w:val="00FB0DD8"/>
    <w:rsid w:val="00FB11A6"/>
    <w:rsid w:val="00FB14B4"/>
    <w:rsid w:val="00FB1AFA"/>
    <w:rsid w:val="00FB1BED"/>
    <w:rsid w:val="00FB1E3D"/>
    <w:rsid w:val="00FB214A"/>
    <w:rsid w:val="00FB2158"/>
    <w:rsid w:val="00FB223C"/>
    <w:rsid w:val="00FB236A"/>
    <w:rsid w:val="00FB238F"/>
    <w:rsid w:val="00FB25B4"/>
    <w:rsid w:val="00FB26C8"/>
    <w:rsid w:val="00FB270D"/>
    <w:rsid w:val="00FB273E"/>
    <w:rsid w:val="00FB28BD"/>
    <w:rsid w:val="00FB2AA0"/>
    <w:rsid w:val="00FB2AA8"/>
    <w:rsid w:val="00FB2C84"/>
    <w:rsid w:val="00FB2C9C"/>
    <w:rsid w:val="00FB2D8A"/>
    <w:rsid w:val="00FB3E2C"/>
    <w:rsid w:val="00FB4642"/>
    <w:rsid w:val="00FB46EB"/>
    <w:rsid w:val="00FB4A10"/>
    <w:rsid w:val="00FB4A5F"/>
    <w:rsid w:val="00FB4D4E"/>
    <w:rsid w:val="00FB4E2B"/>
    <w:rsid w:val="00FB4EE0"/>
    <w:rsid w:val="00FB547F"/>
    <w:rsid w:val="00FB55CA"/>
    <w:rsid w:val="00FB56CD"/>
    <w:rsid w:val="00FB59B1"/>
    <w:rsid w:val="00FB5A1E"/>
    <w:rsid w:val="00FB5D27"/>
    <w:rsid w:val="00FB5D8B"/>
    <w:rsid w:val="00FB6399"/>
    <w:rsid w:val="00FB6569"/>
    <w:rsid w:val="00FB66B6"/>
    <w:rsid w:val="00FB6901"/>
    <w:rsid w:val="00FB692E"/>
    <w:rsid w:val="00FB6EE9"/>
    <w:rsid w:val="00FB7279"/>
    <w:rsid w:val="00FB7304"/>
    <w:rsid w:val="00FB73A3"/>
    <w:rsid w:val="00FB73BE"/>
    <w:rsid w:val="00FB75AC"/>
    <w:rsid w:val="00FB793C"/>
    <w:rsid w:val="00FB7942"/>
    <w:rsid w:val="00FB7A0A"/>
    <w:rsid w:val="00FB7B9B"/>
    <w:rsid w:val="00FB7C1A"/>
    <w:rsid w:val="00FB7ED6"/>
    <w:rsid w:val="00FC00E9"/>
    <w:rsid w:val="00FC02F9"/>
    <w:rsid w:val="00FC044F"/>
    <w:rsid w:val="00FC048A"/>
    <w:rsid w:val="00FC078F"/>
    <w:rsid w:val="00FC0C28"/>
    <w:rsid w:val="00FC0C37"/>
    <w:rsid w:val="00FC0F9B"/>
    <w:rsid w:val="00FC1234"/>
    <w:rsid w:val="00FC13B7"/>
    <w:rsid w:val="00FC1635"/>
    <w:rsid w:val="00FC1AE9"/>
    <w:rsid w:val="00FC1C06"/>
    <w:rsid w:val="00FC2041"/>
    <w:rsid w:val="00FC2146"/>
    <w:rsid w:val="00FC22E9"/>
    <w:rsid w:val="00FC23A4"/>
    <w:rsid w:val="00FC23E7"/>
    <w:rsid w:val="00FC298F"/>
    <w:rsid w:val="00FC2FCE"/>
    <w:rsid w:val="00FC310F"/>
    <w:rsid w:val="00FC342F"/>
    <w:rsid w:val="00FC350C"/>
    <w:rsid w:val="00FC3611"/>
    <w:rsid w:val="00FC376B"/>
    <w:rsid w:val="00FC3DED"/>
    <w:rsid w:val="00FC3E0D"/>
    <w:rsid w:val="00FC4369"/>
    <w:rsid w:val="00FC44EF"/>
    <w:rsid w:val="00FC4857"/>
    <w:rsid w:val="00FC4B10"/>
    <w:rsid w:val="00FC4F31"/>
    <w:rsid w:val="00FC54A7"/>
    <w:rsid w:val="00FC576C"/>
    <w:rsid w:val="00FC57DD"/>
    <w:rsid w:val="00FC5C40"/>
    <w:rsid w:val="00FC5D4A"/>
    <w:rsid w:val="00FC6414"/>
    <w:rsid w:val="00FC6599"/>
    <w:rsid w:val="00FC6C69"/>
    <w:rsid w:val="00FC704F"/>
    <w:rsid w:val="00FC718D"/>
    <w:rsid w:val="00FC750B"/>
    <w:rsid w:val="00FC75C3"/>
    <w:rsid w:val="00FC7650"/>
    <w:rsid w:val="00FC7A92"/>
    <w:rsid w:val="00FC7CAB"/>
    <w:rsid w:val="00FC7D7A"/>
    <w:rsid w:val="00FC7E2B"/>
    <w:rsid w:val="00FD0237"/>
    <w:rsid w:val="00FD04C5"/>
    <w:rsid w:val="00FD04E1"/>
    <w:rsid w:val="00FD0981"/>
    <w:rsid w:val="00FD0BE5"/>
    <w:rsid w:val="00FD0D70"/>
    <w:rsid w:val="00FD107F"/>
    <w:rsid w:val="00FD1292"/>
    <w:rsid w:val="00FD14FD"/>
    <w:rsid w:val="00FD193F"/>
    <w:rsid w:val="00FD1965"/>
    <w:rsid w:val="00FD1D72"/>
    <w:rsid w:val="00FD2058"/>
    <w:rsid w:val="00FD237F"/>
    <w:rsid w:val="00FD28AA"/>
    <w:rsid w:val="00FD28CB"/>
    <w:rsid w:val="00FD2984"/>
    <w:rsid w:val="00FD2A11"/>
    <w:rsid w:val="00FD2A77"/>
    <w:rsid w:val="00FD2B76"/>
    <w:rsid w:val="00FD2D75"/>
    <w:rsid w:val="00FD30DB"/>
    <w:rsid w:val="00FD31A8"/>
    <w:rsid w:val="00FD338D"/>
    <w:rsid w:val="00FD3440"/>
    <w:rsid w:val="00FD36A8"/>
    <w:rsid w:val="00FD38B8"/>
    <w:rsid w:val="00FD3A02"/>
    <w:rsid w:val="00FD3A84"/>
    <w:rsid w:val="00FD3AFC"/>
    <w:rsid w:val="00FD3D62"/>
    <w:rsid w:val="00FD3EC4"/>
    <w:rsid w:val="00FD46B1"/>
    <w:rsid w:val="00FD4730"/>
    <w:rsid w:val="00FD4CB5"/>
    <w:rsid w:val="00FD4E05"/>
    <w:rsid w:val="00FD4FC9"/>
    <w:rsid w:val="00FD5076"/>
    <w:rsid w:val="00FD52AA"/>
    <w:rsid w:val="00FD545F"/>
    <w:rsid w:val="00FD569F"/>
    <w:rsid w:val="00FD59D5"/>
    <w:rsid w:val="00FD59D7"/>
    <w:rsid w:val="00FD5E0D"/>
    <w:rsid w:val="00FD6117"/>
    <w:rsid w:val="00FD6526"/>
    <w:rsid w:val="00FD6598"/>
    <w:rsid w:val="00FD68BF"/>
    <w:rsid w:val="00FD68C2"/>
    <w:rsid w:val="00FD68FC"/>
    <w:rsid w:val="00FD6B4B"/>
    <w:rsid w:val="00FD6B84"/>
    <w:rsid w:val="00FD6EC1"/>
    <w:rsid w:val="00FD6ED6"/>
    <w:rsid w:val="00FD72C1"/>
    <w:rsid w:val="00FD75C8"/>
    <w:rsid w:val="00FD7747"/>
    <w:rsid w:val="00FD7B3F"/>
    <w:rsid w:val="00FD7B9C"/>
    <w:rsid w:val="00FD7EF6"/>
    <w:rsid w:val="00FE02AB"/>
    <w:rsid w:val="00FE03EA"/>
    <w:rsid w:val="00FE04CB"/>
    <w:rsid w:val="00FE0523"/>
    <w:rsid w:val="00FE065B"/>
    <w:rsid w:val="00FE07BB"/>
    <w:rsid w:val="00FE08D8"/>
    <w:rsid w:val="00FE0FF7"/>
    <w:rsid w:val="00FE0FFF"/>
    <w:rsid w:val="00FE1134"/>
    <w:rsid w:val="00FE118D"/>
    <w:rsid w:val="00FE11D3"/>
    <w:rsid w:val="00FE17DF"/>
    <w:rsid w:val="00FE19A1"/>
    <w:rsid w:val="00FE19C4"/>
    <w:rsid w:val="00FE1B45"/>
    <w:rsid w:val="00FE1BFE"/>
    <w:rsid w:val="00FE1D90"/>
    <w:rsid w:val="00FE1F1A"/>
    <w:rsid w:val="00FE2067"/>
    <w:rsid w:val="00FE23C0"/>
    <w:rsid w:val="00FE26A0"/>
    <w:rsid w:val="00FE26A8"/>
    <w:rsid w:val="00FE26F4"/>
    <w:rsid w:val="00FE2AEF"/>
    <w:rsid w:val="00FE2BCF"/>
    <w:rsid w:val="00FE2C08"/>
    <w:rsid w:val="00FE2D34"/>
    <w:rsid w:val="00FE312C"/>
    <w:rsid w:val="00FE36D0"/>
    <w:rsid w:val="00FE3758"/>
    <w:rsid w:val="00FE37EC"/>
    <w:rsid w:val="00FE3922"/>
    <w:rsid w:val="00FE41CF"/>
    <w:rsid w:val="00FE4374"/>
    <w:rsid w:val="00FE45A8"/>
    <w:rsid w:val="00FE4C38"/>
    <w:rsid w:val="00FE4CDD"/>
    <w:rsid w:val="00FE4D11"/>
    <w:rsid w:val="00FE4D39"/>
    <w:rsid w:val="00FE5430"/>
    <w:rsid w:val="00FE56F8"/>
    <w:rsid w:val="00FE5789"/>
    <w:rsid w:val="00FE5A7E"/>
    <w:rsid w:val="00FE5AFB"/>
    <w:rsid w:val="00FE5DE1"/>
    <w:rsid w:val="00FE6150"/>
    <w:rsid w:val="00FE62B4"/>
    <w:rsid w:val="00FE6494"/>
    <w:rsid w:val="00FE670D"/>
    <w:rsid w:val="00FE6A57"/>
    <w:rsid w:val="00FE6A7B"/>
    <w:rsid w:val="00FE6BEA"/>
    <w:rsid w:val="00FE727C"/>
    <w:rsid w:val="00FE76CF"/>
    <w:rsid w:val="00FE7B6F"/>
    <w:rsid w:val="00FE7EB3"/>
    <w:rsid w:val="00FF01F5"/>
    <w:rsid w:val="00FF0203"/>
    <w:rsid w:val="00FF032D"/>
    <w:rsid w:val="00FF04DC"/>
    <w:rsid w:val="00FF0640"/>
    <w:rsid w:val="00FF0674"/>
    <w:rsid w:val="00FF0967"/>
    <w:rsid w:val="00FF0A8D"/>
    <w:rsid w:val="00FF0C0E"/>
    <w:rsid w:val="00FF0D3E"/>
    <w:rsid w:val="00FF103A"/>
    <w:rsid w:val="00FF10A3"/>
    <w:rsid w:val="00FF1475"/>
    <w:rsid w:val="00FF167E"/>
    <w:rsid w:val="00FF184C"/>
    <w:rsid w:val="00FF1AE9"/>
    <w:rsid w:val="00FF1D1E"/>
    <w:rsid w:val="00FF1D79"/>
    <w:rsid w:val="00FF1EA0"/>
    <w:rsid w:val="00FF1EC3"/>
    <w:rsid w:val="00FF1EC7"/>
    <w:rsid w:val="00FF2054"/>
    <w:rsid w:val="00FF2085"/>
    <w:rsid w:val="00FF20D3"/>
    <w:rsid w:val="00FF215F"/>
    <w:rsid w:val="00FF2252"/>
    <w:rsid w:val="00FF2665"/>
    <w:rsid w:val="00FF2693"/>
    <w:rsid w:val="00FF26E9"/>
    <w:rsid w:val="00FF2902"/>
    <w:rsid w:val="00FF2925"/>
    <w:rsid w:val="00FF2C2B"/>
    <w:rsid w:val="00FF2DD9"/>
    <w:rsid w:val="00FF30C3"/>
    <w:rsid w:val="00FF32AE"/>
    <w:rsid w:val="00FF331C"/>
    <w:rsid w:val="00FF341D"/>
    <w:rsid w:val="00FF345B"/>
    <w:rsid w:val="00FF345D"/>
    <w:rsid w:val="00FF34C7"/>
    <w:rsid w:val="00FF3789"/>
    <w:rsid w:val="00FF3795"/>
    <w:rsid w:val="00FF3C5F"/>
    <w:rsid w:val="00FF3E16"/>
    <w:rsid w:val="00FF3FB9"/>
    <w:rsid w:val="00FF405E"/>
    <w:rsid w:val="00FF4075"/>
    <w:rsid w:val="00FF407D"/>
    <w:rsid w:val="00FF432E"/>
    <w:rsid w:val="00FF4348"/>
    <w:rsid w:val="00FF44C9"/>
    <w:rsid w:val="00FF4646"/>
    <w:rsid w:val="00FF46F9"/>
    <w:rsid w:val="00FF47B7"/>
    <w:rsid w:val="00FF47F2"/>
    <w:rsid w:val="00FF4976"/>
    <w:rsid w:val="00FF4BEA"/>
    <w:rsid w:val="00FF4DC4"/>
    <w:rsid w:val="00FF5124"/>
    <w:rsid w:val="00FF53E8"/>
    <w:rsid w:val="00FF5612"/>
    <w:rsid w:val="00FF56A4"/>
    <w:rsid w:val="00FF5845"/>
    <w:rsid w:val="00FF590E"/>
    <w:rsid w:val="00FF5C75"/>
    <w:rsid w:val="00FF5D22"/>
    <w:rsid w:val="00FF5DD8"/>
    <w:rsid w:val="00FF6158"/>
    <w:rsid w:val="00FF644E"/>
    <w:rsid w:val="00FF6565"/>
    <w:rsid w:val="00FF6B58"/>
    <w:rsid w:val="00FF6C9D"/>
    <w:rsid w:val="00FF6FFE"/>
    <w:rsid w:val="00FF710B"/>
    <w:rsid w:val="00FF724D"/>
    <w:rsid w:val="00FF7416"/>
    <w:rsid w:val="00FF761D"/>
    <w:rsid w:val="00FF7755"/>
    <w:rsid w:val="00FF7976"/>
    <w:rsid w:val="00FF7C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CA3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561D9"/>
    <w:pPr>
      <w:spacing w:after="60"/>
      <w:jc w:val="both"/>
    </w:pPr>
    <w:rPr>
      <w:rFonts w:ascii="Helvetica" w:hAnsi="Helvetica"/>
      <w:sz w:val="18"/>
    </w:rPr>
  </w:style>
  <w:style w:type="paragraph" w:styleId="Heading1">
    <w:name w:val="heading 1"/>
    <w:basedOn w:val="Normal"/>
    <w:next w:val="Normal"/>
    <w:link w:val="Heading1Char"/>
    <w:uiPriority w:val="9"/>
    <w:qFormat/>
    <w:rsid w:val="003F2D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F2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6C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3C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E13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0F"/>
    <w:rPr>
      <w:rFonts w:asciiTheme="majorHAnsi" w:eastAsiaTheme="majorEastAsia" w:hAnsiTheme="majorHAnsi" w:cstheme="majorBidi"/>
      <w:b/>
      <w:bCs/>
      <w:color w:val="345A8A" w:themeColor="accent1" w:themeShade="B5"/>
      <w:sz w:val="32"/>
      <w:szCs w:val="32"/>
    </w:rPr>
  </w:style>
  <w:style w:type="paragraph" w:customStyle="1" w:styleId="Introtobodytext">
    <w:name w:val="Intro to body text"/>
    <w:basedOn w:val="Normal"/>
    <w:qFormat/>
    <w:rsid w:val="00A561D9"/>
    <w:pPr>
      <w:spacing w:after="0"/>
    </w:pPr>
    <w:rPr>
      <w:b/>
      <w:bCs/>
      <w:caps/>
      <w:szCs w:val="18"/>
    </w:rPr>
  </w:style>
  <w:style w:type="character" w:styleId="Hyperlink">
    <w:name w:val="Hyperlink"/>
    <w:uiPriority w:val="99"/>
    <w:unhideWhenUsed/>
    <w:rsid w:val="00144CBF"/>
    <w:rPr>
      <w:color w:val="0000FF"/>
      <w:u w:val="single"/>
    </w:rPr>
  </w:style>
  <w:style w:type="paragraph" w:customStyle="1" w:styleId="NormalNoSpace">
    <w:name w:val="Normal No Space"/>
    <w:basedOn w:val="Normal"/>
    <w:qFormat/>
    <w:rsid w:val="00144CBF"/>
    <w:pPr>
      <w:spacing w:after="0"/>
    </w:pPr>
    <w:rPr>
      <w:rFonts w:eastAsia="Cambria" w:cs="Times New Roman"/>
    </w:rPr>
  </w:style>
  <w:style w:type="paragraph" w:customStyle="1" w:styleId="AnnnouncementHeading">
    <w:name w:val="Annnouncement Heading"/>
    <w:basedOn w:val="Normal"/>
    <w:qFormat/>
    <w:rsid w:val="00144CBF"/>
    <w:pPr>
      <w:spacing w:before="120" w:after="0"/>
    </w:pPr>
    <w:rPr>
      <w:rFonts w:ascii="Cambria" w:eastAsia="ＭＳ 明朝" w:hAnsi="Cambria" w:cs="Times New Roman"/>
      <w:b/>
      <w:bCs/>
      <w:caps/>
      <w:sz w:val="20"/>
    </w:rPr>
  </w:style>
  <w:style w:type="character" w:styleId="FollowedHyperlink">
    <w:name w:val="FollowedHyperlink"/>
    <w:basedOn w:val="DefaultParagraphFont"/>
    <w:uiPriority w:val="99"/>
    <w:semiHidden/>
    <w:unhideWhenUsed/>
    <w:rsid w:val="00B86FC7"/>
    <w:rPr>
      <w:color w:val="800080" w:themeColor="followedHyperlink"/>
      <w:u w:val="single"/>
    </w:rPr>
  </w:style>
  <w:style w:type="paragraph" w:styleId="BodyText">
    <w:name w:val="Body Text"/>
    <w:basedOn w:val="Normal"/>
    <w:link w:val="BodyTextChar"/>
    <w:semiHidden/>
    <w:rsid w:val="001B5722"/>
    <w:pPr>
      <w:spacing w:after="0"/>
      <w:jc w:val="left"/>
    </w:pPr>
    <w:rPr>
      <w:rFonts w:eastAsia="Times New Roman" w:cs="Times New Roman"/>
      <w:noProof/>
      <w:szCs w:val="18"/>
    </w:rPr>
  </w:style>
  <w:style w:type="character" w:customStyle="1" w:styleId="BodyTextChar">
    <w:name w:val="Body Text Char"/>
    <w:basedOn w:val="DefaultParagraphFont"/>
    <w:link w:val="BodyText"/>
    <w:semiHidden/>
    <w:rsid w:val="001B5722"/>
    <w:rPr>
      <w:rFonts w:ascii="Helvetica" w:eastAsia="Times New Roman" w:hAnsi="Helvetica" w:cs="Times New Roman"/>
      <w:noProof/>
      <w:sz w:val="18"/>
      <w:szCs w:val="18"/>
    </w:rPr>
  </w:style>
  <w:style w:type="paragraph" w:customStyle="1" w:styleId="MediumHeadline">
    <w:name w:val="Medium Headline"/>
    <w:rsid w:val="00ED12C0"/>
    <w:pPr>
      <w:autoSpaceDE w:val="0"/>
      <w:autoSpaceDN w:val="0"/>
      <w:adjustRightInd w:val="0"/>
      <w:spacing w:after="72"/>
      <w:jc w:val="center"/>
    </w:pPr>
    <w:rPr>
      <w:rFonts w:ascii="Verdana" w:eastAsia="Times New Roman" w:hAnsi="Verdana" w:cs="Times New Roman"/>
      <w:noProof/>
      <w:color w:val="000000"/>
      <w:sz w:val="18"/>
      <w:szCs w:val="18"/>
      <w:u w:val="single"/>
    </w:rPr>
  </w:style>
  <w:style w:type="paragraph" w:customStyle="1" w:styleId="BodyText21">
    <w:name w:val="Body Text 21"/>
    <w:rsid w:val="00C803F0"/>
    <w:pPr>
      <w:autoSpaceDE w:val="0"/>
      <w:autoSpaceDN w:val="0"/>
      <w:adjustRightInd w:val="0"/>
    </w:pPr>
    <w:rPr>
      <w:rFonts w:ascii="Helvetica" w:eastAsia="Times New Roman" w:hAnsi="Helvetica" w:cs="Helvetica"/>
      <w:color w:val="000000"/>
      <w:sz w:val="20"/>
      <w:szCs w:val="20"/>
    </w:rPr>
  </w:style>
  <w:style w:type="paragraph" w:customStyle="1" w:styleId="TitleA">
    <w:name w:val="Title A"/>
    <w:rsid w:val="00D45CC3"/>
    <w:pPr>
      <w:jc w:val="center"/>
    </w:pPr>
    <w:rPr>
      <w:rFonts w:ascii="Lucida Grande" w:eastAsia="ヒラギノ角ゴ Pro W3" w:hAnsi="Lucida Grande" w:cs="Times New Roman"/>
      <w:b/>
      <w:color w:val="000000"/>
      <w:szCs w:val="20"/>
      <w:u w:val="single"/>
    </w:rPr>
  </w:style>
  <w:style w:type="paragraph" w:styleId="BodyTextIndent">
    <w:name w:val="Body Text Indent"/>
    <w:basedOn w:val="Normal"/>
    <w:link w:val="BodyTextIndentChar"/>
    <w:uiPriority w:val="99"/>
    <w:unhideWhenUsed/>
    <w:rsid w:val="007B7AE5"/>
    <w:pPr>
      <w:spacing w:after="120"/>
      <w:ind w:left="360"/>
    </w:pPr>
  </w:style>
  <w:style w:type="character" w:customStyle="1" w:styleId="BodyTextIndentChar">
    <w:name w:val="Body Text Indent Char"/>
    <w:basedOn w:val="DefaultParagraphFont"/>
    <w:link w:val="BodyTextIndent"/>
    <w:uiPriority w:val="99"/>
    <w:rsid w:val="007B7AE5"/>
    <w:rPr>
      <w:rFonts w:ascii="Helvetica" w:hAnsi="Helvetica"/>
      <w:sz w:val="18"/>
    </w:rPr>
  </w:style>
  <w:style w:type="paragraph" w:styleId="ListParagraph">
    <w:name w:val="List Paragraph"/>
    <w:basedOn w:val="Normal"/>
    <w:uiPriority w:val="34"/>
    <w:qFormat/>
    <w:rsid w:val="0007078A"/>
    <w:pPr>
      <w:ind w:left="720"/>
      <w:contextualSpacing/>
    </w:pPr>
  </w:style>
  <w:style w:type="paragraph" w:customStyle="1" w:styleId="style4">
    <w:name w:val="style4"/>
    <w:basedOn w:val="Normal"/>
    <w:rsid w:val="002510B0"/>
    <w:pPr>
      <w:spacing w:before="100" w:beforeAutospacing="1" w:after="100" w:afterAutospacing="1"/>
      <w:jc w:val="left"/>
    </w:pPr>
    <w:rPr>
      <w:rFonts w:ascii="Times New Roman" w:eastAsia="Times New Roman" w:hAnsi="Times New Roman" w:cs="Times New Roman"/>
      <w:noProof/>
      <w:sz w:val="24"/>
    </w:rPr>
  </w:style>
  <w:style w:type="character" w:styleId="Strong">
    <w:name w:val="Strong"/>
    <w:uiPriority w:val="22"/>
    <w:qFormat/>
    <w:rsid w:val="002510B0"/>
    <w:rPr>
      <w:b/>
      <w:bCs/>
    </w:rPr>
  </w:style>
  <w:style w:type="character" w:styleId="Emphasis">
    <w:name w:val="Emphasis"/>
    <w:uiPriority w:val="20"/>
    <w:qFormat/>
    <w:rsid w:val="002510B0"/>
    <w:rPr>
      <w:i/>
      <w:iCs/>
    </w:rPr>
  </w:style>
  <w:style w:type="paragraph" w:customStyle="1" w:styleId="Bodytext0">
    <w:name w:val="Body text"/>
    <w:rsid w:val="00C0695E"/>
    <w:pPr>
      <w:autoSpaceDE w:val="0"/>
      <w:autoSpaceDN w:val="0"/>
      <w:adjustRightInd w:val="0"/>
      <w:ind w:firstLine="480"/>
    </w:pPr>
    <w:rPr>
      <w:rFonts w:ascii="Helvetica" w:eastAsia="Times New Roman" w:hAnsi="Helvetica" w:cs="Helvetica"/>
      <w:noProof/>
      <w:color w:val="000000"/>
      <w:sz w:val="20"/>
    </w:rPr>
  </w:style>
  <w:style w:type="paragraph" w:customStyle="1" w:styleId="Style1">
    <w:name w:val="Style 1"/>
    <w:basedOn w:val="Normal"/>
    <w:uiPriority w:val="99"/>
    <w:rsid w:val="00E64333"/>
    <w:pPr>
      <w:widowControl w:val="0"/>
      <w:autoSpaceDE w:val="0"/>
      <w:autoSpaceDN w:val="0"/>
      <w:adjustRightInd w:val="0"/>
      <w:spacing w:after="0"/>
      <w:jc w:val="left"/>
    </w:pPr>
    <w:rPr>
      <w:rFonts w:ascii="Times New Roman" w:eastAsia="Times New Roman" w:hAnsi="Times New Roman" w:cs="Times New Roman"/>
      <w:sz w:val="24"/>
    </w:rPr>
  </w:style>
  <w:style w:type="paragraph" w:customStyle="1" w:styleId="Style16">
    <w:name w:val="Style 16"/>
    <w:basedOn w:val="Normal"/>
    <w:uiPriority w:val="99"/>
    <w:rsid w:val="00E64333"/>
    <w:pPr>
      <w:widowControl w:val="0"/>
      <w:autoSpaceDE w:val="0"/>
      <w:autoSpaceDN w:val="0"/>
      <w:spacing w:after="0"/>
      <w:ind w:left="144" w:right="144"/>
      <w:jc w:val="left"/>
    </w:pPr>
    <w:rPr>
      <w:rFonts w:ascii="Times New Roman" w:eastAsia="Times New Roman" w:hAnsi="Times New Roman" w:cs="Times New Roman"/>
      <w:sz w:val="24"/>
    </w:rPr>
  </w:style>
  <w:style w:type="character" w:customStyle="1" w:styleId="CharacterStyle1">
    <w:name w:val="Character Style 1"/>
    <w:uiPriority w:val="99"/>
    <w:rsid w:val="00E64333"/>
    <w:rPr>
      <w:sz w:val="22"/>
    </w:rPr>
  </w:style>
  <w:style w:type="paragraph" w:styleId="NormalWeb">
    <w:name w:val="Normal (Web)"/>
    <w:basedOn w:val="Normal"/>
    <w:uiPriority w:val="99"/>
    <w:rsid w:val="000521F0"/>
    <w:pPr>
      <w:spacing w:before="100" w:beforeAutospacing="1" w:after="100" w:afterAutospacing="1"/>
      <w:jc w:val="left"/>
    </w:pPr>
    <w:rPr>
      <w:rFonts w:ascii="Times New Roman" w:eastAsia="Times New Roman" w:hAnsi="Times New Roman" w:cs="Times New Roman"/>
      <w:noProof/>
      <w:sz w:val="24"/>
    </w:rPr>
  </w:style>
  <w:style w:type="paragraph" w:customStyle="1" w:styleId="style2">
    <w:name w:val="style2"/>
    <w:basedOn w:val="Normal"/>
    <w:rsid w:val="000521F0"/>
    <w:pPr>
      <w:spacing w:before="100" w:beforeAutospacing="1" w:after="100" w:afterAutospacing="1"/>
      <w:jc w:val="left"/>
    </w:pPr>
    <w:rPr>
      <w:rFonts w:ascii="Arial Unicode MS" w:eastAsia="Arial Unicode MS" w:hAnsi="Arial Unicode MS" w:cs="Arial Unicode MS"/>
      <w:noProof/>
      <w:sz w:val="24"/>
    </w:rPr>
  </w:style>
  <w:style w:type="character" w:customStyle="1" w:styleId="go">
    <w:name w:val="go"/>
    <w:basedOn w:val="DefaultParagraphFont"/>
    <w:rsid w:val="006826E1"/>
  </w:style>
  <w:style w:type="character" w:customStyle="1" w:styleId="gd">
    <w:name w:val="gd"/>
    <w:basedOn w:val="DefaultParagraphFont"/>
    <w:rsid w:val="007F7499"/>
  </w:style>
  <w:style w:type="character" w:customStyle="1" w:styleId="hb">
    <w:name w:val="hb"/>
    <w:basedOn w:val="DefaultParagraphFont"/>
    <w:rsid w:val="007F7499"/>
  </w:style>
  <w:style w:type="character" w:customStyle="1" w:styleId="g2">
    <w:name w:val="g2"/>
    <w:basedOn w:val="DefaultParagraphFont"/>
    <w:rsid w:val="007F7499"/>
  </w:style>
  <w:style w:type="character" w:customStyle="1" w:styleId="id">
    <w:name w:val="id"/>
    <w:basedOn w:val="DefaultParagraphFont"/>
    <w:rsid w:val="007F7499"/>
  </w:style>
  <w:style w:type="character" w:customStyle="1" w:styleId="g3">
    <w:name w:val="g3"/>
    <w:basedOn w:val="DefaultParagraphFont"/>
    <w:rsid w:val="007F7499"/>
  </w:style>
  <w:style w:type="character" w:customStyle="1" w:styleId="Heading3Char">
    <w:name w:val="Heading 3 Char"/>
    <w:basedOn w:val="DefaultParagraphFont"/>
    <w:link w:val="Heading3"/>
    <w:uiPriority w:val="9"/>
    <w:rsid w:val="000A6C58"/>
    <w:rPr>
      <w:rFonts w:asciiTheme="majorHAnsi" w:eastAsiaTheme="majorEastAsia" w:hAnsiTheme="majorHAnsi" w:cstheme="majorBidi"/>
      <w:b/>
      <w:bCs/>
      <w:color w:val="4F81BD" w:themeColor="accent1"/>
      <w:sz w:val="18"/>
    </w:rPr>
  </w:style>
  <w:style w:type="character" w:customStyle="1" w:styleId="body1">
    <w:name w:val="body1"/>
    <w:basedOn w:val="DefaultParagraphFont"/>
    <w:rsid w:val="007B2856"/>
  </w:style>
  <w:style w:type="character" w:customStyle="1" w:styleId="ezineheaderc-red">
    <w:name w:val="ezineheaderc-red"/>
    <w:basedOn w:val="DefaultParagraphFont"/>
    <w:rsid w:val="007B2856"/>
  </w:style>
  <w:style w:type="character" w:customStyle="1" w:styleId="ezineheadera">
    <w:name w:val="ezineheadera"/>
    <w:basedOn w:val="DefaultParagraphFont"/>
    <w:rsid w:val="007B2856"/>
  </w:style>
  <w:style w:type="character" w:customStyle="1" w:styleId="ezineheaderc">
    <w:name w:val="ezineheaderc"/>
    <w:basedOn w:val="DefaultParagraphFont"/>
    <w:rsid w:val="007B2856"/>
  </w:style>
  <w:style w:type="character" w:customStyle="1" w:styleId="heading-black">
    <w:name w:val="heading-black"/>
    <w:basedOn w:val="DefaultParagraphFont"/>
    <w:rsid w:val="007B2856"/>
  </w:style>
  <w:style w:type="character" w:styleId="HTMLTypewriter">
    <w:name w:val="HTML Typewriter"/>
    <w:basedOn w:val="DefaultParagraphFont"/>
    <w:rsid w:val="007C2819"/>
    <w:rPr>
      <w:rFonts w:ascii="Arial Unicode MS" w:eastAsia="Arial Unicode MS" w:hAnsi="Arial Unicode MS" w:cs="Arial Unicode MS"/>
      <w:sz w:val="20"/>
      <w:szCs w:val="20"/>
    </w:rPr>
  </w:style>
  <w:style w:type="paragraph" w:styleId="BodyText2">
    <w:name w:val="Body Text 2"/>
    <w:basedOn w:val="Normal"/>
    <w:link w:val="BodyText2Char"/>
    <w:uiPriority w:val="99"/>
    <w:semiHidden/>
    <w:unhideWhenUsed/>
    <w:rsid w:val="008B306D"/>
    <w:pPr>
      <w:spacing w:after="120" w:line="480" w:lineRule="auto"/>
    </w:pPr>
  </w:style>
  <w:style w:type="character" w:customStyle="1" w:styleId="BodyText2Char">
    <w:name w:val="Body Text 2 Char"/>
    <w:basedOn w:val="DefaultParagraphFont"/>
    <w:link w:val="BodyText2"/>
    <w:uiPriority w:val="99"/>
    <w:semiHidden/>
    <w:rsid w:val="008B306D"/>
    <w:rPr>
      <w:rFonts w:ascii="Helvetica" w:hAnsi="Helvetica"/>
      <w:sz w:val="18"/>
    </w:rPr>
  </w:style>
  <w:style w:type="paragraph" w:styleId="BodyText3">
    <w:name w:val="Body Text 3"/>
    <w:basedOn w:val="Normal"/>
    <w:link w:val="BodyText3Char"/>
    <w:uiPriority w:val="99"/>
    <w:semiHidden/>
    <w:unhideWhenUsed/>
    <w:rsid w:val="008B306D"/>
    <w:pPr>
      <w:spacing w:after="120"/>
    </w:pPr>
    <w:rPr>
      <w:sz w:val="16"/>
      <w:szCs w:val="16"/>
    </w:rPr>
  </w:style>
  <w:style w:type="character" w:customStyle="1" w:styleId="BodyText3Char">
    <w:name w:val="Body Text 3 Char"/>
    <w:basedOn w:val="DefaultParagraphFont"/>
    <w:link w:val="BodyText3"/>
    <w:uiPriority w:val="99"/>
    <w:semiHidden/>
    <w:rsid w:val="008B306D"/>
    <w:rPr>
      <w:rFonts w:ascii="Helvetica" w:hAnsi="Helvetica"/>
      <w:sz w:val="16"/>
      <w:szCs w:val="16"/>
    </w:rPr>
  </w:style>
  <w:style w:type="paragraph" w:styleId="Header">
    <w:name w:val="header"/>
    <w:basedOn w:val="Normal"/>
    <w:link w:val="HeaderChar"/>
    <w:uiPriority w:val="99"/>
    <w:unhideWhenUsed/>
    <w:rsid w:val="000036CD"/>
    <w:pPr>
      <w:tabs>
        <w:tab w:val="center" w:pos="4320"/>
        <w:tab w:val="right" w:pos="8640"/>
      </w:tabs>
      <w:spacing w:after="0"/>
    </w:pPr>
  </w:style>
  <w:style w:type="character" w:customStyle="1" w:styleId="HeaderChar">
    <w:name w:val="Header Char"/>
    <w:basedOn w:val="DefaultParagraphFont"/>
    <w:link w:val="Header"/>
    <w:uiPriority w:val="99"/>
    <w:rsid w:val="000036CD"/>
    <w:rPr>
      <w:rFonts w:ascii="Helvetica" w:hAnsi="Helvetica"/>
      <w:sz w:val="18"/>
    </w:rPr>
  </w:style>
  <w:style w:type="paragraph" w:styleId="Footer">
    <w:name w:val="footer"/>
    <w:basedOn w:val="Normal"/>
    <w:link w:val="FooterChar"/>
    <w:uiPriority w:val="99"/>
    <w:unhideWhenUsed/>
    <w:rsid w:val="000036CD"/>
    <w:pPr>
      <w:tabs>
        <w:tab w:val="center" w:pos="4320"/>
        <w:tab w:val="right" w:pos="8640"/>
      </w:tabs>
      <w:spacing w:after="0"/>
    </w:pPr>
  </w:style>
  <w:style w:type="character" w:customStyle="1" w:styleId="FooterChar">
    <w:name w:val="Footer Char"/>
    <w:basedOn w:val="DefaultParagraphFont"/>
    <w:link w:val="Footer"/>
    <w:uiPriority w:val="99"/>
    <w:rsid w:val="000036CD"/>
    <w:rPr>
      <w:rFonts w:ascii="Helvetica" w:hAnsi="Helvetica"/>
      <w:sz w:val="18"/>
    </w:rPr>
  </w:style>
  <w:style w:type="character" w:customStyle="1" w:styleId="gbts">
    <w:name w:val="gbts"/>
    <w:basedOn w:val="DefaultParagraphFont"/>
    <w:rsid w:val="0008088A"/>
  </w:style>
  <w:style w:type="character" w:customStyle="1" w:styleId="page-number">
    <w:name w:val="page-number"/>
    <w:basedOn w:val="DefaultParagraphFont"/>
    <w:rsid w:val="0008088A"/>
  </w:style>
  <w:style w:type="paragraph" w:customStyle="1" w:styleId="Body10">
    <w:name w:val="Body 1"/>
    <w:rsid w:val="00EF6380"/>
    <w:rPr>
      <w:rFonts w:ascii="Helvetica" w:eastAsia="ヒラギノ角ゴ Pro W3" w:hAnsi="Helvetica" w:cs="Times New Roman"/>
      <w:color w:val="000000"/>
      <w:szCs w:val="20"/>
    </w:rPr>
  </w:style>
  <w:style w:type="paragraph" w:customStyle="1" w:styleId="Default">
    <w:name w:val="Default"/>
    <w:rsid w:val="00A002B2"/>
    <w:pPr>
      <w:autoSpaceDE w:val="0"/>
      <w:autoSpaceDN w:val="0"/>
      <w:adjustRightInd w:val="0"/>
    </w:pPr>
    <w:rPr>
      <w:rFonts w:ascii="Gill Sans MT" w:eastAsia="Calibri" w:hAnsi="Gill Sans MT" w:cs="Gill Sans MT"/>
      <w:color w:val="000000"/>
    </w:rPr>
  </w:style>
  <w:style w:type="paragraph" w:customStyle="1" w:styleId="Headline">
    <w:name w:val="Headline"/>
    <w:rsid w:val="00B16052"/>
    <w:pPr>
      <w:widowControl w:val="0"/>
      <w:autoSpaceDE w:val="0"/>
      <w:autoSpaceDN w:val="0"/>
      <w:adjustRightInd w:val="0"/>
    </w:pPr>
    <w:rPr>
      <w:rFonts w:ascii="Helvetica" w:hAnsi="Helvetica" w:cs="Helvetica"/>
      <w:b/>
      <w:bCs/>
      <w:color w:val="000000"/>
      <w:sz w:val="60"/>
      <w:szCs w:val="60"/>
    </w:rPr>
  </w:style>
  <w:style w:type="paragraph" w:customStyle="1" w:styleId="Noparagraphstyle">
    <w:name w:val="[No paragraph style]"/>
    <w:rsid w:val="006726E7"/>
    <w:pPr>
      <w:widowControl w:val="0"/>
      <w:autoSpaceDE w:val="0"/>
      <w:autoSpaceDN w:val="0"/>
      <w:adjustRightInd w:val="0"/>
      <w:spacing w:line="344" w:lineRule="atLeast"/>
    </w:pPr>
    <w:rPr>
      <w:rFonts w:ascii="Helvetica" w:hAnsi="Helvetica" w:cs="Helvetica"/>
      <w:color w:val="000000"/>
    </w:rPr>
  </w:style>
  <w:style w:type="character" w:customStyle="1" w:styleId="apple-style-span">
    <w:name w:val="apple-style-span"/>
    <w:basedOn w:val="DefaultParagraphFont"/>
    <w:rsid w:val="00AE56BE"/>
    <w:rPr>
      <w:rFonts w:cs="Times New Roman"/>
    </w:rPr>
  </w:style>
  <w:style w:type="character" w:customStyle="1" w:styleId="Heading2Char">
    <w:name w:val="Heading 2 Char"/>
    <w:basedOn w:val="DefaultParagraphFont"/>
    <w:link w:val="Heading2"/>
    <w:uiPriority w:val="9"/>
    <w:rsid w:val="005F2DD2"/>
    <w:rPr>
      <w:rFonts w:asciiTheme="majorHAnsi" w:eastAsiaTheme="majorEastAsia" w:hAnsiTheme="majorHAnsi" w:cstheme="majorBidi"/>
      <w:b/>
      <w:bCs/>
      <w:color w:val="4F81BD" w:themeColor="accent1"/>
      <w:sz w:val="26"/>
      <w:szCs w:val="26"/>
    </w:rPr>
  </w:style>
  <w:style w:type="character" w:customStyle="1" w:styleId="CharacterStyle2">
    <w:name w:val="Character Style 2"/>
    <w:uiPriority w:val="99"/>
    <w:rsid w:val="009D7DF1"/>
    <w:rPr>
      <w:rFonts w:ascii="Garamond" w:hAnsi="Garamond"/>
      <w:sz w:val="27"/>
    </w:rPr>
  </w:style>
  <w:style w:type="paragraph" w:customStyle="1" w:styleId="Style10">
    <w:name w:val="Style 10"/>
    <w:basedOn w:val="Normal"/>
    <w:uiPriority w:val="99"/>
    <w:rsid w:val="009D7DF1"/>
    <w:pPr>
      <w:widowControl w:val="0"/>
      <w:autoSpaceDE w:val="0"/>
      <w:autoSpaceDN w:val="0"/>
      <w:adjustRightInd w:val="0"/>
      <w:spacing w:after="0"/>
      <w:jc w:val="left"/>
    </w:pPr>
    <w:rPr>
      <w:rFonts w:ascii="Garamond" w:eastAsia="Times New Roman" w:hAnsi="Garamond" w:cs="Garamond"/>
      <w:sz w:val="27"/>
      <w:szCs w:val="27"/>
    </w:rPr>
  </w:style>
  <w:style w:type="character" w:customStyle="1" w:styleId="hp">
    <w:name w:val="hp"/>
    <w:basedOn w:val="DefaultParagraphFont"/>
    <w:rsid w:val="00A97DA6"/>
  </w:style>
  <w:style w:type="character" w:customStyle="1" w:styleId="j-j5-ji">
    <w:name w:val="j-j5-ji"/>
    <w:basedOn w:val="DefaultParagraphFont"/>
    <w:rsid w:val="00A97DA6"/>
  </w:style>
  <w:style w:type="character" w:customStyle="1" w:styleId="ams">
    <w:name w:val="ams"/>
    <w:basedOn w:val="DefaultParagraphFont"/>
    <w:rsid w:val="00874142"/>
  </w:style>
  <w:style w:type="paragraph" w:customStyle="1" w:styleId="normal0">
    <w:name w:val="normal"/>
    <w:rsid w:val="0038754F"/>
    <w:rPr>
      <w:rFonts w:ascii="Verdana" w:eastAsia="Verdana" w:hAnsi="Verdana" w:cs="Verdana"/>
      <w:color w:val="000000"/>
      <w:sz w:val="22"/>
      <w:lang w:eastAsia="ja-JP"/>
    </w:rPr>
  </w:style>
  <w:style w:type="paragraph" w:styleId="BalloonText">
    <w:name w:val="Balloon Text"/>
    <w:basedOn w:val="Normal"/>
    <w:link w:val="BalloonTextChar"/>
    <w:uiPriority w:val="99"/>
    <w:semiHidden/>
    <w:unhideWhenUsed/>
    <w:rsid w:val="0000229D"/>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29D"/>
    <w:rPr>
      <w:rFonts w:ascii="Lucida Grande" w:hAnsi="Lucida Grande" w:cs="Lucida Grande"/>
      <w:sz w:val="18"/>
      <w:szCs w:val="18"/>
    </w:rPr>
  </w:style>
  <w:style w:type="character" w:customStyle="1" w:styleId="il">
    <w:name w:val="il"/>
    <w:basedOn w:val="DefaultParagraphFont"/>
    <w:rsid w:val="00727A9E"/>
  </w:style>
  <w:style w:type="paragraph" w:styleId="PlainText">
    <w:name w:val="Plain Text"/>
    <w:basedOn w:val="Normal"/>
    <w:link w:val="PlainTextChar"/>
    <w:unhideWhenUsed/>
    <w:rsid w:val="006829A0"/>
    <w:pPr>
      <w:spacing w:after="0"/>
      <w:jc w:val="left"/>
    </w:pPr>
    <w:rPr>
      <w:rFonts w:ascii="Calibri" w:eastAsiaTheme="minorHAnsi" w:hAnsi="Calibri"/>
      <w:sz w:val="22"/>
      <w:szCs w:val="21"/>
    </w:rPr>
  </w:style>
  <w:style w:type="character" w:customStyle="1" w:styleId="PlainTextChar">
    <w:name w:val="Plain Text Char"/>
    <w:basedOn w:val="DefaultParagraphFont"/>
    <w:link w:val="PlainText"/>
    <w:rsid w:val="006829A0"/>
    <w:rPr>
      <w:rFonts w:ascii="Calibri" w:eastAsiaTheme="minorHAnsi" w:hAnsi="Calibri"/>
      <w:sz w:val="22"/>
      <w:szCs w:val="21"/>
    </w:rPr>
  </w:style>
  <w:style w:type="paragraph" w:customStyle="1" w:styleId="FreeForm">
    <w:name w:val="Free Form"/>
    <w:rsid w:val="00A2679B"/>
    <w:rPr>
      <w:rFonts w:ascii="Helvetica" w:eastAsia="ヒラギノ角ゴ Pro W3" w:hAnsi="Helvetica" w:cs="Times New Roman"/>
      <w:color w:val="000000"/>
      <w:szCs w:val="20"/>
    </w:rPr>
  </w:style>
  <w:style w:type="paragraph" w:styleId="NoSpacing">
    <w:name w:val="No Spacing"/>
    <w:uiPriority w:val="1"/>
    <w:qFormat/>
    <w:rsid w:val="00BB5C41"/>
    <w:rPr>
      <w:rFonts w:ascii="Calibri" w:eastAsia="Calibri" w:hAnsi="Calibri" w:cs="Times New Roman"/>
      <w:sz w:val="22"/>
      <w:szCs w:val="22"/>
    </w:rPr>
  </w:style>
  <w:style w:type="character" w:customStyle="1" w:styleId="Heading6Char">
    <w:name w:val="Heading 6 Char"/>
    <w:basedOn w:val="DefaultParagraphFont"/>
    <w:link w:val="Heading6"/>
    <w:uiPriority w:val="9"/>
    <w:semiHidden/>
    <w:rsid w:val="005E13A0"/>
    <w:rPr>
      <w:rFonts w:asciiTheme="majorHAnsi" w:eastAsiaTheme="majorEastAsia" w:hAnsiTheme="majorHAnsi" w:cstheme="majorBidi"/>
      <w:i/>
      <w:iCs/>
      <w:color w:val="243F60" w:themeColor="accent1" w:themeShade="7F"/>
      <w:sz w:val="18"/>
    </w:rPr>
  </w:style>
  <w:style w:type="character" w:customStyle="1" w:styleId="adscategorytitlelink">
    <w:name w:val="adscategorytitlelink"/>
    <w:basedOn w:val="DefaultParagraphFont"/>
    <w:rsid w:val="005E13A0"/>
  </w:style>
  <w:style w:type="character" w:customStyle="1" w:styleId="firstitem">
    <w:name w:val="firstitem"/>
    <w:basedOn w:val="DefaultParagraphFont"/>
    <w:rsid w:val="005E13A0"/>
  </w:style>
  <w:style w:type="character" w:customStyle="1" w:styleId="uibuttontext">
    <w:name w:val="uibuttontext"/>
    <w:basedOn w:val="DefaultParagraphFont"/>
    <w:rsid w:val="005E13A0"/>
  </w:style>
  <w:style w:type="character" w:customStyle="1" w:styleId="uibuttongroupitem">
    <w:name w:val="uibuttongroupitem"/>
    <w:basedOn w:val="DefaultParagraphFont"/>
    <w:rsid w:val="005E13A0"/>
  </w:style>
  <w:style w:type="character" w:customStyle="1" w:styleId="pbs">
    <w:name w:val="pbs"/>
    <w:basedOn w:val="DefaultParagraphFont"/>
    <w:rsid w:val="005E13A0"/>
  </w:style>
  <w:style w:type="character" w:customStyle="1" w:styleId="fwb">
    <w:name w:val="fwb"/>
    <w:basedOn w:val="DefaultParagraphFont"/>
    <w:rsid w:val="005E13A0"/>
  </w:style>
  <w:style w:type="character" w:customStyle="1" w:styleId="aqj">
    <w:name w:val="aqj"/>
    <w:basedOn w:val="DefaultParagraphFont"/>
    <w:rsid w:val="00053A90"/>
  </w:style>
  <w:style w:type="paragraph" w:customStyle="1" w:styleId="2012text">
    <w:name w:val="2012 text"/>
    <w:uiPriority w:val="99"/>
    <w:qFormat/>
    <w:rsid w:val="007E7C9F"/>
    <w:pPr>
      <w:spacing w:after="120" w:line="240" w:lineRule="exact"/>
    </w:pPr>
    <w:rPr>
      <w:rFonts w:ascii="Times" w:eastAsia="Times New Roman" w:hAnsi="Times" w:cs="Times"/>
      <w:sz w:val="20"/>
      <w:szCs w:val="22"/>
    </w:rPr>
  </w:style>
  <w:style w:type="paragraph" w:customStyle="1" w:styleId="BasicParagraph">
    <w:name w:val="[Basic Paragraph]"/>
    <w:basedOn w:val="Normal"/>
    <w:uiPriority w:val="99"/>
    <w:rsid w:val="002836E1"/>
    <w:pPr>
      <w:autoSpaceDE w:val="0"/>
      <w:autoSpaceDN w:val="0"/>
      <w:adjustRightInd w:val="0"/>
      <w:spacing w:after="0" w:line="288" w:lineRule="auto"/>
      <w:jc w:val="left"/>
      <w:textAlignment w:val="center"/>
    </w:pPr>
    <w:rPr>
      <w:rFonts w:ascii="Minion Pro" w:eastAsiaTheme="minorHAnsi" w:hAnsi="Minion Pro" w:cs="Minion Pro"/>
      <w:color w:val="000000"/>
      <w:sz w:val="24"/>
    </w:rPr>
  </w:style>
  <w:style w:type="paragraph" w:customStyle="1" w:styleId="FreeFormA">
    <w:name w:val="Free Form A"/>
    <w:rsid w:val="006949A6"/>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Hyperlink0">
    <w:name w:val="Hyperlink.0"/>
    <w:basedOn w:val="Hyperlink"/>
    <w:rsid w:val="006949A6"/>
    <w:rPr>
      <w:color w:val="000099"/>
      <w:u w:val="single"/>
    </w:rPr>
  </w:style>
  <w:style w:type="character" w:customStyle="1" w:styleId="yiv9844625103">
    <w:name w:val="yiv9844625103"/>
    <w:basedOn w:val="DefaultParagraphFont"/>
    <w:rsid w:val="0035001F"/>
  </w:style>
  <w:style w:type="paragraph" w:customStyle="1" w:styleId="PreformattedText">
    <w:name w:val="Preformatted Text"/>
    <w:basedOn w:val="Normal"/>
    <w:rsid w:val="001A24A2"/>
    <w:pPr>
      <w:widowControl w:val="0"/>
      <w:suppressAutoHyphens/>
      <w:spacing w:after="0"/>
      <w:jc w:val="left"/>
    </w:pPr>
    <w:rPr>
      <w:rFonts w:ascii="Times New Roman" w:eastAsia="Times New Roman" w:hAnsi="Times New Roman" w:cs="Times New Roman"/>
      <w:sz w:val="20"/>
      <w:szCs w:val="20"/>
    </w:rPr>
  </w:style>
  <w:style w:type="paragraph" w:customStyle="1" w:styleId="2012head3">
    <w:name w:val="2012 head3"/>
    <w:uiPriority w:val="99"/>
    <w:qFormat/>
    <w:rsid w:val="0063540C"/>
    <w:pPr>
      <w:keepLines/>
      <w:widowControl w:val="0"/>
      <w:spacing w:after="40" w:line="260" w:lineRule="atLeast"/>
    </w:pPr>
    <w:rPr>
      <w:rFonts w:ascii="Times" w:eastAsia="Times New Roman" w:hAnsi="Times" w:cs="Times"/>
      <w:b/>
      <w:bCs/>
      <w:sz w:val="20"/>
    </w:rPr>
  </w:style>
  <w:style w:type="paragraph" w:customStyle="1" w:styleId="2012head1">
    <w:name w:val="2012 head 1"/>
    <w:qFormat/>
    <w:rsid w:val="0063540C"/>
    <w:rPr>
      <w:rFonts w:ascii="Arial Black" w:eastAsia="Times New Roman" w:hAnsi="Arial Black" w:cs="Times"/>
      <w:bCs/>
      <w:sz w:val="28"/>
      <w:szCs w:val="36"/>
    </w:rPr>
  </w:style>
  <w:style w:type="character" w:customStyle="1" w:styleId="Heading4Char">
    <w:name w:val="Heading 4 Char"/>
    <w:basedOn w:val="DefaultParagraphFont"/>
    <w:link w:val="Heading4"/>
    <w:uiPriority w:val="9"/>
    <w:semiHidden/>
    <w:rsid w:val="00173CE7"/>
    <w:rPr>
      <w:rFonts w:asciiTheme="majorHAnsi" w:eastAsiaTheme="majorEastAsia" w:hAnsiTheme="majorHAnsi" w:cstheme="majorBidi"/>
      <w:b/>
      <w:bCs/>
      <w:i/>
      <w:iCs/>
      <w:color w:val="4F81BD" w:themeColor="accent1"/>
      <w:sz w:val="18"/>
    </w:rPr>
  </w:style>
  <w:style w:type="character" w:customStyle="1" w:styleId="apple-converted-space">
    <w:name w:val="apple-converted-space"/>
    <w:basedOn w:val="DefaultParagraphFont"/>
    <w:rsid w:val="00BD047E"/>
  </w:style>
  <w:style w:type="character" w:customStyle="1" w:styleId="im">
    <w:name w:val="im"/>
    <w:basedOn w:val="DefaultParagraphFont"/>
    <w:rsid w:val="00F420E6"/>
  </w:style>
  <w:style w:type="table" w:styleId="TableGrid">
    <w:name w:val="Table Grid"/>
    <w:basedOn w:val="TableNormal"/>
    <w:uiPriority w:val="59"/>
    <w:rsid w:val="00EE7B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3A5F72"/>
  </w:style>
  <w:style w:type="paragraph" w:styleId="z-TopofForm">
    <w:name w:val="HTML Top of Form"/>
    <w:basedOn w:val="Normal"/>
    <w:next w:val="Normal"/>
    <w:link w:val="z-TopofFormChar"/>
    <w:hidden/>
    <w:uiPriority w:val="99"/>
    <w:semiHidden/>
    <w:unhideWhenUsed/>
    <w:rsid w:val="00DE5C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5C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5C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5C84"/>
    <w:rPr>
      <w:rFonts w:ascii="Arial" w:hAnsi="Arial" w:cs="Arial"/>
      <w:vanish/>
      <w:sz w:val="16"/>
      <w:szCs w:val="16"/>
    </w:rPr>
  </w:style>
  <w:style w:type="character" w:customStyle="1" w:styleId="a8k">
    <w:name w:val="a8k"/>
    <w:basedOn w:val="DefaultParagraphFont"/>
    <w:rsid w:val="00DE5C84"/>
  </w:style>
  <w:style w:type="character" w:customStyle="1" w:styleId="az1">
    <w:name w:val="az1"/>
    <w:basedOn w:val="DefaultParagraphFont"/>
    <w:rsid w:val="00DE5C84"/>
  </w:style>
  <w:style w:type="character" w:customStyle="1" w:styleId="ykrj7b">
    <w:name w:val="ykrj7b"/>
    <w:basedOn w:val="DefaultParagraphFont"/>
    <w:rsid w:val="00DE5C84"/>
  </w:style>
  <w:style w:type="character" w:customStyle="1" w:styleId="adl">
    <w:name w:val="adl"/>
    <w:basedOn w:val="DefaultParagraphFont"/>
    <w:rsid w:val="00DE5C84"/>
  </w:style>
  <w:style w:type="character" w:customStyle="1" w:styleId="ho">
    <w:name w:val="ho"/>
    <w:basedOn w:val="DefaultParagraphFont"/>
    <w:rsid w:val="00DE5C84"/>
  </w:style>
  <w:style w:type="character" w:customStyle="1" w:styleId="l8">
    <w:name w:val="l8"/>
    <w:basedOn w:val="DefaultParagraphFont"/>
    <w:rsid w:val="00DE5C84"/>
  </w:style>
  <w:style w:type="character" w:customStyle="1" w:styleId="e">
    <w:name w:val="e"/>
    <w:basedOn w:val="DefaultParagraphFont"/>
    <w:rsid w:val="00DE5C84"/>
  </w:style>
  <w:style w:type="character" w:customStyle="1" w:styleId="alf-apx-ape-alz-axr">
    <w:name w:val="alf-apx-ape-alz-axr"/>
    <w:basedOn w:val="DefaultParagraphFont"/>
    <w:rsid w:val="00DE5C84"/>
  </w:style>
  <w:style w:type="paragraph" w:customStyle="1" w:styleId="alf-apx-apf-ape-a1j-ji">
    <w:name w:val="alf-apx-apf-ape-a1j-ji"/>
    <w:basedOn w:val="Normal"/>
    <w:rsid w:val="00DE5C84"/>
    <w:pPr>
      <w:spacing w:before="100" w:beforeAutospacing="1" w:after="100" w:afterAutospacing="1"/>
      <w:jc w:val="left"/>
    </w:pPr>
    <w:rPr>
      <w:rFonts w:ascii="Times" w:hAnsi="Times"/>
      <w:sz w:val="20"/>
      <w:szCs w:val="20"/>
    </w:rPr>
  </w:style>
  <w:style w:type="character" w:customStyle="1" w:styleId="itemdate">
    <w:name w:val="item_date"/>
    <w:basedOn w:val="DefaultParagraphFont"/>
    <w:rsid w:val="0006258A"/>
  </w:style>
  <w:style w:type="character" w:customStyle="1" w:styleId="iteminfo">
    <w:name w:val="item_info"/>
    <w:basedOn w:val="DefaultParagraphFont"/>
    <w:rsid w:val="0006258A"/>
  </w:style>
  <w:style w:type="character" w:customStyle="1" w:styleId="itemcontributor">
    <w:name w:val="item_contributor"/>
    <w:basedOn w:val="DefaultParagraphFont"/>
    <w:rsid w:val="0006258A"/>
  </w:style>
  <w:style w:type="paragraph" w:customStyle="1" w:styleId="p1">
    <w:name w:val="p1"/>
    <w:basedOn w:val="Normal"/>
    <w:rsid w:val="006653CC"/>
    <w:pPr>
      <w:spacing w:before="100" w:beforeAutospacing="1" w:after="100" w:afterAutospacing="1"/>
      <w:jc w:val="left"/>
    </w:pPr>
    <w:rPr>
      <w:rFonts w:ascii="Times" w:hAnsi="Times"/>
      <w:sz w:val="20"/>
      <w:szCs w:val="20"/>
    </w:rPr>
  </w:style>
  <w:style w:type="paragraph" w:customStyle="1" w:styleId="p2">
    <w:name w:val="p2"/>
    <w:basedOn w:val="Normal"/>
    <w:rsid w:val="006653CC"/>
    <w:pPr>
      <w:spacing w:before="100" w:beforeAutospacing="1" w:after="100" w:afterAutospacing="1"/>
      <w:jc w:val="left"/>
    </w:pPr>
    <w:rPr>
      <w:rFonts w:ascii="Times" w:hAnsi="Times"/>
      <w:sz w:val="20"/>
      <w:szCs w:val="20"/>
    </w:rPr>
  </w:style>
  <w:style w:type="character" w:customStyle="1" w:styleId="m6771020144571910761gmail-m-6142430894575472982gmail-il">
    <w:name w:val="m_6771020144571910761gmail-m_-6142430894575472982gmail-il"/>
    <w:basedOn w:val="DefaultParagraphFont"/>
    <w:rsid w:val="008904D6"/>
  </w:style>
  <w:style w:type="character" w:customStyle="1" w:styleId="m-756655234364761912gmail-m5697609173882647157m-8440178196336106880gmail-il">
    <w:name w:val="m_-756655234364761912gmail-m5697609173882647157m-8440178196336106880gmail-il"/>
    <w:basedOn w:val="DefaultParagraphFont"/>
    <w:rsid w:val="00BD77FF"/>
  </w:style>
  <w:style w:type="character" w:customStyle="1" w:styleId="m-756655234364761912gmail-msohyperlink">
    <w:name w:val="m_-756655234364761912gmail-msohyperlink"/>
    <w:basedOn w:val="DefaultParagraphFont"/>
    <w:rsid w:val="00BD77FF"/>
  </w:style>
  <w:style w:type="character" w:customStyle="1" w:styleId="m-756655234364761912gmail-apple-converted-space">
    <w:name w:val="m_-756655234364761912gmail-apple-converted-space"/>
    <w:basedOn w:val="DefaultParagraphFont"/>
    <w:rsid w:val="00BD77FF"/>
  </w:style>
  <w:style w:type="character" w:customStyle="1" w:styleId="m-489198352066674799gmail-msobooktitle">
    <w:name w:val="m_-489198352066674799gmail-msobooktitle"/>
    <w:basedOn w:val="DefaultParagraphFont"/>
    <w:rsid w:val="00B6528E"/>
  </w:style>
  <w:style w:type="character" w:customStyle="1" w:styleId="m4700986744980133311weekendsweekenddescr">
    <w:name w:val="m_4700986744980133311weekends_weekenddescr"/>
    <w:basedOn w:val="DefaultParagraphFont"/>
    <w:rsid w:val="00F7164B"/>
  </w:style>
  <w:style w:type="character" w:customStyle="1" w:styleId="m-4285275828218914150gmail-il">
    <w:name w:val="m_-4285275828218914150gmail-il"/>
    <w:basedOn w:val="DefaultParagraphFont"/>
    <w:rsid w:val="00E42A49"/>
  </w:style>
  <w:style w:type="paragraph" w:customStyle="1" w:styleId="m-3510571541069808752basicparagraph">
    <w:name w:val="m_-3510571541069808752basicparagraph"/>
    <w:basedOn w:val="Normal"/>
    <w:rsid w:val="003110E7"/>
    <w:pPr>
      <w:spacing w:before="100" w:beforeAutospacing="1" w:after="100" w:afterAutospacing="1"/>
      <w:jc w:val="left"/>
    </w:pPr>
    <w:rPr>
      <w:rFonts w:ascii="Times" w:hAnsi="Times"/>
      <w:sz w:val="20"/>
      <w:szCs w:val="20"/>
    </w:rPr>
  </w:style>
  <w:style w:type="character" w:customStyle="1" w:styleId="tribe-event-date-start">
    <w:name w:val="tribe-event-date-start"/>
    <w:basedOn w:val="DefaultParagraphFont"/>
    <w:rsid w:val="00D458ED"/>
  </w:style>
  <w:style w:type="character" w:customStyle="1" w:styleId="tribe-event-date-end">
    <w:name w:val="tribe-event-date-end"/>
    <w:basedOn w:val="DefaultParagraphFont"/>
    <w:rsid w:val="00D458ED"/>
  </w:style>
  <w:style w:type="paragraph" w:customStyle="1" w:styleId="m-108490006539638377basicparagraph">
    <w:name w:val="m_-108490006539638377basicparagraph"/>
    <w:basedOn w:val="Normal"/>
    <w:rsid w:val="006E5B02"/>
    <w:pPr>
      <w:spacing w:before="100" w:beforeAutospacing="1" w:after="100" w:afterAutospacing="1"/>
      <w:jc w:val="left"/>
    </w:pPr>
    <w:rPr>
      <w:rFonts w:ascii="Times" w:hAnsi="Times"/>
      <w:sz w:val="20"/>
      <w:szCs w:val="20"/>
    </w:rPr>
  </w:style>
  <w:style w:type="paragraph" w:customStyle="1" w:styleId="m-6793361133131282909basicparagraph">
    <w:name w:val="m_-6793361133131282909basicparagraph"/>
    <w:basedOn w:val="Normal"/>
    <w:rsid w:val="00762AE9"/>
    <w:pPr>
      <w:spacing w:before="100" w:beforeAutospacing="1" w:after="100" w:afterAutospacing="1"/>
      <w:jc w:val="left"/>
    </w:pPr>
    <w:rPr>
      <w:rFonts w:ascii="Times" w:hAnsi="Times"/>
      <w:sz w:val="20"/>
      <w:szCs w:val="20"/>
    </w:rPr>
  </w:style>
  <w:style w:type="character" w:customStyle="1" w:styleId="m8751531497179550340gmail-apple-converted-space">
    <w:name w:val="m_8751531497179550340gmail-apple-converted-space"/>
    <w:basedOn w:val="DefaultParagraphFont"/>
    <w:rsid w:val="00CB7D12"/>
  </w:style>
  <w:style w:type="paragraph" w:customStyle="1" w:styleId="m-5942944224886447156pa0">
    <w:name w:val="m_-5942944224886447156pa0"/>
    <w:basedOn w:val="Normal"/>
    <w:rsid w:val="00963EBC"/>
    <w:pPr>
      <w:spacing w:before="100" w:beforeAutospacing="1" w:after="100" w:afterAutospacing="1"/>
      <w:jc w:val="left"/>
    </w:pPr>
    <w:rPr>
      <w:rFonts w:ascii="Times" w:hAnsi="Times"/>
      <w:sz w:val="20"/>
      <w:szCs w:val="20"/>
    </w:rPr>
  </w:style>
  <w:style w:type="character" w:customStyle="1" w:styleId="m-5942944224886447156a0">
    <w:name w:val="m_-5942944224886447156a0"/>
    <w:basedOn w:val="DefaultParagraphFont"/>
    <w:rsid w:val="00963EBC"/>
  </w:style>
  <w:style w:type="character" w:customStyle="1" w:styleId="tgc">
    <w:name w:val="_tgc"/>
    <w:basedOn w:val="DefaultParagraphFont"/>
    <w:rsid w:val="00903CD4"/>
  </w:style>
  <w:style w:type="paragraph" w:customStyle="1" w:styleId="m-4290080944082129975gmail-msonospacing">
    <w:name w:val="m_-4290080944082129975gmail-msonospacing"/>
    <w:basedOn w:val="Normal"/>
    <w:rsid w:val="001301C9"/>
    <w:pPr>
      <w:spacing w:before="100" w:beforeAutospacing="1" w:after="100" w:afterAutospacing="1"/>
      <w:jc w:val="left"/>
    </w:pPr>
    <w:rPr>
      <w:rFonts w:ascii="Times" w:hAnsi="Times"/>
      <w:sz w:val="20"/>
      <w:szCs w:val="20"/>
    </w:rPr>
  </w:style>
  <w:style w:type="paragraph" w:customStyle="1" w:styleId="xmsonormal">
    <w:name w:val="x_msonormal"/>
    <w:basedOn w:val="Normal"/>
    <w:rsid w:val="004F2C6E"/>
    <w:pPr>
      <w:spacing w:before="100" w:beforeAutospacing="1" w:after="100" w:afterAutospacing="1"/>
      <w:jc w:val="left"/>
    </w:pPr>
    <w:rPr>
      <w:rFonts w:ascii="Times New Roman" w:eastAsia="Times New Roman" w:hAnsi="Times New Roman" w:cs="Times New Roman"/>
      <w:sz w:val="24"/>
    </w:rPr>
  </w:style>
  <w:style w:type="character" w:customStyle="1" w:styleId="contextualextensionhighlight">
    <w:name w:val="contextualextensionhighlight"/>
    <w:basedOn w:val="DefaultParagraphFont"/>
    <w:rsid w:val="004F2C6E"/>
  </w:style>
  <w:style w:type="character" w:customStyle="1" w:styleId="text">
    <w:name w:val="text"/>
    <w:basedOn w:val="DefaultParagraphFont"/>
    <w:rsid w:val="00246998"/>
  </w:style>
  <w:style w:type="character" w:customStyle="1" w:styleId="small-caps">
    <w:name w:val="small-caps"/>
    <w:basedOn w:val="DefaultParagraphFont"/>
    <w:rsid w:val="002469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w:qFormat/>
    <w:rsid w:val="00A561D9"/>
    <w:pPr>
      <w:spacing w:after="60"/>
      <w:jc w:val="both"/>
    </w:pPr>
    <w:rPr>
      <w:rFonts w:ascii="Helvetica" w:hAnsi="Helvetica"/>
      <w:sz w:val="18"/>
    </w:rPr>
  </w:style>
  <w:style w:type="paragraph" w:styleId="Heading1">
    <w:name w:val="heading 1"/>
    <w:basedOn w:val="Normal"/>
    <w:next w:val="Normal"/>
    <w:link w:val="Heading1Char"/>
    <w:uiPriority w:val="9"/>
    <w:qFormat/>
    <w:rsid w:val="003F2D0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F2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A6C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73C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E13A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0F"/>
    <w:rPr>
      <w:rFonts w:asciiTheme="majorHAnsi" w:eastAsiaTheme="majorEastAsia" w:hAnsiTheme="majorHAnsi" w:cstheme="majorBidi"/>
      <w:b/>
      <w:bCs/>
      <w:color w:val="345A8A" w:themeColor="accent1" w:themeShade="B5"/>
      <w:sz w:val="32"/>
      <w:szCs w:val="32"/>
    </w:rPr>
  </w:style>
  <w:style w:type="paragraph" w:customStyle="1" w:styleId="Introtobodytext">
    <w:name w:val="Intro to body text"/>
    <w:basedOn w:val="Normal"/>
    <w:qFormat/>
    <w:rsid w:val="00A561D9"/>
    <w:pPr>
      <w:spacing w:after="0"/>
    </w:pPr>
    <w:rPr>
      <w:b/>
      <w:bCs/>
      <w:caps/>
      <w:szCs w:val="18"/>
    </w:rPr>
  </w:style>
  <w:style w:type="character" w:styleId="Hyperlink">
    <w:name w:val="Hyperlink"/>
    <w:uiPriority w:val="99"/>
    <w:unhideWhenUsed/>
    <w:rsid w:val="00144CBF"/>
    <w:rPr>
      <w:color w:val="0000FF"/>
      <w:u w:val="single"/>
    </w:rPr>
  </w:style>
  <w:style w:type="paragraph" w:customStyle="1" w:styleId="NormalNoSpace">
    <w:name w:val="Normal No Space"/>
    <w:basedOn w:val="Normal"/>
    <w:qFormat/>
    <w:rsid w:val="00144CBF"/>
    <w:pPr>
      <w:spacing w:after="0"/>
    </w:pPr>
    <w:rPr>
      <w:rFonts w:eastAsia="Cambria" w:cs="Times New Roman"/>
    </w:rPr>
  </w:style>
  <w:style w:type="paragraph" w:customStyle="1" w:styleId="AnnnouncementHeading">
    <w:name w:val="Annnouncement Heading"/>
    <w:basedOn w:val="Normal"/>
    <w:qFormat/>
    <w:rsid w:val="00144CBF"/>
    <w:pPr>
      <w:spacing w:before="120" w:after="0"/>
    </w:pPr>
    <w:rPr>
      <w:rFonts w:ascii="Cambria" w:eastAsia="ＭＳ 明朝" w:hAnsi="Cambria" w:cs="Times New Roman"/>
      <w:b/>
      <w:bCs/>
      <w:caps/>
      <w:sz w:val="20"/>
    </w:rPr>
  </w:style>
  <w:style w:type="character" w:styleId="FollowedHyperlink">
    <w:name w:val="FollowedHyperlink"/>
    <w:basedOn w:val="DefaultParagraphFont"/>
    <w:uiPriority w:val="99"/>
    <w:semiHidden/>
    <w:unhideWhenUsed/>
    <w:rsid w:val="00B86FC7"/>
    <w:rPr>
      <w:color w:val="800080" w:themeColor="followedHyperlink"/>
      <w:u w:val="single"/>
    </w:rPr>
  </w:style>
  <w:style w:type="paragraph" w:styleId="BodyText">
    <w:name w:val="Body Text"/>
    <w:basedOn w:val="Normal"/>
    <w:link w:val="BodyTextChar"/>
    <w:semiHidden/>
    <w:rsid w:val="001B5722"/>
    <w:pPr>
      <w:spacing w:after="0"/>
      <w:jc w:val="left"/>
    </w:pPr>
    <w:rPr>
      <w:rFonts w:eastAsia="Times New Roman" w:cs="Times New Roman"/>
      <w:noProof/>
      <w:szCs w:val="18"/>
    </w:rPr>
  </w:style>
  <w:style w:type="character" w:customStyle="1" w:styleId="BodyTextChar">
    <w:name w:val="Body Text Char"/>
    <w:basedOn w:val="DefaultParagraphFont"/>
    <w:link w:val="BodyText"/>
    <w:semiHidden/>
    <w:rsid w:val="001B5722"/>
    <w:rPr>
      <w:rFonts w:ascii="Helvetica" w:eastAsia="Times New Roman" w:hAnsi="Helvetica" w:cs="Times New Roman"/>
      <w:noProof/>
      <w:sz w:val="18"/>
      <w:szCs w:val="18"/>
    </w:rPr>
  </w:style>
  <w:style w:type="paragraph" w:customStyle="1" w:styleId="MediumHeadline">
    <w:name w:val="Medium Headline"/>
    <w:rsid w:val="00ED12C0"/>
    <w:pPr>
      <w:autoSpaceDE w:val="0"/>
      <w:autoSpaceDN w:val="0"/>
      <w:adjustRightInd w:val="0"/>
      <w:spacing w:after="72"/>
      <w:jc w:val="center"/>
    </w:pPr>
    <w:rPr>
      <w:rFonts w:ascii="Verdana" w:eastAsia="Times New Roman" w:hAnsi="Verdana" w:cs="Times New Roman"/>
      <w:noProof/>
      <w:color w:val="000000"/>
      <w:sz w:val="18"/>
      <w:szCs w:val="18"/>
      <w:u w:val="single"/>
    </w:rPr>
  </w:style>
  <w:style w:type="paragraph" w:customStyle="1" w:styleId="BodyText21">
    <w:name w:val="Body Text 21"/>
    <w:rsid w:val="00C803F0"/>
    <w:pPr>
      <w:autoSpaceDE w:val="0"/>
      <w:autoSpaceDN w:val="0"/>
      <w:adjustRightInd w:val="0"/>
    </w:pPr>
    <w:rPr>
      <w:rFonts w:ascii="Helvetica" w:eastAsia="Times New Roman" w:hAnsi="Helvetica" w:cs="Helvetica"/>
      <w:color w:val="000000"/>
      <w:sz w:val="20"/>
      <w:szCs w:val="20"/>
    </w:rPr>
  </w:style>
  <w:style w:type="paragraph" w:customStyle="1" w:styleId="TitleA">
    <w:name w:val="Title A"/>
    <w:rsid w:val="00D45CC3"/>
    <w:pPr>
      <w:jc w:val="center"/>
    </w:pPr>
    <w:rPr>
      <w:rFonts w:ascii="Lucida Grande" w:eastAsia="ヒラギノ角ゴ Pro W3" w:hAnsi="Lucida Grande" w:cs="Times New Roman"/>
      <w:b/>
      <w:color w:val="000000"/>
      <w:szCs w:val="20"/>
      <w:u w:val="single"/>
    </w:rPr>
  </w:style>
  <w:style w:type="paragraph" w:styleId="BodyTextIndent">
    <w:name w:val="Body Text Indent"/>
    <w:basedOn w:val="Normal"/>
    <w:link w:val="BodyTextIndentChar"/>
    <w:uiPriority w:val="99"/>
    <w:unhideWhenUsed/>
    <w:rsid w:val="007B7AE5"/>
    <w:pPr>
      <w:spacing w:after="120"/>
      <w:ind w:left="360"/>
    </w:pPr>
  </w:style>
  <w:style w:type="character" w:customStyle="1" w:styleId="BodyTextIndentChar">
    <w:name w:val="Body Text Indent Char"/>
    <w:basedOn w:val="DefaultParagraphFont"/>
    <w:link w:val="BodyTextIndent"/>
    <w:uiPriority w:val="99"/>
    <w:rsid w:val="007B7AE5"/>
    <w:rPr>
      <w:rFonts w:ascii="Helvetica" w:hAnsi="Helvetica"/>
      <w:sz w:val="18"/>
    </w:rPr>
  </w:style>
  <w:style w:type="paragraph" w:styleId="ListParagraph">
    <w:name w:val="List Paragraph"/>
    <w:basedOn w:val="Normal"/>
    <w:uiPriority w:val="34"/>
    <w:qFormat/>
    <w:rsid w:val="0007078A"/>
    <w:pPr>
      <w:ind w:left="720"/>
      <w:contextualSpacing/>
    </w:pPr>
  </w:style>
  <w:style w:type="paragraph" w:customStyle="1" w:styleId="style4">
    <w:name w:val="style4"/>
    <w:basedOn w:val="Normal"/>
    <w:rsid w:val="002510B0"/>
    <w:pPr>
      <w:spacing w:before="100" w:beforeAutospacing="1" w:after="100" w:afterAutospacing="1"/>
      <w:jc w:val="left"/>
    </w:pPr>
    <w:rPr>
      <w:rFonts w:ascii="Times New Roman" w:eastAsia="Times New Roman" w:hAnsi="Times New Roman" w:cs="Times New Roman"/>
      <w:noProof/>
      <w:sz w:val="24"/>
    </w:rPr>
  </w:style>
  <w:style w:type="character" w:styleId="Strong">
    <w:name w:val="Strong"/>
    <w:uiPriority w:val="22"/>
    <w:qFormat/>
    <w:rsid w:val="002510B0"/>
    <w:rPr>
      <w:b/>
      <w:bCs/>
    </w:rPr>
  </w:style>
  <w:style w:type="character" w:styleId="Emphasis">
    <w:name w:val="Emphasis"/>
    <w:uiPriority w:val="20"/>
    <w:qFormat/>
    <w:rsid w:val="002510B0"/>
    <w:rPr>
      <w:i/>
      <w:iCs/>
    </w:rPr>
  </w:style>
  <w:style w:type="paragraph" w:customStyle="1" w:styleId="Bodytext0">
    <w:name w:val="Body text"/>
    <w:rsid w:val="00C0695E"/>
    <w:pPr>
      <w:autoSpaceDE w:val="0"/>
      <w:autoSpaceDN w:val="0"/>
      <w:adjustRightInd w:val="0"/>
      <w:ind w:firstLine="480"/>
    </w:pPr>
    <w:rPr>
      <w:rFonts w:ascii="Helvetica" w:eastAsia="Times New Roman" w:hAnsi="Helvetica" w:cs="Helvetica"/>
      <w:noProof/>
      <w:color w:val="000000"/>
      <w:sz w:val="20"/>
    </w:rPr>
  </w:style>
  <w:style w:type="paragraph" w:customStyle="1" w:styleId="Style1">
    <w:name w:val="Style 1"/>
    <w:basedOn w:val="Normal"/>
    <w:uiPriority w:val="99"/>
    <w:rsid w:val="00E64333"/>
    <w:pPr>
      <w:widowControl w:val="0"/>
      <w:autoSpaceDE w:val="0"/>
      <w:autoSpaceDN w:val="0"/>
      <w:adjustRightInd w:val="0"/>
      <w:spacing w:after="0"/>
      <w:jc w:val="left"/>
    </w:pPr>
    <w:rPr>
      <w:rFonts w:ascii="Times New Roman" w:eastAsia="Times New Roman" w:hAnsi="Times New Roman" w:cs="Times New Roman"/>
      <w:sz w:val="24"/>
    </w:rPr>
  </w:style>
  <w:style w:type="paragraph" w:customStyle="1" w:styleId="Style16">
    <w:name w:val="Style 16"/>
    <w:basedOn w:val="Normal"/>
    <w:uiPriority w:val="99"/>
    <w:rsid w:val="00E64333"/>
    <w:pPr>
      <w:widowControl w:val="0"/>
      <w:autoSpaceDE w:val="0"/>
      <w:autoSpaceDN w:val="0"/>
      <w:spacing w:after="0"/>
      <w:ind w:left="144" w:right="144"/>
      <w:jc w:val="left"/>
    </w:pPr>
    <w:rPr>
      <w:rFonts w:ascii="Times New Roman" w:eastAsia="Times New Roman" w:hAnsi="Times New Roman" w:cs="Times New Roman"/>
      <w:sz w:val="24"/>
    </w:rPr>
  </w:style>
  <w:style w:type="character" w:customStyle="1" w:styleId="CharacterStyle1">
    <w:name w:val="Character Style 1"/>
    <w:uiPriority w:val="99"/>
    <w:rsid w:val="00E64333"/>
    <w:rPr>
      <w:sz w:val="22"/>
    </w:rPr>
  </w:style>
  <w:style w:type="paragraph" w:styleId="NormalWeb">
    <w:name w:val="Normal (Web)"/>
    <w:basedOn w:val="Normal"/>
    <w:uiPriority w:val="99"/>
    <w:rsid w:val="000521F0"/>
    <w:pPr>
      <w:spacing w:before="100" w:beforeAutospacing="1" w:after="100" w:afterAutospacing="1"/>
      <w:jc w:val="left"/>
    </w:pPr>
    <w:rPr>
      <w:rFonts w:ascii="Times New Roman" w:eastAsia="Times New Roman" w:hAnsi="Times New Roman" w:cs="Times New Roman"/>
      <w:noProof/>
      <w:sz w:val="24"/>
    </w:rPr>
  </w:style>
  <w:style w:type="paragraph" w:customStyle="1" w:styleId="style2">
    <w:name w:val="style2"/>
    <w:basedOn w:val="Normal"/>
    <w:rsid w:val="000521F0"/>
    <w:pPr>
      <w:spacing w:before="100" w:beforeAutospacing="1" w:after="100" w:afterAutospacing="1"/>
      <w:jc w:val="left"/>
    </w:pPr>
    <w:rPr>
      <w:rFonts w:ascii="Arial Unicode MS" w:eastAsia="Arial Unicode MS" w:hAnsi="Arial Unicode MS" w:cs="Arial Unicode MS"/>
      <w:noProof/>
      <w:sz w:val="24"/>
    </w:rPr>
  </w:style>
  <w:style w:type="character" w:customStyle="1" w:styleId="go">
    <w:name w:val="go"/>
    <w:basedOn w:val="DefaultParagraphFont"/>
    <w:rsid w:val="006826E1"/>
  </w:style>
  <w:style w:type="character" w:customStyle="1" w:styleId="gd">
    <w:name w:val="gd"/>
    <w:basedOn w:val="DefaultParagraphFont"/>
    <w:rsid w:val="007F7499"/>
  </w:style>
  <w:style w:type="character" w:customStyle="1" w:styleId="hb">
    <w:name w:val="hb"/>
    <w:basedOn w:val="DefaultParagraphFont"/>
    <w:rsid w:val="007F7499"/>
  </w:style>
  <w:style w:type="character" w:customStyle="1" w:styleId="g2">
    <w:name w:val="g2"/>
    <w:basedOn w:val="DefaultParagraphFont"/>
    <w:rsid w:val="007F7499"/>
  </w:style>
  <w:style w:type="character" w:customStyle="1" w:styleId="id">
    <w:name w:val="id"/>
    <w:basedOn w:val="DefaultParagraphFont"/>
    <w:rsid w:val="007F7499"/>
  </w:style>
  <w:style w:type="character" w:customStyle="1" w:styleId="g3">
    <w:name w:val="g3"/>
    <w:basedOn w:val="DefaultParagraphFont"/>
    <w:rsid w:val="007F7499"/>
  </w:style>
  <w:style w:type="character" w:customStyle="1" w:styleId="Heading3Char">
    <w:name w:val="Heading 3 Char"/>
    <w:basedOn w:val="DefaultParagraphFont"/>
    <w:link w:val="Heading3"/>
    <w:uiPriority w:val="9"/>
    <w:rsid w:val="000A6C58"/>
    <w:rPr>
      <w:rFonts w:asciiTheme="majorHAnsi" w:eastAsiaTheme="majorEastAsia" w:hAnsiTheme="majorHAnsi" w:cstheme="majorBidi"/>
      <w:b/>
      <w:bCs/>
      <w:color w:val="4F81BD" w:themeColor="accent1"/>
      <w:sz w:val="18"/>
    </w:rPr>
  </w:style>
  <w:style w:type="character" w:customStyle="1" w:styleId="body1">
    <w:name w:val="body1"/>
    <w:basedOn w:val="DefaultParagraphFont"/>
    <w:rsid w:val="007B2856"/>
  </w:style>
  <w:style w:type="character" w:customStyle="1" w:styleId="ezineheaderc-red">
    <w:name w:val="ezineheaderc-red"/>
    <w:basedOn w:val="DefaultParagraphFont"/>
    <w:rsid w:val="007B2856"/>
  </w:style>
  <w:style w:type="character" w:customStyle="1" w:styleId="ezineheadera">
    <w:name w:val="ezineheadera"/>
    <w:basedOn w:val="DefaultParagraphFont"/>
    <w:rsid w:val="007B2856"/>
  </w:style>
  <w:style w:type="character" w:customStyle="1" w:styleId="ezineheaderc">
    <w:name w:val="ezineheaderc"/>
    <w:basedOn w:val="DefaultParagraphFont"/>
    <w:rsid w:val="007B2856"/>
  </w:style>
  <w:style w:type="character" w:customStyle="1" w:styleId="heading-black">
    <w:name w:val="heading-black"/>
    <w:basedOn w:val="DefaultParagraphFont"/>
    <w:rsid w:val="007B2856"/>
  </w:style>
  <w:style w:type="character" w:styleId="HTMLTypewriter">
    <w:name w:val="HTML Typewriter"/>
    <w:basedOn w:val="DefaultParagraphFont"/>
    <w:rsid w:val="007C2819"/>
    <w:rPr>
      <w:rFonts w:ascii="Arial Unicode MS" w:eastAsia="Arial Unicode MS" w:hAnsi="Arial Unicode MS" w:cs="Arial Unicode MS"/>
      <w:sz w:val="20"/>
      <w:szCs w:val="20"/>
    </w:rPr>
  </w:style>
  <w:style w:type="paragraph" w:styleId="BodyText2">
    <w:name w:val="Body Text 2"/>
    <w:basedOn w:val="Normal"/>
    <w:link w:val="BodyText2Char"/>
    <w:uiPriority w:val="99"/>
    <w:semiHidden/>
    <w:unhideWhenUsed/>
    <w:rsid w:val="008B306D"/>
    <w:pPr>
      <w:spacing w:after="120" w:line="480" w:lineRule="auto"/>
    </w:pPr>
  </w:style>
  <w:style w:type="character" w:customStyle="1" w:styleId="BodyText2Char">
    <w:name w:val="Body Text 2 Char"/>
    <w:basedOn w:val="DefaultParagraphFont"/>
    <w:link w:val="BodyText2"/>
    <w:uiPriority w:val="99"/>
    <w:semiHidden/>
    <w:rsid w:val="008B306D"/>
    <w:rPr>
      <w:rFonts w:ascii="Helvetica" w:hAnsi="Helvetica"/>
      <w:sz w:val="18"/>
    </w:rPr>
  </w:style>
  <w:style w:type="paragraph" w:styleId="BodyText3">
    <w:name w:val="Body Text 3"/>
    <w:basedOn w:val="Normal"/>
    <w:link w:val="BodyText3Char"/>
    <w:uiPriority w:val="99"/>
    <w:semiHidden/>
    <w:unhideWhenUsed/>
    <w:rsid w:val="008B306D"/>
    <w:pPr>
      <w:spacing w:after="120"/>
    </w:pPr>
    <w:rPr>
      <w:sz w:val="16"/>
      <w:szCs w:val="16"/>
    </w:rPr>
  </w:style>
  <w:style w:type="character" w:customStyle="1" w:styleId="BodyText3Char">
    <w:name w:val="Body Text 3 Char"/>
    <w:basedOn w:val="DefaultParagraphFont"/>
    <w:link w:val="BodyText3"/>
    <w:uiPriority w:val="99"/>
    <w:semiHidden/>
    <w:rsid w:val="008B306D"/>
    <w:rPr>
      <w:rFonts w:ascii="Helvetica" w:hAnsi="Helvetica"/>
      <w:sz w:val="16"/>
      <w:szCs w:val="16"/>
    </w:rPr>
  </w:style>
  <w:style w:type="paragraph" w:styleId="Header">
    <w:name w:val="header"/>
    <w:basedOn w:val="Normal"/>
    <w:link w:val="HeaderChar"/>
    <w:uiPriority w:val="99"/>
    <w:unhideWhenUsed/>
    <w:rsid w:val="000036CD"/>
    <w:pPr>
      <w:tabs>
        <w:tab w:val="center" w:pos="4320"/>
        <w:tab w:val="right" w:pos="8640"/>
      </w:tabs>
      <w:spacing w:after="0"/>
    </w:pPr>
  </w:style>
  <w:style w:type="character" w:customStyle="1" w:styleId="HeaderChar">
    <w:name w:val="Header Char"/>
    <w:basedOn w:val="DefaultParagraphFont"/>
    <w:link w:val="Header"/>
    <w:uiPriority w:val="99"/>
    <w:rsid w:val="000036CD"/>
    <w:rPr>
      <w:rFonts w:ascii="Helvetica" w:hAnsi="Helvetica"/>
      <w:sz w:val="18"/>
    </w:rPr>
  </w:style>
  <w:style w:type="paragraph" w:styleId="Footer">
    <w:name w:val="footer"/>
    <w:basedOn w:val="Normal"/>
    <w:link w:val="FooterChar"/>
    <w:uiPriority w:val="99"/>
    <w:unhideWhenUsed/>
    <w:rsid w:val="000036CD"/>
    <w:pPr>
      <w:tabs>
        <w:tab w:val="center" w:pos="4320"/>
        <w:tab w:val="right" w:pos="8640"/>
      </w:tabs>
      <w:spacing w:after="0"/>
    </w:pPr>
  </w:style>
  <w:style w:type="character" w:customStyle="1" w:styleId="FooterChar">
    <w:name w:val="Footer Char"/>
    <w:basedOn w:val="DefaultParagraphFont"/>
    <w:link w:val="Footer"/>
    <w:uiPriority w:val="99"/>
    <w:rsid w:val="000036CD"/>
    <w:rPr>
      <w:rFonts w:ascii="Helvetica" w:hAnsi="Helvetica"/>
      <w:sz w:val="18"/>
    </w:rPr>
  </w:style>
  <w:style w:type="character" w:customStyle="1" w:styleId="gbts">
    <w:name w:val="gbts"/>
    <w:basedOn w:val="DefaultParagraphFont"/>
    <w:rsid w:val="0008088A"/>
  </w:style>
  <w:style w:type="character" w:customStyle="1" w:styleId="page-number">
    <w:name w:val="page-number"/>
    <w:basedOn w:val="DefaultParagraphFont"/>
    <w:rsid w:val="0008088A"/>
  </w:style>
  <w:style w:type="paragraph" w:customStyle="1" w:styleId="Body10">
    <w:name w:val="Body 1"/>
    <w:rsid w:val="00EF6380"/>
    <w:rPr>
      <w:rFonts w:ascii="Helvetica" w:eastAsia="ヒラギノ角ゴ Pro W3" w:hAnsi="Helvetica" w:cs="Times New Roman"/>
      <w:color w:val="000000"/>
      <w:szCs w:val="20"/>
    </w:rPr>
  </w:style>
  <w:style w:type="paragraph" w:customStyle="1" w:styleId="Default">
    <w:name w:val="Default"/>
    <w:rsid w:val="00A002B2"/>
    <w:pPr>
      <w:autoSpaceDE w:val="0"/>
      <w:autoSpaceDN w:val="0"/>
      <w:adjustRightInd w:val="0"/>
    </w:pPr>
    <w:rPr>
      <w:rFonts w:ascii="Gill Sans MT" w:eastAsia="Calibri" w:hAnsi="Gill Sans MT" w:cs="Gill Sans MT"/>
      <w:color w:val="000000"/>
    </w:rPr>
  </w:style>
  <w:style w:type="paragraph" w:customStyle="1" w:styleId="Headline">
    <w:name w:val="Headline"/>
    <w:rsid w:val="00B16052"/>
    <w:pPr>
      <w:widowControl w:val="0"/>
      <w:autoSpaceDE w:val="0"/>
      <w:autoSpaceDN w:val="0"/>
      <w:adjustRightInd w:val="0"/>
    </w:pPr>
    <w:rPr>
      <w:rFonts w:ascii="Helvetica" w:hAnsi="Helvetica" w:cs="Helvetica"/>
      <w:b/>
      <w:bCs/>
      <w:color w:val="000000"/>
      <w:sz w:val="60"/>
      <w:szCs w:val="60"/>
    </w:rPr>
  </w:style>
  <w:style w:type="paragraph" w:customStyle="1" w:styleId="Noparagraphstyle">
    <w:name w:val="[No paragraph style]"/>
    <w:rsid w:val="006726E7"/>
    <w:pPr>
      <w:widowControl w:val="0"/>
      <w:autoSpaceDE w:val="0"/>
      <w:autoSpaceDN w:val="0"/>
      <w:adjustRightInd w:val="0"/>
      <w:spacing w:line="344" w:lineRule="atLeast"/>
    </w:pPr>
    <w:rPr>
      <w:rFonts w:ascii="Helvetica" w:hAnsi="Helvetica" w:cs="Helvetica"/>
      <w:color w:val="000000"/>
    </w:rPr>
  </w:style>
  <w:style w:type="character" w:customStyle="1" w:styleId="apple-style-span">
    <w:name w:val="apple-style-span"/>
    <w:basedOn w:val="DefaultParagraphFont"/>
    <w:rsid w:val="00AE56BE"/>
    <w:rPr>
      <w:rFonts w:cs="Times New Roman"/>
    </w:rPr>
  </w:style>
  <w:style w:type="character" w:customStyle="1" w:styleId="Heading2Char">
    <w:name w:val="Heading 2 Char"/>
    <w:basedOn w:val="DefaultParagraphFont"/>
    <w:link w:val="Heading2"/>
    <w:uiPriority w:val="9"/>
    <w:rsid w:val="005F2DD2"/>
    <w:rPr>
      <w:rFonts w:asciiTheme="majorHAnsi" w:eastAsiaTheme="majorEastAsia" w:hAnsiTheme="majorHAnsi" w:cstheme="majorBidi"/>
      <w:b/>
      <w:bCs/>
      <w:color w:val="4F81BD" w:themeColor="accent1"/>
      <w:sz w:val="26"/>
      <w:szCs w:val="26"/>
    </w:rPr>
  </w:style>
  <w:style w:type="character" w:customStyle="1" w:styleId="CharacterStyle2">
    <w:name w:val="Character Style 2"/>
    <w:uiPriority w:val="99"/>
    <w:rsid w:val="009D7DF1"/>
    <w:rPr>
      <w:rFonts w:ascii="Garamond" w:hAnsi="Garamond"/>
      <w:sz w:val="27"/>
    </w:rPr>
  </w:style>
  <w:style w:type="paragraph" w:customStyle="1" w:styleId="Style10">
    <w:name w:val="Style 10"/>
    <w:basedOn w:val="Normal"/>
    <w:uiPriority w:val="99"/>
    <w:rsid w:val="009D7DF1"/>
    <w:pPr>
      <w:widowControl w:val="0"/>
      <w:autoSpaceDE w:val="0"/>
      <w:autoSpaceDN w:val="0"/>
      <w:adjustRightInd w:val="0"/>
      <w:spacing w:after="0"/>
      <w:jc w:val="left"/>
    </w:pPr>
    <w:rPr>
      <w:rFonts w:ascii="Garamond" w:eastAsia="Times New Roman" w:hAnsi="Garamond" w:cs="Garamond"/>
      <w:sz w:val="27"/>
      <w:szCs w:val="27"/>
    </w:rPr>
  </w:style>
  <w:style w:type="character" w:customStyle="1" w:styleId="hp">
    <w:name w:val="hp"/>
    <w:basedOn w:val="DefaultParagraphFont"/>
    <w:rsid w:val="00A97DA6"/>
  </w:style>
  <w:style w:type="character" w:customStyle="1" w:styleId="j-j5-ji">
    <w:name w:val="j-j5-ji"/>
    <w:basedOn w:val="DefaultParagraphFont"/>
    <w:rsid w:val="00A97DA6"/>
  </w:style>
  <w:style w:type="character" w:customStyle="1" w:styleId="ams">
    <w:name w:val="ams"/>
    <w:basedOn w:val="DefaultParagraphFont"/>
    <w:rsid w:val="00874142"/>
  </w:style>
  <w:style w:type="paragraph" w:customStyle="1" w:styleId="normal0">
    <w:name w:val="normal"/>
    <w:rsid w:val="0038754F"/>
    <w:rPr>
      <w:rFonts w:ascii="Verdana" w:eastAsia="Verdana" w:hAnsi="Verdana" w:cs="Verdana"/>
      <w:color w:val="000000"/>
      <w:sz w:val="22"/>
      <w:lang w:eastAsia="ja-JP"/>
    </w:rPr>
  </w:style>
  <w:style w:type="paragraph" w:styleId="BalloonText">
    <w:name w:val="Balloon Text"/>
    <w:basedOn w:val="Normal"/>
    <w:link w:val="BalloonTextChar"/>
    <w:uiPriority w:val="99"/>
    <w:semiHidden/>
    <w:unhideWhenUsed/>
    <w:rsid w:val="0000229D"/>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0229D"/>
    <w:rPr>
      <w:rFonts w:ascii="Lucida Grande" w:hAnsi="Lucida Grande" w:cs="Lucida Grande"/>
      <w:sz w:val="18"/>
      <w:szCs w:val="18"/>
    </w:rPr>
  </w:style>
  <w:style w:type="character" w:customStyle="1" w:styleId="il">
    <w:name w:val="il"/>
    <w:basedOn w:val="DefaultParagraphFont"/>
    <w:rsid w:val="00727A9E"/>
  </w:style>
  <w:style w:type="paragraph" w:styleId="PlainText">
    <w:name w:val="Plain Text"/>
    <w:basedOn w:val="Normal"/>
    <w:link w:val="PlainTextChar"/>
    <w:unhideWhenUsed/>
    <w:rsid w:val="006829A0"/>
    <w:pPr>
      <w:spacing w:after="0"/>
      <w:jc w:val="left"/>
    </w:pPr>
    <w:rPr>
      <w:rFonts w:ascii="Calibri" w:eastAsiaTheme="minorHAnsi" w:hAnsi="Calibri"/>
      <w:sz w:val="22"/>
      <w:szCs w:val="21"/>
    </w:rPr>
  </w:style>
  <w:style w:type="character" w:customStyle="1" w:styleId="PlainTextChar">
    <w:name w:val="Plain Text Char"/>
    <w:basedOn w:val="DefaultParagraphFont"/>
    <w:link w:val="PlainText"/>
    <w:rsid w:val="006829A0"/>
    <w:rPr>
      <w:rFonts w:ascii="Calibri" w:eastAsiaTheme="minorHAnsi" w:hAnsi="Calibri"/>
      <w:sz w:val="22"/>
      <w:szCs w:val="21"/>
    </w:rPr>
  </w:style>
  <w:style w:type="paragraph" w:customStyle="1" w:styleId="FreeForm">
    <w:name w:val="Free Form"/>
    <w:rsid w:val="00A2679B"/>
    <w:rPr>
      <w:rFonts w:ascii="Helvetica" w:eastAsia="ヒラギノ角ゴ Pro W3" w:hAnsi="Helvetica" w:cs="Times New Roman"/>
      <w:color w:val="000000"/>
      <w:szCs w:val="20"/>
    </w:rPr>
  </w:style>
  <w:style w:type="paragraph" w:styleId="NoSpacing">
    <w:name w:val="No Spacing"/>
    <w:uiPriority w:val="1"/>
    <w:qFormat/>
    <w:rsid w:val="00BB5C41"/>
    <w:rPr>
      <w:rFonts w:ascii="Calibri" w:eastAsia="Calibri" w:hAnsi="Calibri" w:cs="Times New Roman"/>
      <w:sz w:val="22"/>
      <w:szCs w:val="22"/>
    </w:rPr>
  </w:style>
  <w:style w:type="character" w:customStyle="1" w:styleId="Heading6Char">
    <w:name w:val="Heading 6 Char"/>
    <w:basedOn w:val="DefaultParagraphFont"/>
    <w:link w:val="Heading6"/>
    <w:uiPriority w:val="9"/>
    <w:semiHidden/>
    <w:rsid w:val="005E13A0"/>
    <w:rPr>
      <w:rFonts w:asciiTheme="majorHAnsi" w:eastAsiaTheme="majorEastAsia" w:hAnsiTheme="majorHAnsi" w:cstheme="majorBidi"/>
      <w:i/>
      <w:iCs/>
      <w:color w:val="243F60" w:themeColor="accent1" w:themeShade="7F"/>
      <w:sz w:val="18"/>
    </w:rPr>
  </w:style>
  <w:style w:type="character" w:customStyle="1" w:styleId="adscategorytitlelink">
    <w:name w:val="adscategorytitlelink"/>
    <w:basedOn w:val="DefaultParagraphFont"/>
    <w:rsid w:val="005E13A0"/>
  </w:style>
  <w:style w:type="character" w:customStyle="1" w:styleId="firstitem">
    <w:name w:val="firstitem"/>
    <w:basedOn w:val="DefaultParagraphFont"/>
    <w:rsid w:val="005E13A0"/>
  </w:style>
  <w:style w:type="character" w:customStyle="1" w:styleId="uibuttontext">
    <w:name w:val="uibuttontext"/>
    <w:basedOn w:val="DefaultParagraphFont"/>
    <w:rsid w:val="005E13A0"/>
  </w:style>
  <w:style w:type="character" w:customStyle="1" w:styleId="uibuttongroupitem">
    <w:name w:val="uibuttongroupitem"/>
    <w:basedOn w:val="DefaultParagraphFont"/>
    <w:rsid w:val="005E13A0"/>
  </w:style>
  <w:style w:type="character" w:customStyle="1" w:styleId="pbs">
    <w:name w:val="pbs"/>
    <w:basedOn w:val="DefaultParagraphFont"/>
    <w:rsid w:val="005E13A0"/>
  </w:style>
  <w:style w:type="character" w:customStyle="1" w:styleId="fwb">
    <w:name w:val="fwb"/>
    <w:basedOn w:val="DefaultParagraphFont"/>
    <w:rsid w:val="005E13A0"/>
  </w:style>
  <w:style w:type="character" w:customStyle="1" w:styleId="aqj">
    <w:name w:val="aqj"/>
    <w:basedOn w:val="DefaultParagraphFont"/>
    <w:rsid w:val="00053A90"/>
  </w:style>
  <w:style w:type="paragraph" w:customStyle="1" w:styleId="2012text">
    <w:name w:val="2012 text"/>
    <w:uiPriority w:val="99"/>
    <w:qFormat/>
    <w:rsid w:val="007E7C9F"/>
    <w:pPr>
      <w:spacing w:after="120" w:line="240" w:lineRule="exact"/>
    </w:pPr>
    <w:rPr>
      <w:rFonts w:ascii="Times" w:eastAsia="Times New Roman" w:hAnsi="Times" w:cs="Times"/>
      <w:sz w:val="20"/>
      <w:szCs w:val="22"/>
    </w:rPr>
  </w:style>
  <w:style w:type="paragraph" w:customStyle="1" w:styleId="BasicParagraph">
    <w:name w:val="[Basic Paragraph]"/>
    <w:basedOn w:val="Normal"/>
    <w:uiPriority w:val="99"/>
    <w:rsid w:val="002836E1"/>
    <w:pPr>
      <w:autoSpaceDE w:val="0"/>
      <w:autoSpaceDN w:val="0"/>
      <w:adjustRightInd w:val="0"/>
      <w:spacing w:after="0" w:line="288" w:lineRule="auto"/>
      <w:jc w:val="left"/>
      <w:textAlignment w:val="center"/>
    </w:pPr>
    <w:rPr>
      <w:rFonts w:ascii="Minion Pro" w:eastAsiaTheme="minorHAnsi" w:hAnsi="Minion Pro" w:cs="Minion Pro"/>
      <w:color w:val="000000"/>
      <w:sz w:val="24"/>
    </w:rPr>
  </w:style>
  <w:style w:type="paragraph" w:customStyle="1" w:styleId="FreeFormA">
    <w:name w:val="Free Form A"/>
    <w:rsid w:val="006949A6"/>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Hyperlink0">
    <w:name w:val="Hyperlink.0"/>
    <w:basedOn w:val="Hyperlink"/>
    <w:rsid w:val="006949A6"/>
    <w:rPr>
      <w:color w:val="000099"/>
      <w:u w:val="single"/>
    </w:rPr>
  </w:style>
  <w:style w:type="character" w:customStyle="1" w:styleId="yiv9844625103">
    <w:name w:val="yiv9844625103"/>
    <w:basedOn w:val="DefaultParagraphFont"/>
    <w:rsid w:val="0035001F"/>
  </w:style>
  <w:style w:type="paragraph" w:customStyle="1" w:styleId="PreformattedText">
    <w:name w:val="Preformatted Text"/>
    <w:basedOn w:val="Normal"/>
    <w:rsid w:val="001A24A2"/>
    <w:pPr>
      <w:widowControl w:val="0"/>
      <w:suppressAutoHyphens/>
      <w:spacing w:after="0"/>
      <w:jc w:val="left"/>
    </w:pPr>
    <w:rPr>
      <w:rFonts w:ascii="Times New Roman" w:eastAsia="Times New Roman" w:hAnsi="Times New Roman" w:cs="Times New Roman"/>
      <w:sz w:val="20"/>
      <w:szCs w:val="20"/>
    </w:rPr>
  </w:style>
  <w:style w:type="paragraph" w:customStyle="1" w:styleId="2012head3">
    <w:name w:val="2012 head3"/>
    <w:uiPriority w:val="99"/>
    <w:qFormat/>
    <w:rsid w:val="0063540C"/>
    <w:pPr>
      <w:keepLines/>
      <w:widowControl w:val="0"/>
      <w:spacing w:after="40" w:line="260" w:lineRule="atLeast"/>
    </w:pPr>
    <w:rPr>
      <w:rFonts w:ascii="Times" w:eastAsia="Times New Roman" w:hAnsi="Times" w:cs="Times"/>
      <w:b/>
      <w:bCs/>
      <w:sz w:val="20"/>
    </w:rPr>
  </w:style>
  <w:style w:type="paragraph" w:customStyle="1" w:styleId="2012head1">
    <w:name w:val="2012 head 1"/>
    <w:qFormat/>
    <w:rsid w:val="0063540C"/>
    <w:rPr>
      <w:rFonts w:ascii="Arial Black" w:eastAsia="Times New Roman" w:hAnsi="Arial Black" w:cs="Times"/>
      <w:bCs/>
      <w:sz w:val="28"/>
      <w:szCs w:val="36"/>
    </w:rPr>
  </w:style>
  <w:style w:type="character" w:customStyle="1" w:styleId="Heading4Char">
    <w:name w:val="Heading 4 Char"/>
    <w:basedOn w:val="DefaultParagraphFont"/>
    <w:link w:val="Heading4"/>
    <w:uiPriority w:val="9"/>
    <w:semiHidden/>
    <w:rsid w:val="00173CE7"/>
    <w:rPr>
      <w:rFonts w:asciiTheme="majorHAnsi" w:eastAsiaTheme="majorEastAsia" w:hAnsiTheme="majorHAnsi" w:cstheme="majorBidi"/>
      <w:b/>
      <w:bCs/>
      <w:i/>
      <w:iCs/>
      <w:color w:val="4F81BD" w:themeColor="accent1"/>
      <w:sz w:val="18"/>
    </w:rPr>
  </w:style>
  <w:style w:type="character" w:customStyle="1" w:styleId="apple-converted-space">
    <w:name w:val="apple-converted-space"/>
    <w:basedOn w:val="DefaultParagraphFont"/>
    <w:rsid w:val="00BD047E"/>
  </w:style>
  <w:style w:type="character" w:customStyle="1" w:styleId="im">
    <w:name w:val="im"/>
    <w:basedOn w:val="DefaultParagraphFont"/>
    <w:rsid w:val="00F420E6"/>
  </w:style>
  <w:style w:type="table" w:styleId="TableGrid">
    <w:name w:val="Table Grid"/>
    <w:basedOn w:val="TableNormal"/>
    <w:uiPriority w:val="59"/>
    <w:rsid w:val="00EE7B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3A5F72"/>
  </w:style>
  <w:style w:type="paragraph" w:styleId="z-TopofForm">
    <w:name w:val="HTML Top of Form"/>
    <w:basedOn w:val="Normal"/>
    <w:next w:val="Normal"/>
    <w:link w:val="z-TopofFormChar"/>
    <w:hidden/>
    <w:uiPriority w:val="99"/>
    <w:semiHidden/>
    <w:unhideWhenUsed/>
    <w:rsid w:val="00DE5C8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E5C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E5C8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E5C84"/>
    <w:rPr>
      <w:rFonts w:ascii="Arial" w:hAnsi="Arial" w:cs="Arial"/>
      <w:vanish/>
      <w:sz w:val="16"/>
      <w:szCs w:val="16"/>
    </w:rPr>
  </w:style>
  <w:style w:type="character" w:customStyle="1" w:styleId="a8k">
    <w:name w:val="a8k"/>
    <w:basedOn w:val="DefaultParagraphFont"/>
    <w:rsid w:val="00DE5C84"/>
  </w:style>
  <w:style w:type="character" w:customStyle="1" w:styleId="az1">
    <w:name w:val="az1"/>
    <w:basedOn w:val="DefaultParagraphFont"/>
    <w:rsid w:val="00DE5C84"/>
  </w:style>
  <w:style w:type="character" w:customStyle="1" w:styleId="ykrj7b">
    <w:name w:val="ykrj7b"/>
    <w:basedOn w:val="DefaultParagraphFont"/>
    <w:rsid w:val="00DE5C84"/>
  </w:style>
  <w:style w:type="character" w:customStyle="1" w:styleId="adl">
    <w:name w:val="adl"/>
    <w:basedOn w:val="DefaultParagraphFont"/>
    <w:rsid w:val="00DE5C84"/>
  </w:style>
  <w:style w:type="character" w:customStyle="1" w:styleId="ho">
    <w:name w:val="ho"/>
    <w:basedOn w:val="DefaultParagraphFont"/>
    <w:rsid w:val="00DE5C84"/>
  </w:style>
  <w:style w:type="character" w:customStyle="1" w:styleId="l8">
    <w:name w:val="l8"/>
    <w:basedOn w:val="DefaultParagraphFont"/>
    <w:rsid w:val="00DE5C84"/>
  </w:style>
  <w:style w:type="character" w:customStyle="1" w:styleId="e">
    <w:name w:val="e"/>
    <w:basedOn w:val="DefaultParagraphFont"/>
    <w:rsid w:val="00DE5C84"/>
  </w:style>
  <w:style w:type="character" w:customStyle="1" w:styleId="alf-apx-ape-alz-axr">
    <w:name w:val="alf-apx-ape-alz-axr"/>
    <w:basedOn w:val="DefaultParagraphFont"/>
    <w:rsid w:val="00DE5C84"/>
  </w:style>
  <w:style w:type="paragraph" w:customStyle="1" w:styleId="alf-apx-apf-ape-a1j-ji">
    <w:name w:val="alf-apx-apf-ape-a1j-ji"/>
    <w:basedOn w:val="Normal"/>
    <w:rsid w:val="00DE5C84"/>
    <w:pPr>
      <w:spacing w:before="100" w:beforeAutospacing="1" w:after="100" w:afterAutospacing="1"/>
      <w:jc w:val="left"/>
    </w:pPr>
    <w:rPr>
      <w:rFonts w:ascii="Times" w:hAnsi="Times"/>
      <w:sz w:val="20"/>
      <w:szCs w:val="20"/>
    </w:rPr>
  </w:style>
  <w:style w:type="character" w:customStyle="1" w:styleId="itemdate">
    <w:name w:val="item_date"/>
    <w:basedOn w:val="DefaultParagraphFont"/>
    <w:rsid w:val="0006258A"/>
  </w:style>
  <w:style w:type="character" w:customStyle="1" w:styleId="iteminfo">
    <w:name w:val="item_info"/>
    <w:basedOn w:val="DefaultParagraphFont"/>
    <w:rsid w:val="0006258A"/>
  </w:style>
  <w:style w:type="character" w:customStyle="1" w:styleId="itemcontributor">
    <w:name w:val="item_contributor"/>
    <w:basedOn w:val="DefaultParagraphFont"/>
    <w:rsid w:val="0006258A"/>
  </w:style>
  <w:style w:type="paragraph" w:customStyle="1" w:styleId="p1">
    <w:name w:val="p1"/>
    <w:basedOn w:val="Normal"/>
    <w:rsid w:val="006653CC"/>
    <w:pPr>
      <w:spacing w:before="100" w:beforeAutospacing="1" w:after="100" w:afterAutospacing="1"/>
      <w:jc w:val="left"/>
    </w:pPr>
    <w:rPr>
      <w:rFonts w:ascii="Times" w:hAnsi="Times"/>
      <w:sz w:val="20"/>
      <w:szCs w:val="20"/>
    </w:rPr>
  </w:style>
  <w:style w:type="paragraph" w:customStyle="1" w:styleId="p2">
    <w:name w:val="p2"/>
    <w:basedOn w:val="Normal"/>
    <w:rsid w:val="006653CC"/>
    <w:pPr>
      <w:spacing w:before="100" w:beforeAutospacing="1" w:after="100" w:afterAutospacing="1"/>
      <w:jc w:val="left"/>
    </w:pPr>
    <w:rPr>
      <w:rFonts w:ascii="Times" w:hAnsi="Times"/>
      <w:sz w:val="20"/>
      <w:szCs w:val="20"/>
    </w:rPr>
  </w:style>
  <w:style w:type="character" w:customStyle="1" w:styleId="m6771020144571910761gmail-m-6142430894575472982gmail-il">
    <w:name w:val="m_6771020144571910761gmail-m_-6142430894575472982gmail-il"/>
    <w:basedOn w:val="DefaultParagraphFont"/>
    <w:rsid w:val="008904D6"/>
  </w:style>
  <w:style w:type="character" w:customStyle="1" w:styleId="m-756655234364761912gmail-m5697609173882647157m-8440178196336106880gmail-il">
    <w:name w:val="m_-756655234364761912gmail-m5697609173882647157m-8440178196336106880gmail-il"/>
    <w:basedOn w:val="DefaultParagraphFont"/>
    <w:rsid w:val="00BD77FF"/>
  </w:style>
  <w:style w:type="character" w:customStyle="1" w:styleId="m-756655234364761912gmail-msohyperlink">
    <w:name w:val="m_-756655234364761912gmail-msohyperlink"/>
    <w:basedOn w:val="DefaultParagraphFont"/>
    <w:rsid w:val="00BD77FF"/>
  </w:style>
  <w:style w:type="character" w:customStyle="1" w:styleId="m-756655234364761912gmail-apple-converted-space">
    <w:name w:val="m_-756655234364761912gmail-apple-converted-space"/>
    <w:basedOn w:val="DefaultParagraphFont"/>
    <w:rsid w:val="00BD77FF"/>
  </w:style>
  <w:style w:type="character" w:customStyle="1" w:styleId="m-489198352066674799gmail-msobooktitle">
    <w:name w:val="m_-489198352066674799gmail-msobooktitle"/>
    <w:basedOn w:val="DefaultParagraphFont"/>
    <w:rsid w:val="00B6528E"/>
  </w:style>
  <w:style w:type="character" w:customStyle="1" w:styleId="m4700986744980133311weekendsweekenddescr">
    <w:name w:val="m_4700986744980133311weekends_weekenddescr"/>
    <w:basedOn w:val="DefaultParagraphFont"/>
    <w:rsid w:val="00F7164B"/>
  </w:style>
  <w:style w:type="character" w:customStyle="1" w:styleId="m-4285275828218914150gmail-il">
    <w:name w:val="m_-4285275828218914150gmail-il"/>
    <w:basedOn w:val="DefaultParagraphFont"/>
    <w:rsid w:val="00E42A49"/>
  </w:style>
  <w:style w:type="paragraph" w:customStyle="1" w:styleId="m-3510571541069808752basicparagraph">
    <w:name w:val="m_-3510571541069808752basicparagraph"/>
    <w:basedOn w:val="Normal"/>
    <w:rsid w:val="003110E7"/>
    <w:pPr>
      <w:spacing w:before="100" w:beforeAutospacing="1" w:after="100" w:afterAutospacing="1"/>
      <w:jc w:val="left"/>
    </w:pPr>
    <w:rPr>
      <w:rFonts w:ascii="Times" w:hAnsi="Times"/>
      <w:sz w:val="20"/>
      <w:szCs w:val="20"/>
    </w:rPr>
  </w:style>
  <w:style w:type="character" w:customStyle="1" w:styleId="tribe-event-date-start">
    <w:name w:val="tribe-event-date-start"/>
    <w:basedOn w:val="DefaultParagraphFont"/>
    <w:rsid w:val="00D458ED"/>
  </w:style>
  <w:style w:type="character" w:customStyle="1" w:styleId="tribe-event-date-end">
    <w:name w:val="tribe-event-date-end"/>
    <w:basedOn w:val="DefaultParagraphFont"/>
    <w:rsid w:val="00D458ED"/>
  </w:style>
  <w:style w:type="paragraph" w:customStyle="1" w:styleId="m-108490006539638377basicparagraph">
    <w:name w:val="m_-108490006539638377basicparagraph"/>
    <w:basedOn w:val="Normal"/>
    <w:rsid w:val="006E5B02"/>
    <w:pPr>
      <w:spacing w:before="100" w:beforeAutospacing="1" w:after="100" w:afterAutospacing="1"/>
      <w:jc w:val="left"/>
    </w:pPr>
    <w:rPr>
      <w:rFonts w:ascii="Times" w:hAnsi="Times"/>
      <w:sz w:val="20"/>
      <w:szCs w:val="20"/>
    </w:rPr>
  </w:style>
  <w:style w:type="paragraph" w:customStyle="1" w:styleId="m-6793361133131282909basicparagraph">
    <w:name w:val="m_-6793361133131282909basicparagraph"/>
    <w:basedOn w:val="Normal"/>
    <w:rsid w:val="00762AE9"/>
    <w:pPr>
      <w:spacing w:before="100" w:beforeAutospacing="1" w:after="100" w:afterAutospacing="1"/>
      <w:jc w:val="left"/>
    </w:pPr>
    <w:rPr>
      <w:rFonts w:ascii="Times" w:hAnsi="Times"/>
      <w:sz w:val="20"/>
      <w:szCs w:val="20"/>
    </w:rPr>
  </w:style>
  <w:style w:type="character" w:customStyle="1" w:styleId="m8751531497179550340gmail-apple-converted-space">
    <w:name w:val="m_8751531497179550340gmail-apple-converted-space"/>
    <w:basedOn w:val="DefaultParagraphFont"/>
    <w:rsid w:val="00CB7D12"/>
  </w:style>
  <w:style w:type="paragraph" w:customStyle="1" w:styleId="m-5942944224886447156pa0">
    <w:name w:val="m_-5942944224886447156pa0"/>
    <w:basedOn w:val="Normal"/>
    <w:rsid w:val="00963EBC"/>
    <w:pPr>
      <w:spacing w:before="100" w:beforeAutospacing="1" w:after="100" w:afterAutospacing="1"/>
      <w:jc w:val="left"/>
    </w:pPr>
    <w:rPr>
      <w:rFonts w:ascii="Times" w:hAnsi="Times"/>
      <w:sz w:val="20"/>
      <w:szCs w:val="20"/>
    </w:rPr>
  </w:style>
  <w:style w:type="character" w:customStyle="1" w:styleId="m-5942944224886447156a0">
    <w:name w:val="m_-5942944224886447156a0"/>
    <w:basedOn w:val="DefaultParagraphFont"/>
    <w:rsid w:val="00963EBC"/>
  </w:style>
  <w:style w:type="character" w:customStyle="1" w:styleId="tgc">
    <w:name w:val="_tgc"/>
    <w:basedOn w:val="DefaultParagraphFont"/>
    <w:rsid w:val="00903CD4"/>
  </w:style>
  <w:style w:type="paragraph" w:customStyle="1" w:styleId="m-4290080944082129975gmail-msonospacing">
    <w:name w:val="m_-4290080944082129975gmail-msonospacing"/>
    <w:basedOn w:val="Normal"/>
    <w:rsid w:val="001301C9"/>
    <w:pPr>
      <w:spacing w:before="100" w:beforeAutospacing="1" w:after="100" w:afterAutospacing="1"/>
      <w:jc w:val="left"/>
    </w:pPr>
    <w:rPr>
      <w:rFonts w:ascii="Times" w:hAnsi="Times"/>
      <w:sz w:val="20"/>
      <w:szCs w:val="20"/>
    </w:rPr>
  </w:style>
  <w:style w:type="paragraph" w:customStyle="1" w:styleId="xmsonormal">
    <w:name w:val="x_msonormal"/>
    <w:basedOn w:val="Normal"/>
    <w:rsid w:val="004F2C6E"/>
    <w:pPr>
      <w:spacing w:before="100" w:beforeAutospacing="1" w:after="100" w:afterAutospacing="1"/>
      <w:jc w:val="left"/>
    </w:pPr>
    <w:rPr>
      <w:rFonts w:ascii="Times New Roman" w:eastAsia="Times New Roman" w:hAnsi="Times New Roman" w:cs="Times New Roman"/>
      <w:sz w:val="24"/>
    </w:rPr>
  </w:style>
  <w:style w:type="character" w:customStyle="1" w:styleId="contextualextensionhighlight">
    <w:name w:val="contextualextensionhighlight"/>
    <w:basedOn w:val="DefaultParagraphFont"/>
    <w:rsid w:val="004F2C6E"/>
  </w:style>
  <w:style w:type="character" w:customStyle="1" w:styleId="text">
    <w:name w:val="text"/>
    <w:basedOn w:val="DefaultParagraphFont"/>
    <w:rsid w:val="00246998"/>
  </w:style>
  <w:style w:type="character" w:customStyle="1" w:styleId="small-caps">
    <w:name w:val="small-caps"/>
    <w:basedOn w:val="DefaultParagraphFont"/>
    <w:rsid w:val="00246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2">
      <w:bodyDiv w:val="1"/>
      <w:marLeft w:val="0"/>
      <w:marRight w:val="0"/>
      <w:marTop w:val="0"/>
      <w:marBottom w:val="0"/>
      <w:divBdr>
        <w:top w:val="none" w:sz="0" w:space="0" w:color="auto"/>
        <w:left w:val="none" w:sz="0" w:space="0" w:color="auto"/>
        <w:bottom w:val="none" w:sz="0" w:space="0" w:color="auto"/>
        <w:right w:val="none" w:sz="0" w:space="0" w:color="auto"/>
      </w:divBdr>
      <w:divsChild>
        <w:div w:id="40594052">
          <w:marLeft w:val="0"/>
          <w:marRight w:val="0"/>
          <w:marTop w:val="0"/>
          <w:marBottom w:val="0"/>
          <w:divBdr>
            <w:top w:val="none" w:sz="0" w:space="0" w:color="auto"/>
            <w:left w:val="none" w:sz="0" w:space="0" w:color="auto"/>
            <w:bottom w:val="none" w:sz="0" w:space="0" w:color="auto"/>
            <w:right w:val="none" w:sz="0" w:space="0" w:color="auto"/>
          </w:divBdr>
        </w:div>
        <w:div w:id="146866718">
          <w:marLeft w:val="0"/>
          <w:marRight w:val="0"/>
          <w:marTop w:val="0"/>
          <w:marBottom w:val="0"/>
          <w:divBdr>
            <w:top w:val="none" w:sz="0" w:space="0" w:color="auto"/>
            <w:left w:val="none" w:sz="0" w:space="0" w:color="auto"/>
            <w:bottom w:val="none" w:sz="0" w:space="0" w:color="auto"/>
            <w:right w:val="none" w:sz="0" w:space="0" w:color="auto"/>
          </w:divBdr>
        </w:div>
        <w:div w:id="363215788">
          <w:marLeft w:val="0"/>
          <w:marRight w:val="0"/>
          <w:marTop w:val="0"/>
          <w:marBottom w:val="0"/>
          <w:divBdr>
            <w:top w:val="none" w:sz="0" w:space="0" w:color="auto"/>
            <w:left w:val="none" w:sz="0" w:space="0" w:color="auto"/>
            <w:bottom w:val="none" w:sz="0" w:space="0" w:color="auto"/>
            <w:right w:val="none" w:sz="0" w:space="0" w:color="auto"/>
          </w:divBdr>
        </w:div>
        <w:div w:id="875120761">
          <w:marLeft w:val="0"/>
          <w:marRight w:val="0"/>
          <w:marTop w:val="0"/>
          <w:marBottom w:val="0"/>
          <w:divBdr>
            <w:top w:val="none" w:sz="0" w:space="0" w:color="auto"/>
            <w:left w:val="none" w:sz="0" w:space="0" w:color="auto"/>
            <w:bottom w:val="none" w:sz="0" w:space="0" w:color="auto"/>
            <w:right w:val="none" w:sz="0" w:space="0" w:color="auto"/>
          </w:divBdr>
        </w:div>
        <w:div w:id="986513888">
          <w:marLeft w:val="0"/>
          <w:marRight w:val="0"/>
          <w:marTop w:val="0"/>
          <w:marBottom w:val="0"/>
          <w:divBdr>
            <w:top w:val="none" w:sz="0" w:space="0" w:color="auto"/>
            <w:left w:val="none" w:sz="0" w:space="0" w:color="auto"/>
            <w:bottom w:val="none" w:sz="0" w:space="0" w:color="auto"/>
            <w:right w:val="none" w:sz="0" w:space="0" w:color="auto"/>
          </w:divBdr>
        </w:div>
        <w:div w:id="1067803991">
          <w:marLeft w:val="0"/>
          <w:marRight w:val="0"/>
          <w:marTop w:val="0"/>
          <w:marBottom w:val="0"/>
          <w:divBdr>
            <w:top w:val="none" w:sz="0" w:space="0" w:color="auto"/>
            <w:left w:val="none" w:sz="0" w:space="0" w:color="auto"/>
            <w:bottom w:val="none" w:sz="0" w:space="0" w:color="auto"/>
            <w:right w:val="none" w:sz="0" w:space="0" w:color="auto"/>
          </w:divBdr>
        </w:div>
        <w:div w:id="1072238929">
          <w:marLeft w:val="0"/>
          <w:marRight w:val="0"/>
          <w:marTop w:val="0"/>
          <w:marBottom w:val="0"/>
          <w:divBdr>
            <w:top w:val="none" w:sz="0" w:space="0" w:color="auto"/>
            <w:left w:val="none" w:sz="0" w:space="0" w:color="auto"/>
            <w:bottom w:val="none" w:sz="0" w:space="0" w:color="auto"/>
            <w:right w:val="none" w:sz="0" w:space="0" w:color="auto"/>
          </w:divBdr>
        </w:div>
        <w:div w:id="1106120995">
          <w:marLeft w:val="0"/>
          <w:marRight w:val="0"/>
          <w:marTop w:val="0"/>
          <w:marBottom w:val="0"/>
          <w:divBdr>
            <w:top w:val="none" w:sz="0" w:space="0" w:color="auto"/>
            <w:left w:val="none" w:sz="0" w:space="0" w:color="auto"/>
            <w:bottom w:val="none" w:sz="0" w:space="0" w:color="auto"/>
            <w:right w:val="none" w:sz="0" w:space="0" w:color="auto"/>
          </w:divBdr>
        </w:div>
        <w:div w:id="1332027601">
          <w:marLeft w:val="0"/>
          <w:marRight w:val="0"/>
          <w:marTop w:val="0"/>
          <w:marBottom w:val="0"/>
          <w:divBdr>
            <w:top w:val="none" w:sz="0" w:space="0" w:color="auto"/>
            <w:left w:val="none" w:sz="0" w:space="0" w:color="auto"/>
            <w:bottom w:val="none" w:sz="0" w:space="0" w:color="auto"/>
            <w:right w:val="none" w:sz="0" w:space="0" w:color="auto"/>
          </w:divBdr>
        </w:div>
        <w:div w:id="1431898234">
          <w:marLeft w:val="0"/>
          <w:marRight w:val="0"/>
          <w:marTop w:val="0"/>
          <w:marBottom w:val="0"/>
          <w:divBdr>
            <w:top w:val="none" w:sz="0" w:space="0" w:color="auto"/>
            <w:left w:val="none" w:sz="0" w:space="0" w:color="auto"/>
            <w:bottom w:val="none" w:sz="0" w:space="0" w:color="auto"/>
            <w:right w:val="none" w:sz="0" w:space="0" w:color="auto"/>
          </w:divBdr>
        </w:div>
        <w:div w:id="1753820608">
          <w:marLeft w:val="0"/>
          <w:marRight w:val="0"/>
          <w:marTop w:val="0"/>
          <w:marBottom w:val="0"/>
          <w:divBdr>
            <w:top w:val="none" w:sz="0" w:space="0" w:color="auto"/>
            <w:left w:val="none" w:sz="0" w:space="0" w:color="auto"/>
            <w:bottom w:val="none" w:sz="0" w:space="0" w:color="auto"/>
            <w:right w:val="none" w:sz="0" w:space="0" w:color="auto"/>
          </w:divBdr>
        </w:div>
        <w:div w:id="1926455531">
          <w:marLeft w:val="0"/>
          <w:marRight w:val="0"/>
          <w:marTop w:val="0"/>
          <w:marBottom w:val="0"/>
          <w:divBdr>
            <w:top w:val="none" w:sz="0" w:space="0" w:color="auto"/>
            <w:left w:val="none" w:sz="0" w:space="0" w:color="auto"/>
            <w:bottom w:val="none" w:sz="0" w:space="0" w:color="auto"/>
            <w:right w:val="none" w:sz="0" w:space="0" w:color="auto"/>
          </w:divBdr>
        </w:div>
      </w:divsChild>
    </w:div>
    <w:div w:id="3361738">
      <w:bodyDiv w:val="1"/>
      <w:marLeft w:val="0"/>
      <w:marRight w:val="0"/>
      <w:marTop w:val="0"/>
      <w:marBottom w:val="0"/>
      <w:divBdr>
        <w:top w:val="none" w:sz="0" w:space="0" w:color="auto"/>
        <w:left w:val="none" w:sz="0" w:space="0" w:color="auto"/>
        <w:bottom w:val="none" w:sz="0" w:space="0" w:color="auto"/>
        <w:right w:val="none" w:sz="0" w:space="0" w:color="auto"/>
      </w:divBdr>
      <w:divsChild>
        <w:div w:id="157575319">
          <w:marLeft w:val="0"/>
          <w:marRight w:val="0"/>
          <w:marTop w:val="0"/>
          <w:marBottom w:val="0"/>
          <w:divBdr>
            <w:top w:val="none" w:sz="0" w:space="0" w:color="auto"/>
            <w:left w:val="none" w:sz="0" w:space="0" w:color="auto"/>
            <w:bottom w:val="none" w:sz="0" w:space="0" w:color="auto"/>
            <w:right w:val="none" w:sz="0" w:space="0" w:color="auto"/>
          </w:divBdr>
        </w:div>
        <w:div w:id="1258977692">
          <w:marLeft w:val="0"/>
          <w:marRight w:val="0"/>
          <w:marTop w:val="0"/>
          <w:marBottom w:val="0"/>
          <w:divBdr>
            <w:top w:val="none" w:sz="0" w:space="0" w:color="auto"/>
            <w:left w:val="none" w:sz="0" w:space="0" w:color="auto"/>
            <w:bottom w:val="none" w:sz="0" w:space="0" w:color="auto"/>
            <w:right w:val="none" w:sz="0" w:space="0" w:color="auto"/>
          </w:divBdr>
        </w:div>
      </w:divsChild>
    </w:div>
    <w:div w:id="4207878">
      <w:bodyDiv w:val="1"/>
      <w:marLeft w:val="0"/>
      <w:marRight w:val="0"/>
      <w:marTop w:val="0"/>
      <w:marBottom w:val="0"/>
      <w:divBdr>
        <w:top w:val="none" w:sz="0" w:space="0" w:color="auto"/>
        <w:left w:val="none" w:sz="0" w:space="0" w:color="auto"/>
        <w:bottom w:val="none" w:sz="0" w:space="0" w:color="auto"/>
        <w:right w:val="none" w:sz="0" w:space="0" w:color="auto"/>
      </w:divBdr>
      <w:divsChild>
        <w:div w:id="112409496">
          <w:marLeft w:val="0"/>
          <w:marRight w:val="0"/>
          <w:marTop w:val="0"/>
          <w:marBottom w:val="0"/>
          <w:divBdr>
            <w:top w:val="none" w:sz="0" w:space="0" w:color="auto"/>
            <w:left w:val="none" w:sz="0" w:space="0" w:color="auto"/>
            <w:bottom w:val="none" w:sz="0" w:space="0" w:color="auto"/>
            <w:right w:val="none" w:sz="0" w:space="0" w:color="auto"/>
          </w:divBdr>
        </w:div>
        <w:div w:id="1403141891">
          <w:marLeft w:val="0"/>
          <w:marRight w:val="0"/>
          <w:marTop w:val="0"/>
          <w:marBottom w:val="0"/>
          <w:divBdr>
            <w:top w:val="none" w:sz="0" w:space="0" w:color="auto"/>
            <w:left w:val="none" w:sz="0" w:space="0" w:color="auto"/>
            <w:bottom w:val="none" w:sz="0" w:space="0" w:color="auto"/>
            <w:right w:val="none" w:sz="0" w:space="0" w:color="auto"/>
          </w:divBdr>
        </w:div>
        <w:div w:id="1417287637">
          <w:marLeft w:val="0"/>
          <w:marRight w:val="0"/>
          <w:marTop w:val="0"/>
          <w:marBottom w:val="0"/>
          <w:divBdr>
            <w:top w:val="none" w:sz="0" w:space="0" w:color="auto"/>
            <w:left w:val="none" w:sz="0" w:space="0" w:color="auto"/>
            <w:bottom w:val="none" w:sz="0" w:space="0" w:color="auto"/>
            <w:right w:val="none" w:sz="0" w:space="0" w:color="auto"/>
          </w:divBdr>
        </w:div>
      </w:divsChild>
    </w:div>
    <w:div w:id="9064826">
      <w:bodyDiv w:val="1"/>
      <w:marLeft w:val="0"/>
      <w:marRight w:val="0"/>
      <w:marTop w:val="0"/>
      <w:marBottom w:val="0"/>
      <w:divBdr>
        <w:top w:val="none" w:sz="0" w:space="0" w:color="auto"/>
        <w:left w:val="none" w:sz="0" w:space="0" w:color="auto"/>
        <w:bottom w:val="none" w:sz="0" w:space="0" w:color="auto"/>
        <w:right w:val="none" w:sz="0" w:space="0" w:color="auto"/>
      </w:divBdr>
      <w:divsChild>
        <w:div w:id="750660000">
          <w:marLeft w:val="0"/>
          <w:marRight w:val="0"/>
          <w:marTop w:val="0"/>
          <w:marBottom w:val="0"/>
          <w:divBdr>
            <w:top w:val="none" w:sz="0" w:space="0" w:color="auto"/>
            <w:left w:val="none" w:sz="0" w:space="0" w:color="auto"/>
            <w:bottom w:val="none" w:sz="0" w:space="0" w:color="auto"/>
            <w:right w:val="none" w:sz="0" w:space="0" w:color="auto"/>
          </w:divBdr>
        </w:div>
        <w:div w:id="1231770598">
          <w:marLeft w:val="0"/>
          <w:marRight w:val="0"/>
          <w:marTop w:val="0"/>
          <w:marBottom w:val="0"/>
          <w:divBdr>
            <w:top w:val="none" w:sz="0" w:space="0" w:color="auto"/>
            <w:left w:val="none" w:sz="0" w:space="0" w:color="auto"/>
            <w:bottom w:val="none" w:sz="0" w:space="0" w:color="auto"/>
            <w:right w:val="none" w:sz="0" w:space="0" w:color="auto"/>
          </w:divBdr>
        </w:div>
      </w:divsChild>
    </w:div>
    <w:div w:id="10761843">
      <w:bodyDiv w:val="1"/>
      <w:marLeft w:val="0"/>
      <w:marRight w:val="0"/>
      <w:marTop w:val="0"/>
      <w:marBottom w:val="0"/>
      <w:divBdr>
        <w:top w:val="none" w:sz="0" w:space="0" w:color="auto"/>
        <w:left w:val="none" w:sz="0" w:space="0" w:color="auto"/>
        <w:bottom w:val="none" w:sz="0" w:space="0" w:color="auto"/>
        <w:right w:val="none" w:sz="0" w:space="0" w:color="auto"/>
      </w:divBdr>
      <w:divsChild>
        <w:div w:id="443842543">
          <w:marLeft w:val="0"/>
          <w:marRight w:val="0"/>
          <w:marTop w:val="0"/>
          <w:marBottom w:val="0"/>
          <w:divBdr>
            <w:top w:val="none" w:sz="0" w:space="0" w:color="auto"/>
            <w:left w:val="none" w:sz="0" w:space="0" w:color="auto"/>
            <w:bottom w:val="none" w:sz="0" w:space="0" w:color="auto"/>
            <w:right w:val="none" w:sz="0" w:space="0" w:color="auto"/>
          </w:divBdr>
        </w:div>
        <w:div w:id="504248864">
          <w:marLeft w:val="0"/>
          <w:marRight w:val="0"/>
          <w:marTop w:val="0"/>
          <w:marBottom w:val="0"/>
          <w:divBdr>
            <w:top w:val="none" w:sz="0" w:space="0" w:color="auto"/>
            <w:left w:val="none" w:sz="0" w:space="0" w:color="auto"/>
            <w:bottom w:val="none" w:sz="0" w:space="0" w:color="auto"/>
            <w:right w:val="none" w:sz="0" w:space="0" w:color="auto"/>
          </w:divBdr>
          <w:divsChild>
            <w:div w:id="194123188">
              <w:marLeft w:val="0"/>
              <w:marRight w:val="0"/>
              <w:marTop w:val="0"/>
              <w:marBottom w:val="0"/>
              <w:divBdr>
                <w:top w:val="none" w:sz="0" w:space="0" w:color="auto"/>
                <w:left w:val="none" w:sz="0" w:space="0" w:color="auto"/>
                <w:bottom w:val="none" w:sz="0" w:space="0" w:color="auto"/>
                <w:right w:val="none" w:sz="0" w:space="0" w:color="auto"/>
              </w:divBdr>
            </w:div>
          </w:divsChild>
        </w:div>
        <w:div w:id="586891492">
          <w:marLeft w:val="0"/>
          <w:marRight w:val="0"/>
          <w:marTop w:val="0"/>
          <w:marBottom w:val="0"/>
          <w:divBdr>
            <w:top w:val="none" w:sz="0" w:space="0" w:color="auto"/>
            <w:left w:val="none" w:sz="0" w:space="0" w:color="auto"/>
            <w:bottom w:val="none" w:sz="0" w:space="0" w:color="auto"/>
            <w:right w:val="none" w:sz="0" w:space="0" w:color="auto"/>
          </w:divBdr>
        </w:div>
        <w:div w:id="788429642">
          <w:marLeft w:val="0"/>
          <w:marRight w:val="0"/>
          <w:marTop w:val="0"/>
          <w:marBottom w:val="0"/>
          <w:divBdr>
            <w:top w:val="none" w:sz="0" w:space="0" w:color="auto"/>
            <w:left w:val="none" w:sz="0" w:space="0" w:color="auto"/>
            <w:bottom w:val="none" w:sz="0" w:space="0" w:color="auto"/>
            <w:right w:val="none" w:sz="0" w:space="0" w:color="auto"/>
          </w:divBdr>
        </w:div>
        <w:div w:id="1495488365">
          <w:marLeft w:val="0"/>
          <w:marRight w:val="0"/>
          <w:marTop w:val="0"/>
          <w:marBottom w:val="0"/>
          <w:divBdr>
            <w:top w:val="none" w:sz="0" w:space="0" w:color="auto"/>
            <w:left w:val="none" w:sz="0" w:space="0" w:color="auto"/>
            <w:bottom w:val="none" w:sz="0" w:space="0" w:color="auto"/>
            <w:right w:val="none" w:sz="0" w:space="0" w:color="auto"/>
          </w:divBdr>
        </w:div>
        <w:div w:id="1533416889">
          <w:marLeft w:val="0"/>
          <w:marRight w:val="0"/>
          <w:marTop w:val="0"/>
          <w:marBottom w:val="0"/>
          <w:divBdr>
            <w:top w:val="none" w:sz="0" w:space="0" w:color="auto"/>
            <w:left w:val="none" w:sz="0" w:space="0" w:color="auto"/>
            <w:bottom w:val="none" w:sz="0" w:space="0" w:color="auto"/>
            <w:right w:val="none" w:sz="0" w:space="0" w:color="auto"/>
          </w:divBdr>
        </w:div>
        <w:div w:id="1987514270">
          <w:marLeft w:val="0"/>
          <w:marRight w:val="0"/>
          <w:marTop w:val="0"/>
          <w:marBottom w:val="0"/>
          <w:divBdr>
            <w:top w:val="none" w:sz="0" w:space="0" w:color="auto"/>
            <w:left w:val="none" w:sz="0" w:space="0" w:color="auto"/>
            <w:bottom w:val="none" w:sz="0" w:space="0" w:color="auto"/>
            <w:right w:val="none" w:sz="0" w:space="0" w:color="auto"/>
          </w:divBdr>
        </w:div>
        <w:div w:id="2000035274">
          <w:marLeft w:val="0"/>
          <w:marRight w:val="0"/>
          <w:marTop w:val="0"/>
          <w:marBottom w:val="0"/>
          <w:divBdr>
            <w:top w:val="none" w:sz="0" w:space="0" w:color="auto"/>
            <w:left w:val="none" w:sz="0" w:space="0" w:color="auto"/>
            <w:bottom w:val="none" w:sz="0" w:space="0" w:color="auto"/>
            <w:right w:val="none" w:sz="0" w:space="0" w:color="auto"/>
          </w:divBdr>
        </w:div>
      </w:divsChild>
    </w:div>
    <w:div w:id="12658185">
      <w:bodyDiv w:val="1"/>
      <w:marLeft w:val="0"/>
      <w:marRight w:val="0"/>
      <w:marTop w:val="0"/>
      <w:marBottom w:val="0"/>
      <w:divBdr>
        <w:top w:val="none" w:sz="0" w:space="0" w:color="auto"/>
        <w:left w:val="none" w:sz="0" w:space="0" w:color="auto"/>
        <w:bottom w:val="none" w:sz="0" w:space="0" w:color="auto"/>
        <w:right w:val="none" w:sz="0" w:space="0" w:color="auto"/>
      </w:divBdr>
    </w:div>
    <w:div w:id="14163699">
      <w:bodyDiv w:val="1"/>
      <w:marLeft w:val="0"/>
      <w:marRight w:val="0"/>
      <w:marTop w:val="0"/>
      <w:marBottom w:val="0"/>
      <w:divBdr>
        <w:top w:val="none" w:sz="0" w:space="0" w:color="auto"/>
        <w:left w:val="none" w:sz="0" w:space="0" w:color="auto"/>
        <w:bottom w:val="none" w:sz="0" w:space="0" w:color="auto"/>
        <w:right w:val="none" w:sz="0" w:space="0" w:color="auto"/>
      </w:divBdr>
    </w:div>
    <w:div w:id="17396028">
      <w:bodyDiv w:val="1"/>
      <w:marLeft w:val="0"/>
      <w:marRight w:val="0"/>
      <w:marTop w:val="0"/>
      <w:marBottom w:val="0"/>
      <w:divBdr>
        <w:top w:val="none" w:sz="0" w:space="0" w:color="auto"/>
        <w:left w:val="none" w:sz="0" w:space="0" w:color="auto"/>
        <w:bottom w:val="none" w:sz="0" w:space="0" w:color="auto"/>
        <w:right w:val="none" w:sz="0" w:space="0" w:color="auto"/>
      </w:divBdr>
    </w:div>
    <w:div w:id="19478184">
      <w:bodyDiv w:val="1"/>
      <w:marLeft w:val="0"/>
      <w:marRight w:val="0"/>
      <w:marTop w:val="0"/>
      <w:marBottom w:val="0"/>
      <w:divBdr>
        <w:top w:val="none" w:sz="0" w:space="0" w:color="auto"/>
        <w:left w:val="none" w:sz="0" w:space="0" w:color="auto"/>
        <w:bottom w:val="none" w:sz="0" w:space="0" w:color="auto"/>
        <w:right w:val="none" w:sz="0" w:space="0" w:color="auto"/>
      </w:divBdr>
    </w:div>
    <w:div w:id="19943300">
      <w:bodyDiv w:val="1"/>
      <w:marLeft w:val="0"/>
      <w:marRight w:val="0"/>
      <w:marTop w:val="0"/>
      <w:marBottom w:val="0"/>
      <w:divBdr>
        <w:top w:val="none" w:sz="0" w:space="0" w:color="auto"/>
        <w:left w:val="none" w:sz="0" w:space="0" w:color="auto"/>
        <w:bottom w:val="none" w:sz="0" w:space="0" w:color="auto"/>
        <w:right w:val="none" w:sz="0" w:space="0" w:color="auto"/>
      </w:divBdr>
      <w:divsChild>
        <w:div w:id="774135406">
          <w:marLeft w:val="0"/>
          <w:marRight w:val="0"/>
          <w:marTop w:val="0"/>
          <w:marBottom w:val="0"/>
          <w:divBdr>
            <w:top w:val="none" w:sz="0" w:space="0" w:color="auto"/>
            <w:left w:val="none" w:sz="0" w:space="0" w:color="auto"/>
            <w:bottom w:val="none" w:sz="0" w:space="0" w:color="auto"/>
            <w:right w:val="none" w:sz="0" w:space="0" w:color="auto"/>
          </w:divBdr>
        </w:div>
        <w:div w:id="907305417">
          <w:marLeft w:val="0"/>
          <w:marRight w:val="0"/>
          <w:marTop w:val="0"/>
          <w:marBottom w:val="0"/>
          <w:divBdr>
            <w:top w:val="none" w:sz="0" w:space="0" w:color="auto"/>
            <w:left w:val="none" w:sz="0" w:space="0" w:color="auto"/>
            <w:bottom w:val="none" w:sz="0" w:space="0" w:color="auto"/>
            <w:right w:val="none" w:sz="0" w:space="0" w:color="auto"/>
          </w:divBdr>
        </w:div>
      </w:divsChild>
    </w:div>
    <w:div w:id="23944557">
      <w:bodyDiv w:val="1"/>
      <w:marLeft w:val="0"/>
      <w:marRight w:val="0"/>
      <w:marTop w:val="0"/>
      <w:marBottom w:val="0"/>
      <w:divBdr>
        <w:top w:val="none" w:sz="0" w:space="0" w:color="auto"/>
        <w:left w:val="none" w:sz="0" w:space="0" w:color="auto"/>
        <w:bottom w:val="none" w:sz="0" w:space="0" w:color="auto"/>
        <w:right w:val="none" w:sz="0" w:space="0" w:color="auto"/>
      </w:divBdr>
      <w:divsChild>
        <w:div w:id="1705204085">
          <w:marLeft w:val="0"/>
          <w:marRight w:val="0"/>
          <w:marTop w:val="0"/>
          <w:marBottom w:val="0"/>
          <w:divBdr>
            <w:top w:val="none" w:sz="0" w:space="0" w:color="auto"/>
            <w:left w:val="none" w:sz="0" w:space="0" w:color="auto"/>
            <w:bottom w:val="none" w:sz="0" w:space="0" w:color="auto"/>
            <w:right w:val="none" w:sz="0" w:space="0" w:color="auto"/>
          </w:divBdr>
          <w:divsChild>
            <w:div w:id="10334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110">
      <w:bodyDiv w:val="1"/>
      <w:marLeft w:val="0"/>
      <w:marRight w:val="0"/>
      <w:marTop w:val="0"/>
      <w:marBottom w:val="0"/>
      <w:divBdr>
        <w:top w:val="none" w:sz="0" w:space="0" w:color="auto"/>
        <w:left w:val="none" w:sz="0" w:space="0" w:color="auto"/>
        <w:bottom w:val="none" w:sz="0" w:space="0" w:color="auto"/>
        <w:right w:val="none" w:sz="0" w:space="0" w:color="auto"/>
      </w:divBdr>
      <w:divsChild>
        <w:div w:id="85974">
          <w:marLeft w:val="0"/>
          <w:marRight w:val="0"/>
          <w:marTop w:val="0"/>
          <w:marBottom w:val="0"/>
          <w:divBdr>
            <w:top w:val="none" w:sz="0" w:space="0" w:color="auto"/>
            <w:left w:val="none" w:sz="0" w:space="0" w:color="auto"/>
            <w:bottom w:val="none" w:sz="0" w:space="0" w:color="auto"/>
            <w:right w:val="none" w:sz="0" w:space="0" w:color="auto"/>
          </w:divBdr>
        </w:div>
        <w:div w:id="566192013">
          <w:marLeft w:val="0"/>
          <w:marRight w:val="0"/>
          <w:marTop w:val="0"/>
          <w:marBottom w:val="0"/>
          <w:divBdr>
            <w:top w:val="none" w:sz="0" w:space="0" w:color="auto"/>
            <w:left w:val="none" w:sz="0" w:space="0" w:color="auto"/>
            <w:bottom w:val="none" w:sz="0" w:space="0" w:color="auto"/>
            <w:right w:val="none" w:sz="0" w:space="0" w:color="auto"/>
          </w:divBdr>
        </w:div>
        <w:div w:id="1014570767">
          <w:marLeft w:val="0"/>
          <w:marRight w:val="0"/>
          <w:marTop w:val="0"/>
          <w:marBottom w:val="0"/>
          <w:divBdr>
            <w:top w:val="none" w:sz="0" w:space="0" w:color="auto"/>
            <w:left w:val="none" w:sz="0" w:space="0" w:color="auto"/>
            <w:bottom w:val="none" w:sz="0" w:space="0" w:color="auto"/>
            <w:right w:val="none" w:sz="0" w:space="0" w:color="auto"/>
          </w:divBdr>
        </w:div>
        <w:div w:id="1258782269">
          <w:marLeft w:val="0"/>
          <w:marRight w:val="0"/>
          <w:marTop w:val="0"/>
          <w:marBottom w:val="0"/>
          <w:divBdr>
            <w:top w:val="none" w:sz="0" w:space="0" w:color="auto"/>
            <w:left w:val="none" w:sz="0" w:space="0" w:color="auto"/>
            <w:bottom w:val="none" w:sz="0" w:space="0" w:color="auto"/>
            <w:right w:val="none" w:sz="0" w:space="0" w:color="auto"/>
          </w:divBdr>
        </w:div>
        <w:div w:id="1584875537">
          <w:marLeft w:val="0"/>
          <w:marRight w:val="0"/>
          <w:marTop w:val="0"/>
          <w:marBottom w:val="0"/>
          <w:divBdr>
            <w:top w:val="none" w:sz="0" w:space="0" w:color="auto"/>
            <w:left w:val="none" w:sz="0" w:space="0" w:color="auto"/>
            <w:bottom w:val="none" w:sz="0" w:space="0" w:color="auto"/>
            <w:right w:val="none" w:sz="0" w:space="0" w:color="auto"/>
          </w:divBdr>
        </w:div>
      </w:divsChild>
    </w:div>
    <w:div w:id="26873326">
      <w:bodyDiv w:val="1"/>
      <w:marLeft w:val="0"/>
      <w:marRight w:val="0"/>
      <w:marTop w:val="0"/>
      <w:marBottom w:val="0"/>
      <w:divBdr>
        <w:top w:val="none" w:sz="0" w:space="0" w:color="auto"/>
        <w:left w:val="none" w:sz="0" w:space="0" w:color="auto"/>
        <w:bottom w:val="none" w:sz="0" w:space="0" w:color="auto"/>
        <w:right w:val="none" w:sz="0" w:space="0" w:color="auto"/>
      </w:divBdr>
    </w:div>
    <w:div w:id="30307618">
      <w:bodyDiv w:val="1"/>
      <w:marLeft w:val="0"/>
      <w:marRight w:val="0"/>
      <w:marTop w:val="0"/>
      <w:marBottom w:val="0"/>
      <w:divBdr>
        <w:top w:val="none" w:sz="0" w:space="0" w:color="auto"/>
        <w:left w:val="none" w:sz="0" w:space="0" w:color="auto"/>
        <w:bottom w:val="none" w:sz="0" w:space="0" w:color="auto"/>
        <w:right w:val="none" w:sz="0" w:space="0" w:color="auto"/>
      </w:divBdr>
    </w:div>
    <w:div w:id="31808029">
      <w:bodyDiv w:val="1"/>
      <w:marLeft w:val="0"/>
      <w:marRight w:val="0"/>
      <w:marTop w:val="0"/>
      <w:marBottom w:val="0"/>
      <w:divBdr>
        <w:top w:val="none" w:sz="0" w:space="0" w:color="auto"/>
        <w:left w:val="none" w:sz="0" w:space="0" w:color="auto"/>
        <w:bottom w:val="none" w:sz="0" w:space="0" w:color="auto"/>
        <w:right w:val="none" w:sz="0" w:space="0" w:color="auto"/>
      </w:divBdr>
      <w:divsChild>
        <w:div w:id="791023906">
          <w:marLeft w:val="0"/>
          <w:marRight w:val="0"/>
          <w:marTop w:val="0"/>
          <w:marBottom w:val="0"/>
          <w:divBdr>
            <w:top w:val="none" w:sz="0" w:space="0" w:color="auto"/>
            <w:left w:val="none" w:sz="0" w:space="0" w:color="auto"/>
            <w:bottom w:val="none" w:sz="0" w:space="0" w:color="auto"/>
            <w:right w:val="none" w:sz="0" w:space="0" w:color="auto"/>
          </w:divBdr>
        </w:div>
        <w:div w:id="1126847791">
          <w:marLeft w:val="0"/>
          <w:marRight w:val="0"/>
          <w:marTop w:val="0"/>
          <w:marBottom w:val="0"/>
          <w:divBdr>
            <w:top w:val="none" w:sz="0" w:space="0" w:color="auto"/>
            <w:left w:val="none" w:sz="0" w:space="0" w:color="auto"/>
            <w:bottom w:val="none" w:sz="0" w:space="0" w:color="auto"/>
            <w:right w:val="none" w:sz="0" w:space="0" w:color="auto"/>
          </w:divBdr>
        </w:div>
      </w:divsChild>
    </w:div>
    <w:div w:id="36315533">
      <w:bodyDiv w:val="1"/>
      <w:marLeft w:val="0"/>
      <w:marRight w:val="0"/>
      <w:marTop w:val="0"/>
      <w:marBottom w:val="0"/>
      <w:divBdr>
        <w:top w:val="none" w:sz="0" w:space="0" w:color="auto"/>
        <w:left w:val="none" w:sz="0" w:space="0" w:color="auto"/>
        <w:bottom w:val="none" w:sz="0" w:space="0" w:color="auto"/>
        <w:right w:val="none" w:sz="0" w:space="0" w:color="auto"/>
      </w:divBdr>
      <w:divsChild>
        <w:div w:id="1619217924">
          <w:marLeft w:val="0"/>
          <w:marRight w:val="0"/>
          <w:marTop w:val="0"/>
          <w:marBottom w:val="0"/>
          <w:divBdr>
            <w:top w:val="none" w:sz="0" w:space="0" w:color="auto"/>
            <w:left w:val="none" w:sz="0" w:space="0" w:color="auto"/>
            <w:bottom w:val="none" w:sz="0" w:space="0" w:color="auto"/>
            <w:right w:val="none" w:sz="0" w:space="0" w:color="auto"/>
          </w:divBdr>
          <w:divsChild>
            <w:div w:id="1511676456">
              <w:marLeft w:val="0"/>
              <w:marRight w:val="0"/>
              <w:marTop w:val="0"/>
              <w:marBottom w:val="0"/>
              <w:divBdr>
                <w:top w:val="none" w:sz="0" w:space="0" w:color="auto"/>
                <w:left w:val="none" w:sz="0" w:space="0" w:color="auto"/>
                <w:bottom w:val="none" w:sz="0" w:space="0" w:color="auto"/>
                <w:right w:val="none" w:sz="0" w:space="0" w:color="auto"/>
              </w:divBdr>
            </w:div>
            <w:div w:id="16964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2468">
      <w:bodyDiv w:val="1"/>
      <w:marLeft w:val="0"/>
      <w:marRight w:val="0"/>
      <w:marTop w:val="0"/>
      <w:marBottom w:val="0"/>
      <w:divBdr>
        <w:top w:val="none" w:sz="0" w:space="0" w:color="auto"/>
        <w:left w:val="none" w:sz="0" w:space="0" w:color="auto"/>
        <w:bottom w:val="none" w:sz="0" w:space="0" w:color="auto"/>
        <w:right w:val="none" w:sz="0" w:space="0" w:color="auto"/>
      </w:divBdr>
      <w:divsChild>
        <w:div w:id="99495871">
          <w:marLeft w:val="0"/>
          <w:marRight w:val="0"/>
          <w:marTop w:val="0"/>
          <w:marBottom w:val="0"/>
          <w:divBdr>
            <w:top w:val="none" w:sz="0" w:space="0" w:color="auto"/>
            <w:left w:val="none" w:sz="0" w:space="0" w:color="auto"/>
            <w:bottom w:val="none" w:sz="0" w:space="0" w:color="auto"/>
            <w:right w:val="none" w:sz="0" w:space="0" w:color="auto"/>
          </w:divBdr>
        </w:div>
        <w:div w:id="1192454260">
          <w:marLeft w:val="0"/>
          <w:marRight w:val="0"/>
          <w:marTop w:val="0"/>
          <w:marBottom w:val="0"/>
          <w:divBdr>
            <w:top w:val="none" w:sz="0" w:space="0" w:color="auto"/>
            <w:left w:val="none" w:sz="0" w:space="0" w:color="auto"/>
            <w:bottom w:val="none" w:sz="0" w:space="0" w:color="auto"/>
            <w:right w:val="none" w:sz="0" w:space="0" w:color="auto"/>
          </w:divBdr>
        </w:div>
        <w:div w:id="1385253963">
          <w:marLeft w:val="0"/>
          <w:marRight w:val="0"/>
          <w:marTop w:val="0"/>
          <w:marBottom w:val="0"/>
          <w:divBdr>
            <w:top w:val="none" w:sz="0" w:space="0" w:color="auto"/>
            <w:left w:val="none" w:sz="0" w:space="0" w:color="auto"/>
            <w:bottom w:val="none" w:sz="0" w:space="0" w:color="auto"/>
            <w:right w:val="none" w:sz="0" w:space="0" w:color="auto"/>
          </w:divBdr>
        </w:div>
        <w:div w:id="1506435245">
          <w:marLeft w:val="0"/>
          <w:marRight w:val="0"/>
          <w:marTop w:val="0"/>
          <w:marBottom w:val="0"/>
          <w:divBdr>
            <w:top w:val="none" w:sz="0" w:space="0" w:color="auto"/>
            <w:left w:val="none" w:sz="0" w:space="0" w:color="auto"/>
            <w:bottom w:val="none" w:sz="0" w:space="0" w:color="auto"/>
            <w:right w:val="none" w:sz="0" w:space="0" w:color="auto"/>
          </w:divBdr>
        </w:div>
        <w:div w:id="1983151693">
          <w:marLeft w:val="0"/>
          <w:marRight w:val="0"/>
          <w:marTop w:val="0"/>
          <w:marBottom w:val="0"/>
          <w:divBdr>
            <w:top w:val="none" w:sz="0" w:space="0" w:color="auto"/>
            <w:left w:val="none" w:sz="0" w:space="0" w:color="auto"/>
            <w:bottom w:val="none" w:sz="0" w:space="0" w:color="auto"/>
            <w:right w:val="none" w:sz="0" w:space="0" w:color="auto"/>
          </w:divBdr>
        </w:div>
      </w:divsChild>
    </w:div>
    <w:div w:id="43258404">
      <w:bodyDiv w:val="1"/>
      <w:marLeft w:val="0"/>
      <w:marRight w:val="0"/>
      <w:marTop w:val="0"/>
      <w:marBottom w:val="0"/>
      <w:divBdr>
        <w:top w:val="none" w:sz="0" w:space="0" w:color="auto"/>
        <w:left w:val="none" w:sz="0" w:space="0" w:color="auto"/>
        <w:bottom w:val="none" w:sz="0" w:space="0" w:color="auto"/>
        <w:right w:val="none" w:sz="0" w:space="0" w:color="auto"/>
      </w:divBdr>
    </w:div>
    <w:div w:id="44569454">
      <w:bodyDiv w:val="1"/>
      <w:marLeft w:val="0"/>
      <w:marRight w:val="0"/>
      <w:marTop w:val="0"/>
      <w:marBottom w:val="0"/>
      <w:divBdr>
        <w:top w:val="none" w:sz="0" w:space="0" w:color="auto"/>
        <w:left w:val="none" w:sz="0" w:space="0" w:color="auto"/>
        <w:bottom w:val="none" w:sz="0" w:space="0" w:color="auto"/>
        <w:right w:val="none" w:sz="0" w:space="0" w:color="auto"/>
      </w:divBdr>
    </w:div>
    <w:div w:id="47607531">
      <w:bodyDiv w:val="1"/>
      <w:marLeft w:val="0"/>
      <w:marRight w:val="0"/>
      <w:marTop w:val="0"/>
      <w:marBottom w:val="0"/>
      <w:divBdr>
        <w:top w:val="none" w:sz="0" w:space="0" w:color="auto"/>
        <w:left w:val="none" w:sz="0" w:space="0" w:color="auto"/>
        <w:bottom w:val="none" w:sz="0" w:space="0" w:color="auto"/>
        <w:right w:val="none" w:sz="0" w:space="0" w:color="auto"/>
      </w:divBdr>
      <w:divsChild>
        <w:div w:id="718478413">
          <w:marLeft w:val="0"/>
          <w:marRight w:val="0"/>
          <w:marTop w:val="0"/>
          <w:marBottom w:val="0"/>
          <w:divBdr>
            <w:top w:val="none" w:sz="0" w:space="0" w:color="auto"/>
            <w:left w:val="none" w:sz="0" w:space="0" w:color="auto"/>
            <w:bottom w:val="none" w:sz="0" w:space="0" w:color="auto"/>
            <w:right w:val="none" w:sz="0" w:space="0" w:color="auto"/>
          </w:divBdr>
        </w:div>
        <w:div w:id="1386563976">
          <w:marLeft w:val="0"/>
          <w:marRight w:val="0"/>
          <w:marTop w:val="0"/>
          <w:marBottom w:val="0"/>
          <w:divBdr>
            <w:top w:val="none" w:sz="0" w:space="0" w:color="auto"/>
            <w:left w:val="none" w:sz="0" w:space="0" w:color="auto"/>
            <w:bottom w:val="none" w:sz="0" w:space="0" w:color="auto"/>
            <w:right w:val="none" w:sz="0" w:space="0" w:color="auto"/>
          </w:divBdr>
        </w:div>
      </w:divsChild>
    </w:div>
    <w:div w:id="49312022">
      <w:bodyDiv w:val="1"/>
      <w:marLeft w:val="0"/>
      <w:marRight w:val="0"/>
      <w:marTop w:val="0"/>
      <w:marBottom w:val="0"/>
      <w:divBdr>
        <w:top w:val="none" w:sz="0" w:space="0" w:color="auto"/>
        <w:left w:val="none" w:sz="0" w:space="0" w:color="auto"/>
        <w:bottom w:val="none" w:sz="0" w:space="0" w:color="auto"/>
        <w:right w:val="none" w:sz="0" w:space="0" w:color="auto"/>
      </w:divBdr>
    </w:div>
    <w:div w:id="50007564">
      <w:bodyDiv w:val="1"/>
      <w:marLeft w:val="0"/>
      <w:marRight w:val="0"/>
      <w:marTop w:val="0"/>
      <w:marBottom w:val="0"/>
      <w:divBdr>
        <w:top w:val="none" w:sz="0" w:space="0" w:color="auto"/>
        <w:left w:val="none" w:sz="0" w:space="0" w:color="auto"/>
        <w:bottom w:val="none" w:sz="0" w:space="0" w:color="auto"/>
        <w:right w:val="none" w:sz="0" w:space="0" w:color="auto"/>
      </w:divBdr>
    </w:div>
    <w:div w:id="50740889">
      <w:bodyDiv w:val="1"/>
      <w:marLeft w:val="0"/>
      <w:marRight w:val="0"/>
      <w:marTop w:val="0"/>
      <w:marBottom w:val="0"/>
      <w:divBdr>
        <w:top w:val="none" w:sz="0" w:space="0" w:color="auto"/>
        <w:left w:val="none" w:sz="0" w:space="0" w:color="auto"/>
        <w:bottom w:val="none" w:sz="0" w:space="0" w:color="auto"/>
        <w:right w:val="none" w:sz="0" w:space="0" w:color="auto"/>
      </w:divBdr>
    </w:div>
    <w:div w:id="51118495">
      <w:bodyDiv w:val="1"/>
      <w:marLeft w:val="0"/>
      <w:marRight w:val="0"/>
      <w:marTop w:val="0"/>
      <w:marBottom w:val="0"/>
      <w:divBdr>
        <w:top w:val="none" w:sz="0" w:space="0" w:color="auto"/>
        <w:left w:val="none" w:sz="0" w:space="0" w:color="auto"/>
        <w:bottom w:val="none" w:sz="0" w:space="0" w:color="auto"/>
        <w:right w:val="none" w:sz="0" w:space="0" w:color="auto"/>
      </w:divBdr>
    </w:div>
    <w:div w:id="54083513">
      <w:bodyDiv w:val="1"/>
      <w:marLeft w:val="0"/>
      <w:marRight w:val="0"/>
      <w:marTop w:val="0"/>
      <w:marBottom w:val="0"/>
      <w:divBdr>
        <w:top w:val="none" w:sz="0" w:space="0" w:color="auto"/>
        <w:left w:val="none" w:sz="0" w:space="0" w:color="auto"/>
        <w:bottom w:val="none" w:sz="0" w:space="0" w:color="auto"/>
        <w:right w:val="none" w:sz="0" w:space="0" w:color="auto"/>
      </w:divBdr>
    </w:div>
    <w:div w:id="54741354">
      <w:bodyDiv w:val="1"/>
      <w:marLeft w:val="0"/>
      <w:marRight w:val="0"/>
      <w:marTop w:val="0"/>
      <w:marBottom w:val="0"/>
      <w:divBdr>
        <w:top w:val="none" w:sz="0" w:space="0" w:color="auto"/>
        <w:left w:val="none" w:sz="0" w:space="0" w:color="auto"/>
        <w:bottom w:val="none" w:sz="0" w:space="0" w:color="auto"/>
        <w:right w:val="none" w:sz="0" w:space="0" w:color="auto"/>
      </w:divBdr>
      <w:divsChild>
        <w:div w:id="453905630">
          <w:marLeft w:val="0"/>
          <w:marRight w:val="0"/>
          <w:marTop w:val="0"/>
          <w:marBottom w:val="0"/>
          <w:divBdr>
            <w:top w:val="none" w:sz="0" w:space="0" w:color="auto"/>
            <w:left w:val="none" w:sz="0" w:space="0" w:color="auto"/>
            <w:bottom w:val="none" w:sz="0" w:space="0" w:color="auto"/>
            <w:right w:val="none" w:sz="0" w:space="0" w:color="auto"/>
          </w:divBdr>
          <w:divsChild>
            <w:div w:id="1301152408">
              <w:marLeft w:val="0"/>
              <w:marRight w:val="0"/>
              <w:marTop w:val="0"/>
              <w:marBottom w:val="0"/>
              <w:divBdr>
                <w:top w:val="none" w:sz="0" w:space="0" w:color="auto"/>
                <w:left w:val="none" w:sz="0" w:space="0" w:color="auto"/>
                <w:bottom w:val="none" w:sz="0" w:space="0" w:color="auto"/>
                <w:right w:val="none" w:sz="0" w:space="0" w:color="auto"/>
              </w:divBdr>
            </w:div>
          </w:divsChild>
        </w:div>
        <w:div w:id="561062911">
          <w:marLeft w:val="0"/>
          <w:marRight w:val="0"/>
          <w:marTop w:val="0"/>
          <w:marBottom w:val="0"/>
          <w:divBdr>
            <w:top w:val="none" w:sz="0" w:space="0" w:color="auto"/>
            <w:left w:val="none" w:sz="0" w:space="0" w:color="auto"/>
            <w:bottom w:val="none" w:sz="0" w:space="0" w:color="auto"/>
            <w:right w:val="none" w:sz="0" w:space="0" w:color="auto"/>
          </w:divBdr>
          <w:divsChild>
            <w:div w:id="204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0518">
      <w:bodyDiv w:val="1"/>
      <w:marLeft w:val="0"/>
      <w:marRight w:val="0"/>
      <w:marTop w:val="0"/>
      <w:marBottom w:val="0"/>
      <w:divBdr>
        <w:top w:val="none" w:sz="0" w:space="0" w:color="auto"/>
        <w:left w:val="none" w:sz="0" w:space="0" w:color="auto"/>
        <w:bottom w:val="none" w:sz="0" w:space="0" w:color="auto"/>
        <w:right w:val="none" w:sz="0" w:space="0" w:color="auto"/>
      </w:divBdr>
      <w:divsChild>
        <w:div w:id="207184605">
          <w:marLeft w:val="0"/>
          <w:marRight w:val="0"/>
          <w:marTop w:val="0"/>
          <w:marBottom w:val="0"/>
          <w:divBdr>
            <w:top w:val="none" w:sz="0" w:space="0" w:color="auto"/>
            <w:left w:val="none" w:sz="0" w:space="0" w:color="auto"/>
            <w:bottom w:val="none" w:sz="0" w:space="0" w:color="auto"/>
            <w:right w:val="none" w:sz="0" w:space="0" w:color="auto"/>
          </w:divBdr>
        </w:div>
        <w:div w:id="2049184906">
          <w:marLeft w:val="0"/>
          <w:marRight w:val="0"/>
          <w:marTop w:val="0"/>
          <w:marBottom w:val="0"/>
          <w:divBdr>
            <w:top w:val="none" w:sz="0" w:space="0" w:color="auto"/>
            <w:left w:val="none" w:sz="0" w:space="0" w:color="auto"/>
            <w:bottom w:val="none" w:sz="0" w:space="0" w:color="auto"/>
            <w:right w:val="none" w:sz="0" w:space="0" w:color="auto"/>
          </w:divBdr>
          <w:divsChild>
            <w:div w:id="1361936226">
              <w:marLeft w:val="0"/>
              <w:marRight w:val="0"/>
              <w:marTop w:val="0"/>
              <w:marBottom w:val="0"/>
              <w:divBdr>
                <w:top w:val="none" w:sz="0" w:space="0" w:color="auto"/>
                <w:left w:val="none" w:sz="0" w:space="0" w:color="auto"/>
                <w:bottom w:val="none" w:sz="0" w:space="0" w:color="auto"/>
                <w:right w:val="none" w:sz="0" w:space="0" w:color="auto"/>
              </w:divBdr>
              <w:divsChild>
                <w:div w:id="16507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699">
      <w:bodyDiv w:val="1"/>
      <w:marLeft w:val="0"/>
      <w:marRight w:val="0"/>
      <w:marTop w:val="0"/>
      <w:marBottom w:val="0"/>
      <w:divBdr>
        <w:top w:val="none" w:sz="0" w:space="0" w:color="auto"/>
        <w:left w:val="none" w:sz="0" w:space="0" w:color="auto"/>
        <w:bottom w:val="none" w:sz="0" w:space="0" w:color="auto"/>
        <w:right w:val="none" w:sz="0" w:space="0" w:color="auto"/>
      </w:divBdr>
      <w:divsChild>
        <w:div w:id="91515651">
          <w:marLeft w:val="0"/>
          <w:marRight w:val="0"/>
          <w:marTop w:val="0"/>
          <w:marBottom w:val="0"/>
          <w:divBdr>
            <w:top w:val="none" w:sz="0" w:space="0" w:color="auto"/>
            <w:left w:val="none" w:sz="0" w:space="0" w:color="auto"/>
            <w:bottom w:val="none" w:sz="0" w:space="0" w:color="auto"/>
            <w:right w:val="none" w:sz="0" w:space="0" w:color="auto"/>
          </w:divBdr>
          <w:divsChild>
            <w:div w:id="386805309">
              <w:marLeft w:val="0"/>
              <w:marRight w:val="0"/>
              <w:marTop w:val="0"/>
              <w:marBottom w:val="0"/>
              <w:divBdr>
                <w:top w:val="none" w:sz="0" w:space="0" w:color="auto"/>
                <w:left w:val="none" w:sz="0" w:space="0" w:color="auto"/>
                <w:bottom w:val="none" w:sz="0" w:space="0" w:color="auto"/>
                <w:right w:val="none" w:sz="0" w:space="0" w:color="auto"/>
              </w:divBdr>
            </w:div>
            <w:div w:id="498472211">
              <w:marLeft w:val="0"/>
              <w:marRight w:val="0"/>
              <w:marTop w:val="0"/>
              <w:marBottom w:val="0"/>
              <w:divBdr>
                <w:top w:val="none" w:sz="0" w:space="0" w:color="auto"/>
                <w:left w:val="none" w:sz="0" w:space="0" w:color="auto"/>
                <w:bottom w:val="none" w:sz="0" w:space="0" w:color="auto"/>
                <w:right w:val="none" w:sz="0" w:space="0" w:color="auto"/>
              </w:divBdr>
            </w:div>
            <w:div w:id="519515827">
              <w:marLeft w:val="0"/>
              <w:marRight w:val="0"/>
              <w:marTop w:val="0"/>
              <w:marBottom w:val="0"/>
              <w:divBdr>
                <w:top w:val="none" w:sz="0" w:space="0" w:color="auto"/>
                <w:left w:val="none" w:sz="0" w:space="0" w:color="auto"/>
                <w:bottom w:val="none" w:sz="0" w:space="0" w:color="auto"/>
                <w:right w:val="none" w:sz="0" w:space="0" w:color="auto"/>
              </w:divBdr>
            </w:div>
            <w:div w:id="1519662214">
              <w:marLeft w:val="0"/>
              <w:marRight w:val="0"/>
              <w:marTop w:val="0"/>
              <w:marBottom w:val="0"/>
              <w:divBdr>
                <w:top w:val="none" w:sz="0" w:space="0" w:color="auto"/>
                <w:left w:val="none" w:sz="0" w:space="0" w:color="auto"/>
                <w:bottom w:val="none" w:sz="0" w:space="0" w:color="auto"/>
                <w:right w:val="none" w:sz="0" w:space="0" w:color="auto"/>
              </w:divBdr>
              <w:divsChild>
                <w:div w:id="1566187889">
                  <w:marLeft w:val="0"/>
                  <w:marRight w:val="0"/>
                  <w:marTop w:val="0"/>
                  <w:marBottom w:val="0"/>
                  <w:divBdr>
                    <w:top w:val="none" w:sz="0" w:space="0" w:color="auto"/>
                    <w:left w:val="none" w:sz="0" w:space="0" w:color="auto"/>
                    <w:bottom w:val="none" w:sz="0" w:space="0" w:color="auto"/>
                    <w:right w:val="none" w:sz="0" w:space="0" w:color="auto"/>
                  </w:divBdr>
                </w:div>
                <w:div w:id="19972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8452">
      <w:bodyDiv w:val="1"/>
      <w:marLeft w:val="0"/>
      <w:marRight w:val="0"/>
      <w:marTop w:val="0"/>
      <w:marBottom w:val="0"/>
      <w:divBdr>
        <w:top w:val="none" w:sz="0" w:space="0" w:color="auto"/>
        <w:left w:val="none" w:sz="0" w:space="0" w:color="auto"/>
        <w:bottom w:val="none" w:sz="0" w:space="0" w:color="auto"/>
        <w:right w:val="none" w:sz="0" w:space="0" w:color="auto"/>
      </w:divBdr>
    </w:div>
    <w:div w:id="56325292">
      <w:bodyDiv w:val="1"/>
      <w:marLeft w:val="0"/>
      <w:marRight w:val="0"/>
      <w:marTop w:val="0"/>
      <w:marBottom w:val="0"/>
      <w:divBdr>
        <w:top w:val="none" w:sz="0" w:space="0" w:color="auto"/>
        <w:left w:val="none" w:sz="0" w:space="0" w:color="auto"/>
        <w:bottom w:val="none" w:sz="0" w:space="0" w:color="auto"/>
        <w:right w:val="none" w:sz="0" w:space="0" w:color="auto"/>
      </w:divBdr>
    </w:div>
    <w:div w:id="60301115">
      <w:bodyDiv w:val="1"/>
      <w:marLeft w:val="0"/>
      <w:marRight w:val="0"/>
      <w:marTop w:val="0"/>
      <w:marBottom w:val="0"/>
      <w:divBdr>
        <w:top w:val="none" w:sz="0" w:space="0" w:color="auto"/>
        <w:left w:val="none" w:sz="0" w:space="0" w:color="auto"/>
        <w:bottom w:val="none" w:sz="0" w:space="0" w:color="auto"/>
        <w:right w:val="none" w:sz="0" w:space="0" w:color="auto"/>
      </w:divBdr>
    </w:div>
    <w:div w:id="60645130">
      <w:bodyDiv w:val="1"/>
      <w:marLeft w:val="0"/>
      <w:marRight w:val="0"/>
      <w:marTop w:val="0"/>
      <w:marBottom w:val="0"/>
      <w:divBdr>
        <w:top w:val="none" w:sz="0" w:space="0" w:color="auto"/>
        <w:left w:val="none" w:sz="0" w:space="0" w:color="auto"/>
        <w:bottom w:val="none" w:sz="0" w:space="0" w:color="auto"/>
        <w:right w:val="none" w:sz="0" w:space="0" w:color="auto"/>
      </w:divBdr>
    </w:div>
    <w:div w:id="68574277">
      <w:bodyDiv w:val="1"/>
      <w:marLeft w:val="0"/>
      <w:marRight w:val="0"/>
      <w:marTop w:val="0"/>
      <w:marBottom w:val="0"/>
      <w:divBdr>
        <w:top w:val="none" w:sz="0" w:space="0" w:color="auto"/>
        <w:left w:val="none" w:sz="0" w:space="0" w:color="auto"/>
        <w:bottom w:val="none" w:sz="0" w:space="0" w:color="auto"/>
        <w:right w:val="none" w:sz="0" w:space="0" w:color="auto"/>
      </w:divBdr>
      <w:divsChild>
        <w:div w:id="77558585">
          <w:marLeft w:val="0"/>
          <w:marRight w:val="0"/>
          <w:marTop w:val="0"/>
          <w:marBottom w:val="0"/>
          <w:divBdr>
            <w:top w:val="none" w:sz="0" w:space="0" w:color="auto"/>
            <w:left w:val="none" w:sz="0" w:space="0" w:color="auto"/>
            <w:bottom w:val="none" w:sz="0" w:space="0" w:color="auto"/>
            <w:right w:val="none" w:sz="0" w:space="0" w:color="auto"/>
          </w:divBdr>
        </w:div>
        <w:div w:id="114716886">
          <w:marLeft w:val="0"/>
          <w:marRight w:val="0"/>
          <w:marTop w:val="0"/>
          <w:marBottom w:val="0"/>
          <w:divBdr>
            <w:top w:val="none" w:sz="0" w:space="0" w:color="auto"/>
            <w:left w:val="none" w:sz="0" w:space="0" w:color="auto"/>
            <w:bottom w:val="none" w:sz="0" w:space="0" w:color="auto"/>
            <w:right w:val="none" w:sz="0" w:space="0" w:color="auto"/>
          </w:divBdr>
        </w:div>
        <w:div w:id="310405807">
          <w:marLeft w:val="0"/>
          <w:marRight w:val="0"/>
          <w:marTop w:val="0"/>
          <w:marBottom w:val="0"/>
          <w:divBdr>
            <w:top w:val="none" w:sz="0" w:space="0" w:color="auto"/>
            <w:left w:val="none" w:sz="0" w:space="0" w:color="auto"/>
            <w:bottom w:val="none" w:sz="0" w:space="0" w:color="auto"/>
            <w:right w:val="none" w:sz="0" w:space="0" w:color="auto"/>
          </w:divBdr>
        </w:div>
        <w:div w:id="993218039">
          <w:marLeft w:val="0"/>
          <w:marRight w:val="0"/>
          <w:marTop w:val="0"/>
          <w:marBottom w:val="0"/>
          <w:divBdr>
            <w:top w:val="none" w:sz="0" w:space="0" w:color="auto"/>
            <w:left w:val="none" w:sz="0" w:space="0" w:color="auto"/>
            <w:bottom w:val="none" w:sz="0" w:space="0" w:color="auto"/>
            <w:right w:val="none" w:sz="0" w:space="0" w:color="auto"/>
          </w:divBdr>
        </w:div>
        <w:div w:id="1131944647">
          <w:marLeft w:val="0"/>
          <w:marRight w:val="0"/>
          <w:marTop w:val="0"/>
          <w:marBottom w:val="0"/>
          <w:divBdr>
            <w:top w:val="none" w:sz="0" w:space="0" w:color="auto"/>
            <w:left w:val="none" w:sz="0" w:space="0" w:color="auto"/>
            <w:bottom w:val="none" w:sz="0" w:space="0" w:color="auto"/>
            <w:right w:val="none" w:sz="0" w:space="0" w:color="auto"/>
          </w:divBdr>
        </w:div>
        <w:div w:id="1206989864">
          <w:marLeft w:val="0"/>
          <w:marRight w:val="0"/>
          <w:marTop w:val="0"/>
          <w:marBottom w:val="0"/>
          <w:divBdr>
            <w:top w:val="none" w:sz="0" w:space="0" w:color="auto"/>
            <w:left w:val="none" w:sz="0" w:space="0" w:color="auto"/>
            <w:bottom w:val="none" w:sz="0" w:space="0" w:color="auto"/>
            <w:right w:val="none" w:sz="0" w:space="0" w:color="auto"/>
          </w:divBdr>
        </w:div>
        <w:div w:id="1689913475">
          <w:marLeft w:val="0"/>
          <w:marRight w:val="0"/>
          <w:marTop w:val="0"/>
          <w:marBottom w:val="0"/>
          <w:divBdr>
            <w:top w:val="none" w:sz="0" w:space="0" w:color="auto"/>
            <w:left w:val="none" w:sz="0" w:space="0" w:color="auto"/>
            <w:bottom w:val="none" w:sz="0" w:space="0" w:color="auto"/>
            <w:right w:val="none" w:sz="0" w:space="0" w:color="auto"/>
          </w:divBdr>
        </w:div>
        <w:div w:id="2112239688">
          <w:marLeft w:val="0"/>
          <w:marRight w:val="0"/>
          <w:marTop w:val="0"/>
          <w:marBottom w:val="0"/>
          <w:divBdr>
            <w:top w:val="none" w:sz="0" w:space="0" w:color="auto"/>
            <w:left w:val="none" w:sz="0" w:space="0" w:color="auto"/>
            <w:bottom w:val="none" w:sz="0" w:space="0" w:color="auto"/>
            <w:right w:val="none" w:sz="0" w:space="0" w:color="auto"/>
          </w:divBdr>
        </w:div>
      </w:divsChild>
    </w:div>
    <w:div w:id="70396055">
      <w:bodyDiv w:val="1"/>
      <w:marLeft w:val="0"/>
      <w:marRight w:val="0"/>
      <w:marTop w:val="0"/>
      <w:marBottom w:val="0"/>
      <w:divBdr>
        <w:top w:val="none" w:sz="0" w:space="0" w:color="auto"/>
        <w:left w:val="none" w:sz="0" w:space="0" w:color="auto"/>
        <w:bottom w:val="none" w:sz="0" w:space="0" w:color="auto"/>
        <w:right w:val="none" w:sz="0" w:space="0" w:color="auto"/>
      </w:divBdr>
    </w:div>
    <w:div w:id="71045751">
      <w:bodyDiv w:val="1"/>
      <w:marLeft w:val="0"/>
      <w:marRight w:val="0"/>
      <w:marTop w:val="0"/>
      <w:marBottom w:val="0"/>
      <w:divBdr>
        <w:top w:val="none" w:sz="0" w:space="0" w:color="auto"/>
        <w:left w:val="none" w:sz="0" w:space="0" w:color="auto"/>
        <w:bottom w:val="none" w:sz="0" w:space="0" w:color="auto"/>
        <w:right w:val="none" w:sz="0" w:space="0" w:color="auto"/>
      </w:divBdr>
      <w:divsChild>
        <w:div w:id="194657124">
          <w:marLeft w:val="0"/>
          <w:marRight w:val="0"/>
          <w:marTop w:val="0"/>
          <w:marBottom w:val="0"/>
          <w:divBdr>
            <w:top w:val="none" w:sz="0" w:space="0" w:color="auto"/>
            <w:left w:val="none" w:sz="0" w:space="0" w:color="auto"/>
            <w:bottom w:val="none" w:sz="0" w:space="0" w:color="auto"/>
            <w:right w:val="none" w:sz="0" w:space="0" w:color="auto"/>
          </w:divBdr>
          <w:divsChild>
            <w:div w:id="12850504">
              <w:marLeft w:val="0"/>
              <w:marRight w:val="0"/>
              <w:marTop w:val="0"/>
              <w:marBottom w:val="0"/>
              <w:divBdr>
                <w:top w:val="none" w:sz="0" w:space="0" w:color="auto"/>
                <w:left w:val="none" w:sz="0" w:space="0" w:color="auto"/>
                <w:bottom w:val="none" w:sz="0" w:space="0" w:color="auto"/>
                <w:right w:val="none" w:sz="0" w:space="0" w:color="auto"/>
              </w:divBdr>
            </w:div>
            <w:div w:id="24641676">
              <w:marLeft w:val="0"/>
              <w:marRight w:val="0"/>
              <w:marTop w:val="0"/>
              <w:marBottom w:val="0"/>
              <w:divBdr>
                <w:top w:val="none" w:sz="0" w:space="0" w:color="auto"/>
                <w:left w:val="none" w:sz="0" w:space="0" w:color="auto"/>
                <w:bottom w:val="none" w:sz="0" w:space="0" w:color="auto"/>
                <w:right w:val="none" w:sz="0" w:space="0" w:color="auto"/>
              </w:divBdr>
            </w:div>
            <w:div w:id="171916563">
              <w:marLeft w:val="0"/>
              <w:marRight w:val="0"/>
              <w:marTop w:val="0"/>
              <w:marBottom w:val="0"/>
              <w:divBdr>
                <w:top w:val="none" w:sz="0" w:space="0" w:color="auto"/>
                <w:left w:val="none" w:sz="0" w:space="0" w:color="auto"/>
                <w:bottom w:val="none" w:sz="0" w:space="0" w:color="auto"/>
                <w:right w:val="none" w:sz="0" w:space="0" w:color="auto"/>
              </w:divBdr>
            </w:div>
            <w:div w:id="434373835">
              <w:marLeft w:val="0"/>
              <w:marRight w:val="0"/>
              <w:marTop w:val="0"/>
              <w:marBottom w:val="0"/>
              <w:divBdr>
                <w:top w:val="none" w:sz="0" w:space="0" w:color="auto"/>
                <w:left w:val="none" w:sz="0" w:space="0" w:color="auto"/>
                <w:bottom w:val="none" w:sz="0" w:space="0" w:color="auto"/>
                <w:right w:val="none" w:sz="0" w:space="0" w:color="auto"/>
              </w:divBdr>
            </w:div>
            <w:div w:id="466437685">
              <w:marLeft w:val="0"/>
              <w:marRight w:val="0"/>
              <w:marTop w:val="0"/>
              <w:marBottom w:val="0"/>
              <w:divBdr>
                <w:top w:val="none" w:sz="0" w:space="0" w:color="auto"/>
                <w:left w:val="none" w:sz="0" w:space="0" w:color="auto"/>
                <w:bottom w:val="none" w:sz="0" w:space="0" w:color="auto"/>
                <w:right w:val="none" w:sz="0" w:space="0" w:color="auto"/>
              </w:divBdr>
            </w:div>
            <w:div w:id="619412104">
              <w:marLeft w:val="0"/>
              <w:marRight w:val="0"/>
              <w:marTop w:val="0"/>
              <w:marBottom w:val="0"/>
              <w:divBdr>
                <w:top w:val="none" w:sz="0" w:space="0" w:color="auto"/>
                <w:left w:val="none" w:sz="0" w:space="0" w:color="auto"/>
                <w:bottom w:val="none" w:sz="0" w:space="0" w:color="auto"/>
                <w:right w:val="none" w:sz="0" w:space="0" w:color="auto"/>
              </w:divBdr>
            </w:div>
            <w:div w:id="648173425">
              <w:marLeft w:val="0"/>
              <w:marRight w:val="0"/>
              <w:marTop w:val="0"/>
              <w:marBottom w:val="0"/>
              <w:divBdr>
                <w:top w:val="none" w:sz="0" w:space="0" w:color="auto"/>
                <w:left w:val="none" w:sz="0" w:space="0" w:color="auto"/>
                <w:bottom w:val="none" w:sz="0" w:space="0" w:color="auto"/>
                <w:right w:val="none" w:sz="0" w:space="0" w:color="auto"/>
              </w:divBdr>
            </w:div>
            <w:div w:id="680739442">
              <w:marLeft w:val="0"/>
              <w:marRight w:val="0"/>
              <w:marTop w:val="0"/>
              <w:marBottom w:val="0"/>
              <w:divBdr>
                <w:top w:val="none" w:sz="0" w:space="0" w:color="auto"/>
                <w:left w:val="none" w:sz="0" w:space="0" w:color="auto"/>
                <w:bottom w:val="none" w:sz="0" w:space="0" w:color="auto"/>
                <w:right w:val="none" w:sz="0" w:space="0" w:color="auto"/>
              </w:divBdr>
            </w:div>
            <w:div w:id="702678305">
              <w:marLeft w:val="0"/>
              <w:marRight w:val="0"/>
              <w:marTop w:val="0"/>
              <w:marBottom w:val="0"/>
              <w:divBdr>
                <w:top w:val="none" w:sz="0" w:space="0" w:color="auto"/>
                <w:left w:val="none" w:sz="0" w:space="0" w:color="auto"/>
                <w:bottom w:val="none" w:sz="0" w:space="0" w:color="auto"/>
                <w:right w:val="none" w:sz="0" w:space="0" w:color="auto"/>
              </w:divBdr>
            </w:div>
            <w:div w:id="726606945">
              <w:marLeft w:val="0"/>
              <w:marRight w:val="0"/>
              <w:marTop w:val="0"/>
              <w:marBottom w:val="0"/>
              <w:divBdr>
                <w:top w:val="none" w:sz="0" w:space="0" w:color="auto"/>
                <w:left w:val="none" w:sz="0" w:space="0" w:color="auto"/>
                <w:bottom w:val="none" w:sz="0" w:space="0" w:color="auto"/>
                <w:right w:val="none" w:sz="0" w:space="0" w:color="auto"/>
              </w:divBdr>
            </w:div>
            <w:div w:id="1082871686">
              <w:marLeft w:val="0"/>
              <w:marRight w:val="0"/>
              <w:marTop w:val="0"/>
              <w:marBottom w:val="0"/>
              <w:divBdr>
                <w:top w:val="none" w:sz="0" w:space="0" w:color="auto"/>
                <w:left w:val="none" w:sz="0" w:space="0" w:color="auto"/>
                <w:bottom w:val="none" w:sz="0" w:space="0" w:color="auto"/>
                <w:right w:val="none" w:sz="0" w:space="0" w:color="auto"/>
              </w:divBdr>
            </w:div>
            <w:div w:id="1137139028">
              <w:marLeft w:val="0"/>
              <w:marRight w:val="0"/>
              <w:marTop w:val="0"/>
              <w:marBottom w:val="0"/>
              <w:divBdr>
                <w:top w:val="none" w:sz="0" w:space="0" w:color="auto"/>
                <w:left w:val="none" w:sz="0" w:space="0" w:color="auto"/>
                <w:bottom w:val="none" w:sz="0" w:space="0" w:color="auto"/>
                <w:right w:val="none" w:sz="0" w:space="0" w:color="auto"/>
              </w:divBdr>
            </w:div>
            <w:div w:id="1464734148">
              <w:marLeft w:val="0"/>
              <w:marRight w:val="0"/>
              <w:marTop w:val="0"/>
              <w:marBottom w:val="0"/>
              <w:divBdr>
                <w:top w:val="none" w:sz="0" w:space="0" w:color="auto"/>
                <w:left w:val="none" w:sz="0" w:space="0" w:color="auto"/>
                <w:bottom w:val="none" w:sz="0" w:space="0" w:color="auto"/>
                <w:right w:val="none" w:sz="0" w:space="0" w:color="auto"/>
              </w:divBdr>
            </w:div>
            <w:div w:id="1643461778">
              <w:marLeft w:val="0"/>
              <w:marRight w:val="0"/>
              <w:marTop w:val="0"/>
              <w:marBottom w:val="0"/>
              <w:divBdr>
                <w:top w:val="none" w:sz="0" w:space="0" w:color="auto"/>
                <w:left w:val="none" w:sz="0" w:space="0" w:color="auto"/>
                <w:bottom w:val="none" w:sz="0" w:space="0" w:color="auto"/>
                <w:right w:val="none" w:sz="0" w:space="0" w:color="auto"/>
              </w:divBdr>
            </w:div>
            <w:div w:id="1711832378">
              <w:marLeft w:val="0"/>
              <w:marRight w:val="0"/>
              <w:marTop w:val="0"/>
              <w:marBottom w:val="0"/>
              <w:divBdr>
                <w:top w:val="none" w:sz="0" w:space="0" w:color="auto"/>
                <w:left w:val="none" w:sz="0" w:space="0" w:color="auto"/>
                <w:bottom w:val="none" w:sz="0" w:space="0" w:color="auto"/>
                <w:right w:val="none" w:sz="0" w:space="0" w:color="auto"/>
              </w:divBdr>
            </w:div>
            <w:div w:id="1762482032">
              <w:marLeft w:val="0"/>
              <w:marRight w:val="0"/>
              <w:marTop w:val="0"/>
              <w:marBottom w:val="0"/>
              <w:divBdr>
                <w:top w:val="none" w:sz="0" w:space="0" w:color="auto"/>
                <w:left w:val="none" w:sz="0" w:space="0" w:color="auto"/>
                <w:bottom w:val="none" w:sz="0" w:space="0" w:color="auto"/>
                <w:right w:val="none" w:sz="0" w:space="0" w:color="auto"/>
              </w:divBdr>
            </w:div>
            <w:div w:id="1949114558">
              <w:marLeft w:val="0"/>
              <w:marRight w:val="0"/>
              <w:marTop w:val="0"/>
              <w:marBottom w:val="0"/>
              <w:divBdr>
                <w:top w:val="none" w:sz="0" w:space="0" w:color="auto"/>
                <w:left w:val="none" w:sz="0" w:space="0" w:color="auto"/>
                <w:bottom w:val="none" w:sz="0" w:space="0" w:color="auto"/>
                <w:right w:val="none" w:sz="0" w:space="0" w:color="auto"/>
              </w:divBdr>
            </w:div>
            <w:div w:id="20798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002">
      <w:bodyDiv w:val="1"/>
      <w:marLeft w:val="0"/>
      <w:marRight w:val="0"/>
      <w:marTop w:val="0"/>
      <w:marBottom w:val="0"/>
      <w:divBdr>
        <w:top w:val="none" w:sz="0" w:space="0" w:color="auto"/>
        <w:left w:val="none" w:sz="0" w:space="0" w:color="auto"/>
        <w:bottom w:val="none" w:sz="0" w:space="0" w:color="auto"/>
        <w:right w:val="none" w:sz="0" w:space="0" w:color="auto"/>
      </w:divBdr>
    </w:div>
    <w:div w:id="78992829">
      <w:bodyDiv w:val="1"/>
      <w:marLeft w:val="0"/>
      <w:marRight w:val="0"/>
      <w:marTop w:val="0"/>
      <w:marBottom w:val="0"/>
      <w:divBdr>
        <w:top w:val="none" w:sz="0" w:space="0" w:color="auto"/>
        <w:left w:val="none" w:sz="0" w:space="0" w:color="auto"/>
        <w:bottom w:val="none" w:sz="0" w:space="0" w:color="auto"/>
        <w:right w:val="none" w:sz="0" w:space="0" w:color="auto"/>
      </w:divBdr>
      <w:divsChild>
        <w:div w:id="202523736">
          <w:marLeft w:val="0"/>
          <w:marRight w:val="0"/>
          <w:marTop w:val="0"/>
          <w:marBottom w:val="0"/>
          <w:divBdr>
            <w:top w:val="none" w:sz="0" w:space="0" w:color="auto"/>
            <w:left w:val="none" w:sz="0" w:space="0" w:color="auto"/>
            <w:bottom w:val="none" w:sz="0" w:space="0" w:color="auto"/>
            <w:right w:val="none" w:sz="0" w:space="0" w:color="auto"/>
          </w:divBdr>
        </w:div>
        <w:div w:id="1017343311">
          <w:marLeft w:val="0"/>
          <w:marRight w:val="0"/>
          <w:marTop w:val="0"/>
          <w:marBottom w:val="0"/>
          <w:divBdr>
            <w:top w:val="none" w:sz="0" w:space="0" w:color="auto"/>
            <w:left w:val="none" w:sz="0" w:space="0" w:color="auto"/>
            <w:bottom w:val="none" w:sz="0" w:space="0" w:color="auto"/>
            <w:right w:val="none" w:sz="0" w:space="0" w:color="auto"/>
          </w:divBdr>
        </w:div>
      </w:divsChild>
    </w:div>
    <w:div w:id="79106505">
      <w:bodyDiv w:val="1"/>
      <w:marLeft w:val="0"/>
      <w:marRight w:val="0"/>
      <w:marTop w:val="0"/>
      <w:marBottom w:val="0"/>
      <w:divBdr>
        <w:top w:val="none" w:sz="0" w:space="0" w:color="auto"/>
        <w:left w:val="none" w:sz="0" w:space="0" w:color="auto"/>
        <w:bottom w:val="none" w:sz="0" w:space="0" w:color="auto"/>
        <w:right w:val="none" w:sz="0" w:space="0" w:color="auto"/>
      </w:divBdr>
      <w:divsChild>
        <w:div w:id="238054693">
          <w:marLeft w:val="0"/>
          <w:marRight w:val="0"/>
          <w:marTop w:val="0"/>
          <w:marBottom w:val="0"/>
          <w:divBdr>
            <w:top w:val="none" w:sz="0" w:space="0" w:color="auto"/>
            <w:left w:val="none" w:sz="0" w:space="0" w:color="auto"/>
            <w:bottom w:val="none" w:sz="0" w:space="0" w:color="auto"/>
            <w:right w:val="none" w:sz="0" w:space="0" w:color="auto"/>
          </w:divBdr>
        </w:div>
        <w:div w:id="1004670693">
          <w:marLeft w:val="0"/>
          <w:marRight w:val="0"/>
          <w:marTop w:val="0"/>
          <w:marBottom w:val="0"/>
          <w:divBdr>
            <w:top w:val="none" w:sz="0" w:space="0" w:color="auto"/>
            <w:left w:val="none" w:sz="0" w:space="0" w:color="auto"/>
            <w:bottom w:val="none" w:sz="0" w:space="0" w:color="auto"/>
            <w:right w:val="none" w:sz="0" w:space="0" w:color="auto"/>
          </w:divBdr>
        </w:div>
      </w:divsChild>
    </w:div>
    <w:div w:id="79453877">
      <w:bodyDiv w:val="1"/>
      <w:marLeft w:val="0"/>
      <w:marRight w:val="0"/>
      <w:marTop w:val="0"/>
      <w:marBottom w:val="0"/>
      <w:divBdr>
        <w:top w:val="none" w:sz="0" w:space="0" w:color="auto"/>
        <w:left w:val="none" w:sz="0" w:space="0" w:color="auto"/>
        <w:bottom w:val="none" w:sz="0" w:space="0" w:color="auto"/>
        <w:right w:val="none" w:sz="0" w:space="0" w:color="auto"/>
      </w:divBdr>
      <w:divsChild>
        <w:div w:id="1151364092">
          <w:marLeft w:val="0"/>
          <w:marRight w:val="0"/>
          <w:marTop w:val="0"/>
          <w:marBottom w:val="0"/>
          <w:divBdr>
            <w:top w:val="none" w:sz="0" w:space="0" w:color="auto"/>
            <w:left w:val="none" w:sz="0" w:space="0" w:color="auto"/>
            <w:bottom w:val="none" w:sz="0" w:space="0" w:color="auto"/>
            <w:right w:val="none" w:sz="0" w:space="0" w:color="auto"/>
          </w:divBdr>
        </w:div>
        <w:div w:id="1440644151">
          <w:marLeft w:val="0"/>
          <w:marRight w:val="0"/>
          <w:marTop w:val="0"/>
          <w:marBottom w:val="0"/>
          <w:divBdr>
            <w:top w:val="none" w:sz="0" w:space="0" w:color="auto"/>
            <w:left w:val="none" w:sz="0" w:space="0" w:color="auto"/>
            <w:bottom w:val="none" w:sz="0" w:space="0" w:color="auto"/>
            <w:right w:val="none" w:sz="0" w:space="0" w:color="auto"/>
          </w:divBdr>
        </w:div>
      </w:divsChild>
    </w:div>
    <w:div w:id="81993217">
      <w:bodyDiv w:val="1"/>
      <w:marLeft w:val="0"/>
      <w:marRight w:val="0"/>
      <w:marTop w:val="0"/>
      <w:marBottom w:val="0"/>
      <w:divBdr>
        <w:top w:val="none" w:sz="0" w:space="0" w:color="auto"/>
        <w:left w:val="none" w:sz="0" w:space="0" w:color="auto"/>
        <w:bottom w:val="none" w:sz="0" w:space="0" w:color="auto"/>
        <w:right w:val="none" w:sz="0" w:space="0" w:color="auto"/>
      </w:divBdr>
      <w:divsChild>
        <w:div w:id="2116169825">
          <w:marLeft w:val="0"/>
          <w:marRight w:val="0"/>
          <w:marTop w:val="0"/>
          <w:marBottom w:val="0"/>
          <w:divBdr>
            <w:top w:val="none" w:sz="0" w:space="0" w:color="auto"/>
            <w:left w:val="none" w:sz="0" w:space="0" w:color="auto"/>
            <w:bottom w:val="none" w:sz="0" w:space="0" w:color="auto"/>
            <w:right w:val="none" w:sz="0" w:space="0" w:color="auto"/>
          </w:divBdr>
          <w:divsChild>
            <w:div w:id="9393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9012">
      <w:bodyDiv w:val="1"/>
      <w:marLeft w:val="0"/>
      <w:marRight w:val="0"/>
      <w:marTop w:val="0"/>
      <w:marBottom w:val="0"/>
      <w:divBdr>
        <w:top w:val="none" w:sz="0" w:space="0" w:color="auto"/>
        <w:left w:val="none" w:sz="0" w:space="0" w:color="auto"/>
        <w:bottom w:val="none" w:sz="0" w:space="0" w:color="auto"/>
        <w:right w:val="none" w:sz="0" w:space="0" w:color="auto"/>
      </w:divBdr>
    </w:div>
    <w:div w:id="82650476">
      <w:bodyDiv w:val="1"/>
      <w:marLeft w:val="0"/>
      <w:marRight w:val="0"/>
      <w:marTop w:val="0"/>
      <w:marBottom w:val="0"/>
      <w:divBdr>
        <w:top w:val="none" w:sz="0" w:space="0" w:color="auto"/>
        <w:left w:val="none" w:sz="0" w:space="0" w:color="auto"/>
        <w:bottom w:val="none" w:sz="0" w:space="0" w:color="auto"/>
        <w:right w:val="none" w:sz="0" w:space="0" w:color="auto"/>
      </w:divBdr>
    </w:div>
    <w:div w:id="84503851">
      <w:bodyDiv w:val="1"/>
      <w:marLeft w:val="0"/>
      <w:marRight w:val="0"/>
      <w:marTop w:val="0"/>
      <w:marBottom w:val="0"/>
      <w:divBdr>
        <w:top w:val="none" w:sz="0" w:space="0" w:color="auto"/>
        <w:left w:val="none" w:sz="0" w:space="0" w:color="auto"/>
        <w:bottom w:val="none" w:sz="0" w:space="0" w:color="auto"/>
        <w:right w:val="none" w:sz="0" w:space="0" w:color="auto"/>
      </w:divBdr>
      <w:divsChild>
        <w:div w:id="413210247">
          <w:marLeft w:val="0"/>
          <w:marRight w:val="0"/>
          <w:marTop w:val="0"/>
          <w:marBottom w:val="0"/>
          <w:divBdr>
            <w:top w:val="none" w:sz="0" w:space="0" w:color="auto"/>
            <w:left w:val="none" w:sz="0" w:space="0" w:color="auto"/>
            <w:bottom w:val="none" w:sz="0" w:space="0" w:color="auto"/>
            <w:right w:val="none" w:sz="0" w:space="0" w:color="auto"/>
          </w:divBdr>
        </w:div>
        <w:div w:id="595329721">
          <w:marLeft w:val="0"/>
          <w:marRight w:val="0"/>
          <w:marTop w:val="0"/>
          <w:marBottom w:val="0"/>
          <w:divBdr>
            <w:top w:val="none" w:sz="0" w:space="0" w:color="auto"/>
            <w:left w:val="none" w:sz="0" w:space="0" w:color="auto"/>
            <w:bottom w:val="none" w:sz="0" w:space="0" w:color="auto"/>
            <w:right w:val="none" w:sz="0" w:space="0" w:color="auto"/>
          </w:divBdr>
        </w:div>
        <w:div w:id="627586643">
          <w:marLeft w:val="0"/>
          <w:marRight w:val="0"/>
          <w:marTop w:val="0"/>
          <w:marBottom w:val="0"/>
          <w:divBdr>
            <w:top w:val="none" w:sz="0" w:space="0" w:color="auto"/>
            <w:left w:val="none" w:sz="0" w:space="0" w:color="auto"/>
            <w:bottom w:val="none" w:sz="0" w:space="0" w:color="auto"/>
            <w:right w:val="none" w:sz="0" w:space="0" w:color="auto"/>
          </w:divBdr>
        </w:div>
        <w:div w:id="1209299900">
          <w:marLeft w:val="0"/>
          <w:marRight w:val="0"/>
          <w:marTop w:val="0"/>
          <w:marBottom w:val="0"/>
          <w:divBdr>
            <w:top w:val="none" w:sz="0" w:space="0" w:color="auto"/>
            <w:left w:val="none" w:sz="0" w:space="0" w:color="auto"/>
            <w:bottom w:val="none" w:sz="0" w:space="0" w:color="auto"/>
            <w:right w:val="none" w:sz="0" w:space="0" w:color="auto"/>
          </w:divBdr>
        </w:div>
        <w:div w:id="2123575557">
          <w:marLeft w:val="0"/>
          <w:marRight w:val="0"/>
          <w:marTop w:val="0"/>
          <w:marBottom w:val="0"/>
          <w:divBdr>
            <w:top w:val="none" w:sz="0" w:space="0" w:color="auto"/>
            <w:left w:val="none" w:sz="0" w:space="0" w:color="auto"/>
            <w:bottom w:val="none" w:sz="0" w:space="0" w:color="auto"/>
            <w:right w:val="none" w:sz="0" w:space="0" w:color="auto"/>
          </w:divBdr>
        </w:div>
      </w:divsChild>
    </w:div>
    <w:div w:id="86772182">
      <w:bodyDiv w:val="1"/>
      <w:marLeft w:val="0"/>
      <w:marRight w:val="0"/>
      <w:marTop w:val="0"/>
      <w:marBottom w:val="0"/>
      <w:divBdr>
        <w:top w:val="none" w:sz="0" w:space="0" w:color="auto"/>
        <w:left w:val="none" w:sz="0" w:space="0" w:color="auto"/>
        <w:bottom w:val="none" w:sz="0" w:space="0" w:color="auto"/>
        <w:right w:val="none" w:sz="0" w:space="0" w:color="auto"/>
      </w:divBdr>
      <w:divsChild>
        <w:div w:id="202403415">
          <w:marLeft w:val="0"/>
          <w:marRight w:val="0"/>
          <w:marTop w:val="0"/>
          <w:marBottom w:val="0"/>
          <w:divBdr>
            <w:top w:val="none" w:sz="0" w:space="0" w:color="auto"/>
            <w:left w:val="none" w:sz="0" w:space="0" w:color="auto"/>
            <w:bottom w:val="none" w:sz="0" w:space="0" w:color="auto"/>
            <w:right w:val="none" w:sz="0" w:space="0" w:color="auto"/>
          </w:divBdr>
        </w:div>
        <w:div w:id="235095442">
          <w:marLeft w:val="0"/>
          <w:marRight w:val="0"/>
          <w:marTop w:val="0"/>
          <w:marBottom w:val="0"/>
          <w:divBdr>
            <w:top w:val="none" w:sz="0" w:space="0" w:color="auto"/>
            <w:left w:val="none" w:sz="0" w:space="0" w:color="auto"/>
            <w:bottom w:val="none" w:sz="0" w:space="0" w:color="auto"/>
            <w:right w:val="none" w:sz="0" w:space="0" w:color="auto"/>
          </w:divBdr>
        </w:div>
        <w:div w:id="506822089">
          <w:marLeft w:val="0"/>
          <w:marRight w:val="0"/>
          <w:marTop w:val="0"/>
          <w:marBottom w:val="0"/>
          <w:divBdr>
            <w:top w:val="none" w:sz="0" w:space="0" w:color="auto"/>
            <w:left w:val="none" w:sz="0" w:space="0" w:color="auto"/>
            <w:bottom w:val="none" w:sz="0" w:space="0" w:color="auto"/>
            <w:right w:val="none" w:sz="0" w:space="0" w:color="auto"/>
          </w:divBdr>
        </w:div>
        <w:div w:id="802231648">
          <w:marLeft w:val="0"/>
          <w:marRight w:val="0"/>
          <w:marTop w:val="0"/>
          <w:marBottom w:val="0"/>
          <w:divBdr>
            <w:top w:val="none" w:sz="0" w:space="0" w:color="auto"/>
            <w:left w:val="none" w:sz="0" w:space="0" w:color="auto"/>
            <w:bottom w:val="none" w:sz="0" w:space="0" w:color="auto"/>
            <w:right w:val="none" w:sz="0" w:space="0" w:color="auto"/>
          </w:divBdr>
        </w:div>
        <w:div w:id="811602418">
          <w:marLeft w:val="0"/>
          <w:marRight w:val="0"/>
          <w:marTop w:val="0"/>
          <w:marBottom w:val="0"/>
          <w:divBdr>
            <w:top w:val="none" w:sz="0" w:space="0" w:color="auto"/>
            <w:left w:val="none" w:sz="0" w:space="0" w:color="auto"/>
            <w:bottom w:val="none" w:sz="0" w:space="0" w:color="auto"/>
            <w:right w:val="none" w:sz="0" w:space="0" w:color="auto"/>
          </w:divBdr>
        </w:div>
      </w:divsChild>
    </w:div>
    <w:div w:id="89395979">
      <w:bodyDiv w:val="1"/>
      <w:marLeft w:val="0"/>
      <w:marRight w:val="0"/>
      <w:marTop w:val="0"/>
      <w:marBottom w:val="0"/>
      <w:divBdr>
        <w:top w:val="none" w:sz="0" w:space="0" w:color="auto"/>
        <w:left w:val="none" w:sz="0" w:space="0" w:color="auto"/>
        <w:bottom w:val="none" w:sz="0" w:space="0" w:color="auto"/>
        <w:right w:val="none" w:sz="0" w:space="0" w:color="auto"/>
      </w:divBdr>
      <w:divsChild>
        <w:div w:id="1479957047">
          <w:marLeft w:val="0"/>
          <w:marRight w:val="0"/>
          <w:marTop w:val="0"/>
          <w:marBottom w:val="0"/>
          <w:divBdr>
            <w:top w:val="none" w:sz="0" w:space="0" w:color="auto"/>
            <w:left w:val="none" w:sz="0" w:space="0" w:color="auto"/>
            <w:bottom w:val="none" w:sz="0" w:space="0" w:color="auto"/>
            <w:right w:val="none" w:sz="0" w:space="0" w:color="auto"/>
          </w:divBdr>
        </w:div>
      </w:divsChild>
    </w:div>
    <w:div w:id="91973781">
      <w:bodyDiv w:val="1"/>
      <w:marLeft w:val="0"/>
      <w:marRight w:val="0"/>
      <w:marTop w:val="0"/>
      <w:marBottom w:val="0"/>
      <w:divBdr>
        <w:top w:val="none" w:sz="0" w:space="0" w:color="auto"/>
        <w:left w:val="none" w:sz="0" w:space="0" w:color="auto"/>
        <w:bottom w:val="none" w:sz="0" w:space="0" w:color="auto"/>
        <w:right w:val="none" w:sz="0" w:space="0" w:color="auto"/>
      </w:divBdr>
      <w:divsChild>
        <w:div w:id="812022706">
          <w:marLeft w:val="0"/>
          <w:marRight w:val="0"/>
          <w:marTop w:val="0"/>
          <w:marBottom w:val="0"/>
          <w:divBdr>
            <w:top w:val="none" w:sz="0" w:space="0" w:color="auto"/>
            <w:left w:val="none" w:sz="0" w:space="0" w:color="auto"/>
            <w:bottom w:val="none" w:sz="0" w:space="0" w:color="auto"/>
            <w:right w:val="none" w:sz="0" w:space="0" w:color="auto"/>
          </w:divBdr>
        </w:div>
      </w:divsChild>
    </w:div>
    <w:div w:id="92407775">
      <w:bodyDiv w:val="1"/>
      <w:marLeft w:val="0"/>
      <w:marRight w:val="0"/>
      <w:marTop w:val="0"/>
      <w:marBottom w:val="0"/>
      <w:divBdr>
        <w:top w:val="none" w:sz="0" w:space="0" w:color="auto"/>
        <w:left w:val="none" w:sz="0" w:space="0" w:color="auto"/>
        <w:bottom w:val="none" w:sz="0" w:space="0" w:color="auto"/>
        <w:right w:val="none" w:sz="0" w:space="0" w:color="auto"/>
      </w:divBdr>
    </w:div>
    <w:div w:id="93938009">
      <w:bodyDiv w:val="1"/>
      <w:marLeft w:val="0"/>
      <w:marRight w:val="0"/>
      <w:marTop w:val="0"/>
      <w:marBottom w:val="0"/>
      <w:divBdr>
        <w:top w:val="none" w:sz="0" w:space="0" w:color="auto"/>
        <w:left w:val="none" w:sz="0" w:space="0" w:color="auto"/>
        <w:bottom w:val="none" w:sz="0" w:space="0" w:color="auto"/>
        <w:right w:val="none" w:sz="0" w:space="0" w:color="auto"/>
      </w:divBdr>
      <w:divsChild>
        <w:div w:id="270473702">
          <w:marLeft w:val="0"/>
          <w:marRight w:val="0"/>
          <w:marTop w:val="0"/>
          <w:marBottom w:val="0"/>
          <w:divBdr>
            <w:top w:val="none" w:sz="0" w:space="0" w:color="auto"/>
            <w:left w:val="none" w:sz="0" w:space="0" w:color="auto"/>
            <w:bottom w:val="none" w:sz="0" w:space="0" w:color="auto"/>
            <w:right w:val="none" w:sz="0" w:space="0" w:color="auto"/>
          </w:divBdr>
        </w:div>
        <w:div w:id="331294649">
          <w:marLeft w:val="0"/>
          <w:marRight w:val="0"/>
          <w:marTop w:val="0"/>
          <w:marBottom w:val="0"/>
          <w:divBdr>
            <w:top w:val="none" w:sz="0" w:space="0" w:color="auto"/>
            <w:left w:val="none" w:sz="0" w:space="0" w:color="auto"/>
            <w:bottom w:val="none" w:sz="0" w:space="0" w:color="auto"/>
            <w:right w:val="none" w:sz="0" w:space="0" w:color="auto"/>
          </w:divBdr>
        </w:div>
      </w:divsChild>
    </w:div>
    <w:div w:id="101533407">
      <w:bodyDiv w:val="1"/>
      <w:marLeft w:val="0"/>
      <w:marRight w:val="0"/>
      <w:marTop w:val="0"/>
      <w:marBottom w:val="0"/>
      <w:divBdr>
        <w:top w:val="none" w:sz="0" w:space="0" w:color="auto"/>
        <w:left w:val="none" w:sz="0" w:space="0" w:color="auto"/>
        <w:bottom w:val="none" w:sz="0" w:space="0" w:color="auto"/>
        <w:right w:val="none" w:sz="0" w:space="0" w:color="auto"/>
      </w:divBdr>
      <w:divsChild>
        <w:div w:id="437604542">
          <w:marLeft w:val="0"/>
          <w:marRight w:val="0"/>
          <w:marTop w:val="0"/>
          <w:marBottom w:val="0"/>
          <w:divBdr>
            <w:top w:val="none" w:sz="0" w:space="0" w:color="auto"/>
            <w:left w:val="none" w:sz="0" w:space="0" w:color="auto"/>
            <w:bottom w:val="none" w:sz="0" w:space="0" w:color="auto"/>
            <w:right w:val="none" w:sz="0" w:space="0" w:color="auto"/>
          </w:divBdr>
        </w:div>
        <w:div w:id="946618035">
          <w:marLeft w:val="0"/>
          <w:marRight w:val="0"/>
          <w:marTop w:val="0"/>
          <w:marBottom w:val="0"/>
          <w:divBdr>
            <w:top w:val="none" w:sz="0" w:space="0" w:color="auto"/>
            <w:left w:val="none" w:sz="0" w:space="0" w:color="auto"/>
            <w:bottom w:val="none" w:sz="0" w:space="0" w:color="auto"/>
            <w:right w:val="none" w:sz="0" w:space="0" w:color="auto"/>
          </w:divBdr>
        </w:div>
      </w:divsChild>
    </w:div>
    <w:div w:id="102460580">
      <w:bodyDiv w:val="1"/>
      <w:marLeft w:val="0"/>
      <w:marRight w:val="0"/>
      <w:marTop w:val="0"/>
      <w:marBottom w:val="0"/>
      <w:divBdr>
        <w:top w:val="none" w:sz="0" w:space="0" w:color="auto"/>
        <w:left w:val="none" w:sz="0" w:space="0" w:color="auto"/>
        <w:bottom w:val="none" w:sz="0" w:space="0" w:color="auto"/>
        <w:right w:val="none" w:sz="0" w:space="0" w:color="auto"/>
      </w:divBdr>
    </w:div>
    <w:div w:id="104202991">
      <w:bodyDiv w:val="1"/>
      <w:marLeft w:val="0"/>
      <w:marRight w:val="0"/>
      <w:marTop w:val="0"/>
      <w:marBottom w:val="0"/>
      <w:divBdr>
        <w:top w:val="none" w:sz="0" w:space="0" w:color="auto"/>
        <w:left w:val="none" w:sz="0" w:space="0" w:color="auto"/>
        <w:bottom w:val="none" w:sz="0" w:space="0" w:color="auto"/>
        <w:right w:val="none" w:sz="0" w:space="0" w:color="auto"/>
      </w:divBdr>
      <w:divsChild>
        <w:div w:id="375007888">
          <w:marLeft w:val="0"/>
          <w:marRight w:val="0"/>
          <w:marTop w:val="0"/>
          <w:marBottom w:val="0"/>
          <w:divBdr>
            <w:top w:val="none" w:sz="0" w:space="0" w:color="auto"/>
            <w:left w:val="none" w:sz="0" w:space="0" w:color="auto"/>
            <w:bottom w:val="none" w:sz="0" w:space="0" w:color="auto"/>
            <w:right w:val="none" w:sz="0" w:space="0" w:color="auto"/>
          </w:divBdr>
        </w:div>
        <w:div w:id="1277837033">
          <w:marLeft w:val="0"/>
          <w:marRight w:val="0"/>
          <w:marTop w:val="0"/>
          <w:marBottom w:val="0"/>
          <w:divBdr>
            <w:top w:val="none" w:sz="0" w:space="0" w:color="auto"/>
            <w:left w:val="none" w:sz="0" w:space="0" w:color="auto"/>
            <w:bottom w:val="none" w:sz="0" w:space="0" w:color="auto"/>
            <w:right w:val="none" w:sz="0" w:space="0" w:color="auto"/>
          </w:divBdr>
        </w:div>
      </w:divsChild>
    </w:div>
    <w:div w:id="106393420">
      <w:bodyDiv w:val="1"/>
      <w:marLeft w:val="0"/>
      <w:marRight w:val="0"/>
      <w:marTop w:val="0"/>
      <w:marBottom w:val="0"/>
      <w:divBdr>
        <w:top w:val="none" w:sz="0" w:space="0" w:color="auto"/>
        <w:left w:val="none" w:sz="0" w:space="0" w:color="auto"/>
        <w:bottom w:val="none" w:sz="0" w:space="0" w:color="auto"/>
        <w:right w:val="none" w:sz="0" w:space="0" w:color="auto"/>
      </w:divBdr>
    </w:div>
    <w:div w:id="107048390">
      <w:bodyDiv w:val="1"/>
      <w:marLeft w:val="0"/>
      <w:marRight w:val="0"/>
      <w:marTop w:val="0"/>
      <w:marBottom w:val="0"/>
      <w:divBdr>
        <w:top w:val="none" w:sz="0" w:space="0" w:color="auto"/>
        <w:left w:val="none" w:sz="0" w:space="0" w:color="auto"/>
        <w:bottom w:val="none" w:sz="0" w:space="0" w:color="auto"/>
        <w:right w:val="none" w:sz="0" w:space="0" w:color="auto"/>
      </w:divBdr>
      <w:divsChild>
        <w:div w:id="1981306236">
          <w:marLeft w:val="0"/>
          <w:marRight w:val="0"/>
          <w:marTop w:val="0"/>
          <w:marBottom w:val="0"/>
          <w:divBdr>
            <w:top w:val="none" w:sz="0" w:space="0" w:color="auto"/>
            <w:left w:val="none" w:sz="0" w:space="0" w:color="auto"/>
            <w:bottom w:val="none" w:sz="0" w:space="0" w:color="auto"/>
            <w:right w:val="none" w:sz="0" w:space="0" w:color="auto"/>
          </w:divBdr>
          <w:divsChild>
            <w:div w:id="1324312586">
              <w:marLeft w:val="0"/>
              <w:marRight w:val="0"/>
              <w:marTop w:val="0"/>
              <w:marBottom w:val="0"/>
              <w:divBdr>
                <w:top w:val="none" w:sz="0" w:space="0" w:color="auto"/>
                <w:left w:val="none" w:sz="0" w:space="0" w:color="auto"/>
                <w:bottom w:val="none" w:sz="0" w:space="0" w:color="auto"/>
                <w:right w:val="none" w:sz="0" w:space="0" w:color="auto"/>
              </w:divBdr>
              <w:divsChild>
                <w:div w:id="14700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7318">
      <w:bodyDiv w:val="1"/>
      <w:marLeft w:val="0"/>
      <w:marRight w:val="0"/>
      <w:marTop w:val="0"/>
      <w:marBottom w:val="0"/>
      <w:divBdr>
        <w:top w:val="none" w:sz="0" w:space="0" w:color="auto"/>
        <w:left w:val="none" w:sz="0" w:space="0" w:color="auto"/>
        <w:bottom w:val="none" w:sz="0" w:space="0" w:color="auto"/>
        <w:right w:val="none" w:sz="0" w:space="0" w:color="auto"/>
      </w:divBdr>
    </w:div>
    <w:div w:id="108741013">
      <w:bodyDiv w:val="1"/>
      <w:marLeft w:val="0"/>
      <w:marRight w:val="0"/>
      <w:marTop w:val="0"/>
      <w:marBottom w:val="0"/>
      <w:divBdr>
        <w:top w:val="none" w:sz="0" w:space="0" w:color="auto"/>
        <w:left w:val="none" w:sz="0" w:space="0" w:color="auto"/>
        <w:bottom w:val="none" w:sz="0" w:space="0" w:color="auto"/>
        <w:right w:val="none" w:sz="0" w:space="0" w:color="auto"/>
      </w:divBdr>
    </w:div>
    <w:div w:id="114982772">
      <w:bodyDiv w:val="1"/>
      <w:marLeft w:val="0"/>
      <w:marRight w:val="0"/>
      <w:marTop w:val="0"/>
      <w:marBottom w:val="0"/>
      <w:divBdr>
        <w:top w:val="none" w:sz="0" w:space="0" w:color="auto"/>
        <w:left w:val="none" w:sz="0" w:space="0" w:color="auto"/>
        <w:bottom w:val="none" w:sz="0" w:space="0" w:color="auto"/>
        <w:right w:val="none" w:sz="0" w:space="0" w:color="auto"/>
      </w:divBdr>
      <w:divsChild>
        <w:div w:id="16588276">
          <w:marLeft w:val="0"/>
          <w:marRight w:val="0"/>
          <w:marTop w:val="0"/>
          <w:marBottom w:val="0"/>
          <w:divBdr>
            <w:top w:val="none" w:sz="0" w:space="0" w:color="auto"/>
            <w:left w:val="none" w:sz="0" w:space="0" w:color="auto"/>
            <w:bottom w:val="none" w:sz="0" w:space="0" w:color="auto"/>
            <w:right w:val="none" w:sz="0" w:space="0" w:color="auto"/>
          </w:divBdr>
        </w:div>
        <w:div w:id="384060635">
          <w:marLeft w:val="0"/>
          <w:marRight w:val="0"/>
          <w:marTop w:val="0"/>
          <w:marBottom w:val="0"/>
          <w:divBdr>
            <w:top w:val="none" w:sz="0" w:space="0" w:color="auto"/>
            <w:left w:val="none" w:sz="0" w:space="0" w:color="auto"/>
            <w:bottom w:val="none" w:sz="0" w:space="0" w:color="auto"/>
            <w:right w:val="none" w:sz="0" w:space="0" w:color="auto"/>
          </w:divBdr>
          <w:divsChild>
            <w:div w:id="603003079">
              <w:marLeft w:val="0"/>
              <w:marRight w:val="0"/>
              <w:marTop w:val="0"/>
              <w:marBottom w:val="0"/>
              <w:divBdr>
                <w:top w:val="none" w:sz="0" w:space="0" w:color="auto"/>
                <w:left w:val="none" w:sz="0" w:space="0" w:color="auto"/>
                <w:bottom w:val="none" w:sz="0" w:space="0" w:color="auto"/>
                <w:right w:val="none" w:sz="0" w:space="0" w:color="auto"/>
              </w:divBdr>
            </w:div>
          </w:divsChild>
        </w:div>
        <w:div w:id="456410982">
          <w:marLeft w:val="0"/>
          <w:marRight w:val="0"/>
          <w:marTop w:val="0"/>
          <w:marBottom w:val="0"/>
          <w:divBdr>
            <w:top w:val="none" w:sz="0" w:space="0" w:color="auto"/>
            <w:left w:val="none" w:sz="0" w:space="0" w:color="auto"/>
            <w:bottom w:val="none" w:sz="0" w:space="0" w:color="auto"/>
            <w:right w:val="none" w:sz="0" w:space="0" w:color="auto"/>
          </w:divBdr>
        </w:div>
        <w:div w:id="596525484">
          <w:marLeft w:val="0"/>
          <w:marRight w:val="0"/>
          <w:marTop w:val="0"/>
          <w:marBottom w:val="0"/>
          <w:divBdr>
            <w:top w:val="none" w:sz="0" w:space="0" w:color="auto"/>
            <w:left w:val="none" w:sz="0" w:space="0" w:color="auto"/>
            <w:bottom w:val="none" w:sz="0" w:space="0" w:color="auto"/>
            <w:right w:val="none" w:sz="0" w:space="0" w:color="auto"/>
          </w:divBdr>
        </w:div>
        <w:div w:id="842403173">
          <w:marLeft w:val="0"/>
          <w:marRight w:val="0"/>
          <w:marTop w:val="0"/>
          <w:marBottom w:val="0"/>
          <w:divBdr>
            <w:top w:val="none" w:sz="0" w:space="0" w:color="auto"/>
            <w:left w:val="none" w:sz="0" w:space="0" w:color="auto"/>
            <w:bottom w:val="none" w:sz="0" w:space="0" w:color="auto"/>
            <w:right w:val="none" w:sz="0" w:space="0" w:color="auto"/>
          </w:divBdr>
        </w:div>
        <w:div w:id="957687014">
          <w:marLeft w:val="0"/>
          <w:marRight w:val="0"/>
          <w:marTop w:val="0"/>
          <w:marBottom w:val="0"/>
          <w:divBdr>
            <w:top w:val="none" w:sz="0" w:space="0" w:color="auto"/>
            <w:left w:val="none" w:sz="0" w:space="0" w:color="auto"/>
            <w:bottom w:val="none" w:sz="0" w:space="0" w:color="auto"/>
            <w:right w:val="none" w:sz="0" w:space="0" w:color="auto"/>
          </w:divBdr>
        </w:div>
        <w:div w:id="1360816394">
          <w:marLeft w:val="0"/>
          <w:marRight w:val="0"/>
          <w:marTop w:val="0"/>
          <w:marBottom w:val="0"/>
          <w:divBdr>
            <w:top w:val="none" w:sz="0" w:space="0" w:color="auto"/>
            <w:left w:val="none" w:sz="0" w:space="0" w:color="auto"/>
            <w:bottom w:val="none" w:sz="0" w:space="0" w:color="auto"/>
            <w:right w:val="none" w:sz="0" w:space="0" w:color="auto"/>
          </w:divBdr>
        </w:div>
        <w:div w:id="1673142947">
          <w:marLeft w:val="0"/>
          <w:marRight w:val="0"/>
          <w:marTop w:val="0"/>
          <w:marBottom w:val="0"/>
          <w:divBdr>
            <w:top w:val="none" w:sz="0" w:space="0" w:color="auto"/>
            <w:left w:val="none" w:sz="0" w:space="0" w:color="auto"/>
            <w:bottom w:val="none" w:sz="0" w:space="0" w:color="auto"/>
            <w:right w:val="none" w:sz="0" w:space="0" w:color="auto"/>
          </w:divBdr>
        </w:div>
        <w:div w:id="1869025892">
          <w:marLeft w:val="0"/>
          <w:marRight w:val="0"/>
          <w:marTop w:val="0"/>
          <w:marBottom w:val="0"/>
          <w:divBdr>
            <w:top w:val="none" w:sz="0" w:space="0" w:color="auto"/>
            <w:left w:val="none" w:sz="0" w:space="0" w:color="auto"/>
            <w:bottom w:val="none" w:sz="0" w:space="0" w:color="auto"/>
            <w:right w:val="none" w:sz="0" w:space="0" w:color="auto"/>
          </w:divBdr>
        </w:div>
      </w:divsChild>
    </w:div>
    <w:div w:id="115105710">
      <w:bodyDiv w:val="1"/>
      <w:marLeft w:val="0"/>
      <w:marRight w:val="0"/>
      <w:marTop w:val="0"/>
      <w:marBottom w:val="0"/>
      <w:divBdr>
        <w:top w:val="none" w:sz="0" w:space="0" w:color="auto"/>
        <w:left w:val="none" w:sz="0" w:space="0" w:color="auto"/>
        <w:bottom w:val="none" w:sz="0" w:space="0" w:color="auto"/>
        <w:right w:val="none" w:sz="0" w:space="0" w:color="auto"/>
      </w:divBdr>
      <w:divsChild>
        <w:div w:id="1201043671">
          <w:marLeft w:val="0"/>
          <w:marRight w:val="0"/>
          <w:marTop w:val="0"/>
          <w:marBottom w:val="0"/>
          <w:divBdr>
            <w:top w:val="none" w:sz="0" w:space="0" w:color="auto"/>
            <w:left w:val="none" w:sz="0" w:space="0" w:color="auto"/>
            <w:bottom w:val="none" w:sz="0" w:space="0" w:color="auto"/>
            <w:right w:val="none" w:sz="0" w:space="0" w:color="auto"/>
          </w:divBdr>
        </w:div>
        <w:div w:id="1606766616">
          <w:marLeft w:val="0"/>
          <w:marRight w:val="0"/>
          <w:marTop w:val="0"/>
          <w:marBottom w:val="0"/>
          <w:divBdr>
            <w:top w:val="none" w:sz="0" w:space="0" w:color="auto"/>
            <w:left w:val="none" w:sz="0" w:space="0" w:color="auto"/>
            <w:bottom w:val="none" w:sz="0" w:space="0" w:color="auto"/>
            <w:right w:val="none" w:sz="0" w:space="0" w:color="auto"/>
          </w:divBdr>
        </w:div>
      </w:divsChild>
    </w:div>
    <w:div w:id="116678692">
      <w:bodyDiv w:val="1"/>
      <w:marLeft w:val="0"/>
      <w:marRight w:val="0"/>
      <w:marTop w:val="0"/>
      <w:marBottom w:val="0"/>
      <w:divBdr>
        <w:top w:val="none" w:sz="0" w:space="0" w:color="auto"/>
        <w:left w:val="none" w:sz="0" w:space="0" w:color="auto"/>
        <w:bottom w:val="none" w:sz="0" w:space="0" w:color="auto"/>
        <w:right w:val="none" w:sz="0" w:space="0" w:color="auto"/>
      </w:divBdr>
      <w:divsChild>
        <w:div w:id="979651928">
          <w:marLeft w:val="0"/>
          <w:marRight w:val="0"/>
          <w:marTop w:val="0"/>
          <w:marBottom w:val="0"/>
          <w:divBdr>
            <w:top w:val="none" w:sz="0" w:space="0" w:color="auto"/>
            <w:left w:val="none" w:sz="0" w:space="0" w:color="auto"/>
            <w:bottom w:val="none" w:sz="0" w:space="0" w:color="auto"/>
            <w:right w:val="none" w:sz="0" w:space="0" w:color="auto"/>
          </w:divBdr>
          <w:divsChild>
            <w:div w:id="277182450">
              <w:marLeft w:val="0"/>
              <w:marRight w:val="0"/>
              <w:marTop w:val="0"/>
              <w:marBottom w:val="0"/>
              <w:divBdr>
                <w:top w:val="none" w:sz="0" w:space="0" w:color="auto"/>
                <w:left w:val="none" w:sz="0" w:space="0" w:color="auto"/>
                <w:bottom w:val="none" w:sz="0" w:space="0" w:color="auto"/>
                <w:right w:val="none" w:sz="0" w:space="0" w:color="auto"/>
              </w:divBdr>
              <w:divsChild>
                <w:div w:id="54933068">
                  <w:marLeft w:val="0"/>
                  <w:marRight w:val="0"/>
                  <w:marTop w:val="0"/>
                  <w:marBottom w:val="0"/>
                  <w:divBdr>
                    <w:top w:val="none" w:sz="0" w:space="0" w:color="auto"/>
                    <w:left w:val="none" w:sz="0" w:space="0" w:color="auto"/>
                    <w:bottom w:val="none" w:sz="0" w:space="0" w:color="auto"/>
                    <w:right w:val="none" w:sz="0" w:space="0" w:color="auto"/>
                  </w:divBdr>
                </w:div>
              </w:divsChild>
            </w:div>
            <w:div w:id="584647853">
              <w:marLeft w:val="0"/>
              <w:marRight w:val="0"/>
              <w:marTop w:val="0"/>
              <w:marBottom w:val="0"/>
              <w:divBdr>
                <w:top w:val="none" w:sz="0" w:space="0" w:color="auto"/>
                <w:left w:val="none" w:sz="0" w:space="0" w:color="auto"/>
                <w:bottom w:val="none" w:sz="0" w:space="0" w:color="auto"/>
                <w:right w:val="none" w:sz="0" w:space="0" w:color="auto"/>
              </w:divBdr>
            </w:div>
            <w:div w:id="1297176806">
              <w:marLeft w:val="0"/>
              <w:marRight w:val="0"/>
              <w:marTop w:val="0"/>
              <w:marBottom w:val="0"/>
              <w:divBdr>
                <w:top w:val="none" w:sz="0" w:space="0" w:color="auto"/>
                <w:left w:val="none" w:sz="0" w:space="0" w:color="auto"/>
                <w:bottom w:val="none" w:sz="0" w:space="0" w:color="auto"/>
                <w:right w:val="none" w:sz="0" w:space="0" w:color="auto"/>
              </w:divBdr>
            </w:div>
            <w:div w:id="1499691620">
              <w:marLeft w:val="0"/>
              <w:marRight w:val="0"/>
              <w:marTop w:val="0"/>
              <w:marBottom w:val="0"/>
              <w:divBdr>
                <w:top w:val="none" w:sz="0" w:space="0" w:color="auto"/>
                <w:left w:val="none" w:sz="0" w:space="0" w:color="auto"/>
                <w:bottom w:val="none" w:sz="0" w:space="0" w:color="auto"/>
                <w:right w:val="none" w:sz="0" w:space="0" w:color="auto"/>
              </w:divBdr>
            </w:div>
            <w:div w:id="1681544133">
              <w:marLeft w:val="0"/>
              <w:marRight w:val="0"/>
              <w:marTop w:val="0"/>
              <w:marBottom w:val="0"/>
              <w:divBdr>
                <w:top w:val="none" w:sz="0" w:space="0" w:color="auto"/>
                <w:left w:val="none" w:sz="0" w:space="0" w:color="auto"/>
                <w:bottom w:val="none" w:sz="0" w:space="0" w:color="auto"/>
                <w:right w:val="none" w:sz="0" w:space="0" w:color="auto"/>
              </w:divBdr>
            </w:div>
          </w:divsChild>
        </w:div>
        <w:div w:id="2062485328">
          <w:marLeft w:val="0"/>
          <w:marRight w:val="0"/>
          <w:marTop w:val="0"/>
          <w:marBottom w:val="0"/>
          <w:divBdr>
            <w:top w:val="none" w:sz="0" w:space="0" w:color="auto"/>
            <w:left w:val="none" w:sz="0" w:space="0" w:color="auto"/>
            <w:bottom w:val="none" w:sz="0" w:space="0" w:color="auto"/>
            <w:right w:val="none" w:sz="0" w:space="0" w:color="auto"/>
          </w:divBdr>
          <w:divsChild>
            <w:div w:id="1468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30">
      <w:bodyDiv w:val="1"/>
      <w:marLeft w:val="0"/>
      <w:marRight w:val="0"/>
      <w:marTop w:val="0"/>
      <w:marBottom w:val="0"/>
      <w:divBdr>
        <w:top w:val="none" w:sz="0" w:space="0" w:color="auto"/>
        <w:left w:val="none" w:sz="0" w:space="0" w:color="auto"/>
        <w:bottom w:val="none" w:sz="0" w:space="0" w:color="auto"/>
        <w:right w:val="none" w:sz="0" w:space="0" w:color="auto"/>
      </w:divBdr>
      <w:divsChild>
        <w:div w:id="766075190">
          <w:marLeft w:val="0"/>
          <w:marRight w:val="0"/>
          <w:marTop w:val="0"/>
          <w:marBottom w:val="0"/>
          <w:divBdr>
            <w:top w:val="none" w:sz="0" w:space="0" w:color="auto"/>
            <w:left w:val="none" w:sz="0" w:space="0" w:color="auto"/>
            <w:bottom w:val="none" w:sz="0" w:space="0" w:color="auto"/>
            <w:right w:val="none" w:sz="0" w:space="0" w:color="auto"/>
          </w:divBdr>
        </w:div>
        <w:div w:id="1581987568">
          <w:marLeft w:val="0"/>
          <w:marRight w:val="0"/>
          <w:marTop w:val="0"/>
          <w:marBottom w:val="0"/>
          <w:divBdr>
            <w:top w:val="none" w:sz="0" w:space="0" w:color="auto"/>
            <w:left w:val="none" w:sz="0" w:space="0" w:color="auto"/>
            <w:bottom w:val="none" w:sz="0" w:space="0" w:color="auto"/>
            <w:right w:val="none" w:sz="0" w:space="0" w:color="auto"/>
          </w:divBdr>
        </w:div>
      </w:divsChild>
    </w:div>
    <w:div w:id="118885941">
      <w:bodyDiv w:val="1"/>
      <w:marLeft w:val="0"/>
      <w:marRight w:val="0"/>
      <w:marTop w:val="0"/>
      <w:marBottom w:val="0"/>
      <w:divBdr>
        <w:top w:val="none" w:sz="0" w:space="0" w:color="auto"/>
        <w:left w:val="none" w:sz="0" w:space="0" w:color="auto"/>
        <w:bottom w:val="none" w:sz="0" w:space="0" w:color="auto"/>
        <w:right w:val="none" w:sz="0" w:space="0" w:color="auto"/>
      </w:divBdr>
      <w:divsChild>
        <w:div w:id="434791449">
          <w:marLeft w:val="0"/>
          <w:marRight w:val="0"/>
          <w:marTop w:val="0"/>
          <w:marBottom w:val="0"/>
          <w:divBdr>
            <w:top w:val="none" w:sz="0" w:space="0" w:color="auto"/>
            <w:left w:val="none" w:sz="0" w:space="0" w:color="auto"/>
            <w:bottom w:val="none" w:sz="0" w:space="0" w:color="auto"/>
            <w:right w:val="none" w:sz="0" w:space="0" w:color="auto"/>
          </w:divBdr>
        </w:div>
        <w:div w:id="934361422">
          <w:marLeft w:val="0"/>
          <w:marRight w:val="0"/>
          <w:marTop w:val="0"/>
          <w:marBottom w:val="0"/>
          <w:divBdr>
            <w:top w:val="none" w:sz="0" w:space="0" w:color="auto"/>
            <w:left w:val="none" w:sz="0" w:space="0" w:color="auto"/>
            <w:bottom w:val="none" w:sz="0" w:space="0" w:color="auto"/>
            <w:right w:val="none" w:sz="0" w:space="0" w:color="auto"/>
          </w:divBdr>
        </w:div>
      </w:divsChild>
    </w:div>
    <w:div w:id="120998643">
      <w:bodyDiv w:val="1"/>
      <w:marLeft w:val="0"/>
      <w:marRight w:val="0"/>
      <w:marTop w:val="0"/>
      <w:marBottom w:val="0"/>
      <w:divBdr>
        <w:top w:val="none" w:sz="0" w:space="0" w:color="auto"/>
        <w:left w:val="none" w:sz="0" w:space="0" w:color="auto"/>
        <w:bottom w:val="none" w:sz="0" w:space="0" w:color="auto"/>
        <w:right w:val="none" w:sz="0" w:space="0" w:color="auto"/>
      </w:divBdr>
      <w:divsChild>
        <w:div w:id="494998761">
          <w:marLeft w:val="0"/>
          <w:marRight w:val="0"/>
          <w:marTop w:val="0"/>
          <w:marBottom w:val="0"/>
          <w:divBdr>
            <w:top w:val="none" w:sz="0" w:space="0" w:color="auto"/>
            <w:left w:val="none" w:sz="0" w:space="0" w:color="auto"/>
            <w:bottom w:val="none" w:sz="0" w:space="0" w:color="auto"/>
            <w:right w:val="none" w:sz="0" w:space="0" w:color="auto"/>
          </w:divBdr>
        </w:div>
        <w:div w:id="669989961">
          <w:marLeft w:val="0"/>
          <w:marRight w:val="0"/>
          <w:marTop w:val="0"/>
          <w:marBottom w:val="0"/>
          <w:divBdr>
            <w:top w:val="none" w:sz="0" w:space="0" w:color="auto"/>
            <w:left w:val="none" w:sz="0" w:space="0" w:color="auto"/>
            <w:bottom w:val="none" w:sz="0" w:space="0" w:color="auto"/>
            <w:right w:val="none" w:sz="0" w:space="0" w:color="auto"/>
          </w:divBdr>
        </w:div>
        <w:div w:id="727805531">
          <w:marLeft w:val="0"/>
          <w:marRight w:val="0"/>
          <w:marTop w:val="0"/>
          <w:marBottom w:val="0"/>
          <w:divBdr>
            <w:top w:val="none" w:sz="0" w:space="0" w:color="auto"/>
            <w:left w:val="none" w:sz="0" w:space="0" w:color="auto"/>
            <w:bottom w:val="none" w:sz="0" w:space="0" w:color="auto"/>
            <w:right w:val="none" w:sz="0" w:space="0" w:color="auto"/>
          </w:divBdr>
        </w:div>
        <w:div w:id="989208622">
          <w:marLeft w:val="0"/>
          <w:marRight w:val="0"/>
          <w:marTop w:val="0"/>
          <w:marBottom w:val="0"/>
          <w:divBdr>
            <w:top w:val="none" w:sz="0" w:space="0" w:color="auto"/>
            <w:left w:val="none" w:sz="0" w:space="0" w:color="auto"/>
            <w:bottom w:val="none" w:sz="0" w:space="0" w:color="auto"/>
            <w:right w:val="none" w:sz="0" w:space="0" w:color="auto"/>
          </w:divBdr>
        </w:div>
        <w:div w:id="1063328450">
          <w:marLeft w:val="0"/>
          <w:marRight w:val="0"/>
          <w:marTop w:val="0"/>
          <w:marBottom w:val="0"/>
          <w:divBdr>
            <w:top w:val="none" w:sz="0" w:space="0" w:color="auto"/>
            <w:left w:val="none" w:sz="0" w:space="0" w:color="auto"/>
            <w:bottom w:val="none" w:sz="0" w:space="0" w:color="auto"/>
            <w:right w:val="none" w:sz="0" w:space="0" w:color="auto"/>
          </w:divBdr>
        </w:div>
        <w:div w:id="1483690207">
          <w:marLeft w:val="0"/>
          <w:marRight w:val="0"/>
          <w:marTop w:val="0"/>
          <w:marBottom w:val="0"/>
          <w:divBdr>
            <w:top w:val="none" w:sz="0" w:space="0" w:color="auto"/>
            <w:left w:val="none" w:sz="0" w:space="0" w:color="auto"/>
            <w:bottom w:val="none" w:sz="0" w:space="0" w:color="auto"/>
            <w:right w:val="none" w:sz="0" w:space="0" w:color="auto"/>
          </w:divBdr>
        </w:div>
      </w:divsChild>
    </w:div>
    <w:div w:id="122121208">
      <w:bodyDiv w:val="1"/>
      <w:marLeft w:val="0"/>
      <w:marRight w:val="0"/>
      <w:marTop w:val="0"/>
      <w:marBottom w:val="0"/>
      <w:divBdr>
        <w:top w:val="none" w:sz="0" w:space="0" w:color="auto"/>
        <w:left w:val="none" w:sz="0" w:space="0" w:color="auto"/>
        <w:bottom w:val="none" w:sz="0" w:space="0" w:color="auto"/>
        <w:right w:val="none" w:sz="0" w:space="0" w:color="auto"/>
      </w:divBdr>
      <w:divsChild>
        <w:div w:id="1793792202">
          <w:marLeft w:val="0"/>
          <w:marRight w:val="0"/>
          <w:marTop w:val="0"/>
          <w:marBottom w:val="0"/>
          <w:divBdr>
            <w:top w:val="none" w:sz="0" w:space="0" w:color="auto"/>
            <w:left w:val="none" w:sz="0" w:space="0" w:color="auto"/>
            <w:bottom w:val="none" w:sz="0" w:space="0" w:color="auto"/>
            <w:right w:val="none" w:sz="0" w:space="0" w:color="auto"/>
          </w:divBdr>
        </w:div>
      </w:divsChild>
    </w:div>
    <w:div w:id="122894939">
      <w:bodyDiv w:val="1"/>
      <w:marLeft w:val="0"/>
      <w:marRight w:val="0"/>
      <w:marTop w:val="0"/>
      <w:marBottom w:val="0"/>
      <w:divBdr>
        <w:top w:val="none" w:sz="0" w:space="0" w:color="auto"/>
        <w:left w:val="none" w:sz="0" w:space="0" w:color="auto"/>
        <w:bottom w:val="none" w:sz="0" w:space="0" w:color="auto"/>
        <w:right w:val="none" w:sz="0" w:space="0" w:color="auto"/>
      </w:divBdr>
    </w:div>
    <w:div w:id="124547650">
      <w:bodyDiv w:val="1"/>
      <w:marLeft w:val="0"/>
      <w:marRight w:val="0"/>
      <w:marTop w:val="0"/>
      <w:marBottom w:val="0"/>
      <w:divBdr>
        <w:top w:val="none" w:sz="0" w:space="0" w:color="auto"/>
        <w:left w:val="none" w:sz="0" w:space="0" w:color="auto"/>
        <w:bottom w:val="none" w:sz="0" w:space="0" w:color="auto"/>
        <w:right w:val="none" w:sz="0" w:space="0" w:color="auto"/>
      </w:divBdr>
    </w:div>
    <w:div w:id="125245126">
      <w:bodyDiv w:val="1"/>
      <w:marLeft w:val="0"/>
      <w:marRight w:val="0"/>
      <w:marTop w:val="0"/>
      <w:marBottom w:val="0"/>
      <w:divBdr>
        <w:top w:val="none" w:sz="0" w:space="0" w:color="auto"/>
        <w:left w:val="none" w:sz="0" w:space="0" w:color="auto"/>
        <w:bottom w:val="none" w:sz="0" w:space="0" w:color="auto"/>
        <w:right w:val="none" w:sz="0" w:space="0" w:color="auto"/>
      </w:divBdr>
      <w:divsChild>
        <w:div w:id="97413561">
          <w:marLeft w:val="0"/>
          <w:marRight w:val="0"/>
          <w:marTop w:val="0"/>
          <w:marBottom w:val="0"/>
          <w:divBdr>
            <w:top w:val="none" w:sz="0" w:space="0" w:color="auto"/>
            <w:left w:val="none" w:sz="0" w:space="0" w:color="auto"/>
            <w:bottom w:val="none" w:sz="0" w:space="0" w:color="auto"/>
            <w:right w:val="none" w:sz="0" w:space="0" w:color="auto"/>
          </w:divBdr>
        </w:div>
        <w:div w:id="283536125">
          <w:marLeft w:val="0"/>
          <w:marRight w:val="0"/>
          <w:marTop w:val="0"/>
          <w:marBottom w:val="0"/>
          <w:divBdr>
            <w:top w:val="none" w:sz="0" w:space="0" w:color="auto"/>
            <w:left w:val="none" w:sz="0" w:space="0" w:color="auto"/>
            <w:bottom w:val="none" w:sz="0" w:space="0" w:color="auto"/>
            <w:right w:val="none" w:sz="0" w:space="0" w:color="auto"/>
          </w:divBdr>
        </w:div>
      </w:divsChild>
    </w:div>
    <w:div w:id="126436835">
      <w:bodyDiv w:val="1"/>
      <w:marLeft w:val="0"/>
      <w:marRight w:val="0"/>
      <w:marTop w:val="0"/>
      <w:marBottom w:val="0"/>
      <w:divBdr>
        <w:top w:val="none" w:sz="0" w:space="0" w:color="auto"/>
        <w:left w:val="none" w:sz="0" w:space="0" w:color="auto"/>
        <w:bottom w:val="none" w:sz="0" w:space="0" w:color="auto"/>
        <w:right w:val="none" w:sz="0" w:space="0" w:color="auto"/>
      </w:divBdr>
      <w:divsChild>
        <w:div w:id="372537331">
          <w:marLeft w:val="0"/>
          <w:marRight w:val="0"/>
          <w:marTop w:val="0"/>
          <w:marBottom w:val="0"/>
          <w:divBdr>
            <w:top w:val="none" w:sz="0" w:space="0" w:color="auto"/>
            <w:left w:val="none" w:sz="0" w:space="0" w:color="auto"/>
            <w:bottom w:val="none" w:sz="0" w:space="0" w:color="auto"/>
            <w:right w:val="none" w:sz="0" w:space="0" w:color="auto"/>
          </w:divBdr>
        </w:div>
        <w:div w:id="716776527">
          <w:marLeft w:val="0"/>
          <w:marRight w:val="0"/>
          <w:marTop w:val="0"/>
          <w:marBottom w:val="0"/>
          <w:divBdr>
            <w:top w:val="none" w:sz="0" w:space="0" w:color="auto"/>
            <w:left w:val="none" w:sz="0" w:space="0" w:color="auto"/>
            <w:bottom w:val="none" w:sz="0" w:space="0" w:color="auto"/>
            <w:right w:val="none" w:sz="0" w:space="0" w:color="auto"/>
          </w:divBdr>
          <w:divsChild>
            <w:div w:id="15348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3071">
      <w:bodyDiv w:val="1"/>
      <w:marLeft w:val="0"/>
      <w:marRight w:val="0"/>
      <w:marTop w:val="0"/>
      <w:marBottom w:val="0"/>
      <w:divBdr>
        <w:top w:val="none" w:sz="0" w:space="0" w:color="auto"/>
        <w:left w:val="none" w:sz="0" w:space="0" w:color="auto"/>
        <w:bottom w:val="none" w:sz="0" w:space="0" w:color="auto"/>
        <w:right w:val="none" w:sz="0" w:space="0" w:color="auto"/>
      </w:divBdr>
      <w:divsChild>
        <w:div w:id="930892458">
          <w:marLeft w:val="0"/>
          <w:marRight w:val="0"/>
          <w:marTop w:val="0"/>
          <w:marBottom w:val="0"/>
          <w:divBdr>
            <w:top w:val="none" w:sz="0" w:space="0" w:color="auto"/>
            <w:left w:val="none" w:sz="0" w:space="0" w:color="auto"/>
            <w:bottom w:val="none" w:sz="0" w:space="0" w:color="auto"/>
            <w:right w:val="none" w:sz="0" w:space="0" w:color="auto"/>
          </w:divBdr>
          <w:divsChild>
            <w:div w:id="1128743128">
              <w:marLeft w:val="0"/>
              <w:marRight w:val="0"/>
              <w:marTop w:val="0"/>
              <w:marBottom w:val="0"/>
              <w:divBdr>
                <w:top w:val="none" w:sz="0" w:space="0" w:color="auto"/>
                <w:left w:val="none" w:sz="0" w:space="0" w:color="auto"/>
                <w:bottom w:val="none" w:sz="0" w:space="0" w:color="auto"/>
                <w:right w:val="none" w:sz="0" w:space="0" w:color="auto"/>
              </w:divBdr>
              <w:divsChild>
                <w:div w:id="1552770847">
                  <w:marLeft w:val="0"/>
                  <w:marRight w:val="0"/>
                  <w:marTop w:val="0"/>
                  <w:marBottom w:val="0"/>
                  <w:divBdr>
                    <w:top w:val="none" w:sz="0" w:space="0" w:color="auto"/>
                    <w:left w:val="none" w:sz="0" w:space="0" w:color="auto"/>
                    <w:bottom w:val="none" w:sz="0" w:space="0" w:color="auto"/>
                    <w:right w:val="none" w:sz="0" w:space="0" w:color="auto"/>
                  </w:divBdr>
                  <w:divsChild>
                    <w:div w:id="1040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0927">
              <w:marLeft w:val="0"/>
              <w:marRight w:val="0"/>
              <w:marTop w:val="0"/>
              <w:marBottom w:val="0"/>
              <w:divBdr>
                <w:top w:val="none" w:sz="0" w:space="0" w:color="auto"/>
                <w:left w:val="none" w:sz="0" w:space="0" w:color="auto"/>
                <w:bottom w:val="none" w:sz="0" w:space="0" w:color="auto"/>
                <w:right w:val="none" w:sz="0" w:space="0" w:color="auto"/>
              </w:divBdr>
            </w:div>
          </w:divsChild>
        </w:div>
        <w:div w:id="1424641716">
          <w:marLeft w:val="0"/>
          <w:marRight w:val="0"/>
          <w:marTop w:val="0"/>
          <w:marBottom w:val="0"/>
          <w:divBdr>
            <w:top w:val="none" w:sz="0" w:space="0" w:color="auto"/>
            <w:left w:val="none" w:sz="0" w:space="0" w:color="auto"/>
            <w:bottom w:val="none" w:sz="0" w:space="0" w:color="auto"/>
            <w:right w:val="none" w:sz="0" w:space="0" w:color="auto"/>
          </w:divBdr>
        </w:div>
        <w:div w:id="1997418949">
          <w:marLeft w:val="0"/>
          <w:marRight w:val="0"/>
          <w:marTop w:val="0"/>
          <w:marBottom w:val="0"/>
          <w:divBdr>
            <w:top w:val="none" w:sz="0" w:space="0" w:color="auto"/>
            <w:left w:val="none" w:sz="0" w:space="0" w:color="auto"/>
            <w:bottom w:val="none" w:sz="0" w:space="0" w:color="auto"/>
            <w:right w:val="none" w:sz="0" w:space="0" w:color="auto"/>
          </w:divBdr>
        </w:div>
      </w:divsChild>
    </w:div>
    <w:div w:id="127285769">
      <w:bodyDiv w:val="1"/>
      <w:marLeft w:val="0"/>
      <w:marRight w:val="0"/>
      <w:marTop w:val="0"/>
      <w:marBottom w:val="0"/>
      <w:divBdr>
        <w:top w:val="none" w:sz="0" w:space="0" w:color="auto"/>
        <w:left w:val="none" w:sz="0" w:space="0" w:color="auto"/>
        <w:bottom w:val="none" w:sz="0" w:space="0" w:color="auto"/>
        <w:right w:val="none" w:sz="0" w:space="0" w:color="auto"/>
      </w:divBdr>
      <w:divsChild>
        <w:div w:id="1321739857">
          <w:marLeft w:val="0"/>
          <w:marRight w:val="0"/>
          <w:marTop w:val="0"/>
          <w:marBottom w:val="0"/>
          <w:divBdr>
            <w:top w:val="none" w:sz="0" w:space="0" w:color="auto"/>
            <w:left w:val="none" w:sz="0" w:space="0" w:color="auto"/>
            <w:bottom w:val="none" w:sz="0" w:space="0" w:color="auto"/>
            <w:right w:val="none" w:sz="0" w:space="0" w:color="auto"/>
          </w:divBdr>
        </w:div>
      </w:divsChild>
    </w:div>
    <w:div w:id="128982481">
      <w:bodyDiv w:val="1"/>
      <w:marLeft w:val="0"/>
      <w:marRight w:val="0"/>
      <w:marTop w:val="0"/>
      <w:marBottom w:val="0"/>
      <w:divBdr>
        <w:top w:val="none" w:sz="0" w:space="0" w:color="auto"/>
        <w:left w:val="none" w:sz="0" w:space="0" w:color="auto"/>
        <w:bottom w:val="none" w:sz="0" w:space="0" w:color="auto"/>
        <w:right w:val="none" w:sz="0" w:space="0" w:color="auto"/>
      </w:divBdr>
    </w:div>
    <w:div w:id="129982266">
      <w:bodyDiv w:val="1"/>
      <w:marLeft w:val="0"/>
      <w:marRight w:val="0"/>
      <w:marTop w:val="0"/>
      <w:marBottom w:val="0"/>
      <w:divBdr>
        <w:top w:val="none" w:sz="0" w:space="0" w:color="auto"/>
        <w:left w:val="none" w:sz="0" w:space="0" w:color="auto"/>
        <w:bottom w:val="none" w:sz="0" w:space="0" w:color="auto"/>
        <w:right w:val="none" w:sz="0" w:space="0" w:color="auto"/>
      </w:divBdr>
    </w:div>
    <w:div w:id="130483448">
      <w:bodyDiv w:val="1"/>
      <w:marLeft w:val="0"/>
      <w:marRight w:val="0"/>
      <w:marTop w:val="0"/>
      <w:marBottom w:val="0"/>
      <w:divBdr>
        <w:top w:val="none" w:sz="0" w:space="0" w:color="auto"/>
        <w:left w:val="none" w:sz="0" w:space="0" w:color="auto"/>
        <w:bottom w:val="none" w:sz="0" w:space="0" w:color="auto"/>
        <w:right w:val="none" w:sz="0" w:space="0" w:color="auto"/>
      </w:divBdr>
    </w:div>
    <w:div w:id="139464148">
      <w:bodyDiv w:val="1"/>
      <w:marLeft w:val="0"/>
      <w:marRight w:val="0"/>
      <w:marTop w:val="0"/>
      <w:marBottom w:val="0"/>
      <w:divBdr>
        <w:top w:val="none" w:sz="0" w:space="0" w:color="auto"/>
        <w:left w:val="none" w:sz="0" w:space="0" w:color="auto"/>
        <w:bottom w:val="none" w:sz="0" w:space="0" w:color="auto"/>
        <w:right w:val="none" w:sz="0" w:space="0" w:color="auto"/>
      </w:divBdr>
    </w:div>
    <w:div w:id="143737308">
      <w:bodyDiv w:val="1"/>
      <w:marLeft w:val="0"/>
      <w:marRight w:val="0"/>
      <w:marTop w:val="0"/>
      <w:marBottom w:val="0"/>
      <w:divBdr>
        <w:top w:val="none" w:sz="0" w:space="0" w:color="auto"/>
        <w:left w:val="none" w:sz="0" w:space="0" w:color="auto"/>
        <w:bottom w:val="none" w:sz="0" w:space="0" w:color="auto"/>
        <w:right w:val="none" w:sz="0" w:space="0" w:color="auto"/>
      </w:divBdr>
      <w:divsChild>
        <w:div w:id="892741767">
          <w:marLeft w:val="0"/>
          <w:marRight w:val="0"/>
          <w:marTop w:val="0"/>
          <w:marBottom w:val="0"/>
          <w:divBdr>
            <w:top w:val="none" w:sz="0" w:space="0" w:color="auto"/>
            <w:left w:val="none" w:sz="0" w:space="0" w:color="auto"/>
            <w:bottom w:val="none" w:sz="0" w:space="0" w:color="auto"/>
            <w:right w:val="none" w:sz="0" w:space="0" w:color="auto"/>
          </w:divBdr>
        </w:div>
        <w:div w:id="1043753776">
          <w:marLeft w:val="0"/>
          <w:marRight w:val="0"/>
          <w:marTop w:val="0"/>
          <w:marBottom w:val="0"/>
          <w:divBdr>
            <w:top w:val="none" w:sz="0" w:space="0" w:color="auto"/>
            <w:left w:val="none" w:sz="0" w:space="0" w:color="auto"/>
            <w:bottom w:val="none" w:sz="0" w:space="0" w:color="auto"/>
            <w:right w:val="none" w:sz="0" w:space="0" w:color="auto"/>
          </w:divBdr>
        </w:div>
        <w:div w:id="1165432440">
          <w:marLeft w:val="0"/>
          <w:marRight w:val="0"/>
          <w:marTop w:val="0"/>
          <w:marBottom w:val="0"/>
          <w:divBdr>
            <w:top w:val="none" w:sz="0" w:space="0" w:color="auto"/>
            <w:left w:val="none" w:sz="0" w:space="0" w:color="auto"/>
            <w:bottom w:val="none" w:sz="0" w:space="0" w:color="auto"/>
            <w:right w:val="none" w:sz="0" w:space="0" w:color="auto"/>
          </w:divBdr>
        </w:div>
        <w:div w:id="1736078646">
          <w:marLeft w:val="0"/>
          <w:marRight w:val="0"/>
          <w:marTop w:val="0"/>
          <w:marBottom w:val="0"/>
          <w:divBdr>
            <w:top w:val="none" w:sz="0" w:space="0" w:color="auto"/>
            <w:left w:val="none" w:sz="0" w:space="0" w:color="auto"/>
            <w:bottom w:val="none" w:sz="0" w:space="0" w:color="auto"/>
            <w:right w:val="none" w:sz="0" w:space="0" w:color="auto"/>
          </w:divBdr>
        </w:div>
      </w:divsChild>
    </w:div>
    <w:div w:id="144010136">
      <w:bodyDiv w:val="1"/>
      <w:marLeft w:val="0"/>
      <w:marRight w:val="0"/>
      <w:marTop w:val="0"/>
      <w:marBottom w:val="0"/>
      <w:divBdr>
        <w:top w:val="none" w:sz="0" w:space="0" w:color="auto"/>
        <w:left w:val="none" w:sz="0" w:space="0" w:color="auto"/>
        <w:bottom w:val="none" w:sz="0" w:space="0" w:color="auto"/>
        <w:right w:val="none" w:sz="0" w:space="0" w:color="auto"/>
      </w:divBdr>
      <w:divsChild>
        <w:div w:id="224683626">
          <w:marLeft w:val="0"/>
          <w:marRight w:val="0"/>
          <w:marTop w:val="0"/>
          <w:marBottom w:val="0"/>
          <w:divBdr>
            <w:top w:val="none" w:sz="0" w:space="0" w:color="auto"/>
            <w:left w:val="none" w:sz="0" w:space="0" w:color="auto"/>
            <w:bottom w:val="none" w:sz="0" w:space="0" w:color="auto"/>
            <w:right w:val="none" w:sz="0" w:space="0" w:color="auto"/>
          </w:divBdr>
        </w:div>
        <w:div w:id="503514376">
          <w:marLeft w:val="0"/>
          <w:marRight w:val="0"/>
          <w:marTop w:val="0"/>
          <w:marBottom w:val="0"/>
          <w:divBdr>
            <w:top w:val="none" w:sz="0" w:space="0" w:color="auto"/>
            <w:left w:val="none" w:sz="0" w:space="0" w:color="auto"/>
            <w:bottom w:val="none" w:sz="0" w:space="0" w:color="auto"/>
            <w:right w:val="none" w:sz="0" w:space="0" w:color="auto"/>
          </w:divBdr>
        </w:div>
      </w:divsChild>
    </w:div>
    <w:div w:id="144126015">
      <w:bodyDiv w:val="1"/>
      <w:marLeft w:val="0"/>
      <w:marRight w:val="0"/>
      <w:marTop w:val="0"/>
      <w:marBottom w:val="0"/>
      <w:divBdr>
        <w:top w:val="none" w:sz="0" w:space="0" w:color="auto"/>
        <w:left w:val="none" w:sz="0" w:space="0" w:color="auto"/>
        <w:bottom w:val="none" w:sz="0" w:space="0" w:color="auto"/>
        <w:right w:val="none" w:sz="0" w:space="0" w:color="auto"/>
      </w:divBdr>
      <w:divsChild>
        <w:div w:id="92171312">
          <w:marLeft w:val="0"/>
          <w:marRight w:val="0"/>
          <w:marTop w:val="0"/>
          <w:marBottom w:val="0"/>
          <w:divBdr>
            <w:top w:val="none" w:sz="0" w:space="0" w:color="auto"/>
            <w:left w:val="none" w:sz="0" w:space="0" w:color="auto"/>
            <w:bottom w:val="none" w:sz="0" w:space="0" w:color="auto"/>
            <w:right w:val="none" w:sz="0" w:space="0" w:color="auto"/>
          </w:divBdr>
        </w:div>
      </w:divsChild>
    </w:div>
    <w:div w:id="144514907">
      <w:bodyDiv w:val="1"/>
      <w:marLeft w:val="0"/>
      <w:marRight w:val="0"/>
      <w:marTop w:val="0"/>
      <w:marBottom w:val="0"/>
      <w:divBdr>
        <w:top w:val="none" w:sz="0" w:space="0" w:color="auto"/>
        <w:left w:val="none" w:sz="0" w:space="0" w:color="auto"/>
        <w:bottom w:val="none" w:sz="0" w:space="0" w:color="auto"/>
        <w:right w:val="none" w:sz="0" w:space="0" w:color="auto"/>
      </w:divBdr>
      <w:divsChild>
        <w:div w:id="863329839">
          <w:marLeft w:val="0"/>
          <w:marRight w:val="0"/>
          <w:marTop w:val="0"/>
          <w:marBottom w:val="0"/>
          <w:divBdr>
            <w:top w:val="none" w:sz="0" w:space="0" w:color="auto"/>
            <w:left w:val="none" w:sz="0" w:space="0" w:color="auto"/>
            <w:bottom w:val="none" w:sz="0" w:space="0" w:color="auto"/>
            <w:right w:val="none" w:sz="0" w:space="0" w:color="auto"/>
          </w:divBdr>
        </w:div>
        <w:div w:id="1549105604">
          <w:marLeft w:val="0"/>
          <w:marRight w:val="0"/>
          <w:marTop w:val="0"/>
          <w:marBottom w:val="0"/>
          <w:divBdr>
            <w:top w:val="none" w:sz="0" w:space="0" w:color="auto"/>
            <w:left w:val="none" w:sz="0" w:space="0" w:color="auto"/>
            <w:bottom w:val="none" w:sz="0" w:space="0" w:color="auto"/>
            <w:right w:val="none" w:sz="0" w:space="0" w:color="auto"/>
          </w:divBdr>
        </w:div>
      </w:divsChild>
    </w:div>
    <w:div w:id="146288304">
      <w:bodyDiv w:val="1"/>
      <w:marLeft w:val="0"/>
      <w:marRight w:val="0"/>
      <w:marTop w:val="0"/>
      <w:marBottom w:val="0"/>
      <w:divBdr>
        <w:top w:val="none" w:sz="0" w:space="0" w:color="auto"/>
        <w:left w:val="none" w:sz="0" w:space="0" w:color="auto"/>
        <w:bottom w:val="none" w:sz="0" w:space="0" w:color="auto"/>
        <w:right w:val="none" w:sz="0" w:space="0" w:color="auto"/>
      </w:divBdr>
      <w:divsChild>
        <w:div w:id="1590188891">
          <w:marLeft w:val="0"/>
          <w:marRight w:val="0"/>
          <w:marTop w:val="0"/>
          <w:marBottom w:val="0"/>
          <w:divBdr>
            <w:top w:val="none" w:sz="0" w:space="0" w:color="auto"/>
            <w:left w:val="none" w:sz="0" w:space="0" w:color="auto"/>
            <w:bottom w:val="none" w:sz="0" w:space="0" w:color="auto"/>
            <w:right w:val="none" w:sz="0" w:space="0" w:color="auto"/>
          </w:divBdr>
          <w:divsChild>
            <w:div w:id="750389040">
              <w:marLeft w:val="0"/>
              <w:marRight w:val="0"/>
              <w:marTop w:val="0"/>
              <w:marBottom w:val="0"/>
              <w:divBdr>
                <w:top w:val="none" w:sz="0" w:space="0" w:color="auto"/>
                <w:left w:val="none" w:sz="0" w:space="0" w:color="auto"/>
                <w:bottom w:val="none" w:sz="0" w:space="0" w:color="auto"/>
                <w:right w:val="none" w:sz="0" w:space="0" w:color="auto"/>
              </w:divBdr>
            </w:div>
          </w:divsChild>
        </w:div>
        <w:div w:id="1901867222">
          <w:marLeft w:val="0"/>
          <w:marRight w:val="0"/>
          <w:marTop w:val="0"/>
          <w:marBottom w:val="0"/>
          <w:divBdr>
            <w:top w:val="none" w:sz="0" w:space="0" w:color="auto"/>
            <w:left w:val="none" w:sz="0" w:space="0" w:color="auto"/>
            <w:bottom w:val="none" w:sz="0" w:space="0" w:color="auto"/>
            <w:right w:val="none" w:sz="0" w:space="0" w:color="auto"/>
          </w:divBdr>
          <w:divsChild>
            <w:div w:id="117839750">
              <w:marLeft w:val="0"/>
              <w:marRight w:val="0"/>
              <w:marTop w:val="0"/>
              <w:marBottom w:val="0"/>
              <w:divBdr>
                <w:top w:val="none" w:sz="0" w:space="0" w:color="auto"/>
                <w:left w:val="none" w:sz="0" w:space="0" w:color="auto"/>
                <w:bottom w:val="none" w:sz="0" w:space="0" w:color="auto"/>
                <w:right w:val="none" w:sz="0" w:space="0" w:color="auto"/>
              </w:divBdr>
              <w:divsChild>
                <w:div w:id="954484588">
                  <w:marLeft w:val="0"/>
                  <w:marRight w:val="0"/>
                  <w:marTop w:val="0"/>
                  <w:marBottom w:val="0"/>
                  <w:divBdr>
                    <w:top w:val="none" w:sz="0" w:space="0" w:color="auto"/>
                    <w:left w:val="none" w:sz="0" w:space="0" w:color="auto"/>
                    <w:bottom w:val="none" w:sz="0" w:space="0" w:color="auto"/>
                    <w:right w:val="none" w:sz="0" w:space="0" w:color="auto"/>
                  </w:divBdr>
                  <w:divsChild>
                    <w:div w:id="1937009623">
                      <w:marLeft w:val="0"/>
                      <w:marRight w:val="0"/>
                      <w:marTop w:val="0"/>
                      <w:marBottom w:val="0"/>
                      <w:divBdr>
                        <w:top w:val="none" w:sz="0" w:space="0" w:color="auto"/>
                        <w:left w:val="none" w:sz="0" w:space="0" w:color="auto"/>
                        <w:bottom w:val="none" w:sz="0" w:space="0" w:color="auto"/>
                        <w:right w:val="none" w:sz="0" w:space="0" w:color="auto"/>
                      </w:divBdr>
                      <w:divsChild>
                        <w:div w:id="259728090">
                          <w:marLeft w:val="0"/>
                          <w:marRight w:val="0"/>
                          <w:marTop w:val="0"/>
                          <w:marBottom w:val="0"/>
                          <w:divBdr>
                            <w:top w:val="none" w:sz="0" w:space="0" w:color="auto"/>
                            <w:left w:val="none" w:sz="0" w:space="0" w:color="auto"/>
                            <w:bottom w:val="none" w:sz="0" w:space="0" w:color="auto"/>
                            <w:right w:val="none" w:sz="0" w:space="0" w:color="auto"/>
                          </w:divBdr>
                        </w:div>
                        <w:div w:id="413548424">
                          <w:marLeft w:val="0"/>
                          <w:marRight w:val="0"/>
                          <w:marTop w:val="0"/>
                          <w:marBottom w:val="0"/>
                          <w:divBdr>
                            <w:top w:val="none" w:sz="0" w:space="0" w:color="auto"/>
                            <w:left w:val="none" w:sz="0" w:space="0" w:color="auto"/>
                            <w:bottom w:val="none" w:sz="0" w:space="0" w:color="auto"/>
                            <w:right w:val="none" w:sz="0" w:space="0" w:color="auto"/>
                          </w:divBdr>
                        </w:div>
                        <w:div w:id="972054324">
                          <w:marLeft w:val="0"/>
                          <w:marRight w:val="0"/>
                          <w:marTop w:val="0"/>
                          <w:marBottom w:val="0"/>
                          <w:divBdr>
                            <w:top w:val="none" w:sz="0" w:space="0" w:color="auto"/>
                            <w:left w:val="none" w:sz="0" w:space="0" w:color="auto"/>
                            <w:bottom w:val="none" w:sz="0" w:space="0" w:color="auto"/>
                            <w:right w:val="none" w:sz="0" w:space="0" w:color="auto"/>
                          </w:divBdr>
                          <w:divsChild>
                            <w:div w:id="1521625756">
                              <w:marLeft w:val="0"/>
                              <w:marRight w:val="0"/>
                              <w:marTop w:val="0"/>
                              <w:marBottom w:val="0"/>
                              <w:divBdr>
                                <w:top w:val="none" w:sz="0" w:space="0" w:color="auto"/>
                                <w:left w:val="none" w:sz="0" w:space="0" w:color="auto"/>
                                <w:bottom w:val="none" w:sz="0" w:space="0" w:color="auto"/>
                                <w:right w:val="none" w:sz="0" w:space="0" w:color="auto"/>
                              </w:divBdr>
                            </w:div>
                          </w:divsChild>
                        </w:div>
                        <w:div w:id="11169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12544">
      <w:bodyDiv w:val="1"/>
      <w:marLeft w:val="0"/>
      <w:marRight w:val="0"/>
      <w:marTop w:val="0"/>
      <w:marBottom w:val="0"/>
      <w:divBdr>
        <w:top w:val="none" w:sz="0" w:space="0" w:color="auto"/>
        <w:left w:val="none" w:sz="0" w:space="0" w:color="auto"/>
        <w:bottom w:val="none" w:sz="0" w:space="0" w:color="auto"/>
        <w:right w:val="none" w:sz="0" w:space="0" w:color="auto"/>
      </w:divBdr>
    </w:div>
    <w:div w:id="153568115">
      <w:bodyDiv w:val="1"/>
      <w:marLeft w:val="0"/>
      <w:marRight w:val="0"/>
      <w:marTop w:val="0"/>
      <w:marBottom w:val="0"/>
      <w:divBdr>
        <w:top w:val="none" w:sz="0" w:space="0" w:color="auto"/>
        <w:left w:val="none" w:sz="0" w:space="0" w:color="auto"/>
        <w:bottom w:val="none" w:sz="0" w:space="0" w:color="auto"/>
        <w:right w:val="none" w:sz="0" w:space="0" w:color="auto"/>
      </w:divBdr>
      <w:divsChild>
        <w:div w:id="1760254916">
          <w:marLeft w:val="0"/>
          <w:marRight w:val="0"/>
          <w:marTop w:val="0"/>
          <w:marBottom w:val="0"/>
          <w:divBdr>
            <w:top w:val="none" w:sz="0" w:space="0" w:color="auto"/>
            <w:left w:val="none" w:sz="0" w:space="0" w:color="auto"/>
            <w:bottom w:val="none" w:sz="0" w:space="0" w:color="auto"/>
            <w:right w:val="none" w:sz="0" w:space="0" w:color="auto"/>
          </w:divBdr>
        </w:div>
        <w:div w:id="1826704459">
          <w:marLeft w:val="0"/>
          <w:marRight w:val="0"/>
          <w:marTop w:val="0"/>
          <w:marBottom w:val="0"/>
          <w:divBdr>
            <w:top w:val="none" w:sz="0" w:space="0" w:color="auto"/>
            <w:left w:val="none" w:sz="0" w:space="0" w:color="auto"/>
            <w:bottom w:val="none" w:sz="0" w:space="0" w:color="auto"/>
            <w:right w:val="none" w:sz="0" w:space="0" w:color="auto"/>
          </w:divBdr>
        </w:div>
      </w:divsChild>
    </w:div>
    <w:div w:id="155607920">
      <w:bodyDiv w:val="1"/>
      <w:marLeft w:val="0"/>
      <w:marRight w:val="0"/>
      <w:marTop w:val="0"/>
      <w:marBottom w:val="0"/>
      <w:divBdr>
        <w:top w:val="none" w:sz="0" w:space="0" w:color="auto"/>
        <w:left w:val="none" w:sz="0" w:space="0" w:color="auto"/>
        <w:bottom w:val="none" w:sz="0" w:space="0" w:color="auto"/>
        <w:right w:val="none" w:sz="0" w:space="0" w:color="auto"/>
      </w:divBdr>
      <w:divsChild>
        <w:div w:id="1191334884">
          <w:marLeft w:val="0"/>
          <w:marRight w:val="0"/>
          <w:marTop w:val="0"/>
          <w:marBottom w:val="0"/>
          <w:divBdr>
            <w:top w:val="none" w:sz="0" w:space="0" w:color="auto"/>
            <w:left w:val="none" w:sz="0" w:space="0" w:color="auto"/>
            <w:bottom w:val="none" w:sz="0" w:space="0" w:color="auto"/>
            <w:right w:val="none" w:sz="0" w:space="0" w:color="auto"/>
          </w:divBdr>
        </w:div>
        <w:div w:id="2013215665">
          <w:marLeft w:val="0"/>
          <w:marRight w:val="0"/>
          <w:marTop w:val="0"/>
          <w:marBottom w:val="0"/>
          <w:divBdr>
            <w:top w:val="none" w:sz="0" w:space="0" w:color="auto"/>
            <w:left w:val="none" w:sz="0" w:space="0" w:color="auto"/>
            <w:bottom w:val="none" w:sz="0" w:space="0" w:color="auto"/>
            <w:right w:val="none" w:sz="0" w:space="0" w:color="auto"/>
          </w:divBdr>
        </w:div>
      </w:divsChild>
    </w:div>
    <w:div w:id="156700323">
      <w:bodyDiv w:val="1"/>
      <w:marLeft w:val="0"/>
      <w:marRight w:val="0"/>
      <w:marTop w:val="0"/>
      <w:marBottom w:val="0"/>
      <w:divBdr>
        <w:top w:val="none" w:sz="0" w:space="0" w:color="auto"/>
        <w:left w:val="none" w:sz="0" w:space="0" w:color="auto"/>
        <w:bottom w:val="none" w:sz="0" w:space="0" w:color="auto"/>
        <w:right w:val="none" w:sz="0" w:space="0" w:color="auto"/>
      </w:divBdr>
      <w:divsChild>
        <w:div w:id="250357289">
          <w:marLeft w:val="0"/>
          <w:marRight w:val="0"/>
          <w:marTop w:val="0"/>
          <w:marBottom w:val="0"/>
          <w:divBdr>
            <w:top w:val="none" w:sz="0" w:space="0" w:color="auto"/>
            <w:left w:val="none" w:sz="0" w:space="0" w:color="auto"/>
            <w:bottom w:val="none" w:sz="0" w:space="0" w:color="auto"/>
            <w:right w:val="none" w:sz="0" w:space="0" w:color="auto"/>
          </w:divBdr>
        </w:div>
        <w:div w:id="568153568">
          <w:marLeft w:val="0"/>
          <w:marRight w:val="0"/>
          <w:marTop w:val="0"/>
          <w:marBottom w:val="0"/>
          <w:divBdr>
            <w:top w:val="none" w:sz="0" w:space="0" w:color="auto"/>
            <w:left w:val="none" w:sz="0" w:space="0" w:color="auto"/>
            <w:bottom w:val="none" w:sz="0" w:space="0" w:color="auto"/>
            <w:right w:val="none" w:sz="0" w:space="0" w:color="auto"/>
          </w:divBdr>
        </w:div>
      </w:divsChild>
    </w:div>
    <w:div w:id="157431813">
      <w:bodyDiv w:val="1"/>
      <w:marLeft w:val="0"/>
      <w:marRight w:val="0"/>
      <w:marTop w:val="0"/>
      <w:marBottom w:val="0"/>
      <w:divBdr>
        <w:top w:val="none" w:sz="0" w:space="0" w:color="auto"/>
        <w:left w:val="none" w:sz="0" w:space="0" w:color="auto"/>
        <w:bottom w:val="none" w:sz="0" w:space="0" w:color="auto"/>
        <w:right w:val="none" w:sz="0" w:space="0" w:color="auto"/>
      </w:divBdr>
      <w:divsChild>
        <w:div w:id="1831869465">
          <w:marLeft w:val="0"/>
          <w:marRight w:val="0"/>
          <w:marTop w:val="0"/>
          <w:marBottom w:val="0"/>
          <w:divBdr>
            <w:top w:val="none" w:sz="0" w:space="0" w:color="auto"/>
            <w:left w:val="none" w:sz="0" w:space="0" w:color="auto"/>
            <w:bottom w:val="none" w:sz="0" w:space="0" w:color="auto"/>
            <w:right w:val="none" w:sz="0" w:space="0" w:color="auto"/>
          </w:divBdr>
          <w:divsChild>
            <w:div w:id="944506216">
              <w:marLeft w:val="0"/>
              <w:marRight w:val="0"/>
              <w:marTop w:val="0"/>
              <w:marBottom w:val="0"/>
              <w:divBdr>
                <w:top w:val="none" w:sz="0" w:space="0" w:color="auto"/>
                <w:left w:val="none" w:sz="0" w:space="0" w:color="auto"/>
                <w:bottom w:val="none" w:sz="0" w:space="0" w:color="auto"/>
                <w:right w:val="none" w:sz="0" w:space="0" w:color="auto"/>
              </w:divBdr>
              <w:divsChild>
                <w:div w:id="1656106592">
                  <w:marLeft w:val="0"/>
                  <w:marRight w:val="0"/>
                  <w:marTop w:val="0"/>
                  <w:marBottom w:val="0"/>
                  <w:divBdr>
                    <w:top w:val="none" w:sz="0" w:space="0" w:color="auto"/>
                    <w:left w:val="none" w:sz="0" w:space="0" w:color="auto"/>
                    <w:bottom w:val="none" w:sz="0" w:space="0" w:color="auto"/>
                    <w:right w:val="none" w:sz="0" w:space="0" w:color="auto"/>
                  </w:divBdr>
                  <w:divsChild>
                    <w:div w:id="898394104">
                      <w:marLeft w:val="0"/>
                      <w:marRight w:val="0"/>
                      <w:marTop w:val="0"/>
                      <w:marBottom w:val="0"/>
                      <w:divBdr>
                        <w:top w:val="none" w:sz="0" w:space="0" w:color="auto"/>
                        <w:left w:val="none" w:sz="0" w:space="0" w:color="auto"/>
                        <w:bottom w:val="none" w:sz="0" w:space="0" w:color="auto"/>
                        <w:right w:val="none" w:sz="0" w:space="0" w:color="auto"/>
                      </w:divBdr>
                      <w:divsChild>
                        <w:div w:id="427430938">
                          <w:marLeft w:val="0"/>
                          <w:marRight w:val="0"/>
                          <w:marTop w:val="0"/>
                          <w:marBottom w:val="0"/>
                          <w:divBdr>
                            <w:top w:val="none" w:sz="0" w:space="0" w:color="auto"/>
                            <w:left w:val="none" w:sz="0" w:space="0" w:color="auto"/>
                            <w:bottom w:val="none" w:sz="0" w:space="0" w:color="auto"/>
                            <w:right w:val="none" w:sz="0" w:space="0" w:color="auto"/>
                          </w:divBdr>
                          <w:divsChild>
                            <w:div w:id="408505513">
                              <w:marLeft w:val="0"/>
                              <w:marRight w:val="0"/>
                              <w:marTop w:val="0"/>
                              <w:marBottom w:val="0"/>
                              <w:divBdr>
                                <w:top w:val="none" w:sz="0" w:space="0" w:color="auto"/>
                                <w:left w:val="none" w:sz="0" w:space="0" w:color="auto"/>
                                <w:bottom w:val="none" w:sz="0" w:space="0" w:color="auto"/>
                                <w:right w:val="none" w:sz="0" w:space="0" w:color="auto"/>
                              </w:divBdr>
                              <w:divsChild>
                                <w:div w:id="1396658319">
                                  <w:marLeft w:val="0"/>
                                  <w:marRight w:val="0"/>
                                  <w:marTop w:val="0"/>
                                  <w:marBottom w:val="0"/>
                                  <w:divBdr>
                                    <w:top w:val="none" w:sz="0" w:space="0" w:color="auto"/>
                                    <w:left w:val="none" w:sz="0" w:space="0" w:color="auto"/>
                                    <w:bottom w:val="none" w:sz="0" w:space="0" w:color="auto"/>
                                    <w:right w:val="none" w:sz="0" w:space="0" w:color="auto"/>
                                  </w:divBdr>
                                  <w:divsChild>
                                    <w:div w:id="110637845">
                                      <w:marLeft w:val="0"/>
                                      <w:marRight w:val="0"/>
                                      <w:marTop w:val="0"/>
                                      <w:marBottom w:val="0"/>
                                      <w:divBdr>
                                        <w:top w:val="none" w:sz="0" w:space="0" w:color="auto"/>
                                        <w:left w:val="none" w:sz="0" w:space="0" w:color="auto"/>
                                        <w:bottom w:val="none" w:sz="0" w:space="0" w:color="auto"/>
                                        <w:right w:val="none" w:sz="0" w:space="0" w:color="auto"/>
                                      </w:divBdr>
                                      <w:divsChild>
                                        <w:div w:id="252978429">
                                          <w:marLeft w:val="0"/>
                                          <w:marRight w:val="0"/>
                                          <w:marTop w:val="0"/>
                                          <w:marBottom w:val="0"/>
                                          <w:divBdr>
                                            <w:top w:val="none" w:sz="0" w:space="0" w:color="auto"/>
                                            <w:left w:val="none" w:sz="0" w:space="0" w:color="auto"/>
                                            <w:bottom w:val="none" w:sz="0" w:space="0" w:color="auto"/>
                                            <w:right w:val="none" w:sz="0" w:space="0" w:color="auto"/>
                                          </w:divBdr>
                                          <w:divsChild>
                                            <w:div w:id="145323110">
                                              <w:marLeft w:val="0"/>
                                              <w:marRight w:val="0"/>
                                              <w:marTop w:val="0"/>
                                              <w:marBottom w:val="0"/>
                                              <w:divBdr>
                                                <w:top w:val="none" w:sz="0" w:space="0" w:color="auto"/>
                                                <w:left w:val="none" w:sz="0" w:space="0" w:color="auto"/>
                                                <w:bottom w:val="none" w:sz="0" w:space="0" w:color="auto"/>
                                                <w:right w:val="none" w:sz="0" w:space="0" w:color="auto"/>
                                              </w:divBdr>
                                              <w:divsChild>
                                                <w:div w:id="1134063717">
                                                  <w:marLeft w:val="0"/>
                                                  <w:marRight w:val="0"/>
                                                  <w:marTop w:val="0"/>
                                                  <w:marBottom w:val="0"/>
                                                  <w:divBdr>
                                                    <w:top w:val="none" w:sz="0" w:space="0" w:color="auto"/>
                                                    <w:left w:val="none" w:sz="0" w:space="0" w:color="auto"/>
                                                    <w:bottom w:val="none" w:sz="0" w:space="0" w:color="auto"/>
                                                    <w:right w:val="none" w:sz="0" w:space="0" w:color="auto"/>
                                                  </w:divBdr>
                                                  <w:divsChild>
                                                    <w:div w:id="828985732">
                                                      <w:marLeft w:val="0"/>
                                                      <w:marRight w:val="0"/>
                                                      <w:marTop w:val="0"/>
                                                      <w:marBottom w:val="0"/>
                                                      <w:divBdr>
                                                        <w:top w:val="none" w:sz="0" w:space="0" w:color="auto"/>
                                                        <w:left w:val="none" w:sz="0" w:space="0" w:color="auto"/>
                                                        <w:bottom w:val="none" w:sz="0" w:space="0" w:color="auto"/>
                                                        <w:right w:val="none" w:sz="0" w:space="0" w:color="auto"/>
                                                      </w:divBdr>
                                                    </w:div>
                                                    <w:div w:id="1187254205">
                                                      <w:marLeft w:val="0"/>
                                                      <w:marRight w:val="0"/>
                                                      <w:marTop w:val="0"/>
                                                      <w:marBottom w:val="0"/>
                                                      <w:divBdr>
                                                        <w:top w:val="none" w:sz="0" w:space="0" w:color="auto"/>
                                                        <w:left w:val="none" w:sz="0" w:space="0" w:color="auto"/>
                                                        <w:bottom w:val="none" w:sz="0" w:space="0" w:color="auto"/>
                                                        <w:right w:val="none" w:sz="0" w:space="0" w:color="auto"/>
                                                      </w:divBdr>
                                                      <w:divsChild>
                                                        <w:div w:id="1448543274">
                                                          <w:marLeft w:val="0"/>
                                                          <w:marRight w:val="0"/>
                                                          <w:marTop w:val="0"/>
                                                          <w:marBottom w:val="0"/>
                                                          <w:divBdr>
                                                            <w:top w:val="none" w:sz="0" w:space="0" w:color="auto"/>
                                                            <w:left w:val="none" w:sz="0" w:space="0" w:color="auto"/>
                                                            <w:bottom w:val="none" w:sz="0" w:space="0" w:color="auto"/>
                                                            <w:right w:val="none" w:sz="0" w:space="0" w:color="auto"/>
                                                          </w:divBdr>
                                                          <w:divsChild>
                                                            <w:div w:id="21244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44111">
                                          <w:marLeft w:val="0"/>
                                          <w:marRight w:val="0"/>
                                          <w:marTop w:val="0"/>
                                          <w:marBottom w:val="0"/>
                                          <w:divBdr>
                                            <w:top w:val="none" w:sz="0" w:space="0" w:color="auto"/>
                                            <w:left w:val="none" w:sz="0" w:space="0" w:color="auto"/>
                                            <w:bottom w:val="none" w:sz="0" w:space="0" w:color="auto"/>
                                            <w:right w:val="none" w:sz="0" w:space="0" w:color="auto"/>
                                          </w:divBdr>
                                          <w:divsChild>
                                            <w:div w:id="1922638237">
                                              <w:marLeft w:val="0"/>
                                              <w:marRight w:val="0"/>
                                              <w:marTop w:val="0"/>
                                              <w:marBottom w:val="0"/>
                                              <w:divBdr>
                                                <w:top w:val="none" w:sz="0" w:space="0" w:color="auto"/>
                                                <w:left w:val="none" w:sz="0" w:space="0" w:color="auto"/>
                                                <w:bottom w:val="none" w:sz="0" w:space="0" w:color="auto"/>
                                                <w:right w:val="none" w:sz="0" w:space="0" w:color="auto"/>
                                              </w:divBdr>
                                              <w:divsChild>
                                                <w:div w:id="1215778231">
                                                  <w:marLeft w:val="0"/>
                                                  <w:marRight w:val="0"/>
                                                  <w:marTop w:val="0"/>
                                                  <w:marBottom w:val="0"/>
                                                  <w:divBdr>
                                                    <w:top w:val="none" w:sz="0" w:space="0" w:color="auto"/>
                                                    <w:left w:val="none" w:sz="0" w:space="0" w:color="auto"/>
                                                    <w:bottom w:val="none" w:sz="0" w:space="0" w:color="auto"/>
                                                    <w:right w:val="none" w:sz="0" w:space="0" w:color="auto"/>
                                                  </w:divBdr>
                                                  <w:divsChild>
                                                    <w:div w:id="755707429">
                                                      <w:marLeft w:val="0"/>
                                                      <w:marRight w:val="0"/>
                                                      <w:marTop w:val="0"/>
                                                      <w:marBottom w:val="0"/>
                                                      <w:divBdr>
                                                        <w:top w:val="none" w:sz="0" w:space="0" w:color="auto"/>
                                                        <w:left w:val="none" w:sz="0" w:space="0" w:color="auto"/>
                                                        <w:bottom w:val="none" w:sz="0" w:space="0" w:color="auto"/>
                                                        <w:right w:val="none" w:sz="0" w:space="0" w:color="auto"/>
                                                      </w:divBdr>
                                                      <w:divsChild>
                                                        <w:div w:id="1022703067">
                                                          <w:marLeft w:val="0"/>
                                                          <w:marRight w:val="0"/>
                                                          <w:marTop w:val="0"/>
                                                          <w:marBottom w:val="0"/>
                                                          <w:divBdr>
                                                            <w:top w:val="none" w:sz="0" w:space="0" w:color="auto"/>
                                                            <w:left w:val="none" w:sz="0" w:space="0" w:color="auto"/>
                                                            <w:bottom w:val="none" w:sz="0" w:space="0" w:color="auto"/>
                                                            <w:right w:val="none" w:sz="0" w:space="0" w:color="auto"/>
                                                          </w:divBdr>
                                                          <w:divsChild>
                                                            <w:div w:id="15966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71799">
                                                      <w:marLeft w:val="0"/>
                                                      <w:marRight w:val="0"/>
                                                      <w:marTop w:val="0"/>
                                                      <w:marBottom w:val="0"/>
                                                      <w:divBdr>
                                                        <w:top w:val="none" w:sz="0" w:space="0" w:color="auto"/>
                                                        <w:left w:val="none" w:sz="0" w:space="0" w:color="auto"/>
                                                        <w:bottom w:val="none" w:sz="0" w:space="0" w:color="auto"/>
                                                        <w:right w:val="none" w:sz="0" w:space="0" w:color="auto"/>
                                                      </w:divBdr>
                                                    </w:div>
                                                    <w:div w:id="11031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3144">
                                          <w:marLeft w:val="0"/>
                                          <w:marRight w:val="0"/>
                                          <w:marTop w:val="0"/>
                                          <w:marBottom w:val="0"/>
                                          <w:divBdr>
                                            <w:top w:val="none" w:sz="0" w:space="0" w:color="auto"/>
                                            <w:left w:val="none" w:sz="0" w:space="0" w:color="auto"/>
                                            <w:bottom w:val="none" w:sz="0" w:space="0" w:color="auto"/>
                                            <w:right w:val="none" w:sz="0" w:space="0" w:color="auto"/>
                                          </w:divBdr>
                                          <w:divsChild>
                                            <w:div w:id="1366447291">
                                              <w:marLeft w:val="0"/>
                                              <w:marRight w:val="0"/>
                                              <w:marTop w:val="0"/>
                                              <w:marBottom w:val="0"/>
                                              <w:divBdr>
                                                <w:top w:val="none" w:sz="0" w:space="0" w:color="auto"/>
                                                <w:left w:val="none" w:sz="0" w:space="0" w:color="auto"/>
                                                <w:bottom w:val="none" w:sz="0" w:space="0" w:color="auto"/>
                                                <w:right w:val="none" w:sz="0" w:space="0" w:color="auto"/>
                                              </w:divBdr>
                                              <w:divsChild>
                                                <w:div w:id="1177117338">
                                                  <w:marLeft w:val="0"/>
                                                  <w:marRight w:val="0"/>
                                                  <w:marTop w:val="0"/>
                                                  <w:marBottom w:val="0"/>
                                                  <w:divBdr>
                                                    <w:top w:val="none" w:sz="0" w:space="0" w:color="auto"/>
                                                    <w:left w:val="none" w:sz="0" w:space="0" w:color="auto"/>
                                                    <w:bottom w:val="none" w:sz="0" w:space="0" w:color="auto"/>
                                                    <w:right w:val="none" w:sz="0" w:space="0" w:color="auto"/>
                                                  </w:divBdr>
                                                  <w:divsChild>
                                                    <w:div w:id="1362054287">
                                                      <w:marLeft w:val="0"/>
                                                      <w:marRight w:val="0"/>
                                                      <w:marTop w:val="0"/>
                                                      <w:marBottom w:val="0"/>
                                                      <w:divBdr>
                                                        <w:top w:val="none" w:sz="0" w:space="0" w:color="auto"/>
                                                        <w:left w:val="none" w:sz="0" w:space="0" w:color="auto"/>
                                                        <w:bottom w:val="none" w:sz="0" w:space="0" w:color="auto"/>
                                                        <w:right w:val="none" w:sz="0" w:space="0" w:color="auto"/>
                                                      </w:divBdr>
                                                    </w:div>
                                                    <w:div w:id="1449085372">
                                                      <w:marLeft w:val="0"/>
                                                      <w:marRight w:val="0"/>
                                                      <w:marTop w:val="0"/>
                                                      <w:marBottom w:val="0"/>
                                                      <w:divBdr>
                                                        <w:top w:val="none" w:sz="0" w:space="0" w:color="auto"/>
                                                        <w:left w:val="none" w:sz="0" w:space="0" w:color="auto"/>
                                                        <w:bottom w:val="none" w:sz="0" w:space="0" w:color="auto"/>
                                                        <w:right w:val="none" w:sz="0" w:space="0" w:color="auto"/>
                                                      </w:divBdr>
                                                      <w:divsChild>
                                                        <w:div w:id="232009416">
                                                          <w:marLeft w:val="0"/>
                                                          <w:marRight w:val="0"/>
                                                          <w:marTop w:val="0"/>
                                                          <w:marBottom w:val="0"/>
                                                          <w:divBdr>
                                                            <w:top w:val="none" w:sz="0" w:space="0" w:color="auto"/>
                                                            <w:left w:val="none" w:sz="0" w:space="0" w:color="auto"/>
                                                            <w:bottom w:val="none" w:sz="0" w:space="0" w:color="auto"/>
                                                            <w:right w:val="none" w:sz="0" w:space="0" w:color="auto"/>
                                                          </w:divBdr>
                                                          <w:divsChild>
                                                            <w:div w:id="4766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66688">
                                          <w:marLeft w:val="0"/>
                                          <w:marRight w:val="0"/>
                                          <w:marTop w:val="0"/>
                                          <w:marBottom w:val="0"/>
                                          <w:divBdr>
                                            <w:top w:val="none" w:sz="0" w:space="0" w:color="auto"/>
                                            <w:left w:val="none" w:sz="0" w:space="0" w:color="auto"/>
                                            <w:bottom w:val="none" w:sz="0" w:space="0" w:color="auto"/>
                                            <w:right w:val="none" w:sz="0" w:space="0" w:color="auto"/>
                                          </w:divBdr>
                                          <w:divsChild>
                                            <w:div w:id="575556558">
                                              <w:marLeft w:val="0"/>
                                              <w:marRight w:val="0"/>
                                              <w:marTop w:val="0"/>
                                              <w:marBottom w:val="0"/>
                                              <w:divBdr>
                                                <w:top w:val="none" w:sz="0" w:space="0" w:color="auto"/>
                                                <w:left w:val="none" w:sz="0" w:space="0" w:color="auto"/>
                                                <w:bottom w:val="none" w:sz="0" w:space="0" w:color="auto"/>
                                                <w:right w:val="none" w:sz="0" w:space="0" w:color="auto"/>
                                              </w:divBdr>
                                              <w:divsChild>
                                                <w:div w:id="1003241294">
                                                  <w:marLeft w:val="0"/>
                                                  <w:marRight w:val="0"/>
                                                  <w:marTop w:val="0"/>
                                                  <w:marBottom w:val="0"/>
                                                  <w:divBdr>
                                                    <w:top w:val="none" w:sz="0" w:space="0" w:color="auto"/>
                                                    <w:left w:val="none" w:sz="0" w:space="0" w:color="auto"/>
                                                    <w:bottom w:val="none" w:sz="0" w:space="0" w:color="auto"/>
                                                    <w:right w:val="none" w:sz="0" w:space="0" w:color="auto"/>
                                                  </w:divBdr>
                                                  <w:divsChild>
                                                    <w:div w:id="804006019">
                                                      <w:marLeft w:val="0"/>
                                                      <w:marRight w:val="0"/>
                                                      <w:marTop w:val="0"/>
                                                      <w:marBottom w:val="0"/>
                                                      <w:divBdr>
                                                        <w:top w:val="none" w:sz="0" w:space="0" w:color="auto"/>
                                                        <w:left w:val="none" w:sz="0" w:space="0" w:color="auto"/>
                                                        <w:bottom w:val="none" w:sz="0" w:space="0" w:color="auto"/>
                                                        <w:right w:val="none" w:sz="0" w:space="0" w:color="auto"/>
                                                      </w:divBdr>
                                                      <w:divsChild>
                                                        <w:div w:id="713121346">
                                                          <w:marLeft w:val="0"/>
                                                          <w:marRight w:val="0"/>
                                                          <w:marTop w:val="0"/>
                                                          <w:marBottom w:val="0"/>
                                                          <w:divBdr>
                                                            <w:top w:val="none" w:sz="0" w:space="0" w:color="auto"/>
                                                            <w:left w:val="none" w:sz="0" w:space="0" w:color="auto"/>
                                                            <w:bottom w:val="none" w:sz="0" w:space="0" w:color="auto"/>
                                                            <w:right w:val="none" w:sz="0" w:space="0" w:color="auto"/>
                                                          </w:divBdr>
                                                          <w:divsChild>
                                                            <w:div w:id="1731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6440">
                                                      <w:marLeft w:val="0"/>
                                                      <w:marRight w:val="0"/>
                                                      <w:marTop w:val="0"/>
                                                      <w:marBottom w:val="0"/>
                                                      <w:divBdr>
                                                        <w:top w:val="none" w:sz="0" w:space="0" w:color="auto"/>
                                                        <w:left w:val="none" w:sz="0" w:space="0" w:color="auto"/>
                                                        <w:bottom w:val="none" w:sz="0" w:space="0" w:color="auto"/>
                                                        <w:right w:val="none" w:sz="0" w:space="0" w:color="auto"/>
                                                      </w:divBdr>
                                                    </w:div>
                                                    <w:div w:id="18689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16941">
                                          <w:marLeft w:val="0"/>
                                          <w:marRight w:val="0"/>
                                          <w:marTop w:val="0"/>
                                          <w:marBottom w:val="0"/>
                                          <w:divBdr>
                                            <w:top w:val="none" w:sz="0" w:space="0" w:color="auto"/>
                                            <w:left w:val="none" w:sz="0" w:space="0" w:color="auto"/>
                                            <w:bottom w:val="none" w:sz="0" w:space="0" w:color="auto"/>
                                            <w:right w:val="none" w:sz="0" w:space="0" w:color="auto"/>
                                          </w:divBdr>
                                          <w:divsChild>
                                            <w:div w:id="2102411037">
                                              <w:marLeft w:val="0"/>
                                              <w:marRight w:val="0"/>
                                              <w:marTop w:val="0"/>
                                              <w:marBottom w:val="0"/>
                                              <w:divBdr>
                                                <w:top w:val="none" w:sz="0" w:space="0" w:color="auto"/>
                                                <w:left w:val="none" w:sz="0" w:space="0" w:color="auto"/>
                                                <w:bottom w:val="none" w:sz="0" w:space="0" w:color="auto"/>
                                                <w:right w:val="none" w:sz="0" w:space="0" w:color="auto"/>
                                              </w:divBdr>
                                              <w:divsChild>
                                                <w:div w:id="1182007516">
                                                  <w:marLeft w:val="0"/>
                                                  <w:marRight w:val="0"/>
                                                  <w:marTop w:val="0"/>
                                                  <w:marBottom w:val="0"/>
                                                  <w:divBdr>
                                                    <w:top w:val="none" w:sz="0" w:space="0" w:color="auto"/>
                                                    <w:left w:val="none" w:sz="0" w:space="0" w:color="auto"/>
                                                    <w:bottom w:val="none" w:sz="0" w:space="0" w:color="auto"/>
                                                    <w:right w:val="none" w:sz="0" w:space="0" w:color="auto"/>
                                                  </w:divBdr>
                                                  <w:divsChild>
                                                    <w:div w:id="216859117">
                                                      <w:marLeft w:val="0"/>
                                                      <w:marRight w:val="0"/>
                                                      <w:marTop w:val="0"/>
                                                      <w:marBottom w:val="0"/>
                                                      <w:divBdr>
                                                        <w:top w:val="none" w:sz="0" w:space="0" w:color="auto"/>
                                                        <w:left w:val="none" w:sz="0" w:space="0" w:color="auto"/>
                                                        <w:bottom w:val="none" w:sz="0" w:space="0" w:color="auto"/>
                                                        <w:right w:val="none" w:sz="0" w:space="0" w:color="auto"/>
                                                      </w:divBdr>
                                                    </w:div>
                                                    <w:div w:id="1834106943">
                                                      <w:marLeft w:val="0"/>
                                                      <w:marRight w:val="0"/>
                                                      <w:marTop w:val="0"/>
                                                      <w:marBottom w:val="0"/>
                                                      <w:divBdr>
                                                        <w:top w:val="none" w:sz="0" w:space="0" w:color="auto"/>
                                                        <w:left w:val="none" w:sz="0" w:space="0" w:color="auto"/>
                                                        <w:bottom w:val="none" w:sz="0" w:space="0" w:color="auto"/>
                                                        <w:right w:val="none" w:sz="0" w:space="0" w:color="auto"/>
                                                      </w:divBdr>
                                                      <w:divsChild>
                                                        <w:div w:id="1221207933">
                                                          <w:marLeft w:val="0"/>
                                                          <w:marRight w:val="0"/>
                                                          <w:marTop w:val="0"/>
                                                          <w:marBottom w:val="0"/>
                                                          <w:divBdr>
                                                            <w:top w:val="none" w:sz="0" w:space="0" w:color="auto"/>
                                                            <w:left w:val="none" w:sz="0" w:space="0" w:color="auto"/>
                                                            <w:bottom w:val="none" w:sz="0" w:space="0" w:color="auto"/>
                                                            <w:right w:val="none" w:sz="0" w:space="0" w:color="auto"/>
                                                          </w:divBdr>
                                                          <w:divsChild>
                                                            <w:div w:id="15671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69382">
                                      <w:marLeft w:val="0"/>
                                      <w:marRight w:val="0"/>
                                      <w:marTop w:val="0"/>
                                      <w:marBottom w:val="0"/>
                                      <w:divBdr>
                                        <w:top w:val="none" w:sz="0" w:space="0" w:color="auto"/>
                                        <w:left w:val="none" w:sz="0" w:space="0" w:color="auto"/>
                                        <w:bottom w:val="none" w:sz="0" w:space="0" w:color="auto"/>
                                        <w:right w:val="none" w:sz="0" w:space="0" w:color="auto"/>
                                      </w:divBdr>
                                      <w:divsChild>
                                        <w:div w:id="41946614">
                                          <w:marLeft w:val="0"/>
                                          <w:marRight w:val="0"/>
                                          <w:marTop w:val="0"/>
                                          <w:marBottom w:val="0"/>
                                          <w:divBdr>
                                            <w:top w:val="none" w:sz="0" w:space="0" w:color="auto"/>
                                            <w:left w:val="none" w:sz="0" w:space="0" w:color="auto"/>
                                            <w:bottom w:val="none" w:sz="0" w:space="0" w:color="auto"/>
                                            <w:right w:val="none" w:sz="0" w:space="0" w:color="auto"/>
                                          </w:divBdr>
                                          <w:divsChild>
                                            <w:div w:id="426463085">
                                              <w:marLeft w:val="0"/>
                                              <w:marRight w:val="0"/>
                                              <w:marTop w:val="0"/>
                                              <w:marBottom w:val="0"/>
                                              <w:divBdr>
                                                <w:top w:val="none" w:sz="0" w:space="0" w:color="auto"/>
                                                <w:left w:val="none" w:sz="0" w:space="0" w:color="auto"/>
                                                <w:bottom w:val="none" w:sz="0" w:space="0" w:color="auto"/>
                                                <w:right w:val="none" w:sz="0" w:space="0" w:color="auto"/>
                                              </w:divBdr>
                                            </w:div>
                                            <w:div w:id="8126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565047">
                      <w:marLeft w:val="0"/>
                      <w:marRight w:val="0"/>
                      <w:marTop w:val="0"/>
                      <w:marBottom w:val="0"/>
                      <w:divBdr>
                        <w:top w:val="none" w:sz="0" w:space="0" w:color="auto"/>
                        <w:left w:val="none" w:sz="0" w:space="0" w:color="auto"/>
                        <w:bottom w:val="none" w:sz="0" w:space="0" w:color="auto"/>
                        <w:right w:val="none" w:sz="0" w:space="0" w:color="auto"/>
                      </w:divBdr>
                      <w:divsChild>
                        <w:div w:id="1449348571">
                          <w:marLeft w:val="0"/>
                          <w:marRight w:val="0"/>
                          <w:marTop w:val="0"/>
                          <w:marBottom w:val="0"/>
                          <w:divBdr>
                            <w:top w:val="none" w:sz="0" w:space="0" w:color="auto"/>
                            <w:left w:val="none" w:sz="0" w:space="0" w:color="auto"/>
                            <w:bottom w:val="none" w:sz="0" w:space="0" w:color="auto"/>
                            <w:right w:val="none" w:sz="0" w:space="0" w:color="auto"/>
                          </w:divBdr>
                          <w:divsChild>
                            <w:div w:id="7140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27504">
              <w:marLeft w:val="0"/>
              <w:marRight w:val="0"/>
              <w:marTop w:val="0"/>
              <w:marBottom w:val="0"/>
              <w:divBdr>
                <w:top w:val="none" w:sz="0" w:space="0" w:color="auto"/>
                <w:left w:val="none" w:sz="0" w:space="0" w:color="auto"/>
                <w:bottom w:val="none" w:sz="0" w:space="0" w:color="auto"/>
                <w:right w:val="none" w:sz="0" w:space="0" w:color="auto"/>
              </w:divBdr>
              <w:divsChild>
                <w:div w:id="1250039821">
                  <w:marLeft w:val="0"/>
                  <w:marRight w:val="0"/>
                  <w:marTop w:val="0"/>
                  <w:marBottom w:val="0"/>
                  <w:divBdr>
                    <w:top w:val="none" w:sz="0" w:space="0" w:color="auto"/>
                    <w:left w:val="none" w:sz="0" w:space="0" w:color="auto"/>
                    <w:bottom w:val="none" w:sz="0" w:space="0" w:color="auto"/>
                    <w:right w:val="none" w:sz="0" w:space="0" w:color="auto"/>
                  </w:divBdr>
                  <w:divsChild>
                    <w:div w:id="489952423">
                      <w:marLeft w:val="0"/>
                      <w:marRight w:val="0"/>
                      <w:marTop w:val="0"/>
                      <w:marBottom w:val="0"/>
                      <w:divBdr>
                        <w:top w:val="none" w:sz="0" w:space="0" w:color="auto"/>
                        <w:left w:val="none" w:sz="0" w:space="0" w:color="auto"/>
                        <w:bottom w:val="none" w:sz="0" w:space="0" w:color="auto"/>
                        <w:right w:val="none" w:sz="0" w:space="0" w:color="auto"/>
                      </w:divBdr>
                      <w:divsChild>
                        <w:div w:id="320887545">
                          <w:marLeft w:val="0"/>
                          <w:marRight w:val="0"/>
                          <w:marTop w:val="0"/>
                          <w:marBottom w:val="0"/>
                          <w:divBdr>
                            <w:top w:val="none" w:sz="0" w:space="0" w:color="auto"/>
                            <w:left w:val="none" w:sz="0" w:space="0" w:color="auto"/>
                            <w:bottom w:val="none" w:sz="0" w:space="0" w:color="auto"/>
                            <w:right w:val="none" w:sz="0" w:space="0" w:color="auto"/>
                          </w:divBdr>
                          <w:divsChild>
                            <w:div w:id="1497648841">
                              <w:marLeft w:val="0"/>
                              <w:marRight w:val="0"/>
                              <w:marTop w:val="0"/>
                              <w:marBottom w:val="0"/>
                              <w:divBdr>
                                <w:top w:val="none" w:sz="0" w:space="0" w:color="auto"/>
                                <w:left w:val="none" w:sz="0" w:space="0" w:color="auto"/>
                                <w:bottom w:val="none" w:sz="0" w:space="0" w:color="auto"/>
                                <w:right w:val="none" w:sz="0" w:space="0" w:color="auto"/>
                              </w:divBdr>
                              <w:divsChild>
                                <w:div w:id="1151748327">
                                  <w:marLeft w:val="0"/>
                                  <w:marRight w:val="0"/>
                                  <w:marTop w:val="0"/>
                                  <w:marBottom w:val="0"/>
                                  <w:divBdr>
                                    <w:top w:val="none" w:sz="0" w:space="0" w:color="auto"/>
                                    <w:left w:val="none" w:sz="0" w:space="0" w:color="auto"/>
                                    <w:bottom w:val="none" w:sz="0" w:space="0" w:color="auto"/>
                                    <w:right w:val="none" w:sz="0" w:space="0" w:color="auto"/>
                                  </w:divBdr>
                                  <w:divsChild>
                                    <w:div w:id="644360447">
                                      <w:marLeft w:val="0"/>
                                      <w:marRight w:val="0"/>
                                      <w:marTop w:val="0"/>
                                      <w:marBottom w:val="0"/>
                                      <w:divBdr>
                                        <w:top w:val="none" w:sz="0" w:space="0" w:color="auto"/>
                                        <w:left w:val="none" w:sz="0" w:space="0" w:color="auto"/>
                                        <w:bottom w:val="none" w:sz="0" w:space="0" w:color="auto"/>
                                        <w:right w:val="none" w:sz="0" w:space="0" w:color="auto"/>
                                      </w:divBdr>
                                      <w:divsChild>
                                        <w:div w:id="1959950499">
                                          <w:marLeft w:val="0"/>
                                          <w:marRight w:val="0"/>
                                          <w:marTop w:val="0"/>
                                          <w:marBottom w:val="0"/>
                                          <w:divBdr>
                                            <w:top w:val="none" w:sz="0" w:space="0" w:color="auto"/>
                                            <w:left w:val="none" w:sz="0" w:space="0" w:color="auto"/>
                                            <w:bottom w:val="none" w:sz="0" w:space="0" w:color="auto"/>
                                            <w:right w:val="none" w:sz="0" w:space="0" w:color="auto"/>
                                          </w:divBdr>
                                          <w:divsChild>
                                            <w:div w:id="162818172">
                                              <w:marLeft w:val="0"/>
                                              <w:marRight w:val="0"/>
                                              <w:marTop w:val="0"/>
                                              <w:marBottom w:val="0"/>
                                              <w:divBdr>
                                                <w:top w:val="none" w:sz="0" w:space="0" w:color="auto"/>
                                                <w:left w:val="none" w:sz="0" w:space="0" w:color="auto"/>
                                                <w:bottom w:val="none" w:sz="0" w:space="0" w:color="auto"/>
                                                <w:right w:val="none" w:sz="0" w:space="0" w:color="auto"/>
                                              </w:divBdr>
                                              <w:divsChild>
                                                <w:div w:id="1192112338">
                                                  <w:marLeft w:val="0"/>
                                                  <w:marRight w:val="0"/>
                                                  <w:marTop w:val="0"/>
                                                  <w:marBottom w:val="0"/>
                                                  <w:divBdr>
                                                    <w:top w:val="none" w:sz="0" w:space="0" w:color="auto"/>
                                                    <w:left w:val="none" w:sz="0" w:space="0" w:color="auto"/>
                                                    <w:bottom w:val="none" w:sz="0" w:space="0" w:color="auto"/>
                                                    <w:right w:val="none" w:sz="0" w:space="0" w:color="auto"/>
                                                  </w:divBdr>
                                                  <w:divsChild>
                                                    <w:div w:id="16125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2082276">
                          <w:marLeft w:val="0"/>
                          <w:marRight w:val="0"/>
                          <w:marTop w:val="0"/>
                          <w:marBottom w:val="0"/>
                          <w:divBdr>
                            <w:top w:val="none" w:sz="0" w:space="0" w:color="auto"/>
                            <w:left w:val="none" w:sz="0" w:space="0" w:color="auto"/>
                            <w:bottom w:val="none" w:sz="0" w:space="0" w:color="auto"/>
                            <w:right w:val="none" w:sz="0" w:space="0" w:color="auto"/>
                          </w:divBdr>
                          <w:divsChild>
                            <w:div w:id="826244614">
                              <w:marLeft w:val="0"/>
                              <w:marRight w:val="0"/>
                              <w:marTop w:val="0"/>
                              <w:marBottom w:val="0"/>
                              <w:divBdr>
                                <w:top w:val="none" w:sz="0" w:space="0" w:color="auto"/>
                                <w:left w:val="none" w:sz="0" w:space="0" w:color="auto"/>
                                <w:bottom w:val="none" w:sz="0" w:space="0" w:color="auto"/>
                                <w:right w:val="none" w:sz="0" w:space="0" w:color="auto"/>
                              </w:divBdr>
                              <w:divsChild>
                                <w:div w:id="459615253">
                                  <w:marLeft w:val="0"/>
                                  <w:marRight w:val="0"/>
                                  <w:marTop w:val="0"/>
                                  <w:marBottom w:val="0"/>
                                  <w:divBdr>
                                    <w:top w:val="none" w:sz="0" w:space="0" w:color="auto"/>
                                    <w:left w:val="none" w:sz="0" w:space="0" w:color="auto"/>
                                    <w:bottom w:val="none" w:sz="0" w:space="0" w:color="auto"/>
                                    <w:right w:val="none" w:sz="0" w:space="0" w:color="auto"/>
                                  </w:divBdr>
                                  <w:divsChild>
                                    <w:div w:id="201595489">
                                      <w:marLeft w:val="0"/>
                                      <w:marRight w:val="0"/>
                                      <w:marTop w:val="0"/>
                                      <w:marBottom w:val="0"/>
                                      <w:divBdr>
                                        <w:top w:val="none" w:sz="0" w:space="0" w:color="auto"/>
                                        <w:left w:val="none" w:sz="0" w:space="0" w:color="auto"/>
                                        <w:bottom w:val="none" w:sz="0" w:space="0" w:color="auto"/>
                                        <w:right w:val="none" w:sz="0" w:space="0" w:color="auto"/>
                                      </w:divBdr>
                                      <w:divsChild>
                                        <w:div w:id="614679473">
                                          <w:marLeft w:val="0"/>
                                          <w:marRight w:val="0"/>
                                          <w:marTop w:val="0"/>
                                          <w:marBottom w:val="0"/>
                                          <w:divBdr>
                                            <w:top w:val="none" w:sz="0" w:space="0" w:color="auto"/>
                                            <w:left w:val="none" w:sz="0" w:space="0" w:color="auto"/>
                                            <w:bottom w:val="none" w:sz="0" w:space="0" w:color="auto"/>
                                            <w:right w:val="none" w:sz="0" w:space="0" w:color="auto"/>
                                          </w:divBdr>
                                          <w:divsChild>
                                            <w:div w:id="812912131">
                                              <w:marLeft w:val="0"/>
                                              <w:marRight w:val="0"/>
                                              <w:marTop w:val="0"/>
                                              <w:marBottom w:val="0"/>
                                              <w:divBdr>
                                                <w:top w:val="none" w:sz="0" w:space="0" w:color="auto"/>
                                                <w:left w:val="none" w:sz="0" w:space="0" w:color="auto"/>
                                                <w:bottom w:val="none" w:sz="0" w:space="0" w:color="auto"/>
                                                <w:right w:val="none" w:sz="0" w:space="0" w:color="auto"/>
                                              </w:divBdr>
                                              <w:divsChild>
                                                <w:div w:id="590236225">
                                                  <w:marLeft w:val="0"/>
                                                  <w:marRight w:val="0"/>
                                                  <w:marTop w:val="0"/>
                                                  <w:marBottom w:val="0"/>
                                                  <w:divBdr>
                                                    <w:top w:val="none" w:sz="0" w:space="0" w:color="auto"/>
                                                    <w:left w:val="none" w:sz="0" w:space="0" w:color="auto"/>
                                                    <w:bottom w:val="none" w:sz="0" w:space="0" w:color="auto"/>
                                                    <w:right w:val="none" w:sz="0" w:space="0" w:color="auto"/>
                                                  </w:divBdr>
                                                  <w:divsChild>
                                                    <w:div w:id="1961455117">
                                                      <w:marLeft w:val="0"/>
                                                      <w:marRight w:val="0"/>
                                                      <w:marTop w:val="0"/>
                                                      <w:marBottom w:val="0"/>
                                                      <w:divBdr>
                                                        <w:top w:val="none" w:sz="0" w:space="0" w:color="auto"/>
                                                        <w:left w:val="none" w:sz="0" w:space="0" w:color="auto"/>
                                                        <w:bottom w:val="none" w:sz="0" w:space="0" w:color="auto"/>
                                                        <w:right w:val="none" w:sz="0" w:space="0" w:color="auto"/>
                                                      </w:divBdr>
                                                      <w:divsChild>
                                                        <w:div w:id="927542982">
                                                          <w:marLeft w:val="0"/>
                                                          <w:marRight w:val="0"/>
                                                          <w:marTop w:val="0"/>
                                                          <w:marBottom w:val="0"/>
                                                          <w:divBdr>
                                                            <w:top w:val="none" w:sz="0" w:space="0" w:color="auto"/>
                                                            <w:left w:val="none" w:sz="0" w:space="0" w:color="auto"/>
                                                            <w:bottom w:val="none" w:sz="0" w:space="0" w:color="auto"/>
                                                            <w:right w:val="none" w:sz="0" w:space="0" w:color="auto"/>
                                                          </w:divBdr>
                                                          <w:divsChild>
                                                            <w:div w:id="127675560">
                                                              <w:marLeft w:val="0"/>
                                                              <w:marRight w:val="0"/>
                                                              <w:marTop w:val="0"/>
                                                              <w:marBottom w:val="0"/>
                                                              <w:divBdr>
                                                                <w:top w:val="none" w:sz="0" w:space="0" w:color="auto"/>
                                                                <w:left w:val="none" w:sz="0" w:space="0" w:color="auto"/>
                                                                <w:bottom w:val="none" w:sz="0" w:space="0" w:color="auto"/>
                                                                <w:right w:val="none" w:sz="0" w:space="0" w:color="auto"/>
                                                              </w:divBdr>
                                                              <w:divsChild>
                                                                <w:div w:id="1943174620">
                                                                  <w:marLeft w:val="0"/>
                                                                  <w:marRight w:val="0"/>
                                                                  <w:marTop w:val="0"/>
                                                                  <w:marBottom w:val="0"/>
                                                                  <w:divBdr>
                                                                    <w:top w:val="none" w:sz="0" w:space="0" w:color="auto"/>
                                                                    <w:left w:val="none" w:sz="0" w:space="0" w:color="auto"/>
                                                                    <w:bottom w:val="none" w:sz="0" w:space="0" w:color="auto"/>
                                                                    <w:right w:val="none" w:sz="0" w:space="0" w:color="auto"/>
                                                                  </w:divBdr>
                                                                  <w:divsChild>
                                                                    <w:div w:id="1917936737">
                                                                      <w:marLeft w:val="0"/>
                                                                      <w:marRight w:val="0"/>
                                                                      <w:marTop w:val="0"/>
                                                                      <w:marBottom w:val="0"/>
                                                                      <w:divBdr>
                                                                        <w:top w:val="none" w:sz="0" w:space="0" w:color="auto"/>
                                                                        <w:left w:val="none" w:sz="0" w:space="0" w:color="auto"/>
                                                                        <w:bottom w:val="none" w:sz="0" w:space="0" w:color="auto"/>
                                                                        <w:right w:val="none" w:sz="0" w:space="0" w:color="auto"/>
                                                                      </w:divBdr>
                                                                      <w:divsChild>
                                                                        <w:div w:id="231817660">
                                                                          <w:marLeft w:val="0"/>
                                                                          <w:marRight w:val="0"/>
                                                                          <w:marTop w:val="0"/>
                                                                          <w:marBottom w:val="0"/>
                                                                          <w:divBdr>
                                                                            <w:top w:val="none" w:sz="0" w:space="0" w:color="auto"/>
                                                                            <w:left w:val="none" w:sz="0" w:space="0" w:color="auto"/>
                                                                            <w:bottom w:val="none" w:sz="0" w:space="0" w:color="auto"/>
                                                                            <w:right w:val="none" w:sz="0" w:space="0" w:color="auto"/>
                                                                          </w:divBdr>
                                                                          <w:divsChild>
                                                                            <w:div w:id="664479533">
                                                                              <w:marLeft w:val="0"/>
                                                                              <w:marRight w:val="0"/>
                                                                              <w:marTop w:val="0"/>
                                                                              <w:marBottom w:val="0"/>
                                                                              <w:divBdr>
                                                                                <w:top w:val="none" w:sz="0" w:space="0" w:color="auto"/>
                                                                                <w:left w:val="none" w:sz="0" w:space="0" w:color="auto"/>
                                                                                <w:bottom w:val="none" w:sz="0" w:space="0" w:color="auto"/>
                                                                                <w:right w:val="none" w:sz="0" w:space="0" w:color="auto"/>
                                                                              </w:divBdr>
                                                                            </w:div>
                                                                            <w:div w:id="15662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96977">
      <w:bodyDiv w:val="1"/>
      <w:marLeft w:val="0"/>
      <w:marRight w:val="0"/>
      <w:marTop w:val="0"/>
      <w:marBottom w:val="0"/>
      <w:divBdr>
        <w:top w:val="none" w:sz="0" w:space="0" w:color="auto"/>
        <w:left w:val="none" w:sz="0" w:space="0" w:color="auto"/>
        <w:bottom w:val="none" w:sz="0" w:space="0" w:color="auto"/>
        <w:right w:val="none" w:sz="0" w:space="0" w:color="auto"/>
      </w:divBdr>
      <w:divsChild>
        <w:div w:id="1633553669">
          <w:marLeft w:val="0"/>
          <w:marRight w:val="0"/>
          <w:marTop w:val="0"/>
          <w:marBottom w:val="0"/>
          <w:divBdr>
            <w:top w:val="none" w:sz="0" w:space="0" w:color="auto"/>
            <w:left w:val="none" w:sz="0" w:space="0" w:color="auto"/>
            <w:bottom w:val="none" w:sz="0" w:space="0" w:color="auto"/>
            <w:right w:val="none" w:sz="0" w:space="0" w:color="auto"/>
          </w:divBdr>
        </w:div>
        <w:div w:id="1976518070">
          <w:marLeft w:val="0"/>
          <w:marRight w:val="0"/>
          <w:marTop w:val="0"/>
          <w:marBottom w:val="0"/>
          <w:divBdr>
            <w:top w:val="none" w:sz="0" w:space="0" w:color="auto"/>
            <w:left w:val="none" w:sz="0" w:space="0" w:color="auto"/>
            <w:bottom w:val="none" w:sz="0" w:space="0" w:color="auto"/>
            <w:right w:val="none" w:sz="0" w:space="0" w:color="auto"/>
          </w:divBdr>
        </w:div>
      </w:divsChild>
    </w:div>
    <w:div w:id="162085582">
      <w:bodyDiv w:val="1"/>
      <w:marLeft w:val="0"/>
      <w:marRight w:val="0"/>
      <w:marTop w:val="0"/>
      <w:marBottom w:val="0"/>
      <w:divBdr>
        <w:top w:val="none" w:sz="0" w:space="0" w:color="auto"/>
        <w:left w:val="none" w:sz="0" w:space="0" w:color="auto"/>
        <w:bottom w:val="none" w:sz="0" w:space="0" w:color="auto"/>
        <w:right w:val="none" w:sz="0" w:space="0" w:color="auto"/>
      </w:divBdr>
      <w:divsChild>
        <w:div w:id="218177815">
          <w:marLeft w:val="0"/>
          <w:marRight w:val="0"/>
          <w:marTop w:val="0"/>
          <w:marBottom w:val="0"/>
          <w:divBdr>
            <w:top w:val="none" w:sz="0" w:space="0" w:color="auto"/>
            <w:left w:val="none" w:sz="0" w:space="0" w:color="auto"/>
            <w:bottom w:val="none" w:sz="0" w:space="0" w:color="auto"/>
            <w:right w:val="none" w:sz="0" w:space="0" w:color="auto"/>
          </w:divBdr>
        </w:div>
        <w:div w:id="1898009873">
          <w:marLeft w:val="0"/>
          <w:marRight w:val="0"/>
          <w:marTop w:val="0"/>
          <w:marBottom w:val="0"/>
          <w:divBdr>
            <w:top w:val="none" w:sz="0" w:space="0" w:color="auto"/>
            <w:left w:val="none" w:sz="0" w:space="0" w:color="auto"/>
            <w:bottom w:val="none" w:sz="0" w:space="0" w:color="auto"/>
            <w:right w:val="none" w:sz="0" w:space="0" w:color="auto"/>
          </w:divBdr>
        </w:div>
      </w:divsChild>
    </w:div>
    <w:div w:id="162665255">
      <w:bodyDiv w:val="1"/>
      <w:marLeft w:val="0"/>
      <w:marRight w:val="0"/>
      <w:marTop w:val="0"/>
      <w:marBottom w:val="0"/>
      <w:divBdr>
        <w:top w:val="none" w:sz="0" w:space="0" w:color="auto"/>
        <w:left w:val="none" w:sz="0" w:space="0" w:color="auto"/>
        <w:bottom w:val="none" w:sz="0" w:space="0" w:color="auto"/>
        <w:right w:val="none" w:sz="0" w:space="0" w:color="auto"/>
      </w:divBdr>
    </w:div>
    <w:div w:id="163130221">
      <w:bodyDiv w:val="1"/>
      <w:marLeft w:val="0"/>
      <w:marRight w:val="0"/>
      <w:marTop w:val="0"/>
      <w:marBottom w:val="0"/>
      <w:divBdr>
        <w:top w:val="none" w:sz="0" w:space="0" w:color="auto"/>
        <w:left w:val="none" w:sz="0" w:space="0" w:color="auto"/>
        <w:bottom w:val="none" w:sz="0" w:space="0" w:color="auto"/>
        <w:right w:val="none" w:sz="0" w:space="0" w:color="auto"/>
      </w:divBdr>
      <w:divsChild>
        <w:div w:id="312221161">
          <w:marLeft w:val="0"/>
          <w:marRight w:val="0"/>
          <w:marTop w:val="0"/>
          <w:marBottom w:val="0"/>
          <w:divBdr>
            <w:top w:val="none" w:sz="0" w:space="0" w:color="auto"/>
            <w:left w:val="none" w:sz="0" w:space="0" w:color="auto"/>
            <w:bottom w:val="none" w:sz="0" w:space="0" w:color="auto"/>
            <w:right w:val="none" w:sz="0" w:space="0" w:color="auto"/>
          </w:divBdr>
        </w:div>
        <w:div w:id="939993098">
          <w:marLeft w:val="0"/>
          <w:marRight w:val="0"/>
          <w:marTop w:val="0"/>
          <w:marBottom w:val="0"/>
          <w:divBdr>
            <w:top w:val="none" w:sz="0" w:space="0" w:color="auto"/>
            <w:left w:val="none" w:sz="0" w:space="0" w:color="auto"/>
            <w:bottom w:val="none" w:sz="0" w:space="0" w:color="auto"/>
            <w:right w:val="none" w:sz="0" w:space="0" w:color="auto"/>
          </w:divBdr>
        </w:div>
      </w:divsChild>
    </w:div>
    <w:div w:id="168376927">
      <w:bodyDiv w:val="1"/>
      <w:marLeft w:val="0"/>
      <w:marRight w:val="0"/>
      <w:marTop w:val="0"/>
      <w:marBottom w:val="0"/>
      <w:divBdr>
        <w:top w:val="none" w:sz="0" w:space="0" w:color="auto"/>
        <w:left w:val="none" w:sz="0" w:space="0" w:color="auto"/>
        <w:bottom w:val="none" w:sz="0" w:space="0" w:color="auto"/>
        <w:right w:val="none" w:sz="0" w:space="0" w:color="auto"/>
      </w:divBdr>
    </w:div>
    <w:div w:id="170486181">
      <w:bodyDiv w:val="1"/>
      <w:marLeft w:val="0"/>
      <w:marRight w:val="0"/>
      <w:marTop w:val="0"/>
      <w:marBottom w:val="0"/>
      <w:divBdr>
        <w:top w:val="none" w:sz="0" w:space="0" w:color="auto"/>
        <w:left w:val="none" w:sz="0" w:space="0" w:color="auto"/>
        <w:bottom w:val="none" w:sz="0" w:space="0" w:color="auto"/>
        <w:right w:val="none" w:sz="0" w:space="0" w:color="auto"/>
      </w:divBdr>
      <w:divsChild>
        <w:div w:id="300574428">
          <w:marLeft w:val="0"/>
          <w:marRight w:val="0"/>
          <w:marTop w:val="0"/>
          <w:marBottom w:val="0"/>
          <w:divBdr>
            <w:top w:val="none" w:sz="0" w:space="0" w:color="auto"/>
            <w:left w:val="none" w:sz="0" w:space="0" w:color="auto"/>
            <w:bottom w:val="none" w:sz="0" w:space="0" w:color="auto"/>
            <w:right w:val="none" w:sz="0" w:space="0" w:color="auto"/>
          </w:divBdr>
        </w:div>
        <w:div w:id="1537694907">
          <w:marLeft w:val="0"/>
          <w:marRight w:val="0"/>
          <w:marTop w:val="0"/>
          <w:marBottom w:val="0"/>
          <w:divBdr>
            <w:top w:val="none" w:sz="0" w:space="0" w:color="auto"/>
            <w:left w:val="none" w:sz="0" w:space="0" w:color="auto"/>
            <w:bottom w:val="none" w:sz="0" w:space="0" w:color="auto"/>
            <w:right w:val="none" w:sz="0" w:space="0" w:color="auto"/>
          </w:divBdr>
          <w:divsChild>
            <w:div w:id="304969144">
              <w:marLeft w:val="0"/>
              <w:marRight w:val="0"/>
              <w:marTop w:val="0"/>
              <w:marBottom w:val="0"/>
              <w:divBdr>
                <w:top w:val="none" w:sz="0" w:space="0" w:color="auto"/>
                <w:left w:val="none" w:sz="0" w:space="0" w:color="auto"/>
                <w:bottom w:val="none" w:sz="0" w:space="0" w:color="auto"/>
                <w:right w:val="none" w:sz="0" w:space="0" w:color="auto"/>
              </w:divBdr>
            </w:div>
            <w:div w:id="828716098">
              <w:marLeft w:val="0"/>
              <w:marRight w:val="0"/>
              <w:marTop w:val="0"/>
              <w:marBottom w:val="0"/>
              <w:divBdr>
                <w:top w:val="none" w:sz="0" w:space="0" w:color="auto"/>
                <w:left w:val="none" w:sz="0" w:space="0" w:color="auto"/>
                <w:bottom w:val="none" w:sz="0" w:space="0" w:color="auto"/>
                <w:right w:val="none" w:sz="0" w:space="0" w:color="auto"/>
              </w:divBdr>
            </w:div>
            <w:div w:id="868448915">
              <w:marLeft w:val="0"/>
              <w:marRight w:val="0"/>
              <w:marTop w:val="0"/>
              <w:marBottom w:val="0"/>
              <w:divBdr>
                <w:top w:val="none" w:sz="0" w:space="0" w:color="auto"/>
                <w:left w:val="none" w:sz="0" w:space="0" w:color="auto"/>
                <w:bottom w:val="none" w:sz="0" w:space="0" w:color="auto"/>
                <w:right w:val="none" w:sz="0" w:space="0" w:color="auto"/>
              </w:divBdr>
            </w:div>
            <w:div w:id="876355301">
              <w:marLeft w:val="0"/>
              <w:marRight w:val="0"/>
              <w:marTop w:val="0"/>
              <w:marBottom w:val="0"/>
              <w:divBdr>
                <w:top w:val="none" w:sz="0" w:space="0" w:color="auto"/>
                <w:left w:val="none" w:sz="0" w:space="0" w:color="auto"/>
                <w:bottom w:val="none" w:sz="0" w:space="0" w:color="auto"/>
                <w:right w:val="none" w:sz="0" w:space="0" w:color="auto"/>
              </w:divBdr>
            </w:div>
            <w:div w:id="1087458681">
              <w:marLeft w:val="0"/>
              <w:marRight w:val="0"/>
              <w:marTop w:val="0"/>
              <w:marBottom w:val="0"/>
              <w:divBdr>
                <w:top w:val="none" w:sz="0" w:space="0" w:color="auto"/>
                <w:left w:val="none" w:sz="0" w:space="0" w:color="auto"/>
                <w:bottom w:val="none" w:sz="0" w:space="0" w:color="auto"/>
                <w:right w:val="none" w:sz="0" w:space="0" w:color="auto"/>
              </w:divBdr>
            </w:div>
            <w:div w:id="1417051494">
              <w:marLeft w:val="0"/>
              <w:marRight w:val="0"/>
              <w:marTop w:val="0"/>
              <w:marBottom w:val="0"/>
              <w:divBdr>
                <w:top w:val="none" w:sz="0" w:space="0" w:color="auto"/>
                <w:left w:val="none" w:sz="0" w:space="0" w:color="auto"/>
                <w:bottom w:val="none" w:sz="0" w:space="0" w:color="auto"/>
                <w:right w:val="none" w:sz="0" w:space="0" w:color="auto"/>
              </w:divBdr>
            </w:div>
            <w:div w:id="1445687383">
              <w:marLeft w:val="0"/>
              <w:marRight w:val="0"/>
              <w:marTop w:val="0"/>
              <w:marBottom w:val="0"/>
              <w:divBdr>
                <w:top w:val="none" w:sz="0" w:space="0" w:color="auto"/>
                <w:left w:val="none" w:sz="0" w:space="0" w:color="auto"/>
                <w:bottom w:val="none" w:sz="0" w:space="0" w:color="auto"/>
                <w:right w:val="none" w:sz="0" w:space="0" w:color="auto"/>
              </w:divBdr>
            </w:div>
            <w:div w:id="1731727601">
              <w:marLeft w:val="0"/>
              <w:marRight w:val="0"/>
              <w:marTop w:val="0"/>
              <w:marBottom w:val="0"/>
              <w:divBdr>
                <w:top w:val="none" w:sz="0" w:space="0" w:color="auto"/>
                <w:left w:val="none" w:sz="0" w:space="0" w:color="auto"/>
                <w:bottom w:val="none" w:sz="0" w:space="0" w:color="auto"/>
                <w:right w:val="none" w:sz="0" w:space="0" w:color="auto"/>
              </w:divBdr>
            </w:div>
            <w:div w:id="1811706029">
              <w:marLeft w:val="0"/>
              <w:marRight w:val="0"/>
              <w:marTop w:val="0"/>
              <w:marBottom w:val="0"/>
              <w:divBdr>
                <w:top w:val="none" w:sz="0" w:space="0" w:color="auto"/>
                <w:left w:val="none" w:sz="0" w:space="0" w:color="auto"/>
                <w:bottom w:val="none" w:sz="0" w:space="0" w:color="auto"/>
                <w:right w:val="none" w:sz="0" w:space="0" w:color="auto"/>
              </w:divBdr>
            </w:div>
            <w:div w:id="2017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5147">
      <w:bodyDiv w:val="1"/>
      <w:marLeft w:val="0"/>
      <w:marRight w:val="0"/>
      <w:marTop w:val="0"/>
      <w:marBottom w:val="0"/>
      <w:divBdr>
        <w:top w:val="none" w:sz="0" w:space="0" w:color="auto"/>
        <w:left w:val="none" w:sz="0" w:space="0" w:color="auto"/>
        <w:bottom w:val="none" w:sz="0" w:space="0" w:color="auto"/>
        <w:right w:val="none" w:sz="0" w:space="0" w:color="auto"/>
      </w:divBdr>
    </w:div>
    <w:div w:id="174468268">
      <w:bodyDiv w:val="1"/>
      <w:marLeft w:val="0"/>
      <w:marRight w:val="0"/>
      <w:marTop w:val="0"/>
      <w:marBottom w:val="0"/>
      <w:divBdr>
        <w:top w:val="none" w:sz="0" w:space="0" w:color="auto"/>
        <w:left w:val="none" w:sz="0" w:space="0" w:color="auto"/>
        <w:bottom w:val="none" w:sz="0" w:space="0" w:color="auto"/>
        <w:right w:val="none" w:sz="0" w:space="0" w:color="auto"/>
      </w:divBdr>
    </w:div>
    <w:div w:id="177692959">
      <w:bodyDiv w:val="1"/>
      <w:marLeft w:val="0"/>
      <w:marRight w:val="0"/>
      <w:marTop w:val="0"/>
      <w:marBottom w:val="0"/>
      <w:divBdr>
        <w:top w:val="none" w:sz="0" w:space="0" w:color="auto"/>
        <w:left w:val="none" w:sz="0" w:space="0" w:color="auto"/>
        <w:bottom w:val="none" w:sz="0" w:space="0" w:color="auto"/>
        <w:right w:val="none" w:sz="0" w:space="0" w:color="auto"/>
      </w:divBdr>
      <w:divsChild>
        <w:div w:id="117721104">
          <w:marLeft w:val="0"/>
          <w:marRight w:val="0"/>
          <w:marTop w:val="0"/>
          <w:marBottom w:val="0"/>
          <w:divBdr>
            <w:top w:val="none" w:sz="0" w:space="0" w:color="auto"/>
            <w:left w:val="none" w:sz="0" w:space="0" w:color="auto"/>
            <w:bottom w:val="none" w:sz="0" w:space="0" w:color="auto"/>
            <w:right w:val="none" w:sz="0" w:space="0" w:color="auto"/>
          </w:divBdr>
        </w:div>
        <w:div w:id="1566525408">
          <w:marLeft w:val="0"/>
          <w:marRight w:val="0"/>
          <w:marTop w:val="0"/>
          <w:marBottom w:val="0"/>
          <w:divBdr>
            <w:top w:val="none" w:sz="0" w:space="0" w:color="auto"/>
            <w:left w:val="none" w:sz="0" w:space="0" w:color="auto"/>
            <w:bottom w:val="none" w:sz="0" w:space="0" w:color="auto"/>
            <w:right w:val="none" w:sz="0" w:space="0" w:color="auto"/>
          </w:divBdr>
        </w:div>
      </w:divsChild>
    </w:div>
    <w:div w:id="179241968">
      <w:bodyDiv w:val="1"/>
      <w:marLeft w:val="0"/>
      <w:marRight w:val="0"/>
      <w:marTop w:val="0"/>
      <w:marBottom w:val="0"/>
      <w:divBdr>
        <w:top w:val="none" w:sz="0" w:space="0" w:color="auto"/>
        <w:left w:val="none" w:sz="0" w:space="0" w:color="auto"/>
        <w:bottom w:val="none" w:sz="0" w:space="0" w:color="auto"/>
        <w:right w:val="none" w:sz="0" w:space="0" w:color="auto"/>
      </w:divBdr>
      <w:divsChild>
        <w:div w:id="33888322">
          <w:marLeft w:val="0"/>
          <w:marRight w:val="0"/>
          <w:marTop w:val="0"/>
          <w:marBottom w:val="0"/>
          <w:divBdr>
            <w:top w:val="none" w:sz="0" w:space="0" w:color="auto"/>
            <w:left w:val="none" w:sz="0" w:space="0" w:color="auto"/>
            <w:bottom w:val="none" w:sz="0" w:space="0" w:color="auto"/>
            <w:right w:val="none" w:sz="0" w:space="0" w:color="auto"/>
          </w:divBdr>
        </w:div>
        <w:div w:id="186413624">
          <w:marLeft w:val="0"/>
          <w:marRight w:val="0"/>
          <w:marTop w:val="0"/>
          <w:marBottom w:val="0"/>
          <w:divBdr>
            <w:top w:val="none" w:sz="0" w:space="0" w:color="auto"/>
            <w:left w:val="none" w:sz="0" w:space="0" w:color="auto"/>
            <w:bottom w:val="none" w:sz="0" w:space="0" w:color="auto"/>
            <w:right w:val="none" w:sz="0" w:space="0" w:color="auto"/>
          </w:divBdr>
        </w:div>
        <w:div w:id="875970541">
          <w:marLeft w:val="0"/>
          <w:marRight w:val="0"/>
          <w:marTop w:val="0"/>
          <w:marBottom w:val="0"/>
          <w:divBdr>
            <w:top w:val="none" w:sz="0" w:space="0" w:color="auto"/>
            <w:left w:val="none" w:sz="0" w:space="0" w:color="auto"/>
            <w:bottom w:val="none" w:sz="0" w:space="0" w:color="auto"/>
            <w:right w:val="none" w:sz="0" w:space="0" w:color="auto"/>
          </w:divBdr>
        </w:div>
        <w:div w:id="1049644218">
          <w:marLeft w:val="0"/>
          <w:marRight w:val="0"/>
          <w:marTop w:val="0"/>
          <w:marBottom w:val="0"/>
          <w:divBdr>
            <w:top w:val="none" w:sz="0" w:space="0" w:color="auto"/>
            <w:left w:val="none" w:sz="0" w:space="0" w:color="auto"/>
            <w:bottom w:val="none" w:sz="0" w:space="0" w:color="auto"/>
            <w:right w:val="none" w:sz="0" w:space="0" w:color="auto"/>
          </w:divBdr>
        </w:div>
      </w:divsChild>
    </w:div>
    <w:div w:id="183062494">
      <w:bodyDiv w:val="1"/>
      <w:marLeft w:val="0"/>
      <w:marRight w:val="0"/>
      <w:marTop w:val="0"/>
      <w:marBottom w:val="0"/>
      <w:divBdr>
        <w:top w:val="none" w:sz="0" w:space="0" w:color="auto"/>
        <w:left w:val="none" w:sz="0" w:space="0" w:color="auto"/>
        <w:bottom w:val="none" w:sz="0" w:space="0" w:color="auto"/>
        <w:right w:val="none" w:sz="0" w:space="0" w:color="auto"/>
      </w:divBdr>
    </w:div>
    <w:div w:id="186454139">
      <w:bodyDiv w:val="1"/>
      <w:marLeft w:val="0"/>
      <w:marRight w:val="0"/>
      <w:marTop w:val="0"/>
      <w:marBottom w:val="0"/>
      <w:divBdr>
        <w:top w:val="none" w:sz="0" w:space="0" w:color="auto"/>
        <w:left w:val="none" w:sz="0" w:space="0" w:color="auto"/>
        <w:bottom w:val="none" w:sz="0" w:space="0" w:color="auto"/>
        <w:right w:val="none" w:sz="0" w:space="0" w:color="auto"/>
      </w:divBdr>
      <w:divsChild>
        <w:div w:id="236788995">
          <w:marLeft w:val="0"/>
          <w:marRight w:val="0"/>
          <w:marTop w:val="0"/>
          <w:marBottom w:val="0"/>
          <w:divBdr>
            <w:top w:val="none" w:sz="0" w:space="0" w:color="auto"/>
            <w:left w:val="none" w:sz="0" w:space="0" w:color="auto"/>
            <w:bottom w:val="none" w:sz="0" w:space="0" w:color="auto"/>
            <w:right w:val="none" w:sz="0" w:space="0" w:color="auto"/>
          </w:divBdr>
        </w:div>
      </w:divsChild>
    </w:div>
    <w:div w:id="189492169">
      <w:bodyDiv w:val="1"/>
      <w:marLeft w:val="0"/>
      <w:marRight w:val="0"/>
      <w:marTop w:val="0"/>
      <w:marBottom w:val="0"/>
      <w:divBdr>
        <w:top w:val="none" w:sz="0" w:space="0" w:color="auto"/>
        <w:left w:val="none" w:sz="0" w:space="0" w:color="auto"/>
        <w:bottom w:val="none" w:sz="0" w:space="0" w:color="auto"/>
        <w:right w:val="none" w:sz="0" w:space="0" w:color="auto"/>
      </w:divBdr>
    </w:div>
    <w:div w:id="189492969">
      <w:bodyDiv w:val="1"/>
      <w:marLeft w:val="0"/>
      <w:marRight w:val="0"/>
      <w:marTop w:val="0"/>
      <w:marBottom w:val="0"/>
      <w:divBdr>
        <w:top w:val="none" w:sz="0" w:space="0" w:color="auto"/>
        <w:left w:val="none" w:sz="0" w:space="0" w:color="auto"/>
        <w:bottom w:val="none" w:sz="0" w:space="0" w:color="auto"/>
        <w:right w:val="none" w:sz="0" w:space="0" w:color="auto"/>
      </w:divBdr>
    </w:div>
    <w:div w:id="192035966">
      <w:bodyDiv w:val="1"/>
      <w:marLeft w:val="0"/>
      <w:marRight w:val="0"/>
      <w:marTop w:val="0"/>
      <w:marBottom w:val="0"/>
      <w:divBdr>
        <w:top w:val="none" w:sz="0" w:space="0" w:color="auto"/>
        <w:left w:val="none" w:sz="0" w:space="0" w:color="auto"/>
        <w:bottom w:val="none" w:sz="0" w:space="0" w:color="auto"/>
        <w:right w:val="none" w:sz="0" w:space="0" w:color="auto"/>
      </w:divBdr>
    </w:div>
    <w:div w:id="193349163">
      <w:bodyDiv w:val="1"/>
      <w:marLeft w:val="0"/>
      <w:marRight w:val="0"/>
      <w:marTop w:val="0"/>
      <w:marBottom w:val="0"/>
      <w:divBdr>
        <w:top w:val="none" w:sz="0" w:space="0" w:color="auto"/>
        <w:left w:val="none" w:sz="0" w:space="0" w:color="auto"/>
        <w:bottom w:val="none" w:sz="0" w:space="0" w:color="auto"/>
        <w:right w:val="none" w:sz="0" w:space="0" w:color="auto"/>
      </w:divBdr>
      <w:divsChild>
        <w:div w:id="160199140">
          <w:marLeft w:val="0"/>
          <w:marRight w:val="0"/>
          <w:marTop w:val="0"/>
          <w:marBottom w:val="0"/>
          <w:divBdr>
            <w:top w:val="none" w:sz="0" w:space="0" w:color="auto"/>
            <w:left w:val="none" w:sz="0" w:space="0" w:color="auto"/>
            <w:bottom w:val="none" w:sz="0" w:space="0" w:color="auto"/>
            <w:right w:val="none" w:sz="0" w:space="0" w:color="auto"/>
          </w:divBdr>
        </w:div>
        <w:div w:id="299581995">
          <w:marLeft w:val="0"/>
          <w:marRight w:val="0"/>
          <w:marTop w:val="0"/>
          <w:marBottom w:val="0"/>
          <w:divBdr>
            <w:top w:val="none" w:sz="0" w:space="0" w:color="auto"/>
            <w:left w:val="none" w:sz="0" w:space="0" w:color="auto"/>
            <w:bottom w:val="none" w:sz="0" w:space="0" w:color="auto"/>
            <w:right w:val="none" w:sz="0" w:space="0" w:color="auto"/>
          </w:divBdr>
        </w:div>
        <w:div w:id="1709841016">
          <w:marLeft w:val="0"/>
          <w:marRight w:val="0"/>
          <w:marTop w:val="0"/>
          <w:marBottom w:val="0"/>
          <w:divBdr>
            <w:top w:val="none" w:sz="0" w:space="0" w:color="auto"/>
            <w:left w:val="none" w:sz="0" w:space="0" w:color="auto"/>
            <w:bottom w:val="none" w:sz="0" w:space="0" w:color="auto"/>
            <w:right w:val="none" w:sz="0" w:space="0" w:color="auto"/>
          </w:divBdr>
        </w:div>
      </w:divsChild>
    </w:div>
    <w:div w:id="194277361">
      <w:bodyDiv w:val="1"/>
      <w:marLeft w:val="0"/>
      <w:marRight w:val="0"/>
      <w:marTop w:val="0"/>
      <w:marBottom w:val="0"/>
      <w:divBdr>
        <w:top w:val="none" w:sz="0" w:space="0" w:color="auto"/>
        <w:left w:val="none" w:sz="0" w:space="0" w:color="auto"/>
        <w:bottom w:val="none" w:sz="0" w:space="0" w:color="auto"/>
        <w:right w:val="none" w:sz="0" w:space="0" w:color="auto"/>
      </w:divBdr>
      <w:divsChild>
        <w:div w:id="92286259">
          <w:marLeft w:val="0"/>
          <w:marRight w:val="0"/>
          <w:marTop w:val="0"/>
          <w:marBottom w:val="0"/>
          <w:divBdr>
            <w:top w:val="none" w:sz="0" w:space="0" w:color="auto"/>
            <w:left w:val="none" w:sz="0" w:space="0" w:color="auto"/>
            <w:bottom w:val="none" w:sz="0" w:space="0" w:color="auto"/>
            <w:right w:val="none" w:sz="0" w:space="0" w:color="auto"/>
          </w:divBdr>
        </w:div>
      </w:divsChild>
    </w:div>
    <w:div w:id="198980631">
      <w:bodyDiv w:val="1"/>
      <w:marLeft w:val="0"/>
      <w:marRight w:val="0"/>
      <w:marTop w:val="0"/>
      <w:marBottom w:val="0"/>
      <w:divBdr>
        <w:top w:val="none" w:sz="0" w:space="0" w:color="auto"/>
        <w:left w:val="none" w:sz="0" w:space="0" w:color="auto"/>
        <w:bottom w:val="none" w:sz="0" w:space="0" w:color="auto"/>
        <w:right w:val="none" w:sz="0" w:space="0" w:color="auto"/>
      </w:divBdr>
      <w:divsChild>
        <w:div w:id="32586753">
          <w:marLeft w:val="0"/>
          <w:marRight w:val="0"/>
          <w:marTop w:val="0"/>
          <w:marBottom w:val="0"/>
          <w:divBdr>
            <w:top w:val="none" w:sz="0" w:space="0" w:color="auto"/>
            <w:left w:val="none" w:sz="0" w:space="0" w:color="auto"/>
            <w:bottom w:val="none" w:sz="0" w:space="0" w:color="auto"/>
            <w:right w:val="none" w:sz="0" w:space="0" w:color="auto"/>
          </w:divBdr>
        </w:div>
        <w:div w:id="127943704">
          <w:marLeft w:val="0"/>
          <w:marRight w:val="0"/>
          <w:marTop w:val="0"/>
          <w:marBottom w:val="0"/>
          <w:divBdr>
            <w:top w:val="none" w:sz="0" w:space="0" w:color="auto"/>
            <w:left w:val="none" w:sz="0" w:space="0" w:color="auto"/>
            <w:bottom w:val="none" w:sz="0" w:space="0" w:color="auto"/>
            <w:right w:val="none" w:sz="0" w:space="0" w:color="auto"/>
          </w:divBdr>
        </w:div>
        <w:div w:id="236675276">
          <w:marLeft w:val="0"/>
          <w:marRight w:val="0"/>
          <w:marTop w:val="0"/>
          <w:marBottom w:val="0"/>
          <w:divBdr>
            <w:top w:val="none" w:sz="0" w:space="0" w:color="auto"/>
            <w:left w:val="none" w:sz="0" w:space="0" w:color="auto"/>
            <w:bottom w:val="none" w:sz="0" w:space="0" w:color="auto"/>
            <w:right w:val="none" w:sz="0" w:space="0" w:color="auto"/>
          </w:divBdr>
        </w:div>
        <w:div w:id="275672920">
          <w:marLeft w:val="0"/>
          <w:marRight w:val="0"/>
          <w:marTop w:val="0"/>
          <w:marBottom w:val="0"/>
          <w:divBdr>
            <w:top w:val="none" w:sz="0" w:space="0" w:color="auto"/>
            <w:left w:val="none" w:sz="0" w:space="0" w:color="auto"/>
            <w:bottom w:val="none" w:sz="0" w:space="0" w:color="auto"/>
            <w:right w:val="none" w:sz="0" w:space="0" w:color="auto"/>
          </w:divBdr>
        </w:div>
        <w:div w:id="370762846">
          <w:marLeft w:val="0"/>
          <w:marRight w:val="0"/>
          <w:marTop w:val="0"/>
          <w:marBottom w:val="0"/>
          <w:divBdr>
            <w:top w:val="none" w:sz="0" w:space="0" w:color="auto"/>
            <w:left w:val="none" w:sz="0" w:space="0" w:color="auto"/>
            <w:bottom w:val="none" w:sz="0" w:space="0" w:color="auto"/>
            <w:right w:val="none" w:sz="0" w:space="0" w:color="auto"/>
          </w:divBdr>
        </w:div>
        <w:div w:id="573858246">
          <w:marLeft w:val="0"/>
          <w:marRight w:val="0"/>
          <w:marTop w:val="0"/>
          <w:marBottom w:val="0"/>
          <w:divBdr>
            <w:top w:val="none" w:sz="0" w:space="0" w:color="auto"/>
            <w:left w:val="none" w:sz="0" w:space="0" w:color="auto"/>
            <w:bottom w:val="none" w:sz="0" w:space="0" w:color="auto"/>
            <w:right w:val="none" w:sz="0" w:space="0" w:color="auto"/>
          </w:divBdr>
        </w:div>
        <w:div w:id="815412777">
          <w:marLeft w:val="0"/>
          <w:marRight w:val="0"/>
          <w:marTop w:val="0"/>
          <w:marBottom w:val="0"/>
          <w:divBdr>
            <w:top w:val="none" w:sz="0" w:space="0" w:color="auto"/>
            <w:left w:val="none" w:sz="0" w:space="0" w:color="auto"/>
            <w:bottom w:val="none" w:sz="0" w:space="0" w:color="auto"/>
            <w:right w:val="none" w:sz="0" w:space="0" w:color="auto"/>
          </w:divBdr>
        </w:div>
        <w:div w:id="1261570622">
          <w:marLeft w:val="0"/>
          <w:marRight w:val="0"/>
          <w:marTop w:val="0"/>
          <w:marBottom w:val="0"/>
          <w:divBdr>
            <w:top w:val="none" w:sz="0" w:space="0" w:color="auto"/>
            <w:left w:val="none" w:sz="0" w:space="0" w:color="auto"/>
            <w:bottom w:val="none" w:sz="0" w:space="0" w:color="auto"/>
            <w:right w:val="none" w:sz="0" w:space="0" w:color="auto"/>
          </w:divBdr>
        </w:div>
        <w:div w:id="1663970366">
          <w:marLeft w:val="0"/>
          <w:marRight w:val="0"/>
          <w:marTop w:val="0"/>
          <w:marBottom w:val="0"/>
          <w:divBdr>
            <w:top w:val="none" w:sz="0" w:space="0" w:color="auto"/>
            <w:left w:val="none" w:sz="0" w:space="0" w:color="auto"/>
            <w:bottom w:val="none" w:sz="0" w:space="0" w:color="auto"/>
            <w:right w:val="none" w:sz="0" w:space="0" w:color="auto"/>
          </w:divBdr>
        </w:div>
        <w:div w:id="1759475152">
          <w:marLeft w:val="0"/>
          <w:marRight w:val="0"/>
          <w:marTop w:val="0"/>
          <w:marBottom w:val="0"/>
          <w:divBdr>
            <w:top w:val="none" w:sz="0" w:space="0" w:color="auto"/>
            <w:left w:val="none" w:sz="0" w:space="0" w:color="auto"/>
            <w:bottom w:val="none" w:sz="0" w:space="0" w:color="auto"/>
            <w:right w:val="none" w:sz="0" w:space="0" w:color="auto"/>
          </w:divBdr>
        </w:div>
        <w:div w:id="1786803739">
          <w:marLeft w:val="0"/>
          <w:marRight w:val="0"/>
          <w:marTop w:val="0"/>
          <w:marBottom w:val="0"/>
          <w:divBdr>
            <w:top w:val="none" w:sz="0" w:space="0" w:color="auto"/>
            <w:left w:val="none" w:sz="0" w:space="0" w:color="auto"/>
            <w:bottom w:val="none" w:sz="0" w:space="0" w:color="auto"/>
            <w:right w:val="none" w:sz="0" w:space="0" w:color="auto"/>
          </w:divBdr>
        </w:div>
        <w:div w:id="2122996193">
          <w:marLeft w:val="0"/>
          <w:marRight w:val="0"/>
          <w:marTop w:val="0"/>
          <w:marBottom w:val="0"/>
          <w:divBdr>
            <w:top w:val="none" w:sz="0" w:space="0" w:color="auto"/>
            <w:left w:val="none" w:sz="0" w:space="0" w:color="auto"/>
            <w:bottom w:val="none" w:sz="0" w:space="0" w:color="auto"/>
            <w:right w:val="none" w:sz="0" w:space="0" w:color="auto"/>
          </w:divBdr>
        </w:div>
      </w:divsChild>
    </w:div>
    <w:div w:id="206840969">
      <w:bodyDiv w:val="1"/>
      <w:marLeft w:val="0"/>
      <w:marRight w:val="0"/>
      <w:marTop w:val="0"/>
      <w:marBottom w:val="0"/>
      <w:divBdr>
        <w:top w:val="none" w:sz="0" w:space="0" w:color="auto"/>
        <w:left w:val="none" w:sz="0" w:space="0" w:color="auto"/>
        <w:bottom w:val="none" w:sz="0" w:space="0" w:color="auto"/>
        <w:right w:val="none" w:sz="0" w:space="0" w:color="auto"/>
      </w:divBdr>
      <w:divsChild>
        <w:div w:id="26875148">
          <w:marLeft w:val="0"/>
          <w:marRight w:val="0"/>
          <w:marTop w:val="0"/>
          <w:marBottom w:val="0"/>
          <w:divBdr>
            <w:top w:val="none" w:sz="0" w:space="0" w:color="auto"/>
            <w:left w:val="none" w:sz="0" w:space="0" w:color="auto"/>
            <w:bottom w:val="none" w:sz="0" w:space="0" w:color="auto"/>
            <w:right w:val="none" w:sz="0" w:space="0" w:color="auto"/>
          </w:divBdr>
        </w:div>
        <w:div w:id="224872586">
          <w:marLeft w:val="0"/>
          <w:marRight w:val="0"/>
          <w:marTop w:val="0"/>
          <w:marBottom w:val="0"/>
          <w:divBdr>
            <w:top w:val="none" w:sz="0" w:space="0" w:color="auto"/>
            <w:left w:val="none" w:sz="0" w:space="0" w:color="auto"/>
            <w:bottom w:val="none" w:sz="0" w:space="0" w:color="auto"/>
            <w:right w:val="none" w:sz="0" w:space="0" w:color="auto"/>
          </w:divBdr>
        </w:div>
        <w:div w:id="311182439">
          <w:marLeft w:val="0"/>
          <w:marRight w:val="0"/>
          <w:marTop w:val="0"/>
          <w:marBottom w:val="0"/>
          <w:divBdr>
            <w:top w:val="none" w:sz="0" w:space="0" w:color="auto"/>
            <w:left w:val="none" w:sz="0" w:space="0" w:color="auto"/>
            <w:bottom w:val="none" w:sz="0" w:space="0" w:color="auto"/>
            <w:right w:val="none" w:sz="0" w:space="0" w:color="auto"/>
          </w:divBdr>
        </w:div>
        <w:div w:id="401559836">
          <w:marLeft w:val="0"/>
          <w:marRight w:val="0"/>
          <w:marTop w:val="0"/>
          <w:marBottom w:val="0"/>
          <w:divBdr>
            <w:top w:val="none" w:sz="0" w:space="0" w:color="auto"/>
            <w:left w:val="none" w:sz="0" w:space="0" w:color="auto"/>
            <w:bottom w:val="none" w:sz="0" w:space="0" w:color="auto"/>
            <w:right w:val="none" w:sz="0" w:space="0" w:color="auto"/>
          </w:divBdr>
        </w:div>
        <w:div w:id="433064351">
          <w:marLeft w:val="0"/>
          <w:marRight w:val="0"/>
          <w:marTop w:val="0"/>
          <w:marBottom w:val="0"/>
          <w:divBdr>
            <w:top w:val="none" w:sz="0" w:space="0" w:color="auto"/>
            <w:left w:val="none" w:sz="0" w:space="0" w:color="auto"/>
            <w:bottom w:val="none" w:sz="0" w:space="0" w:color="auto"/>
            <w:right w:val="none" w:sz="0" w:space="0" w:color="auto"/>
          </w:divBdr>
        </w:div>
        <w:div w:id="563872461">
          <w:marLeft w:val="0"/>
          <w:marRight w:val="0"/>
          <w:marTop w:val="0"/>
          <w:marBottom w:val="0"/>
          <w:divBdr>
            <w:top w:val="none" w:sz="0" w:space="0" w:color="auto"/>
            <w:left w:val="none" w:sz="0" w:space="0" w:color="auto"/>
            <w:bottom w:val="none" w:sz="0" w:space="0" w:color="auto"/>
            <w:right w:val="none" w:sz="0" w:space="0" w:color="auto"/>
          </w:divBdr>
        </w:div>
        <w:div w:id="630868768">
          <w:marLeft w:val="0"/>
          <w:marRight w:val="0"/>
          <w:marTop w:val="0"/>
          <w:marBottom w:val="0"/>
          <w:divBdr>
            <w:top w:val="none" w:sz="0" w:space="0" w:color="auto"/>
            <w:left w:val="none" w:sz="0" w:space="0" w:color="auto"/>
            <w:bottom w:val="none" w:sz="0" w:space="0" w:color="auto"/>
            <w:right w:val="none" w:sz="0" w:space="0" w:color="auto"/>
          </w:divBdr>
        </w:div>
        <w:div w:id="642122941">
          <w:marLeft w:val="0"/>
          <w:marRight w:val="0"/>
          <w:marTop w:val="0"/>
          <w:marBottom w:val="0"/>
          <w:divBdr>
            <w:top w:val="none" w:sz="0" w:space="0" w:color="auto"/>
            <w:left w:val="none" w:sz="0" w:space="0" w:color="auto"/>
            <w:bottom w:val="none" w:sz="0" w:space="0" w:color="auto"/>
            <w:right w:val="none" w:sz="0" w:space="0" w:color="auto"/>
          </w:divBdr>
        </w:div>
        <w:div w:id="801574799">
          <w:marLeft w:val="0"/>
          <w:marRight w:val="0"/>
          <w:marTop w:val="0"/>
          <w:marBottom w:val="0"/>
          <w:divBdr>
            <w:top w:val="none" w:sz="0" w:space="0" w:color="auto"/>
            <w:left w:val="none" w:sz="0" w:space="0" w:color="auto"/>
            <w:bottom w:val="none" w:sz="0" w:space="0" w:color="auto"/>
            <w:right w:val="none" w:sz="0" w:space="0" w:color="auto"/>
          </w:divBdr>
        </w:div>
        <w:div w:id="815220530">
          <w:marLeft w:val="0"/>
          <w:marRight w:val="0"/>
          <w:marTop w:val="0"/>
          <w:marBottom w:val="0"/>
          <w:divBdr>
            <w:top w:val="none" w:sz="0" w:space="0" w:color="auto"/>
            <w:left w:val="none" w:sz="0" w:space="0" w:color="auto"/>
            <w:bottom w:val="none" w:sz="0" w:space="0" w:color="auto"/>
            <w:right w:val="none" w:sz="0" w:space="0" w:color="auto"/>
          </w:divBdr>
        </w:div>
        <w:div w:id="896820208">
          <w:marLeft w:val="0"/>
          <w:marRight w:val="0"/>
          <w:marTop w:val="0"/>
          <w:marBottom w:val="0"/>
          <w:divBdr>
            <w:top w:val="none" w:sz="0" w:space="0" w:color="auto"/>
            <w:left w:val="none" w:sz="0" w:space="0" w:color="auto"/>
            <w:bottom w:val="none" w:sz="0" w:space="0" w:color="auto"/>
            <w:right w:val="none" w:sz="0" w:space="0" w:color="auto"/>
          </w:divBdr>
        </w:div>
        <w:div w:id="971399750">
          <w:marLeft w:val="0"/>
          <w:marRight w:val="0"/>
          <w:marTop w:val="0"/>
          <w:marBottom w:val="0"/>
          <w:divBdr>
            <w:top w:val="none" w:sz="0" w:space="0" w:color="auto"/>
            <w:left w:val="none" w:sz="0" w:space="0" w:color="auto"/>
            <w:bottom w:val="none" w:sz="0" w:space="0" w:color="auto"/>
            <w:right w:val="none" w:sz="0" w:space="0" w:color="auto"/>
          </w:divBdr>
        </w:div>
        <w:div w:id="1306008114">
          <w:marLeft w:val="0"/>
          <w:marRight w:val="0"/>
          <w:marTop w:val="0"/>
          <w:marBottom w:val="0"/>
          <w:divBdr>
            <w:top w:val="none" w:sz="0" w:space="0" w:color="auto"/>
            <w:left w:val="none" w:sz="0" w:space="0" w:color="auto"/>
            <w:bottom w:val="none" w:sz="0" w:space="0" w:color="auto"/>
            <w:right w:val="none" w:sz="0" w:space="0" w:color="auto"/>
          </w:divBdr>
        </w:div>
        <w:div w:id="1349330751">
          <w:marLeft w:val="0"/>
          <w:marRight w:val="0"/>
          <w:marTop w:val="0"/>
          <w:marBottom w:val="0"/>
          <w:divBdr>
            <w:top w:val="none" w:sz="0" w:space="0" w:color="auto"/>
            <w:left w:val="none" w:sz="0" w:space="0" w:color="auto"/>
            <w:bottom w:val="none" w:sz="0" w:space="0" w:color="auto"/>
            <w:right w:val="none" w:sz="0" w:space="0" w:color="auto"/>
          </w:divBdr>
        </w:div>
        <w:div w:id="1632784250">
          <w:marLeft w:val="0"/>
          <w:marRight w:val="0"/>
          <w:marTop w:val="0"/>
          <w:marBottom w:val="0"/>
          <w:divBdr>
            <w:top w:val="none" w:sz="0" w:space="0" w:color="auto"/>
            <w:left w:val="none" w:sz="0" w:space="0" w:color="auto"/>
            <w:bottom w:val="none" w:sz="0" w:space="0" w:color="auto"/>
            <w:right w:val="none" w:sz="0" w:space="0" w:color="auto"/>
          </w:divBdr>
        </w:div>
        <w:div w:id="1633831062">
          <w:marLeft w:val="0"/>
          <w:marRight w:val="0"/>
          <w:marTop w:val="0"/>
          <w:marBottom w:val="0"/>
          <w:divBdr>
            <w:top w:val="none" w:sz="0" w:space="0" w:color="auto"/>
            <w:left w:val="none" w:sz="0" w:space="0" w:color="auto"/>
            <w:bottom w:val="none" w:sz="0" w:space="0" w:color="auto"/>
            <w:right w:val="none" w:sz="0" w:space="0" w:color="auto"/>
          </w:divBdr>
        </w:div>
        <w:div w:id="1646423903">
          <w:marLeft w:val="0"/>
          <w:marRight w:val="0"/>
          <w:marTop w:val="0"/>
          <w:marBottom w:val="0"/>
          <w:divBdr>
            <w:top w:val="none" w:sz="0" w:space="0" w:color="auto"/>
            <w:left w:val="none" w:sz="0" w:space="0" w:color="auto"/>
            <w:bottom w:val="none" w:sz="0" w:space="0" w:color="auto"/>
            <w:right w:val="none" w:sz="0" w:space="0" w:color="auto"/>
          </w:divBdr>
        </w:div>
        <w:div w:id="1682314469">
          <w:marLeft w:val="0"/>
          <w:marRight w:val="0"/>
          <w:marTop w:val="0"/>
          <w:marBottom w:val="0"/>
          <w:divBdr>
            <w:top w:val="none" w:sz="0" w:space="0" w:color="auto"/>
            <w:left w:val="none" w:sz="0" w:space="0" w:color="auto"/>
            <w:bottom w:val="none" w:sz="0" w:space="0" w:color="auto"/>
            <w:right w:val="none" w:sz="0" w:space="0" w:color="auto"/>
          </w:divBdr>
        </w:div>
        <w:div w:id="2110931399">
          <w:marLeft w:val="0"/>
          <w:marRight w:val="0"/>
          <w:marTop w:val="0"/>
          <w:marBottom w:val="0"/>
          <w:divBdr>
            <w:top w:val="none" w:sz="0" w:space="0" w:color="auto"/>
            <w:left w:val="none" w:sz="0" w:space="0" w:color="auto"/>
            <w:bottom w:val="none" w:sz="0" w:space="0" w:color="auto"/>
            <w:right w:val="none" w:sz="0" w:space="0" w:color="auto"/>
          </w:divBdr>
        </w:div>
      </w:divsChild>
    </w:div>
    <w:div w:id="209538270">
      <w:bodyDiv w:val="1"/>
      <w:marLeft w:val="0"/>
      <w:marRight w:val="0"/>
      <w:marTop w:val="0"/>
      <w:marBottom w:val="0"/>
      <w:divBdr>
        <w:top w:val="none" w:sz="0" w:space="0" w:color="auto"/>
        <w:left w:val="none" w:sz="0" w:space="0" w:color="auto"/>
        <w:bottom w:val="none" w:sz="0" w:space="0" w:color="auto"/>
        <w:right w:val="none" w:sz="0" w:space="0" w:color="auto"/>
      </w:divBdr>
    </w:div>
    <w:div w:id="211620733">
      <w:bodyDiv w:val="1"/>
      <w:marLeft w:val="0"/>
      <w:marRight w:val="0"/>
      <w:marTop w:val="0"/>
      <w:marBottom w:val="0"/>
      <w:divBdr>
        <w:top w:val="none" w:sz="0" w:space="0" w:color="auto"/>
        <w:left w:val="none" w:sz="0" w:space="0" w:color="auto"/>
        <w:bottom w:val="none" w:sz="0" w:space="0" w:color="auto"/>
        <w:right w:val="none" w:sz="0" w:space="0" w:color="auto"/>
      </w:divBdr>
    </w:div>
    <w:div w:id="212541618">
      <w:bodyDiv w:val="1"/>
      <w:marLeft w:val="0"/>
      <w:marRight w:val="0"/>
      <w:marTop w:val="0"/>
      <w:marBottom w:val="0"/>
      <w:divBdr>
        <w:top w:val="none" w:sz="0" w:space="0" w:color="auto"/>
        <w:left w:val="none" w:sz="0" w:space="0" w:color="auto"/>
        <w:bottom w:val="none" w:sz="0" w:space="0" w:color="auto"/>
        <w:right w:val="none" w:sz="0" w:space="0" w:color="auto"/>
      </w:divBdr>
    </w:div>
    <w:div w:id="216868143">
      <w:bodyDiv w:val="1"/>
      <w:marLeft w:val="0"/>
      <w:marRight w:val="0"/>
      <w:marTop w:val="0"/>
      <w:marBottom w:val="0"/>
      <w:divBdr>
        <w:top w:val="none" w:sz="0" w:space="0" w:color="auto"/>
        <w:left w:val="none" w:sz="0" w:space="0" w:color="auto"/>
        <w:bottom w:val="none" w:sz="0" w:space="0" w:color="auto"/>
        <w:right w:val="none" w:sz="0" w:space="0" w:color="auto"/>
      </w:divBdr>
    </w:div>
    <w:div w:id="221840307">
      <w:bodyDiv w:val="1"/>
      <w:marLeft w:val="0"/>
      <w:marRight w:val="0"/>
      <w:marTop w:val="0"/>
      <w:marBottom w:val="0"/>
      <w:divBdr>
        <w:top w:val="none" w:sz="0" w:space="0" w:color="auto"/>
        <w:left w:val="none" w:sz="0" w:space="0" w:color="auto"/>
        <w:bottom w:val="none" w:sz="0" w:space="0" w:color="auto"/>
        <w:right w:val="none" w:sz="0" w:space="0" w:color="auto"/>
      </w:divBdr>
      <w:divsChild>
        <w:div w:id="531186406">
          <w:marLeft w:val="0"/>
          <w:marRight w:val="0"/>
          <w:marTop w:val="0"/>
          <w:marBottom w:val="0"/>
          <w:divBdr>
            <w:top w:val="none" w:sz="0" w:space="0" w:color="auto"/>
            <w:left w:val="none" w:sz="0" w:space="0" w:color="auto"/>
            <w:bottom w:val="none" w:sz="0" w:space="0" w:color="auto"/>
            <w:right w:val="none" w:sz="0" w:space="0" w:color="auto"/>
          </w:divBdr>
          <w:divsChild>
            <w:div w:id="1981764391">
              <w:marLeft w:val="0"/>
              <w:marRight w:val="0"/>
              <w:marTop w:val="0"/>
              <w:marBottom w:val="0"/>
              <w:divBdr>
                <w:top w:val="none" w:sz="0" w:space="0" w:color="auto"/>
                <w:left w:val="none" w:sz="0" w:space="0" w:color="auto"/>
                <w:bottom w:val="none" w:sz="0" w:space="0" w:color="auto"/>
                <w:right w:val="none" w:sz="0" w:space="0" w:color="auto"/>
              </w:divBdr>
              <w:divsChild>
                <w:div w:id="1814908543">
                  <w:marLeft w:val="0"/>
                  <w:marRight w:val="0"/>
                  <w:marTop w:val="0"/>
                  <w:marBottom w:val="0"/>
                  <w:divBdr>
                    <w:top w:val="none" w:sz="0" w:space="0" w:color="auto"/>
                    <w:left w:val="none" w:sz="0" w:space="0" w:color="auto"/>
                    <w:bottom w:val="none" w:sz="0" w:space="0" w:color="auto"/>
                    <w:right w:val="none" w:sz="0" w:space="0" w:color="auto"/>
                  </w:divBdr>
                  <w:divsChild>
                    <w:div w:id="220606180">
                      <w:marLeft w:val="0"/>
                      <w:marRight w:val="0"/>
                      <w:marTop w:val="0"/>
                      <w:marBottom w:val="0"/>
                      <w:divBdr>
                        <w:top w:val="none" w:sz="0" w:space="0" w:color="auto"/>
                        <w:left w:val="none" w:sz="0" w:space="0" w:color="auto"/>
                        <w:bottom w:val="none" w:sz="0" w:space="0" w:color="auto"/>
                        <w:right w:val="none" w:sz="0" w:space="0" w:color="auto"/>
                      </w:divBdr>
                    </w:div>
                    <w:div w:id="1029452465">
                      <w:marLeft w:val="0"/>
                      <w:marRight w:val="0"/>
                      <w:marTop w:val="0"/>
                      <w:marBottom w:val="0"/>
                      <w:divBdr>
                        <w:top w:val="none" w:sz="0" w:space="0" w:color="auto"/>
                        <w:left w:val="none" w:sz="0" w:space="0" w:color="auto"/>
                        <w:bottom w:val="none" w:sz="0" w:space="0" w:color="auto"/>
                        <w:right w:val="none" w:sz="0" w:space="0" w:color="auto"/>
                      </w:divBdr>
                      <w:divsChild>
                        <w:div w:id="7216972">
                          <w:marLeft w:val="0"/>
                          <w:marRight w:val="0"/>
                          <w:marTop w:val="0"/>
                          <w:marBottom w:val="0"/>
                          <w:divBdr>
                            <w:top w:val="none" w:sz="0" w:space="0" w:color="auto"/>
                            <w:left w:val="none" w:sz="0" w:space="0" w:color="auto"/>
                            <w:bottom w:val="none" w:sz="0" w:space="0" w:color="auto"/>
                            <w:right w:val="none" w:sz="0" w:space="0" w:color="auto"/>
                          </w:divBdr>
                        </w:div>
                        <w:div w:id="423040368">
                          <w:marLeft w:val="0"/>
                          <w:marRight w:val="0"/>
                          <w:marTop w:val="0"/>
                          <w:marBottom w:val="0"/>
                          <w:divBdr>
                            <w:top w:val="none" w:sz="0" w:space="0" w:color="auto"/>
                            <w:left w:val="none" w:sz="0" w:space="0" w:color="auto"/>
                            <w:bottom w:val="none" w:sz="0" w:space="0" w:color="auto"/>
                            <w:right w:val="none" w:sz="0" w:space="0" w:color="auto"/>
                          </w:divBdr>
                        </w:div>
                      </w:divsChild>
                    </w:div>
                    <w:div w:id="121851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07860">
          <w:marLeft w:val="0"/>
          <w:marRight w:val="0"/>
          <w:marTop w:val="0"/>
          <w:marBottom w:val="0"/>
          <w:divBdr>
            <w:top w:val="none" w:sz="0" w:space="0" w:color="auto"/>
            <w:left w:val="none" w:sz="0" w:space="0" w:color="auto"/>
            <w:bottom w:val="none" w:sz="0" w:space="0" w:color="auto"/>
            <w:right w:val="none" w:sz="0" w:space="0" w:color="auto"/>
          </w:divBdr>
          <w:divsChild>
            <w:div w:id="15212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9498">
      <w:bodyDiv w:val="1"/>
      <w:marLeft w:val="0"/>
      <w:marRight w:val="0"/>
      <w:marTop w:val="0"/>
      <w:marBottom w:val="0"/>
      <w:divBdr>
        <w:top w:val="none" w:sz="0" w:space="0" w:color="auto"/>
        <w:left w:val="none" w:sz="0" w:space="0" w:color="auto"/>
        <w:bottom w:val="none" w:sz="0" w:space="0" w:color="auto"/>
        <w:right w:val="none" w:sz="0" w:space="0" w:color="auto"/>
      </w:divBdr>
    </w:div>
    <w:div w:id="231352724">
      <w:bodyDiv w:val="1"/>
      <w:marLeft w:val="0"/>
      <w:marRight w:val="0"/>
      <w:marTop w:val="0"/>
      <w:marBottom w:val="0"/>
      <w:divBdr>
        <w:top w:val="none" w:sz="0" w:space="0" w:color="auto"/>
        <w:left w:val="none" w:sz="0" w:space="0" w:color="auto"/>
        <w:bottom w:val="none" w:sz="0" w:space="0" w:color="auto"/>
        <w:right w:val="none" w:sz="0" w:space="0" w:color="auto"/>
      </w:divBdr>
      <w:divsChild>
        <w:div w:id="43140073">
          <w:marLeft w:val="0"/>
          <w:marRight w:val="0"/>
          <w:marTop w:val="0"/>
          <w:marBottom w:val="0"/>
          <w:divBdr>
            <w:top w:val="none" w:sz="0" w:space="0" w:color="auto"/>
            <w:left w:val="none" w:sz="0" w:space="0" w:color="auto"/>
            <w:bottom w:val="none" w:sz="0" w:space="0" w:color="auto"/>
            <w:right w:val="none" w:sz="0" w:space="0" w:color="auto"/>
          </w:divBdr>
        </w:div>
        <w:div w:id="1633753377">
          <w:marLeft w:val="0"/>
          <w:marRight w:val="0"/>
          <w:marTop w:val="0"/>
          <w:marBottom w:val="0"/>
          <w:divBdr>
            <w:top w:val="none" w:sz="0" w:space="0" w:color="auto"/>
            <w:left w:val="none" w:sz="0" w:space="0" w:color="auto"/>
            <w:bottom w:val="none" w:sz="0" w:space="0" w:color="auto"/>
            <w:right w:val="none" w:sz="0" w:space="0" w:color="auto"/>
          </w:divBdr>
        </w:div>
        <w:div w:id="2106460291">
          <w:marLeft w:val="0"/>
          <w:marRight w:val="0"/>
          <w:marTop w:val="0"/>
          <w:marBottom w:val="0"/>
          <w:divBdr>
            <w:top w:val="none" w:sz="0" w:space="0" w:color="auto"/>
            <w:left w:val="none" w:sz="0" w:space="0" w:color="auto"/>
            <w:bottom w:val="none" w:sz="0" w:space="0" w:color="auto"/>
            <w:right w:val="none" w:sz="0" w:space="0" w:color="auto"/>
          </w:divBdr>
        </w:div>
        <w:div w:id="2135830798">
          <w:marLeft w:val="0"/>
          <w:marRight w:val="0"/>
          <w:marTop w:val="0"/>
          <w:marBottom w:val="0"/>
          <w:divBdr>
            <w:top w:val="none" w:sz="0" w:space="0" w:color="auto"/>
            <w:left w:val="none" w:sz="0" w:space="0" w:color="auto"/>
            <w:bottom w:val="none" w:sz="0" w:space="0" w:color="auto"/>
            <w:right w:val="none" w:sz="0" w:space="0" w:color="auto"/>
          </w:divBdr>
        </w:div>
      </w:divsChild>
    </w:div>
    <w:div w:id="236748328">
      <w:bodyDiv w:val="1"/>
      <w:marLeft w:val="0"/>
      <w:marRight w:val="0"/>
      <w:marTop w:val="0"/>
      <w:marBottom w:val="0"/>
      <w:divBdr>
        <w:top w:val="none" w:sz="0" w:space="0" w:color="auto"/>
        <w:left w:val="none" w:sz="0" w:space="0" w:color="auto"/>
        <w:bottom w:val="none" w:sz="0" w:space="0" w:color="auto"/>
        <w:right w:val="none" w:sz="0" w:space="0" w:color="auto"/>
      </w:divBdr>
      <w:divsChild>
        <w:div w:id="228542119">
          <w:marLeft w:val="0"/>
          <w:marRight w:val="0"/>
          <w:marTop w:val="0"/>
          <w:marBottom w:val="0"/>
          <w:divBdr>
            <w:top w:val="none" w:sz="0" w:space="0" w:color="auto"/>
            <w:left w:val="none" w:sz="0" w:space="0" w:color="auto"/>
            <w:bottom w:val="none" w:sz="0" w:space="0" w:color="auto"/>
            <w:right w:val="none" w:sz="0" w:space="0" w:color="auto"/>
          </w:divBdr>
        </w:div>
      </w:divsChild>
    </w:div>
    <w:div w:id="238833888">
      <w:bodyDiv w:val="1"/>
      <w:marLeft w:val="0"/>
      <w:marRight w:val="0"/>
      <w:marTop w:val="0"/>
      <w:marBottom w:val="0"/>
      <w:divBdr>
        <w:top w:val="none" w:sz="0" w:space="0" w:color="auto"/>
        <w:left w:val="none" w:sz="0" w:space="0" w:color="auto"/>
        <w:bottom w:val="none" w:sz="0" w:space="0" w:color="auto"/>
        <w:right w:val="none" w:sz="0" w:space="0" w:color="auto"/>
      </w:divBdr>
      <w:divsChild>
        <w:div w:id="63141782">
          <w:marLeft w:val="0"/>
          <w:marRight w:val="0"/>
          <w:marTop w:val="0"/>
          <w:marBottom w:val="0"/>
          <w:divBdr>
            <w:top w:val="none" w:sz="0" w:space="0" w:color="auto"/>
            <w:left w:val="none" w:sz="0" w:space="0" w:color="auto"/>
            <w:bottom w:val="none" w:sz="0" w:space="0" w:color="auto"/>
            <w:right w:val="none" w:sz="0" w:space="0" w:color="auto"/>
          </w:divBdr>
        </w:div>
        <w:div w:id="168756121">
          <w:marLeft w:val="0"/>
          <w:marRight w:val="0"/>
          <w:marTop w:val="0"/>
          <w:marBottom w:val="0"/>
          <w:divBdr>
            <w:top w:val="none" w:sz="0" w:space="0" w:color="auto"/>
            <w:left w:val="none" w:sz="0" w:space="0" w:color="auto"/>
            <w:bottom w:val="none" w:sz="0" w:space="0" w:color="auto"/>
            <w:right w:val="none" w:sz="0" w:space="0" w:color="auto"/>
          </w:divBdr>
        </w:div>
        <w:div w:id="1870489407">
          <w:marLeft w:val="0"/>
          <w:marRight w:val="0"/>
          <w:marTop w:val="0"/>
          <w:marBottom w:val="0"/>
          <w:divBdr>
            <w:top w:val="none" w:sz="0" w:space="0" w:color="auto"/>
            <w:left w:val="none" w:sz="0" w:space="0" w:color="auto"/>
            <w:bottom w:val="none" w:sz="0" w:space="0" w:color="auto"/>
            <w:right w:val="none" w:sz="0" w:space="0" w:color="auto"/>
          </w:divBdr>
        </w:div>
      </w:divsChild>
    </w:div>
    <w:div w:id="242449737">
      <w:bodyDiv w:val="1"/>
      <w:marLeft w:val="0"/>
      <w:marRight w:val="0"/>
      <w:marTop w:val="0"/>
      <w:marBottom w:val="0"/>
      <w:divBdr>
        <w:top w:val="none" w:sz="0" w:space="0" w:color="auto"/>
        <w:left w:val="none" w:sz="0" w:space="0" w:color="auto"/>
        <w:bottom w:val="none" w:sz="0" w:space="0" w:color="auto"/>
        <w:right w:val="none" w:sz="0" w:space="0" w:color="auto"/>
      </w:divBdr>
    </w:div>
    <w:div w:id="247083563">
      <w:bodyDiv w:val="1"/>
      <w:marLeft w:val="0"/>
      <w:marRight w:val="0"/>
      <w:marTop w:val="0"/>
      <w:marBottom w:val="0"/>
      <w:divBdr>
        <w:top w:val="none" w:sz="0" w:space="0" w:color="auto"/>
        <w:left w:val="none" w:sz="0" w:space="0" w:color="auto"/>
        <w:bottom w:val="none" w:sz="0" w:space="0" w:color="auto"/>
        <w:right w:val="none" w:sz="0" w:space="0" w:color="auto"/>
      </w:divBdr>
    </w:div>
    <w:div w:id="248316167">
      <w:bodyDiv w:val="1"/>
      <w:marLeft w:val="0"/>
      <w:marRight w:val="0"/>
      <w:marTop w:val="0"/>
      <w:marBottom w:val="0"/>
      <w:divBdr>
        <w:top w:val="none" w:sz="0" w:space="0" w:color="auto"/>
        <w:left w:val="none" w:sz="0" w:space="0" w:color="auto"/>
        <w:bottom w:val="none" w:sz="0" w:space="0" w:color="auto"/>
        <w:right w:val="none" w:sz="0" w:space="0" w:color="auto"/>
      </w:divBdr>
    </w:div>
    <w:div w:id="248346995">
      <w:bodyDiv w:val="1"/>
      <w:marLeft w:val="0"/>
      <w:marRight w:val="0"/>
      <w:marTop w:val="0"/>
      <w:marBottom w:val="0"/>
      <w:divBdr>
        <w:top w:val="none" w:sz="0" w:space="0" w:color="auto"/>
        <w:left w:val="none" w:sz="0" w:space="0" w:color="auto"/>
        <w:bottom w:val="none" w:sz="0" w:space="0" w:color="auto"/>
        <w:right w:val="none" w:sz="0" w:space="0" w:color="auto"/>
      </w:divBdr>
      <w:divsChild>
        <w:div w:id="345719727">
          <w:marLeft w:val="0"/>
          <w:marRight w:val="0"/>
          <w:marTop w:val="0"/>
          <w:marBottom w:val="0"/>
          <w:divBdr>
            <w:top w:val="none" w:sz="0" w:space="0" w:color="auto"/>
            <w:left w:val="none" w:sz="0" w:space="0" w:color="auto"/>
            <w:bottom w:val="none" w:sz="0" w:space="0" w:color="auto"/>
            <w:right w:val="none" w:sz="0" w:space="0" w:color="auto"/>
          </w:divBdr>
        </w:div>
        <w:div w:id="664625309">
          <w:marLeft w:val="0"/>
          <w:marRight w:val="0"/>
          <w:marTop w:val="0"/>
          <w:marBottom w:val="0"/>
          <w:divBdr>
            <w:top w:val="none" w:sz="0" w:space="0" w:color="auto"/>
            <w:left w:val="none" w:sz="0" w:space="0" w:color="auto"/>
            <w:bottom w:val="none" w:sz="0" w:space="0" w:color="auto"/>
            <w:right w:val="none" w:sz="0" w:space="0" w:color="auto"/>
          </w:divBdr>
        </w:div>
      </w:divsChild>
    </w:div>
    <w:div w:id="252399520">
      <w:bodyDiv w:val="1"/>
      <w:marLeft w:val="0"/>
      <w:marRight w:val="0"/>
      <w:marTop w:val="0"/>
      <w:marBottom w:val="0"/>
      <w:divBdr>
        <w:top w:val="none" w:sz="0" w:space="0" w:color="auto"/>
        <w:left w:val="none" w:sz="0" w:space="0" w:color="auto"/>
        <w:bottom w:val="none" w:sz="0" w:space="0" w:color="auto"/>
        <w:right w:val="none" w:sz="0" w:space="0" w:color="auto"/>
      </w:divBdr>
    </w:div>
    <w:div w:id="255406346">
      <w:bodyDiv w:val="1"/>
      <w:marLeft w:val="0"/>
      <w:marRight w:val="0"/>
      <w:marTop w:val="0"/>
      <w:marBottom w:val="0"/>
      <w:divBdr>
        <w:top w:val="none" w:sz="0" w:space="0" w:color="auto"/>
        <w:left w:val="none" w:sz="0" w:space="0" w:color="auto"/>
        <w:bottom w:val="none" w:sz="0" w:space="0" w:color="auto"/>
        <w:right w:val="none" w:sz="0" w:space="0" w:color="auto"/>
      </w:divBdr>
      <w:divsChild>
        <w:div w:id="664553515">
          <w:marLeft w:val="0"/>
          <w:marRight w:val="0"/>
          <w:marTop w:val="0"/>
          <w:marBottom w:val="0"/>
          <w:divBdr>
            <w:top w:val="none" w:sz="0" w:space="0" w:color="auto"/>
            <w:left w:val="none" w:sz="0" w:space="0" w:color="auto"/>
            <w:bottom w:val="none" w:sz="0" w:space="0" w:color="auto"/>
            <w:right w:val="none" w:sz="0" w:space="0" w:color="auto"/>
          </w:divBdr>
        </w:div>
        <w:div w:id="1044985430">
          <w:marLeft w:val="0"/>
          <w:marRight w:val="0"/>
          <w:marTop w:val="0"/>
          <w:marBottom w:val="0"/>
          <w:divBdr>
            <w:top w:val="none" w:sz="0" w:space="0" w:color="auto"/>
            <w:left w:val="none" w:sz="0" w:space="0" w:color="auto"/>
            <w:bottom w:val="none" w:sz="0" w:space="0" w:color="auto"/>
            <w:right w:val="none" w:sz="0" w:space="0" w:color="auto"/>
          </w:divBdr>
        </w:div>
      </w:divsChild>
    </w:div>
    <w:div w:id="255985940">
      <w:bodyDiv w:val="1"/>
      <w:marLeft w:val="0"/>
      <w:marRight w:val="0"/>
      <w:marTop w:val="0"/>
      <w:marBottom w:val="0"/>
      <w:divBdr>
        <w:top w:val="none" w:sz="0" w:space="0" w:color="auto"/>
        <w:left w:val="none" w:sz="0" w:space="0" w:color="auto"/>
        <w:bottom w:val="none" w:sz="0" w:space="0" w:color="auto"/>
        <w:right w:val="none" w:sz="0" w:space="0" w:color="auto"/>
      </w:divBdr>
      <w:divsChild>
        <w:div w:id="317656589">
          <w:marLeft w:val="0"/>
          <w:marRight w:val="0"/>
          <w:marTop w:val="0"/>
          <w:marBottom w:val="0"/>
          <w:divBdr>
            <w:top w:val="none" w:sz="0" w:space="0" w:color="auto"/>
            <w:left w:val="none" w:sz="0" w:space="0" w:color="auto"/>
            <w:bottom w:val="none" w:sz="0" w:space="0" w:color="auto"/>
            <w:right w:val="none" w:sz="0" w:space="0" w:color="auto"/>
          </w:divBdr>
        </w:div>
      </w:divsChild>
    </w:div>
    <w:div w:id="256402067">
      <w:bodyDiv w:val="1"/>
      <w:marLeft w:val="0"/>
      <w:marRight w:val="0"/>
      <w:marTop w:val="0"/>
      <w:marBottom w:val="0"/>
      <w:divBdr>
        <w:top w:val="none" w:sz="0" w:space="0" w:color="auto"/>
        <w:left w:val="none" w:sz="0" w:space="0" w:color="auto"/>
        <w:bottom w:val="none" w:sz="0" w:space="0" w:color="auto"/>
        <w:right w:val="none" w:sz="0" w:space="0" w:color="auto"/>
      </w:divBdr>
      <w:divsChild>
        <w:div w:id="637690653">
          <w:marLeft w:val="0"/>
          <w:marRight w:val="0"/>
          <w:marTop w:val="0"/>
          <w:marBottom w:val="0"/>
          <w:divBdr>
            <w:top w:val="none" w:sz="0" w:space="0" w:color="auto"/>
            <w:left w:val="none" w:sz="0" w:space="0" w:color="auto"/>
            <w:bottom w:val="none" w:sz="0" w:space="0" w:color="auto"/>
            <w:right w:val="none" w:sz="0" w:space="0" w:color="auto"/>
          </w:divBdr>
          <w:divsChild>
            <w:div w:id="619917707">
              <w:marLeft w:val="0"/>
              <w:marRight w:val="0"/>
              <w:marTop w:val="0"/>
              <w:marBottom w:val="0"/>
              <w:divBdr>
                <w:top w:val="none" w:sz="0" w:space="0" w:color="auto"/>
                <w:left w:val="none" w:sz="0" w:space="0" w:color="auto"/>
                <w:bottom w:val="none" w:sz="0" w:space="0" w:color="auto"/>
                <w:right w:val="none" w:sz="0" w:space="0" w:color="auto"/>
              </w:divBdr>
              <w:divsChild>
                <w:div w:id="1928424223">
                  <w:marLeft w:val="0"/>
                  <w:marRight w:val="0"/>
                  <w:marTop w:val="0"/>
                  <w:marBottom w:val="0"/>
                  <w:divBdr>
                    <w:top w:val="none" w:sz="0" w:space="0" w:color="auto"/>
                    <w:left w:val="none" w:sz="0" w:space="0" w:color="auto"/>
                    <w:bottom w:val="none" w:sz="0" w:space="0" w:color="auto"/>
                    <w:right w:val="none" w:sz="0" w:space="0" w:color="auto"/>
                  </w:divBdr>
                  <w:divsChild>
                    <w:div w:id="218176897">
                      <w:marLeft w:val="0"/>
                      <w:marRight w:val="0"/>
                      <w:marTop w:val="0"/>
                      <w:marBottom w:val="0"/>
                      <w:divBdr>
                        <w:top w:val="none" w:sz="0" w:space="0" w:color="auto"/>
                        <w:left w:val="none" w:sz="0" w:space="0" w:color="auto"/>
                        <w:bottom w:val="none" w:sz="0" w:space="0" w:color="auto"/>
                        <w:right w:val="none" w:sz="0" w:space="0" w:color="auto"/>
                      </w:divBdr>
                      <w:divsChild>
                        <w:div w:id="1488860651">
                          <w:marLeft w:val="0"/>
                          <w:marRight w:val="0"/>
                          <w:marTop w:val="0"/>
                          <w:marBottom w:val="0"/>
                          <w:divBdr>
                            <w:top w:val="none" w:sz="0" w:space="0" w:color="auto"/>
                            <w:left w:val="none" w:sz="0" w:space="0" w:color="auto"/>
                            <w:bottom w:val="none" w:sz="0" w:space="0" w:color="auto"/>
                            <w:right w:val="none" w:sz="0" w:space="0" w:color="auto"/>
                          </w:divBdr>
                          <w:divsChild>
                            <w:div w:id="2112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6284">
          <w:marLeft w:val="0"/>
          <w:marRight w:val="0"/>
          <w:marTop w:val="0"/>
          <w:marBottom w:val="0"/>
          <w:divBdr>
            <w:top w:val="none" w:sz="0" w:space="0" w:color="auto"/>
            <w:left w:val="none" w:sz="0" w:space="0" w:color="auto"/>
            <w:bottom w:val="none" w:sz="0" w:space="0" w:color="auto"/>
            <w:right w:val="none" w:sz="0" w:space="0" w:color="auto"/>
          </w:divBdr>
          <w:divsChild>
            <w:div w:id="1582447418">
              <w:marLeft w:val="0"/>
              <w:marRight w:val="0"/>
              <w:marTop w:val="0"/>
              <w:marBottom w:val="0"/>
              <w:divBdr>
                <w:top w:val="none" w:sz="0" w:space="0" w:color="auto"/>
                <w:left w:val="none" w:sz="0" w:space="0" w:color="auto"/>
                <w:bottom w:val="none" w:sz="0" w:space="0" w:color="auto"/>
                <w:right w:val="none" w:sz="0" w:space="0" w:color="auto"/>
              </w:divBdr>
              <w:divsChild>
                <w:div w:id="913666388">
                  <w:marLeft w:val="0"/>
                  <w:marRight w:val="0"/>
                  <w:marTop w:val="0"/>
                  <w:marBottom w:val="0"/>
                  <w:divBdr>
                    <w:top w:val="none" w:sz="0" w:space="0" w:color="auto"/>
                    <w:left w:val="none" w:sz="0" w:space="0" w:color="auto"/>
                    <w:bottom w:val="none" w:sz="0" w:space="0" w:color="auto"/>
                    <w:right w:val="none" w:sz="0" w:space="0" w:color="auto"/>
                  </w:divBdr>
                  <w:divsChild>
                    <w:div w:id="1535844692">
                      <w:marLeft w:val="0"/>
                      <w:marRight w:val="0"/>
                      <w:marTop w:val="0"/>
                      <w:marBottom w:val="0"/>
                      <w:divBdr>
                        <w:top w:val="none" w:sz="0" w:space="0" w:color="auto"/>
                        <w:left w:val="none" w:sz="0" w:space="0" w:color="auto"/>
                        <w:bottom w:val="none" w:sz="0" w:space="0" w:color="auto"/>
                        <w:right w:val="none" w:sz="0" w:space="0" w:color="auto"/>
                      </w:divBdr>
                      <w:divsChild>
                        <w:div w:id="703796631">
                          <w:marLeft w:val="0"/>
                          <w:marRight w:val="0"/>
                          <w:marTop w:val="0"/>
                          <w:marBottom w:val="0"/>
                          <w:divBdr>
                            <w:top w:val="none" w:sz="0" w:space="0" w:color="auto"/>
                            <w:left w:val="none" w:sz="0" w:space="0" w:color="auto"/>
                            <w:bottom w:val="none" w:sz="0" w:space="0" w:color="auto"/>
                            <w:right w:val="none" w:sz="0" w:space="0" w:color="auto"/>
                          </w:divBdr>
                          <w:divsChild>
                            <w:div w:id="5456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148545">
      <w:bodyDiv w:val="1"/>
      <w:marLeft w:val="0"/>
      <w:marRight w:val="0"/>
      <w:marTop w:val="0"/>
      <w:marBottom w:val="0"/>
      <w:divBdr>
        <w:top w:val="none" w:sz="0" w:space="0" w:color="auto"/>
        <w:left w:val="none" w:sz="0" w:space="0" w:color="auto"/>
        <w:bottom w:val="none" w:sz="0" w:space="0" w:color="auto"/>
        <w:right w:val="none" w:sz="0" w:space="0" w:color="auto"/>
      </w:divBdr>
    </w:div>
    <w:div w:id="258366491">
      <w:bodyDiv w:val="1"/>
      <w:marLeft w:val="0"/>
      <w:marRight w:val="0"/>
      <w:marTop w:val="0"/>
      <w:marBottom w:val="0"/>
      <w:divBdr>
        <w:top w:val="none" w:sz="0" w:space="0" w:color="auto"/>
        <w:left w:val="none" w:sz="0" w:space="0" w:color="auto"/>
        <w:bottom w:val="none" w:sz="0" w:space="0" w:color="auto"/>
        <w:right w:val="none" w:sz="0" w:space="0" w:color="auto"/>
      </w:divBdr>
    </w:div>
    <w:div w:id="263728484">
      <w:bodyDiv w:val="1"/>
      <w:marLeft w:val="0"/>
      <w:marRight w:val="0"/>
      <w:marTop w:val="0"/>
      <w:marBottom w:val="0"/>
      <w:divBdr>
        <w:top w:val="none" w:sz="0" w:space="0" w:color="auto"/>
        <w:left w:val="none" w:sz="0" w:space="0" w:color="auto"/>
        <w:bottom w:val="none" w:sz="0" w:space="0" w:color="auto"/>
        <w:right w:val="none" w:sz="0" w:space="0" w:color="auto"/>
      </w:divBdr>
      <w:divsChild>
        <w:div w:id="4870013">
          <w:marLeft w:val="0"/>
          <w:marRight w:val="0"/>
          <w:marTop w:val="0"/>
          <w:marBottom w:val="0"/>
          <w:divBdr>
            <w:top w:val="none" w:sz="0" w:space="0" w:color="auto"/>
            <w:left w:val="none" w:sz="0" w:space="0" w:color="auto"/>
            <w:bottom w:val="none" w:sz="0" w:space="0" w:color="auto"/>
            <w:right w:val="none" w:sz="0" w:space="0" w:color="auto"/>
          </w:divBdr>
        </w:div>
        <w:div w:id="403647544">
          <w:marLeft w:val="0"/>
          <w:marRight w:val="0"/>
          <w:marTop w:val="0"/>
          <w:marBottom w:val="0"/>
          <w:divBdr>
            <w:top w:val="none" w:sz="0" w:space="0" w:color="auto"/>
            <w:left w:val="none" w:sz="0" w:space="0" w:color="auto"/>
            <w:bottom w:val="none" w:sz="0" w:space="0" w:color="auto"/>
            <w:right w:val="none" w:sz="0" w:space="0" w:color="auto"/>
          </w:divBdr>
        </w:div>
        <w:div w:id="1354375978">
          <w:marLeft w:val="0"/>
          <w:marRight w:val="0"/>
          <w:marTop w:val="0"/>
          <w:marBottom w:val="0"/>
          <w:divBdr>
            <w:top w:val="none" w:sz="0" w:space="0" w:color="auto"/>
            <w:left w:val="none" w:sz="0" w:space="0" w:color="auto"/>
            <w:bottom w:val="none" w:sz="0" w:space="0" w:color="auto"/>
            <w:right w:val="none" w:sz="0" w:space="0" w:color="auto"/>
          </w:divBdr>
        </w:div>
        <w:div w:id="2114205093">
          <w:marLeft w:val="0"/>
          <w:marRight w:val="0"/>
          <w:marTop w:val="0"/>
          <w:marBottom w:val="0"/>
          <w:divBdr>
            <w:top w:val="none" w:sz="0" w:space="0" w:color="auto"/>
            <w:left w:val="none" w:sz="0" w:space="0" w:color="auto"/>
            <w:bottom w:val="none" w:sz="0" w:space="0" w:color="auto"/>
            <w:right w:val="none" w:sz="0" w:space="0" w:color="auto"/>
          </w:divBdr>
        </w:div>
      </w:divsChild>
    </w:div>
    <w:div w:id="266817964">
      <w:bodyDiv w:val="1"/>
      <w:marLeft w:val="0"/>
      <w:marRight w:val="0"/>
      <w:marTop w:val="0"/>
      <w:marBottom w:val="0"/>
      <w:divBdr>
        <w:top w:val="none" w:sz="0" w:space="0" w:color="auto"/>
        <w:left w:val="none" w:sz="0" w:space="0" w:color="auto"/>
        <w:bottom w:val="none" w:sz="0" w:space="0" w:color="auto"/>
        <w:right w:val="none" w:sz="0" w:space="0" w:color="auto"/>
      </w:divBdr>
    </w:div>
    <w:div w:id="271517664">
      <w:bodyDiv w:val="1"/>
      <w:marLeft w:val="0"/>
      <w:marRight w:val="0"/>
      <w:marTop w:val="0"/>
      <w:marBottom w:val="0"/>
      <w:divBdr>
        <w:top w:val="none" w:sz="0" w:space="0" w:color="auto"/>
        <w:left w:val="none" w:sz="0" w:space="0" w:color="auto"/>
        <w:bottom w:val="none" w:sz="0" w:space="0" w:color="auto"/>
        <w:right w:val="none" w:sz="0" w:space="0" w:color="auto"/>
      </w:divBdr>
      <w:divsChild>
        <w:div w:id="234630229">
          <w:marLeft w:val="0"/>
          <w:marRight w:val="0"/>
          <w:marTop w:val="0"/>
          <w:marBottom w:val="0"/>
          <w:divBdr>
            <w:top w:val="none" w:sz="0" w:space="0" w:color="auto"/>
            <w:left w:val="none" w:sz="0" w:space="0" w:color="auto"/>
            <w:bottom w:val="none" w:sz="0" w:space="0" w:color="auto"/>
            <w:right w:val="none" w:sz="0" w:space="0" w:color="auto"/>
          </w:divBdr>
        </w:div>
        <w:div w:id="1595284239">
          <w:marLeft w:val="0"/>
          <w:marRight w:val="0"/>
          <w:marTop w:val="0"/>
          <w:marBottom w:val="0"/>
          <w:divBdr>
            <w:top w:val="none" w:sz="0" w:space="0" w:color="auto"/>
            <w:left w:val="none" w:sz="0" w:space="0" w:color="auto"/>
            <w:bottom w:val="none" w:sz="0" w:space="0" w:color="auto"/>
            <w:right w:val="none" w:sz="0" w:space="0" w:color="auto"/>
          </w:divBdr>
        </w:div>
      </w:divsChild>
    </w:div>
    <w:div w:id="272900870">
      <w:bodyDiv w:val="1"/>
      <w:marLeft w:val="0"/>
      <w:marRight w:val="0"/>
      <w:marTop w:val="0"/>
      <w:marBottom w:val="0"/>
      <w:divBdr>
        <w:top w:val="none" w:sz="0" w:space="0" w:color="auto"/>
        <w:left w:val="none" w:sz="0" w:space="0" w:color="auto"/>
        <w:bottom w:val="none" w:sz="0" w:space="0" w:color="auto"/>
        <w:right w:val="none" w:sz="0" w:space="0" w:color="auto"/>
      </w:divBdr>
    </w:div>
    <w:div w:id="273102798">
      <w:bodyDiv w:val="1"/>
      <w:marLeft w:val="0"/>
      <w:marRight w:val="0"/>
      <w:marTop w:val="0"/>
      <w:marBottom w:val="0"/>
      <w:divBdr>
        <w:top w:val="none" w:sz="0" w:space="0" w:color="auto"/>
        <w:left w:val="none" w:sz="0" w:space="0" w:color="auto"/>
        <w:bottom w:val="none" w:sz="0" w:space="0" w:color="auto"/>
        <w:right w:val="none" w:sz="0" w:space="0" w:color="auto"/>
      </w:divBdr>
    </w:div>
    <w:div w:id="276987327">
      <w:bodyDiv w:val="1"/>
      <w:marLeft w:val="0"/>
      <w:marRight w:val="0"/>
      <w:marTop w:val="0"/>
      <w:marBottom w:val="0"/>
      <w:divBdr>
        <w:top w:val="none" w:sz="0" w:space="0" w:color="auto"/>
        <w:left w:val="none" w:sz="0" w:space="0" w:color="auto"/>
        <w:bottom w:val="none" w:sz="0" w:space="0" w:color="auto"/>
        <w:right w:val="none" w:sz="0" w:space="0" w:color="auto"/>
      </w:divBdr>
    </w:div>
    <w:div w:id="279067955">
      <w:bodyDiv w:val="1"/>
      <w:marLeft w:val="0"/>
      <w:marRight w:val="0"/>
      <w:marTop w:val="0"/>
      <w:marBottom w:val="0"/>
      <w:divBdr>
        <w:top w:val="none" w:sz="0" w:space="0" w:color="auto"/>
        <w:left w:val="none" w:sz="0" w:space="0" w:color="auto"/>
        <w:bottom w:val="none" w:sz="0" w:space="0" w:color="auto"/>
        <w:right w:val="none" w:sz="0" w:space="0" w:color="auto"/>
      </w:divBdr>
    </w:div>
    <w:div w:id="279648897">
      <w:bodyDiv w:val="1"/>
      <w:marLeft w:val="0"/>
      <w:marRight w:val="0"/>
      <w:marTop w:val="0"/>
      <w:marBottom w:val="0"/>
      <w:divBdr>
        <w:top w:val="none" w:sz="0" w:space="0" w:color="auto"/>
        <w:left w:val="none" w:sz="0" w:space="0" w:color="auto"/>
        <w:bottom w:val="none" w:sz="0" w:space="0" w:color="auto"/>
        <w:right w:val="none" w:sz="0" w:space="0" w:color="auto"/>
      </w:divBdr>
    </w:div>
    <w:div w:id="283003319">
      <w:bodyDiv w:val="1"/>
      <w:marLeft w:val="0"/>
      <w:marRight w:val="0"/>
      <w:marTop w:val="0"/>
      <w:marBottom w:val="0"/>
      <w:divBdr>
        <w:top w:val="none" w:sz="0" w:space="0" w:color="auto"/>
        <w:left w:val="none" w:sz="0" w:space="0" w:color="auto"/>
        <w:bottom w:val="none" w:sz="0" w:space="0" w:color="auto"/>
        <w:right w:val="none" w:sz="0" w:space="0" w:color="auto"/>
      </w:divBdr>
    </w:div>
    <w:div w:id="287586580">
      <w:bodyDiv w:val="1"/>
      <w:marLeft w:val="0"/>
      <w:marRight w:val="0"/>
      <w:marTop w:val="0"/>
      <w:marBottom w:val="0"/>
      <w:divBdr>
        <w:top w:val="none" w:sz="0" w:space="0" w:color="auto"/>
        <w:left w:val="none" w:sz="0" w:space="0" w:color="auto"/>
        <w:bottom w:val="none" w:sz="0" w:space="0" w:color="auto"/>
        <w:right w:val="none" w:sz="0" w:space="0" w:color="auto"/>
      </w:divBdr>
    </w:div>
    <w:div w:id="288973196">
      <w:bodyDiv w:val="1"/>
      <w:marLeft w:val="0"/>
      <w:marRight w:val="0"/>
      <w:marTop w:val="0"/>
      <w:marBottom w:val="0"/>
      <w:divBdr>
        <w:top w:val="none" w:sz="0" w:space="0" w:color="auto"/>
        <w:left w:val="none" w:sz="0" w:space="0" w:color="auto"/>
        <w:bottom w:val="none" w:sz="0" w:space="0" w:color="auto"/>
        <w:right w:val="none" w:sz="0" w:space="0" w:color="auto"/>
      </w:divBdr>
      <w:divsChild>
        <w:div w:id="1094085290">
          <w:marLeft w:val="0"/>
          <w:marRight w:val="0"/>
          <w:marTop w:val="0"/>
          <w:marBottom w:val="0"/>
          <w:divBdr>
            <w:top w:val="none" w:sz="0" w:space="0" w:color="auto"/>
            <w:left w:val="none" w:sz="0" w:space="0" w:color="auto"/>
            <w:bottom w:val="none" w:sz="0" w:space="0" w:color="auto"/>
            <w:right w:val="none" w:sz="0" w:space="0" w:color="auto"/>
          </w:divBdr>
        </w:div>
        <w:div w:id="1417366041">
          <w:marLeft w:val="0"/>
          <w:marRight w:val="0"/>
          <w:marTop w:val="0"/>
          <w:marBottom w:val="0"/>
          <w:divBdr>
            <w:top w:val="none" w:sz="0" w:space="0" w:color="auto"/>
            <w:left w:val="none" w:sz="0" w:space="0" w:color="auto"/>
            <w:bottom w:val="none" w:sz="0" w:space="0" w:color="auto"/>
            <w:right w:val="none" w:sz="0" w:space="0" w:color="auto"/>
          </w:divBdr>
        </w:div>
        <w:div w:id="1933778631">
          <w:marLeft w:val="0"/>
          <w:marRight w:val="0"/>
          <w:marTop w:val="0"/>
          <w:marBottom w:val="0"/>
          <w:divBdr>
            <w:top w:val="none" w:sz="0" w:space="0" w:color="auto"/>
            <w:left w:val="none" w:sz="0" w:space="0" w:color="auto"/>
            <w:bottom w:val="none" w:sz="0" w:space="0" w:color="auto"/>
            <w:right w:val="none" w:sz="0" w:space="0" w:color="auto"/>
          </w:divBdr>
        </w:div>
        <w:div w:id="2034383839">
          <w:marLeft w:val="0"/>
          <w:marRight w:val="0"/>
          <w:marTop w:val="0"/>
          <w:marBottom w:val="0"/>
          <w:divBdr>
            <w:top w:val="none" w:sz="0" w:space="0" w:color="auto"/>
            <w:left w:val="none" w:sz="0" w:space="0" w:color="auto"/>
            <w:bottom w:val="none" w:sz="0" w:space="0" w:color="auto"/>
            <w:right w:val="none" w:sz="0" w:space="0" w:color="auto"/>
          </w:divBdr>
        </w:div>
      </w:divsChild>
    </w:div>
    <w:div w:id="290332795">
      <w:bodyDiv w:val="1"/>
      <w:marLeft w:val="0"/>
      <w:marRight w:val="0"/>
      <w:marTop w:val="0"/>
      <w:marBottom w:val="0"/>
      <w:divBdr>
        <w:top w:val="none" w:sz="0" w:space="0" w:color="auto"/>
        <w:left w:val="none" w:sz="0" w:space="0" w:color="auto"/>
        <w:bottom w:val="none" w:sz="0" w:space="0" w:color="auto"/>
        <w:right w:val="none" w:sz="0" w:space="0" w:color="auto"/>
      </w:divBdr>
    </w:div>
    <w:div w:id="290867983">
      <w:bodyDiv w:val="1"/>
      <w:marLeft w:val="0"/>
      <w:marRight w:val="0"/>
      <w:marTop w:val="0"/>
      <w:marBottom w:val="0"/>
      <w:divBdr>
        <w:top w:val="none" w:sz="0" w:space="0" w:color="auto"/>
        <w:left w:val="none" w:sz="0" w:space="0" w:color="auto"/>
        <w:bottom w:val="none" w:sz="0" w:space="0" w:color="auto"/>
        <w:right w:val="none" w:sz="0" w:space="0" w:color="auto"/>
      </w:divBdr>
    </w:div>
    <w:div w:id="291447079">
      <w:bodyDiv w:val="1"/>
      <w:marLeft w:val="0"/>
      <w:marRight w:val="0"/>
      <w:marTop w:val="0"/>
      <w:marBottom w:val="0"/>
      <w:divBdr>
        <w:top w:val="none" w:sz="0" w:space="0" w:color="auto"/>
        <w:left w:val="none" w:sz="0" w:space="0" w:color="auto"/>
        <w:bottom w:val="none" w:sz="0" w:space="0" w:color="auto"/>
        <w:right w:val="none" w:sz="0" w:space="0" w:color="auto"/>
      </w:divBdr>
      <w:divsChild>
        <w:div w:id="140734132">
          <w:marLeft w:val="0"/>
          <w:marRight w:val="0"/>
          <w:marTop w:val="0"/>
          <w:marBottom w:val="0"/>
          <w:divBdr>
            <w:top w:val="none" w:sz="0" w:space="0" w:color="auto"/>
            <w:left w:val="none" w:sz="0" w:space="0" w:color="auto"/>
            <w:bottom w:val="none" w:sz="0" w:space="0" w:color="auto"/>
            <w:right w:val="none" w:sz="0" w:space="0" w:color="auto"/>
          </w:divBdr>
          <w:divsChild>
            <w:div w:id="91511087">
              <w:marLeft w:val="0"/>
              <w:marRight w:val="0"/>
              <w:marTop w:val="0"/>
              <w:marBottom w:val="0"/>
              <w:divBdr>
                <w:top w:val="none" w:sz="0" w:space="0" w:color="auto"/>
                <w:left w:val="none" w:sz="0" w:space="0" w:color="auto"/>
                <w:bottom w:val="none" w:sz="0" w:space="0" w:color="auto"/>
                <w:right w:val="none" w:sz="0" w:space="0" w:color="auto"/>
              </w:divBdr>
              <w:divsChild>
                <w:div w:id="9862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97">
          <w:marLeft w:val="0"/>
          <w:marRight w:val="0"/>
          <w:marTop w:val="0"/>
          <w:marBottom w:val="0"/>
          <w:divBdr>
            <w:top w:val="none" w:sz="0" w:space="0" w:color="auto"/>
            <w:left w:val="none" w:sz="0" w:space="0" w:color="auto"/>
            <w:bottom w:val="none" w:sz="0" w:space="0" w:color="auto"/>
            <w:right w:val="none" w:sz="0" w:space="0" w:color="auto"/>
          </w:divBdr>
        </w:div>
        <w:div w:id="232812221">
          <w:marLeft w:val="0"/>
          <w:marRight w:val="0"/>
          <w:marTop w:val="0"/>
          <w:marBottom w:val="0"/>
          <w:divBdr>
            <w:top w:val="none" w:sz="0" w:space="0" w:color="auto"/>
            <w:left w:val="none" w:sz="0" w:space="0" w:color="auto"/>
            <w:bottom w:val="none" w:sz="0" w:space="0" w:color="auto"/>
            <w:right w:val="none" w:sz="0" w:space="0" w:color="auto"/>
          </w:divBdr>
          <w:divsChild>
            <w:div w:id="1423792301">
              <w:marLeft w:val="0"/>
              <w:marRight w:val="0"/>
              <w:marTop w:val="0"/>
              <w:marBottom w:val="0"/>
              <w:divBdr>
                <w:top w:val="none" w:sz="0" w:space="0" w:color="auto"/>
                <w:left w:val="none" w:sz="0" w:space="0" w:color="auto"/>
                <w:bottom w:val="none" w:sz="0" w:space="0" w:color="auto"/>
                <w:right w:val="none" w:sz="0" w:space="0" w:color="auto"/>
              </w:divBdr>
              <w:divsChild>
                <w:div w:id="940799076">
                  <w:marLeft w:val="0"/>
                  <w:marRight w:val="0"/>
                  <w:marTop w:val="0"/>
                  <w:marBottom w:val="0"/>
                  <w:divBdr>
                    <w:top w:val="none" w:sz="0" w:space="0" w:color="auto"/>
                    <w:left w:val="none" w:sz="0" w:space="0" w:color="auto"/>
                    <w:bottom w:val="none" w:sz="0" w:space="0" w:color="auto"/>
                    <w:right w:val="none" w:sz="0" w:space="0" w:color="auto"/>
                  </w:divBdr>
                  <w:divsChild>
                    <w:div w:id="15204518">
                      <w:marLeft w:val="0"/>
                      <w:marRight w:val="0"/>
                      <w:marTop w:val="0"/>
                      <w:marBottom w:val="0"/>
                      <w:divBdr>
                        <w:top w:val="none" w:sz="0" w:space="0" w:color="auto"/>
                        <w:left w:val="none" w:sz="0" w:space="0" w:color="auto"/>
                        <w:bottom w:val="none" w:sz="0" w:space="0" w:color="auto"/>
                        <w:right w:val="none" w:sz="0" w:space="0" w:color="auto"/>
                      </w:divBdr>
                      <w:divsChild>
                        <w:div w:id="752167869">
                          <w:marLeft w:val="0"/>
                          <w:marRight w:val="0"/>
                          <w:marTop w:val="0"/>
                          <w:marBottom w:val="0"/>
                          <w:divBdr>
                            <w:top w:val="none" w:sz="0" w:space="0" w:color="auto"/>
                            <w:left w:val="none" w:sz="0" w:space="0" w:color="auto"/>
                            <w:bottom w:val="none" w:sz="0" w:space="0" w:color="auto"/>
                            <w:right w:val="none" w:sz="0" w:space="0" w:color="auto"/>
                          </w:divBdr>
                          <w:divsChild>
                            <w:div w:id="1643391360">
                              <w:marLeft w:val="0"/>
                              <w:marRight w:val="0"/>
                              <w:marTop w:val="0"/>
                              <w:marBottom w:val="0"/>
                              <w:divBdr>
                                <w:top w:val="none" w:sz="0" w:space="0" w:color="auto"/>
                                <w:left w:val="none" w:sz="0" w:space="0" w:color="auto"/>
                                <w:bottom w:val="none" w:sz="0" w:space="0" w:color="auto"/>
                                <w:right w:val="none" w:sz="0" w:space="0" w:color="auto"/>
                              </w:divBdr>
                              <w:divsChild>
                                <w:div w:id="327095176">
                                  <w:marLeft w:val="0"/>
                                  <w:marRight w:val="0"/>
                                  <w:marTop w:val="0"/>
                                  <w:marBottom w:val="0"/>
                                  <w:divBdr>
                                    <w:top w:val="none" w:sz="0" w:space="0" w:color="auto"/>
                                    <w:left w:val="none" w:sz="0" w:space="0" w:color="auto"/>
                                    <w:bottom w:val="none" w:sz="0" w:space="0" w:color="auto"/>
                                    <w:right w:val="none" w:sz="0" w:space="0" w:color="auto"/>
                                  </w:divBdr>
                                  <w:divsChild>
                                    <w:div w:id="103547634">
                                      <w:marLeft w:val="0"/>
                                      <w:marRight w:val="0"/>
                                      <w:marTop w:val="0"/>
                                      <w:marBottom w:val="0"/>
                                      <w:divBdr>
                                        <w:top w:val="none" w:sz="0" w:space="0" w:color="auto"/>
                                        <w:left w:val="none" w:sz="0" w:space="0" w:color="auto"/>
                                        <w:bottom w:val="none" w:sz="0" w:space="0" w:color="auto"/>
                                        <w:right w:val="none" w:sz="0" w:space="0" w:color="auto"/>
                                      </w:divBdr>
                                      <w:divsChild>
                                        <w:div w:id="445272747">
                                          <w:marLeft w:val="0"/>
                                          <w:marRight w:val="0"/>
                                          <w:marTop w:val="0"/>
                                          <w:marBottom w:val="0"/>
                                          <w:divBdr>
                                            <w:top w:val="none" w:sz="0" w:space="0" w:color="auto"/>
                                            <w:left w:val="none" w:sz="0" w:space="0" w:color="auto"/>
                                            <w:bottom w:val="none" w:sz="0" w:space="0" w:color="auto"/>
                                            <w:right w:val="none" w:sz="0" w:space="0" w:color="auto"/>
                                          </w:divBdr>
                                          <w:divsChild>
                                            <w:div w:id="998920418">
                                              <w:marLeft w:val="0"/>
                                              <w:marRight w:val="0"/>
                                              <w:marTop w:val="0"/>
                                              <w:marBottom w:val="0"/>
                                              <w:divBdr>
                                                <w:top w:val="none" w:sz="0" w:space="0" w:color="auto"/>
                                                <w:left w:val="none" w:sz="0" w:space="0" w:color="auto"/>
                                                <w:bottom w:val="none" w:sz="0" w:space="0" w:color="auto"/>
                                                <w:right w:val="none" w:sz="0" w:space="0" w:color="auto"/>
                                              </w:divBdr>
                                              <w:divsChild>
                                                <w:div w:id="438531639">
                                                  <w:marLeft w:val="0"/>
                                                  <w:marRight w:val="0"/>
                                                  <w:marTop w:val="0"/>
                                                  <w:marBottom w:val="0"/>
                                                  <w:divBdr>
                                                    <w:top w:val="none" w:sz="0" w:space="0" w:color="auto"/>
                                                    <w:left w:val="none" w:sz="0" w:space="0" w:color="auto"/>
                                                    <w:bottom w:val="none" w:sz="0" w:space="0" w:color="auto"/>
                                                    <w:right w:val="none" w:sz="0" w:space="0" w:color="auto"/>
                                                  </w:divBdr>
                                                  <w:divsChild>
                                                    <w:div w:id="355929500">
                                                      <w:marLeft w:val="0"/>
                                                      <w:marRight w:val="0"/>
                                                      <w:marTop w:val="0"/>
                                                      <w:marBottom w:val="0"/>
                                                      <w:divBdr>
                                                        <w:top w:val="none" w:sz="0" w:space="0" w:color="auto"/>
                                                        <w:left w:val="none" w:sz="0" w:space="0" w:color="auto"/>
                                                        <w:bottom w:val="none" w:sz="0" w:space="0" w:color="auto"/>
                                                        <w:right w:val="none" w:sz="0" w:space="0" w:color="auto"/>
                                                      </w:divBdr>
                                                    </w:div>
                                                    <w:div w:id="69430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2810">
                                              <w:marLeft w:val="0"/>
                                              <w:marRight w:val="0"/>
                                              <w:marTop w:val="0"/>
                                              <w:marBottom w:val="0"/>
                                              <w:divBdr>
                                                <w:top w:val="none" w:sz="0" w:space="0" w:color="auto"/>
                                                <w:left w:val="none" w:sz="0" w:space="0" w:color="auto"/>
                                                <w:bottom w:val="none" w:sz="0" w:space="0" w:color="auto"/>
                                                <w:right w:val="none" w:sz="0" w:space="0" w:color="auto"/>
                                              </w:divBdr>
                                              <w:divsChild>
                                                <w:div w:id="20666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374857">
                      <w:marLeft w:val="0"/>
                      <w:marRight w:val="0"/>
                      <w:marTop w:val="0"/>
                      <w:marBottom w:val="0"/>
                      <w:divBdr>
                        <w:top w:val="none" w:sz="0" w:space="0" w:color="auto"/>
                        <w:left w:val="none" w:sz="0" w:space="0" w:color="auto"/>
                        <w:bottom w:val="none" w:sz="0" w:space="0" w:color="auto"/>
                        <w:right w:val="none" w:sz="0" w:space="0" w:color="auto"/>
                      </w:divBdr>
                      <w:divsChild>
                        <w:div w:id="811291461">
                          <w:marLeft w:val="0"/>
                          <w:marRight w:val="0"/>
                          <w:marTop w:val="0"/>
                          <w:marBottom w:val="0"/>
                          <w:divBdr>
                            <w:top w:val="none" w:sz="0" w:space="0" w:color="auto"/>
                            <w:left w:val="none" w:sz="0" w:space="0" w:color="auto"/>
                            <w:bottom w:val="none" w:sz="0" w:space="0" w:color="auto"/>
                            <w:right w:val="none" w:sz="0" w:space="0" w:color="auto"/>
                          </w:divBdr>
                          <w:divsChild>
                            <w:div w:id="608661273">
                              <w:marLeft w:val="0"/>
                              <w:marRight w:val="0"/>
                              <w:marTop w:val="0"/>
                              <w:marBottom w:val="0"/>
                              <w:divBdr>
                                <w:top w:val="none" w:sz="0" w:space="0" w:color="auto"/>
                                <w:left w:val="none" w:sz="0" w:space="0" w:color="auto"/>
                                <w:bottom w:val="none" w:sz="0" w:space="0" w:color="auto"/>
                                <w:right w:val="none" w:sz="0" w:space="0" w:color="auto"/>
                              </w:divBdr>
                              <w:divsChild>
                                <w:div w:id="1647320217">
                                  <w:marLeft w:val="0"/>
                                  <w:marRight w:val="0"/>
                                  <w:marTop w:val="0"/>
                                  <w:marBottom w:val="0"/>
                                  <w:divBdr>
                                    <w:top w:val="none" w:sz="0" w:space="0" w:color="auto"/>
                                    <w:left w:val="none" w:sz="0" w:space="0" w:color="auto"/>
                                    <w:bottom w:val="none" w:sz="0" w:space="0" w:color="auto"/>
                                    <w:right w:val="none" w:sz="0" w:space="0" w:color="auto"/>
                                  </w:divBdr>
                                  <w:divsChild>
                                    <w:div w:id="737557164">
                                      <w:marLeft w:val="0"/>
                                      <w:marRight w:val="0"/>
                                      <w:marTop w:val="0"/>
                                      <w:marBottom w:val="0"/>
                                      <w:divBdr>
                                        <w:top w:val="none" w:sz="0" w:space="0" w:color="auto"/>
                                        <w:left w:val="none" w:sz="0" w:space="0" w:color="auto"/>
                                        <w:bottom w:val="none" w:sz="0" w:space="0" w:color="auto"/>
                                        <w:right w:val="none" w:sz="0" w:space="0" w:color="auto"/>
                                      </w:divBdr>
                                      <w:divsChild>
                                        <w:div w:id="659964650">
                                          <w:marLeft w:val="0"/>
                                          <w:marRight w:val="0"/>
                                          <w:marTop w:val="0"/>
                                          <w:marBottom w:val="0"/>
                                          <w:divBdr>
                                            <w:top w:val="none" w:sz="0" w:space="0" w:color="auto"/>
                                            <w:left w:val="none" w:sz="0" w:space="0" w:color="auto"/>
                                            <w:bottom w:val="none" w:sz="0" w:space="0" w:color="auto"/>
                                            <w:right w:val="none" w:sz="0" w:space="0" w:color="auto"/>
                                          </w:divBdr>
                                          <w:divsChild>
                                            <w:div w:id="487940762">
                                              <w:marLeft w:val="0"/>
                                              <w:marRight w:val="0"/>
                                              <w:marTop w:val="0"/>
                                              <w:marBottom w:val="0"/>
                                              <w:divBdr>
                                                <w:top w:val="none" w:sz="0" w:space="0" w:color="auto"/>
                                                <w:left w:val="none" w:sz="0" w:space="0" w:color="auto"/>
                                                <w:bottom w:val="none" w:sz="0" w:space="0" w:color="auto"/>
                                                <w:right w:val="none" w:sz="0" w:space="0" w:color="auto"/>
                                              </w:divBdr>
                                              <w:divsChild>
                                                <w:div w:id="1633057374">
                                                  <w:marLeft w:val="0"/>
                                                  <w:marRight w:val="0"/>
                                                  <w:marTop w:val="0"/>
                                                  <w:marBottom w:val="0"/>
                                                  <w:divBdr>
                                                    <w:top w:val="none" w:sz="0" w:space="0" w:color="auto"/>
                                                    <w:left w:val="none" w:sz="0" w:space="0" w:color="auto"/>
                                                    <w:bottom w:val="none" w:sz="0" w:space="0" w:color="auto"/>
                                                    <w:right w:val="none" w:sz="0" w:space="0" w:color="auto"/>
                                                  </w:divBdr>
                                                </w:div>
                                              </w:divsChild>
                                            </w:div>
                                            <w:div w:id="1726097969">
                                              <w:marLeft w:val="0"/>
                                              <w:marRight w:val="0"/>
                                              <w:marTop w:val="0"/>
                                              <w:marBottom w:val="0"/>
                                              <w:divBdr>
                                                <w:top w:val="none" w:sz="0" w:space="0" w:color="auto"/>
                                                <w:left w:val="none" w:sz="0" w:space="0" w:color="auto"/>
                                                <w:bottom w:val="none" w:sz="0" w:space="0" w:color="auto"/>
                                                <w:right w:val="none" w:sz="0" w:space="0" w:color="auto"/>
                                              </w:divBdr>
                                              <w:divsChild>
                                                <w:div w:id="2081438813">
                                                  <w:marLeft w:val="0"/>
                                                  <w:marRight w:val="0"/>
                                                  <w:marTop w:val="0"/>
                                                  <w:marBottom w:val="0"/>
                                                  <w:divBdr>
                                                    <w:top w:val="none" w:sz="0" w:space="0" w:color="auto"/>
                                                    <w:left w:val="none" w:sz="0" w:space="0" w:color="auto"/>
                                                    <w:bottom w:val="none" w:sz="0" w:space="0" w:color="auto"/>
                                                    <w:right w:val="none" w:sz="0" w:space="0" w:color="auto"/>
                                                  </w:divBdr>
                                                  <w:divsChild>
                                                    <w:div w:id="315770315">
                                                      <w:marLeft w:val="0"/>
                                                      <w:marRight w:val="0"/>
                                                      <w:marTop w:val="0"/>
                                                      <w:marBottom w:val="0"/>
                                                      <w:divBdr>
                                                        <w:top w:val="none" w:sz="0" w:space="0" w:color="auto"/>
                                                        <w:left w:val="none" w:sz="0" w:space="0" w:color="auto"/>
                                                        <w:bottom w:val="none" w:sz="0" w:space="0" w:color="auto"/>
                                                        <w:right w:val="none" w:sz="0" w:space="0" w:color="auto"/>
                                                      </w:divBdr>
                                                      <w:divsChild>
                                                        <w:div w:id="832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556988">
          <w:marLeft w:val="0"/>
          <w:marRight w:val="0"/>
          <w:marTop w:val="0"/>
          <w:marBottom w:val="0"/>
          <w:divBdr>
            <w:top w:val="none" w:sz="0" w:space="0" w:color="auto"/>
            <w:left w:val="none" w:sz="0" w:space="0" w:color="auto"/>
            <w:bottom w:val="none" w:sz="0" w:space="0" w:color="auto"/>
            <w:right w:val="none" w:sz="0" w:space="0" w:color="auto"/>
          </w:divBdr>
          <w:divsChild>
            <w:div w:id="1245265141">
              <w:marLeft w:val="0"/>
              <w:marRight w:val="0"/>
              <w:marTop w:val="0"/>
              <w:marBottom w:val="0"/>
              <w:divBdr>
                <w:top w:val="none" w:sz="0" w:space="0" w:color="auto"/>
                <w:left w:val="none" w:sz="0" w:space="0" w:color="auto"/>
                <w:bottom w:val="none" w:sz="0" w:space="0" w:color="auto"/>
                <w:right w:val="none" w:sz="0" w:space="0" w:color="auto"/>
              </w:divBdr>
            </w:div>
          </w:divsChild>
        </w:div>
        <w:div w:id="475492952">
          <w:marLeft w:val="0"/>
          <w:marRight w:val="0"/>
          <w:marTop w:val="0"/>
          <w:marBottom w:val="0"/>
          <w:divBdr>
            <w:top w:val="none" w:sz="0" w:space="0" w:color="auto"/>
            <w:left w:val="none" w:sz="0" w:space="0" w:color="auto"/>
            <w:bottom w:val="none" w:sz="0" w:space="0" w:color="auto"/>
            <w:right w:val="none" w:sz="0" w:space="0" w:color="auto"/>
          </w:divBdr>
          <w:divsChild>
            <w:div w:id="1554388661">
              <w:marLeft w:val="0"/>
              <w:marRight w:val="0"/>
              <w:marTop w:val="0"/>
              <w:marBottom w:val="0"/>
              <w:divBdr>
                <w:top w:val="none" w:sz="0" w:space="0" w:color="auto"/>
                <w:left w:val="none" w:sz="0" w:space="0" w:color="auto"/>
                <w:bottom w:val="none" w:sz="0" w:space="0" w:color="auto"/>
                <w:right w:val="none" w:sz="0" w:space="0" w:color="auto"/>
              </w:divBdr>
              <w:divsChild>
                <w:div w:id="170486657">
                  <w:marLeft w:val="0"/>
                  <w:marRight w:val="0"/>
                  <w:marTop w:val="0"/>
                  <w:marBottom w:val="0"/>
                  <w:divBdr>
                    <w:top w:val="none" w:sz="0" w:space="0" w:color="auto"/>
                    <w:left w:val="none" w:sz="0" w:space="0" w:color="auto"/>
                    <w:bottom w:val="none" w:sz="0" w:space="0" w:color="auto"/>
                    <w:right w:val="none" w:sz="0" w:space="0" w:color="auto"/>
                  </w:divBdr>
                  <w:divsChild>
                    <w:div w:id="440802224">
                      <w:marLeft w:val="0"/>
                      <w:marRight w:val="0"/>
                      <w:marTop w:val="0"/>
                      <w:marBottom w:val="0"/>
                      <w:divBdr>
                        <w:top w:val="none" w:sz="0" w:space="0" w:color="auto"/>
                        <w:left w:val="none" w:sz="0" w:space="0" w:color="auto"/>
                        <w:bottom w:val="none" w:sz="0" w:space="0" w:color="auto"/>
                        <w:right w:val="none" w:sz="0" w:space="0" w:color="auto"/>
                      </w:divBdr>
                      <w:divsChild>
                        <w:div w:id="316760912">
                          <w:marLeft w:val="0"/>
                          <w:marRight w:val="0"/>
                          <w:marTop w:val="0"/>
                          <w:marBottom w:val="0"/>
                          <w:divBdr>
                            <w:top w:val="none" w:sz="0" w:space="0" w:color="auto"/>
                            <w:left w:val="none" w:sz="0" w:space="0" w:color="auto"/>
                            <w:bottom w:val="none" w:sz="0" w:space="0" w:color="auto"/>
                            <w:right w:val="none" w:sz="0" w:space="0" w:color="auto"/>
                          </w:divBdr>
                          <w:divsChild>
                            <w:div w:id="75663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7133">
                      <w:marLeft w:val="0"/>
                      <w:marRight w:val="0"/>
                      <w:marTop w:val="0"/>
                      <w:marBottom w:val="0"/>
                      <w:divBdr>
                        <w:top w:val="none" w:sz="0" w:space="0" w:color="auto"/>
                        <w:left w:val="none" w:sz="0" w:space="0" w:color="auto"/>
                        <w:bottom w:val="none" w:sz="0" w:space="0" w:color="auto"/>
                        <w:right w:val="none" w:sz="0" w:space="0" w:color="auto"/>
                      </w:divBdr>
                      <w:divsChild>
                        <w:div w:id="76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75706">
          <w:marLeft w:val="0"/>
          <w:marRight w:val="0"/>
          <w:marTop w:val="0"/>
          <w:marBottom w:val="0"/>
          <w:divBdr>
            <w:top w:val="none" w:sz="0" w:space="0" w:color="auto"/>
            <w:left w:val="none" w:sz="0" w:space="0" w:color="auto"/>
            <w:bottom w:val="none" w:sz="0" w:space="0" w:color="auto"/>
            <w:right w:val="none" w:sz="0" w:space="0" w:color="auto"/>
          </w:divBdr>
        </w:div>
        <w:div w:id="577135688">
          <w:marLeft w:val="0"/>
          <w:marRight w:val="0"/>
          <w:marTop w:val="0"/>
          <w:marBottom w:val="0"/>
          <w:divBdr>
            <w:top w:val="none" w:sz="0" w:space="0" w:color="auto"/>
            <w:left w:val="none" w:sz="0" w:space="0" w:color="auto"/>
            <w:bottom w:val="none" w:sz="0" w:space="0" w:color="auto"/>
            <w:right w:val="none" w:sz="0" w:space="0" w:color="auto"/>
          </w:divBdr>
          <w:divsChild>
            <w:div w:id="366757096">
              <w:marLeft w:val="0"/>
              <w:marRight w:val="0"/>
              <w:marTop w:val="0"/>
              <w:marBottom w:val="0"/>
              <w:divBdr>
                <w:top w:val="none" w:sz="0" w:space="0" w:color="auto"/>
                <w:left w:val="none" w:sz="0" w:space="0" w:color="auto"/>
                <w:bottom w:val="none" w:sz="0" w:space="0" w:color="auto"/>
                <w:right w:val="none" w:sz="0" w:space="0" w:color="auto"/>
              </w:divBdr>
              <w:divsChild>
                <w:div w:id="907500024">
                  <w:marLeft w:val="0"/>
                  <w:marRight w:val="0"/>
                  <w:marTop w:val="0"/>
                  <w:marBottom w:val="0"/>
                  <w:divBdr>
                    <w:top w:val="none" w:sz="0" w:space="0" w:color="auto"/>
                    <w:left w:val="none" w:sz="0" w:space="0" w:color="auto"/>
                    <w:bottom w:val="none" w:sz="0" w:space="0" w:color="auto"/>
                    <w:right w:val="none" w:sz="0" w:space="0" w:color="auto"/>
                  </w:divBdr>
                  <w:divsChild>
                    <w:div w:id="809008765">
                      <w:marLeft w:val="0"/>
                      <w:marRight w:val="0"/>
                      <w:marTop w:val="0"/>
                      <w:marBottom w:val="0"/>
                      <w:divBdr>
                        <w:top w:val="none" w:sz="0" w:space="0" w:color="auto"/>
                        <w:left w:val="none" w:sz="0" w:space="0" w:color="auto"/>
                        <w:bottom w:val="none" w:sz="0" w:space="0" w:color="auto"/>
                        <w:right w:val="none" w:sz="0" w:space="0" w:color="auto"/>
                      </w:divBdr>
                      <w:divsChild>
                        <w:div w:id="1556774308">
                          <w:marLeft w:val="0"/>
                          <w:marRight w:val="0"/>
                          <w:marTop w:val="0"/>
                          <w:marBottom w:val="0"/>
                          <w:divBdr>
                            <w:top w:val="none" w:sz="0" w:space="0" w:color="auto"/>
                            <w:left w:val="none" w:sz="0" w:space="0" w:color="auto"/>
                            <w:bottom w:val="none" w:sz="0" w:space="0" w:color="auto"/>
                            <w:right w:val="none" w:sz="0" w:space="0" w:color="auto"/>
                          </w:divBdr>
                          <w:divsChild>
                            <w:div w:id="2575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99834">
          <w:marLeft w:val="0"/>
          <w:marRight w:val="0"/>
          <w:marTop w:val="0"/>
          <w:marBottom w:val="0"/>
          <w:divBdr>
            <w:top w:val="none" w:sz="0" w:space="0" w:color="auto"/>
            <w:left w:val="none" w:sz="0" w:space="0" w:color="auto"/>
            <w:bottom w:val="none" w:sz="0" w:space="0" w:color="auto"/>
            <w:right w:val="none" w:sz="0" w:space="0" w:color="auto"/>
          </w:divBdr>
          <w:divsChild>
            <w:div w:id="1539776438">
              <w:marLeft w:val="0"/>
              <w:marRight w:val="0"/>
              <w:marTop w:val="0"/>
              <w:marBottom w:val="0"/>
              <w:divBdr>
                <w:top w:val="none" w:sz="0" w:space="0" w:color="auto"/>
                <w:left w:val="none" w:sz="0" w:space="0" w:color="auto"/>
                <w:bottom w:val="none" w:sz="0" w:space="0" w:color="auto"/>
                <w:right w:val="none" w:sz="0" w:space="0" w:color="auto"/>
              </w:divBdr>
              <w:divsChild>
                <w:div w:id="1032808394">
                  <w:marLeft w:val="0"/>
                  <w:marRight w:val="0"/>
                  <w:marTop w:val="0"/>
                  <w:marBottom w:val="0"/>
                  <w:divBdr>
                    <w:top w:val="none" w:sz="0" w:space="0" w:color="auto"/>
                    <w:left w:val="none" w:sz="0" w:space="0" w:color="auto"/>
                    <w:bottom w:val="none" w:sz="0" w:space="0" w:color="auto"/>
                    <w:right w:val="none" w:sz="0" w:space="0" w:color="auto"/>
                  </w:divBdr>
                  <w:divsChild>
                    <w:div w:id="805707306">
                      <w:marLeft w:val="0"/>
                      <w:marRight w:val="0"/>
                      <w:marTop w:val="0"/>
                      <w:marBottom w:val="0"/>
                      <w:divBdr>
                        <w:top w:val="none" w:sz="0" w:space="0" w:color="auto"/>
                        <w:left w:val="none" w:sz="0" w:space="0" w:color="auto"/>
                        <w:bottom w:val="none" w:sz="0" w:space="0" w:color="auto"/>
                        <w:right w:val="none" w:sz="0" w:space="0" w:color="auto"/>
                      </w:divBdr>
                      <w:divsChild>
                        <w:div w:id="578832113">
                          <w:marLeft w:val="0"/>
                          <w:marRight w:val="0"/>
                          <w:marTop w:val="0"/>
                          <w:marBottom w:val="0"/>
                          <w:divBdr>
                            <w:top w:val="none" w:sz="0" w:space="0" w:color="auto"/>
                            <w:left w:val="none" w:sz="0" w:space="0" w:color="auto"/>
                            <w:bottom w:val="none" w:sz="0" w:space="0" w:color="auto"/>
                            <w:right w:val="none" w:sz="0" w:space="0" w:color="auto"/>
                          </w:divBdr>
                          <w:divsChild>
                            <w:div w:id="1677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085254">
          <w:marLeft w:val="0"/>
          <w:marRight w:val="0"/>
          <w:marTop w:val="0"/>
          <w:marBottom w:val="0"/>
          <w:divBdr>
            <w:top w:val="none" w:sz="0" w:space="0" w:color="auto"/>
            <w:left w:val="none" w:sz="0" w:space="0" w:color="auto"/>
            <w:bottom w:val="none" w:sz="0" w:space="0" w:color="auto"/>
            <w:right w:val="none" w:sz="0" w:space="0" w:color="auto"/>
          </w:divBdr>
          <w:divsChild>
            <w:div w:id="421075160">
              <w:marLeft w:val="0"/>
              <w:marRight w:val="0"/>
              <w:marTop w:val="0"/>
              <w:marBottom w:val="0"/>
              <w:divBdr>
                <w:top w:val="none" w:sz="0" w:space="0" w:color="auto"/>
                <w:left w:val="none" w:sz="0" w:space="0" w:color="auto"/>
                <w:bottom w:val="none" w:sz="0" w:space="0" w:color="auto"/>
                <w:right w:val="none" w:sz="0" w:space="0" w:color="auto"/>
              </w:divBdr>
            </w:div>
            <w:div w:id="2128162196">
              <w:marLeft w:val="0"/>
              <w:marRight w:val="0"/>
              <w:marTop w:val="0"/>
              <w:marBottom w:val="0"/>
              <w:divBdr>
                <w:top w:val="none" w:sz="0" w:space="0" w:color="auto"/>
                <w:left w:val="none" w:sz="0" w:space="0" w:color="auto"/>
                <w:bottom w:val="none" w:sz="0" w:space="0" w:color="auto"/>
                <w:right w:val="none" w:sz="0" w:space="0" w:color="auto"/>
              </w:divBdr>
            </w:div>
          </w:divsChild>
        </w:div>
        <w:div w:id="700520858">
          <w:marLeft w:val="0"/>
          <w:marRight w:val="0"/>
          <w:marTop w:val="0"/>
          <w:marBottom w:val="0"/>
          <w:divBdr>
            <w:top w:val="none" w:sz="0" w:space="0" w:color="auto"/>
            <w:left w:val="none" w:sz="0" w:space="0" w:color="auto"/>
            <w:bottom w:val="none" w:sz="0" w:space="0" w:color="auto"/>
            <w:right w:val="none" w:sz="0" w:space="0" w:color="auto"/>
          </w:divBdr>
          <w:divsChild>
            <w:div w:id="936331898">
              <w:marLeft w:val="0"/>
              <w:marRight w:val="0"/>
              <w:marTop w:val="0"/>
              <w:marBottom w:val="0"/>
              <w:divBdr>
                <w:top w:val="none" w:sz="0" w:space="0" w:color="auto"/>
                <w:left w:val="none" w:sz="0" w:space="0" w:color="auto"/>
                <w:bottom w:val="none" w:sz="0" w:space="0" w:color="auto"/>
                <w:right w:val="none" w:sz="0" w:space="0" w:color="auto"/>
              </w:divBdr>
              <w:divsChild>
                <w:div w:id="1661154509">
                  <w:marLeft w:val="0"/>
                  <w:marRight w:val="0"/>
                  <w:marTop w:val="0"/>
                  <w:marBottom w:val="0"/>
                  <w:divBdr>
                    <w:top w:val="none" w:sz="0" w:space="0" w:color="auto"/>
                    <w:left w:val="none" w:sz="0" w:space="0" w:color="auto"/>
                    <w:bottom w:val="none" w:sz="0" w:space="0" w:color="auto"/>
                    <w:right w:val="none" w:sz="0" w:space="0" w:color="auto"/>
                  </w:divBdr>
                  <w:divsChild>
                    <w:div w:id="1031957754">
                      <w:marLeft w:val="0"/>
                      <w:marRight w:val="0"/>
                      <w:marTop w:val="0"/>
                      <w:marBottom w:val="0"/>
                      <w:divBdr>
                        <w:top w:val="none" w:sz="0" w:space="0" w:color="auto"/>
                        <w:left w:val="none" w:sz="0" w:space="0" w:color="auto"/>
                        <w:bottom w:val="none" w:sz="0" w:space="0" w:color="auto"/>
                        <w:right w:val="none" w:sz="0" w:space="0" w:color="auto"/>
                      </w:divBdr>
                      <w:divsChild>
                        <w:div w:id="439421794">
                          <w:marLeft w:val="0"/>
                          <w:marRight w:val="0"/>
                          <w:marTop w:val="0"/>
                          <w:marBottom w:val="0"/>
                          <w:divBdr>
                            <w:top w:val="none" w:sz="0" w:space="0" w:color="auto"/>
                            <w:left w:val="none" w:sz="0" w:space="0" w:color="auto"/>
                            <w:bottom w:val="none" w:sz="0" w:space="0" w:color="auto"/>
                            <w:right w:val="none" w:sz="0" w:space="0" w:color="auto"/>
                          </w:divBdr>
                          <w:divsChild>
                            <w:div w:id="686254074">
                              <w:marLeft w:val="0"/>
                              <w:marRight w:val="0"/>
                              <w:marTop w:val="0"/>
                              <w:marBottom w:val="0"/>
                              <w:divBdr>
                                <w:top w:val="none" w:sz="0" w:space="0" w:color="auto"/>
                                <w:left w:val="none" w:sz="0" w:space="0" w:color="auto"/>
                                <w:bottom w:val="none" w:sz="0" w:space="0" w:color="auto"/>
                                <w:right w:val="none" w:sz="0" w:space="0" w:color="auto"/>
                              </w:divBdr>
                              <w:divsChild>
                                <w:div w:id="1054042807">
                                  <w:marLeft w:val="0"/>
                                  <w:marRight w:val="0"/>
                                  <w:marTop w:val="0"/>
                                  <w:marBottom w:val="0"/>
                                  <w:divBdr>
                                    <w:top w:val="none" w:sz="0" w:space="0" w:color="auto"/>
                                    <w:left w:val="none" w:sz="0" w:space="0" w:color="auto"/>
                                    <w:bottom w:val="none" w:sz="0" w:space="0" w:color="auto"/>
                                    <w:right w:val="none" w:sz="0" w:space="0" w:color="auto"/>
                                  </w:divBdr>
                                  <w:divsChild>
                                    <w:div w:id="675114657">
                                      <w:marLeft w:val="0"/>
                                      <w:marRight w:val="0"/>
                                      <w:marTop w:val="0"/>
                                      <w:marBottom w:val="0"/>
                                      <w:divBdr>
                                        <w:top w:val="none" w:sz="0" w:space="0" w:color="auto"/>
                                        <w:left w:val="none" w:sz="0" w:space="0" w:color="auto"/>
                                        <w:bottom w:val="none" w:sz="0" w:space="0" w:color="auto"/>
                                        <w:right w:val="none" w:sz="0" w:space="0" w:color="auto"/>
                                      </w:divBdr>
                                      <w:divsChild>
                                        <w:div w:id="2144688862">
                                          <w:marLeft w:val="0"/>
                                          <w:marRight w:val="0"/>
                                          <w:marTop w:val="0"/>
                                          <w:marBottom w:val="0"/>
                                          <w:divBdr>
                                            <w:top w:val="none" w:sz="0" w:space="0" w:color="auto"/>
                                            <w:left w:val="none" w:sz="0" w:space="0" w:color="auto"/>
                                            <w:bottom w:val="none" w:sz="0" w:space="0" w:color="auto"/>
                                            <w:right w:val="none" w:sz="0" w:space="0" w:color="auto"/>
                                          </w:divBdr>
                                          <w:divsChild>
                                            <w:div w:id="2085763703">
                                              <w:marLeft w:val="0"/>
                                              <w:marRight w:val="0"/>
                                              <w:marTop w:val="0"/>
                                              <w:marBottom w:val="0"/>
                                              <w:divBdr>
                                                <w:top w:val="none" w:sz="0" w:space="0" w:color="auto"/>
                                                <w:left w:val="none" w:sz="0" w:space="0" w:color="auto"/>
                                                <w:bottom w:val="none" w:sz="0" w:space="0" w:color="auto"/>
                                                <w:right w:val="none" w:sz="0" w:space="0" w:color="auto"/>
                                              </w:divBdr>
                                              <w:divsChild>
                                                <w:div w:id="1149783499">
                                                  <w:marLeft w:val="0"/>
                                                  <w:marRight w:val="0"/>
                                                  <w:marTop w:val="0"/>
                                                  <w:marBottom w:val="0"/>
                                                  <w:divBdr>
                                                    <w:top w:val="none" w:sz="0" w:space="0" w:color="auto"/>
                                                    <w:left w:val="none" w:sz="0" w:space="0" w:color="auto"/>
                                                    <w:bottom w:val="none" w:sz="0" w:space="0" w:color="auto"/>
                                                    <w:right w:val="none" w:sz="0" w:space="0" w:color="auto"/>
                                                  </w:divBdr>
                                                  <w:divsChild>
                                                    <w:div w:id="903102210">
                                                      <w:marLeft w:val="0"/>
                                                      <w:marRight w:val="0"/>
                                                      <w:marTop w:val="0"/>
                                                      <w:marBottom w:val="0"/>
                                                      <w:divBdr>
                                                        <w:top w:val="none" w:sz="0" w:space="0" w:color="auto"/>
                                                        <w:left w:val="none" w:sz="0" w:space="0" w:color="auto"/>
                                                        <w:bottom w:val="none" w:sz="0" w:space="0" w:color="auto"/>
                                                        <w:right w:val="none" w:sz="0" w:space="0" w:color="auto"/>
                                                      </w:divBdr>
                                                      <w:divsChild>
                                                        <w:div w:id="1866945433">
                                                          <w:marLeft w:val="0"/>
                                                          <w:marRight w:val="0"/>
                                                          <w:marTop w:val="0"/>
                                                          <w:marBottom w:val="0"/>
                                                          <w:divBdr>
                                                            <w:top w:val="none" w:sz="0" w:space="0" w:color="auto"/>
                                                            <w:left w:val="none" w:sz="0" w:space="0" w:color="auto"/>
                                                            <w:bottom w:val="none" w:sz="0" w:space="0" w:color="auto"/>
                                                            <w:right w:val="none" w:sz="0" w:space="0" w:color="auto"/>
                                                          </w:divBdr>
                                                          <w:divsChild>
                                                            <w:div w:id="1273056137">
                                                              <w:marLeft w:val="0"/>
                                                              <w:marRight w:val="0"/>
                                                              <w:marTop w:val="0"/>
                                                              <w:marBottom w:val="0"/>
                                                              <w:divBdr>
                                                                <w:top w:val="none" w:sz="0" w:space="0" w:color="auto"/>
                                                                <w:left w:val="none" w:sz="0" w:space="0" w:color="auto"/>
                                                                <w:bottom w:val="none" w:sz="0" w:space="0" w:color="auto"/>
                                                                <w:right w:val="none" w:sz="0" w:space="0" w:color="auto"/>
                                                              </w:divBdr>
                                                              <w:divsChild>
                                                                <w:div w:id="717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958139">
              <w:marLeft w:val="0"/>
              <w:marRight w:val="0"/>
              <w:marTop w:val="0"/>
              <w:marBottom w:val="0"/>
              <w:divBdr>
                <w:top w:val="none" w:sz="0" w:space="0" w:color="auto"/>
                <w:left w:val="none" w:sz="0" w:space="0" w:color="auto"/>
                <w:bottom w:val="none" w:sz="0" w:space="0" w:color="auto"/>
                <w:right w:val="none" w:sz="0" w:space="0" w:color="auto"/>
              </w:divBdr>
              <w:divsChild>
                <w:div w:id="407576597">
                  <w:marLeft w:val="0"/>
                  <w:marRight w:val="0"/>
                  <w:marTop w:val="0"/>
                  <w:marBottom w:val="0"/>
                  <w:divBdr>
                    <w:top w:val="none" w:sz="0" w:space="0" w:color="auto"/>
                    <w:left w:val="none" w:sz="0" w:space="0" w:color="auto"/>
                    <w:bottom w:val="none" w:sz="0" w:space="0" w:color="auto"/>
                    <w:right w:val="none" w:sz="0" w:space="0" w:color="auto"/>
                  </w:divBdr>
                  <w:divsChild>
                    <w:div w:id="304047429">
                      <w:marLeft w:val="0"/>
                      <w:marRight w:val="0"/>
                      <w:marTop w:val="0"/>
                      <w:marBottom w:val="0"/>
                      <w:divBdr>
                        <w:top w:val="none" w:sz="0" w:space="0" w:color="auto"/>
                        <w:left w:val="none" w:sz="0" w:space="0" w:color="auto"/>
                        <w:bottom w:val="none" w:sz="0" w:space="0" w:color="auto"/>
                        <w:right w:val="none" w:sz="0" w:space="0" w:color="auto"/>
                      </w:divBdr>
                      <w:divsChild>
                        <w:div w:id="805973509">
                          <w:marLeft w:val="0"/>
                          <w:marRight w:val="0"/>
                          <w:marTop w:val="0"/>
                          <w:marBottom w:val="0"/>
                          <w:divBdr>
                            <w:top w:val="none" w:sz="0" w:space="0" w:color="auto"/>
                            <w:left w:val="none" w:sz="0" w:space="0" w:color="auto"/>
                            <w:bottom w:val="none" w:sz="0" w:space="0" w:color="auto"/>
                            <w:right w:val="none" w:sz="0" w:space="0" w:color="auto"/>
                          </w:divBdr>
                          <w:divsChild>
                            <w:div w:id="1045643056">
                              <w:marLeft w:val="0"/>
                              <w:marRight w:val="0"/>
                              <w:marTop w:val="0"/>
                              <w:marBottom w:val="0"/>
                              <w:divBdr>
                                <w:top w:val="none" w:sz="0" w:space="0" w:color="auto"/>
                                <w:left w:val="none" w:sz="0" w:space="0" w:color="auto"/>
                                <w:bottom w:val="none" w:sz="0" w:space="0" w:color="auto"/>
                                <w:right w:val="none" w:sz="0" w:space="0" w:color="auto"/>
                              </w:divBdr>
                              <w:divsChild>
                                <w:div w:id="779108288">
                                  <w:marLeft w:val="0"/>
                                  <w:marRight w:val="0"/>
                                  <w:marTop w:val="0"/>
                                  <w:marBottom w:val="0"/>
                                  <w:divBdr>
                                    <w:top w:val="none" w:sz="0" w:space="0" w:color="auto"/>
                                    <w:left w:val="none" w:sz="0" w:space="0" w:color="auto"/>
                                    <w:bottom w:val="none" w:sz="0" w:space="0" w:color="auto"/>
                                    <w:right w:val="none" w:sz="0" w:space="0" w:color="auto"/>
                                  </w:divBdr>
                                  <w:divsChild>
                                    <w:div w:id="1622760382">
                                      <w:marLeft w:val="0"/>
                                      <w:marRight w:val="0"/>
                                      <w:marTop w:val="0"/>
                                      <w:marBottom w:val="0"/>
                                      <w:divBdr>
                                        <w:top w:val="none" w:sz="0" w:space="0" w:color="auto"/>
                                        <w:left w:val="none" w:sz="0" w:space="0" w:color="auto"/>
                                        <w:bottom w:val="none" w:sz="0" w:space="0" w:color="auto"/>
                                        <w:right w:val="none" w:sz="0" w:space="0" w:color="auto"/>
                                      </w:divBdr>
                                      <w:divsChild>
                                        <w:div w:id="1762331201">
                                          <w:marLeft w:val="0"/>
                                          <w:marRight w:val="0"/>
                                          <w:marTop w:val="0"/>
                                          <w:marBottom w:val="0"/>
                                          <w:divBdr>
                                            <w:top w:val="none" w:sz="0" w:space="0" w:color="auto"/>
                                            <w:left w:val="none" w:sz="0" w:space="0" w:color="auto"/>
                                            <w:bottom w:val="none" w:sz="0" w:space="0" w:color="auto"/>
                                            <w:right w:val="none" w:sz="0" w:space="0" w:color="auto"/>
                                          </w:divBdr>
                                          <w:divsChild>
                                            <w:div w:id="206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953477">
                      <w:marLeft w:val="0"/>
                      <w:marRight w:val="0"/>
                      <w:marTop w:val="0"/>
                      <w:marBottom w:val="0"/>
                      <w:divBdr>
                        <w:top w:val="none" w:sz="0" w:space="0" w:color="auto"/>
                        <w:left w:val="none" w:sz="0" w:space="0" w:color="auto"/>
                        <w:bottom w:val="none" w:sz="0" w:space="0" w:color="auto"/>
                        <w:right w:val="none" w:sz="0" w:space="0" w:color="auto"/>
                      </w:divBdr>
                      <w:divsChild>
                        <w:div w:id="1840270307">
                          <w:marLeft w:val="0"/>
                          <w:marRight w:val="0"/>
                          <w:marTop w:val="0"/>
                          <w:marBottom w:val="0"/>
                          <w:divBdr>
                            <w:top w:val="none" w:sz="0" w:space="0" w:color="auto"/>
                            <w:left w:val="none" w:sz="0" w:space="0" w:color="auto"/>
                            <w:bottom w:val="none" w:sz="0" w:space="0" w:color="auto"/>
                            <w:right w:val="none" w:sz="0" w:space="0" w:color="auto"/>
                          </w:divBdr>
                          <w:divsChild>
                            <w:div w:id="143548903">
                              <w:marLeft w:val="0"/>
                              <w:marRight w:val="0"/>
                              <w:marTop w:val="0"/>
                              <w:marBottom w:val="0"/>
                              <w:divBdr>
                                <w:top w:val="none" w:sz="0" w:space="0" w:color="auto"/>
                                <w:left w:val="none" w:sz="0" w:space="0" w:color="auto"/>
                                <w:bottom w:val="none" w:sz="0" w:space="0" w:color="auto"/>
                                <w:right w:val="none" w:sz="0" w:space="0" w:color="auto"/>
                              </w:divBdr>
                              <w:divsChild>
                                <w:div w:id="8983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7680">
                      <w:marLeft w:val="0"/>
                      <w:marRight w:val="0"/>
                      <w:marTop w:val="0"/>
                      <w:marBottom w:val="0"/>
                      <w:divBdr>
                        <w:top w:val="none" w:sz="0" w:space="0" w:color="auto"/>
                        <w:left w:val="none" w:sz="0" w:space="0" w:color="auto"/>
                        <w:bottom w:val="none" w:sz="0" w:space="0" w:color="auto"/>
                        <w:right w:val="none" w:sz="0" w:space="0" w:color="auto"/>
                      </w:divBdr>
                      <w:divsChild>
                        <w:div w:id="800922599">
                          <w:marLeft w:val="0"/>
                          <w:marRight w:val="0"/>
                          <w:marTop w:val="0"/>
                          <w:marBottom w:val="0"/>
                          <w:divBdr>
                            <w:top w:val="none" w:sz="0" w:space="0" w:color="auto"/>
                            <w:left w:val="none" w:sz="0" w:space="0" w:color="auto"/>
                            <w:bottom w:val="none" w:sz="0" w:space="0" w:color="auto"/>
                            <w:right w:val="none" w:sz="0" w:space="0" w:color="auto"/>
                          </w:divBdr>
                          <w:divsChild>
                            <w:div w:id="1700666992">
                              <w:marLeft w:val="0"/>
                              <w:marRight w:val="0"/>
                              <w:marTop w:val="0"/>
                              <w:marBottom w:val="0"/>
                              <w:divBdr>
                                <w:top w:val="none" w:sz="0" w:space="0" w:color="auto"/>
                                <w:left w:val="none" w:sz="0" w:space="0" w:color="auto"/>
                                <w:bottom w:val="none" w:sz="0" w:space="0" w:color="auto"/>
                                <w:right w:val="none" w:sz="0" w:space="0" w:color="auto"/>
                              </w:divBdr>
                              <w:divsChild>
                                <w:div w:id="916330020">
                                  <w:marLeft w:val="0"/>
                                  <w:marRight w:val="0"/>
                                  <w:marTop w:val="0"/>
                                  <w:marBottom w:val="0"/>
                                  <w:divBdr>
                                    <w:top w:val="none" w:sz="0" w:space="0" w:color="auto"/>
                                    <w:left w:val="none" w:sz="0" w:space="0" w:color="auto"/>
                                    <w:bottom w:val="none" w:sz="0" w:space="0" w:color="auto"/>
                                    <w:right w:val="none" w:sz="0" w:space="0" w:color="auto"/>
                                  </w:divBdr>
                                </w:div>
                                <w:div w:id="174702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913198">
          <w:marLeft w:val="255"/>
          <w:marRight w:val="0"/>
          <w:marTop w:val="0"/>
          <w:marBottom w:val="0"/>
          <w:divBdr>
            <w:top w:val="none" w:sz="0" w:space="0" w:color="auto"/>
            <w:left w:val="none" w:sz="0" w:space="0" w:color="auto"/>
            <w:bottom w:val="none" w:sz="0" w:space="0" w:color="auto"/>
            <w:right w:val="none" w:sz="0" w:space="0" w:color="auto"/>
          </w:divBdr>
          <w:divsChild>
            <w:div w:id="1048067641">
              <w:marLeft w:val="0"/>
              <w:marRight w:val="0"/>
              <w:marTop w:val="840"/>
              <w:marBottom w:val="840"/>
              <w:divBdr>
                <w:top w:val="none" w:sz="0" w:space="0" w:color="auto"/>
                <w:left w:val="none" w:sz="0" w:space="0" w:color="auto"/>
                <w:bottom w:val="none" w:sz="0" w:space="0" w:color="auto"/>
                <w:right w:val="none" w:sz="0" w:space="0" w:color="auto"/>
              </w:divBdr>
              <w:divsChild>
                <w:div w:id="185363528">
                  <w:marLeft w:val="0"/>
                  <w:marRight w:val="0"/>
                  <w:marTop w:val="0"/>
                  <w:marBottom w:val="0"/>
                  <w:divBdr>
                    <w:top w:val="none" w:sz="0" w:space="0" w:color="auto"/>
                    <w:left w:val="none" w:sz="0" w:space="0" w:color="auto"/>
                    <w:bottom w:val="none" w:sz="0" w:space="0" w:color="auto"/>
                    <w:right w:val="none" w:sz="0" w:space="0" w:color="auto"/>
                  </w:divBdr>
                  <w:divsChild>
                    <w:div w:id="1439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725301">
          <w:marLeft w:val="0"/>
          <w:marRight w:val="0"/>
          <w:marTop w:val="0"/>
          <w:marBottom w:val="0"/>
          <w:divBdr>
            <w:top w:val="none" w:sz="0" w:space="0" w:color="auto"/>
            <w:left w:val="none" w:sz="0" w:space="0" w:color="auto"/>
            <w:bottom w:val="none" w:sz="0" w:space="0" w:color="auto"/>
            <w:right w:val="none" w:sz="0" w:space="0" w:color="auto"/>
          </w:divBdr>
          <w:divsChild>
            <w:div w:id="1275014677">
              <w:marLeft w:val="0"/>
              <w:marRight w:val="0"/>
              <w:marTop w:val="0"/>
              <w:marBottom w:val="0"/>
              <w:divBdr>
                <w:top w:val="none" w:sz="0" w:space="0" w:color="auto"/>
                <w:left w:val="none" w:sz="0" w:space="0" w:color="auto"/>
                <w:bottom w:val="none" w:sz="0" w:space="0" w:color="auto"/>
                <w:right w:val="none" w:sz="0" w:space="0" w:color="auto"/>
              </w:divBdr>
            </w:div>
            <w:div w:id="1473517881">
              <w:marLeft w:val="0"/>
              <w:marRight w:val="0"/>
              <w:marTop w:val="0"/>
              <w:marBottom w:val="0"/>
              <w:divBdr>
                <w:top w:val="none" w:sz="0" w:space="0" w:color="auto"/>
                <w:left w:val="none" w:sz="0" w:space="0" w:color="auto"/>
                <w:bottom w:val="none" w:sz="0" w:space="0" w:color="auto"/>
                <w:right w:val="none" w:sz="0" w:space="0" w:color="auto"/>
              </w:divBdr>
            </w:div>
            <w:div w:id="1598319999">
              <w:marLeft w:val="0"/>
              <w:marRight w:val="0"/>
              <w:marTop w:val="0"/>
              <w:marBottom w:val="0"/>
              <w:divBdr>
                <w:top w:val="none" w:sz="0" w:space="0" w:color="auto"/>
                <w:left w:val="none" w:sz="0" w:space="0" w:color="auto"/>
                <w:bottom w:val="none" w:sz="0" w:space="0" w:color="auto"/>
                <w:right w:val="none" w:sz="0" w:space="0" w:color="auto"/>
              </w:divBdr>
            </w:div>
          </w:divsChild>
        </w:div>
        <w:div w:id="952134295">
          <w:marLeft w:val="0"/>
          <w:marRight w:val="0"/>
          <w:marTop w:val="0"/>
          <w:marBottom w:val="0"/>
          <w:divBdr>
            <w:top w:val="none" w:sz="0" w:space="0" w:color="auto"/>
            <w:left w:val="none" w:sz="0" w:space="0" w:color="auto"/>
            <w:bottom w:val="none" w:sz="0" w:space="0" w:color="auto"/>
            <w:right w:val="none" w:sz="0" w:space="0" w:color="auto"/>
          </w:divBdr>
          <w:divsChild>
            <w:div w:id="78330398">
              <w:marLeft w:val="0"/>
              <w:marRight w:val="0"/>
              <w:marTop w:val="0"/>
              <w:marBottom w:val="0"/>
              <w:divBdr>
                <w:top w:val="none" w:sz="0" w:space="0" w:color="auto"/>
                <w:left w:val="none" w:sz="0" w:space="0" w:color="auto"/>
                <w:bottom w:val="none" w:sz="0" w:space="0" w:color="auto"/>
                <w:right w:val="none" w:sz="0" w:space="0" w:color="auto"/>
              </w:divBdr>
              <w:divsChild>
                <w:div w:id="943878692">
                  <w:marLeft w:val="0"/>
                  <w:marRight w:val="0"/>
                  <w:marTop w:val="0"/>
                  <w:marBottom w:val="0"/>
                  <w:divBdr>
                    <w:top w:val="none" w:sz="0" w:space="0" w:color="auto"/>
                    <w:left w:val="none" w:sz="0" w:space="0" w:color="auto"/>
                    <w:bottom w:val="none" w:sz="0" w:space="0" w:color="auto"/>
                    <w:right w:val="none" w:sz="0" w:space="0" w:color="auto"/>
                  </w:divBdr>
                  <w:divsChild>
                    <w:div w:id="484511443">
                      <w:marLeft w:val="0"/>
                      <w:marRight w:val="0"/>
                      <w:marTop w:val="0"/>
                      <w:marBottom w:val="0"/>
                      <w:divBdr>
                        <w:top w:val="none" w:sz="0" w:space="0" w:color="auto"/>
                        <w:left w:val="none" w:sz="0" w:space="0" w:color="auto"/>
                        <w:bottom w:val="none" w:sz="0" w:space="0" w:color="auto"/>
                        <w:right w:val="none" w:sz="0" w:space="0" w:color="auto"/>
                      </w:divBdr>
                      <w:divsChild>
                        <w:div w:id="987056691">
                          <w:marLeft w:val="0"/>
                          <w:marRight w:val="0"/>
                          <w:marTop w:val="0"/>
                          <w:marBottom w:val="0"/>
                          <w:divBdr>
                            <w:top w:val="none" w:sz="0" w:space="0" w:color="auto"/>
                            <w:left w:val="none" w:sz="0" w:space="0" w:color="auto"/>
                            <w:bottom w:val="none" w:sz="0" w:space="0" w:color="auto"/>
                            <w:right w:val="none" w:sz="0" w:space="0" w:color="auto"/>
                          </w:divBdr>
                          <w:divsChild>
                            <w:div w:id="880439756">
                              <w:marLeft w:val="0"/>
                              <w:marRight w:val="0"/>
                              <w:marTop w:val="0"/>
                              <w:marBottom w:val="0"/>
                              <w:divBdr>
                                <w:top w:val="none" w:sz="0" w:space="0" w:color="auto"/>
                                <w:left w:val="none" w:sz="0" w:space="0" w:color="auto"/>
                                <w:bottom w:val="none" w:sz="0" w:space="0" w:color="auto"/>
                                <w:right w:val="none" w:sz="0" w:space="0" w:color="auto"/>
                              </w:divBdr>
                            </w:div>
                          </w:divsChild>
                        </w:div>
                        <w:div w:id="1836215230">
                          <w:marLeft w:val="0"/>
                          <w:marRight w:val="0"/>
                          <w:marTop w:val="0"/>
                          <w:marBottom w:val="0"/>
                          <w:divBdr>
                            <w:top w:val="none" w:sz="0" w:space="0" w:color="auto"/>
                            <w:left w:val="none" w:sz="0" w:space="0" w:color="auto"/>
                            <w:bottom w:val="none" w:sz="0" w:space="0" w:color="auto"/>
                            <w:right w:val="none" w:sz="0" w:space="0" w:color="auto"/>
                          </w:divBdr>
                          <w:divsChild>
                            <w:div w:id="1087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489860">
          <w:marLeft w:val="0"/>
          <w:marRight w:val="0"/>
          <w:marTop w:val="0"/>
          <w:marBottom w:val="0"/>
          <w:divBdr>
            <w:top w:val="none" w:sz="0" w:space="0" w:color="auto"/>
            <w:left w:val="none" w:sz="0" w:space="0" w:color="auto"/>
            <w:bottom w:val="none" w:sz="0" w:space="0" w:color="auto"/>
            <w:right w:val="none" w:sz="0" w:space="0" w:color="auto"/>
          </w:divBdr>
          <w:divsChild>
            <w:div w:id="170335422">
              <w:marLeft w:val="0"/>
              <w:marRight w:val="0"/>
              <w:marTop w:val="0"/>
              <w:marBottom w:val="0"/>
              <w:divBdr>
                <w:top w:val="none" w:sz="0" w:space="0" w:color="auto"/>
                <w:left w:val="none" w:sz="0" w:space="0" w:color="auto"/>
                <w:bottom w:val="none" w:sz="0" w:space="0" w:color="auto"/>
                <w:right w:val="none" w:sz="0" w:space="0" w:color="auto"/>
              </w:divBdr>
              <w:divsChild>
                <w:div w:id="594637048">
                  <w:marLeft w:val="0"/>
                  <w:marRight w:val="0"/>
                  <w:marTop w:val="0"/>
                  <w:marBottom w:val="0"/>
                  <w:divBdr>
                    <w:top w:val="none" w:sz="0" w:space="0" w:color="auto"/>
                    <w:left w:val="none" w:sz="0" w:space="0" w:color="auto"/>
                    <w:bottom w:val="none" w:sz="0" w:space="0" w:color="auto"/>
                    <w:right w:val="none" w:sz="0" w:space="0" w:color="auto"/>
                  </w:divBdr>
                  <w:divsChild>
                    <w:div w:id="1638410921">
                      <w:marLeft w:val="0"/>
                      <w:marRight w:val="0"/>
                      <w:marTop w:val="0"/>
                      <w:marBottom w:val="0"/>
                      <w:divBdr>
                        <w:top w:val="none" w:sz="0" w:space="0" w:color="auto"/>
                        <w:left w:val="none" w:sz="0" w:space="0" w:color="auto"/>
                        <w:bottom w:val="none" w:sz="0" w:space="0" w:color="auto"/>
                        <w:right w:val="none" w:sz="0" w:space="0" w:color="auto"/>
                      </w:divBdr>
                      <w:divsChild>
                        <w:div w:id="2085837619">
                          <w:marLeft w:val="0"/>
                          <w:marRight w:val="0"/>
                          <w:marTop w:val="0"/>
                          <w:marBottom w:val="0"/>
                          <w:divBdr>
                            <w:top w:val="none" w:sz="0" w:space="0" w:color="auto"/>
                            <w:left w:val="none" w:sz="0" w:space="0" w:color="auto"/>
                            <w:bottom w:val="none" w:sz="0" w:space="0" w:color="auto"/>
                            <w:right w:val="none" w:sz="0" w:space="0" w:color="auto"/>
                          </w:divBdr>
                          <w:divsChild>
                            <w:div w:id="1819371857">
                              <w:marLeft w:val="0"/>
                              <w:marRight w:val="0"/>
                              <w:marTop w:val="0"/>
                              <w:marBottom w:val="0"/>
                              <w:divBdr>
                                <w:top w:val="none" w:sz="0" w:space="0" w:color="auto"/>
                                <w:left w:val="none" w:sz="0" w:space="0" w:color="auto"/>
                                <w:bottom w:val="none" w:sz="0" w:space="0" w:color="auto"/>
                                <w:right w:val="none" w:sz="0" w:space="0" w:color="auto"/>
                              </w:divBdr>
                              <w:divsChild>
                                <w:div w:id="16733630">
                                  <w:marLeft w:val="0"/>
                                  <w:marRight w:val="0"/>
                                  <w:marTop w:val="0"/>
                                  <w:marBottom w:val="0"/>
                                  <w:divBdr>
                                    <w:top w:val="none" w:sz="0" w:space="0" w:color="auto"/>
                                    <w:left w:val="none" w:sz="0" w:space="0" w:color="auto"/>
                                    <w:bottom w:val="none" w:sz="0" w:space="0" w:color="auto"/>
                                    <w:right w:val="none" w:sz="0" w:space="0" w:color="auto"/>
                                  </w:divBdr>
                                  <w:divsChild>
                                    <w:div w:id="13499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254232">
          <w:marLeft w:val="0"/>
          <w:marRight w:val="0"/>
          <w:marTop w:val="0"/>
          <w:marBottom w:val="0"/>
          <w:divBdr>
            <w:top w:val="none" w:sz="0" w:space="0" w:color="auto"/>
            <w:left w:val="none" w:sz="0" w:space="0" w:color="auto"/>
            <w:bottom w:val="none" w:sz="0" w:space="0" w:color="auto"/>
            <w:right w:val="none" w:sz="0" w:space="0" w:color="auto"/>
          </w:divBdr>
          <w:divsChild>
            <w:div w:id="716050652">
              <w:marLeft w:val="0"/>
              <w:marRight w:val="0"/>
              <w:marTop w:val="0"/>
              <w:marBottom w:val="0"/>
              <w:divBdr>
                <w:top w:val="none" w:sz="0" w:space="0" w:color="auto"/>
                <w:left w:val="none" w:sz="0" w:space="0" w:color="auto"/>
                <w:bottom w:val="none" w:sz="0" w:space="0" w:color="auto"/>
                <w:right w:val="none" w:sz="0" w:space="0" w:color="auto"/>
              </w:divBdr>
              <w:divsChild>
                <w:div w:id="1720976535">
                  <w:marLeft w:val="0"/>
                  <w:marRight w:val="0"/>
                  <w:marTop w:val="0"/>
                  <w:marBottom w:val="0"/>
                  <w:divBdr>
                    <w:top w:val="none" w:sz="0" w:space="0" w:color="auto"/>
                    <w:left w:val="none" w:sz="0" w:space="0" w:color="auto"/>
                    <w:bottom w:val="none" w:sz="0" w:space="0" w:color="auto"/>
                    <w:right w:val="none" w:sz="0" w:space="0" w:color="auto"/>
                  </w:divBdr>
                  <w:divsChild>
                    <w:div w:id="1318454048">
                      <w:marLeft w:val="0"/>
                      <w:marRight w:val="0"/>
                      <w:marTop w:val="0"/>
                      <w:marBottom w:val="0"/>
                      <w:divBdr>
                        <w:top w:val="none" w:sz="0" w:space="0" w:color="auto"/>
                        <w:left w:val="none" w:sz="0" w:space="0" w:color="auto"/>
                        <w:bottom w:val="none" w:sz="0" w:space="0" w:color="auto"/>
                        <w:right w:val="none" w:sz="0" w:space="0" w:color="auto"/>
                      </w:divBdr>
                      <w:divsChild>
                        <w:div w:id="1520579980">
                          <w:marLeft w:val="0"/>
                          <w:marRight w:val="0"/>
                          <w:marTop w:val="0"/>
                          <w:marBottom w:val="0"/>
                          <w:divBdr>
                            <w:top w:val="none" w:sz="0" w:space="0" w:color="auto"/>
                            <w:left w:val="none" w:sz="0" w:space="0" w:color="auto"/>
                            <w:bottom w:val="none" w:sz="0" w:space="0" w:color="auto"/>
                            <w:right w:val="none" w:sz="0" w:space="0" w:color="auto"/>
                          </w:divBdr>
                          <w:divsChild>
                            <w:div w:id="147745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962961">
          <w:marLeft w:val="0"/>
          <w:marRight w:val="0"/>
          <w:marTop w:val="0"/>
          <w:marBottom w:val="0"/>
          <w:divBdr>
            <w:top w:val="none" w:sz="0" w:space="0" w:color="auto"/>
            <w:left w:val="none" w:sz="0" w:space="0" w:color="auto"/>
            <w:bottom w:val="none" w:sz="0" w:space="0" w:color="auto"/>
            <w:right w:val="none" w:sz="0" w:space="0" w:color="auto"/>
          </w:divBdr>
          <w:divsChild>
            <w:div w:id="1899700668">
              <w:marLeft w:val="0"/>
              <w:marRight w:val="0"/>
              <w:marTop w:val="0"/>
              <w:marBottom w:val="0"/>
              <w:divBdr>
                <w:top w:val="none" w:sz="0" w:space="0" w:color="auto"/>
                <w:left w:val="none" w:sz="0" w:space="0" w:color="auto"/>
                <w:bottom w:val="none" w:sz="0" w:space="0" w:color="auto"/>
                <w:right w:val="none" w:sz="0" w:space="0" w:color="auto"/>
              </w:divBdr>
              <w:divsChild>
                <w:div w:id="254411552">
                  <w:marLeft w:val="0"/>
                  <w:marRight w:val="0"/>
                  <w:marTop w:val="0"/>
                  <w:marBottom w:val="0"/>
                  <w:divBdr>
                    <w:top w:val="none" w:sz="0" w:space="0" w:color="auto"/>
                    <w:left w:val="none" w:sz="0" w:space="0" w:color="auto"/>
                    <w:bottom w:val="none" w:sz="0" w:space="0" w:color="auto"/>
                    <w:right w:val="none" w:sz="0" w:space="0" w:color="auto"/>
                  </w:divBdr>
                  <w:divsChild>
                    <w:div w:id="1290554130">
                      <w:marLeft w:val="0"/>
                      <w:marRight w:val="0"/>
                      <w:marTop w:val="0"/>
                      <w:marBottom w:val="0"/>
                      <w:divBdr>
                        <w:top w:val="none" w:sz="0" w:space="0" w:color="auto"/>
                        <w:left w:val="none" w:sz="0" w:space="0" w:color="auto"/>
                        <w:bottom w:val="none" w:sz="0" w:space="0" w:color="auto"/>
                        <w:right w:val="none" w:sz="0" w:space="0" w:color="auto"/>
                      </w:divBdr>
                      <w:divsChild>
                        <w:div w:id="1664041110">
                          <w:marLeft w:val="0"/>
                          <w:marRight w:val="0"/>
                          <w:marTop w:val="0"/>
                          <w:marBottom w:val="0"/>
                          <w:divBdr>
                            <w:top w:val="none" w:sz="0" w:space="0" w:color="auto"/>
                            <w:left w:val="none" w:sz="0" w:space="0" w:color="auto"/>
                            <w:bottom w:val="none" w:sz="0" w:space="0" w:color="auto"/>
                            <w:right w:val="none" w:sz="0" w:space="0" w:color="auto"/>
                          </w:divBdr>
                          <w:divsChild>
                            <w:div w:id="626357906">
                              <w:marLeft w:val="0"/>
                              <w:marRight w:val="0"/>
                              <w:marTop w:val="0"/>
                              <w:marBottom w:val="0"/>
                              <w:divBdr>
                                <w:top w:val="none" w:sz="0" w:space="0" w:color="auto"/>
                                <w:left w:val="none" w:sz="0" w:space="0" w:color="auto"/>
                                <w:bottom w:val="none" w:sz="0" w:space="0" w:color="auto"/>
                                <w:right w:val="none" w:sz="0" w:space="0" w:color="auto"/>
                              </w:divBdr>
                              <w:divsChild>
                                <w:div w:id="102116676">
                                  <w:marLeft w:val="0"/>
                                  <w:marRight w:val="0"/>
                                  <w:marTop w:val="0"/>
                                  <w:marBottom w:val="0"/>
                                  <w:divBdr>
                                    <w:top w:val="none" w:sz="0" w:space="0" w:color="auto"/>
                                    <w:left w:val="none" w:sz="0" w:space="0" w:color="auto"/>
                                    <w:bottom w:val="none" w:sz="0" w:space="0" w:color="auto"/>
                                    <w:right w:val="none" w:sz="0" w:space="0" w:color="auto"/>
                                  </w:divBdr>
                                  <w:divsChild>
                                    <w:div w:id="20813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79487">
                              <w:marLeft w:val="0"/>
                              <w:marRight w:val="0"/>
                              <w:marTop w:val="0"/>
                              <w:marBottom w:val="0"/>
                              <w:divBdr>
                                <w:top w:val="none" w:sz="0" w:space="0" w:color="auto"/>
                                <w:left w:val="none" w:sz="0" w:space="0" w:color="auto"/>
                                <w:bottom w:val="none" w:sz="0" w:space="0" w:color="auto"/>
                                <w:right w:val="none" w:sz="0" w:space="0" w:color="auto"/>
                              </w:divBdr>
                              <w:divsChild>
                                <w:div w:id="1543053397">
                                  <w:marLeft w:val="0"/>
                                  <w:marRight w:val="0"/>
                                  <w:marTop w:val="0"/>
                                  <w:marBottom w:val="0"/>
                                  <w:divBdr>
                                    <w:top w:val="none" w:sz="0" w:space="0" w:color="auto"/>
                                    <w:left w:val="none" w:sz="0" w:space="0" w:color="auto"/>
                                    <w:bottom w:val="none" w:sz="0" w:space="0" w:color="auto"/>
                                    <w:right w:val="none" w:sz="0" w:space="0" w:color="auto"/>
                                  </w:divBdr>
                                  <w:divsChild>
                                    <w:div w:id="316615902">
                                      <w:marLeft w:val="0"/>
                                      <w:marRight w:val="0"/>
                                      <w:marTop w:val="0"/>
                                      <w:marBottom w:val="0"/>
                                      <w:divBdr>
                                        <w:top w:val="none" w:sz="0" w:space="0" w:color="auto"/>
                                        <w:left w:val="none" w:sz="0" w:space="0" w:color="auto"/>
                                        <w:bottom w:val="none" w:sz="0" w:space="0" w:color="auto"/>
                                        <w:right w:val="none" w:sz="0" w:space="0" w:color="auto"/>
                                      </w:divBdr>
                                      <w:divsChild>
                                        <w:div w:id="1004822492">
                                          <w:marLeft w:val="0"/>
                                          <w:marRight w:val="0"/>
                                          <w:marTop w:val="0"/>
                                          <w:marBottom w:val="0"/>
                                          <w:divBdr>
                                            <w:top w:val="none" w:sz="0" w:space="0" w:color="auto"/>
                                            <w:left w:val="none" w:sz="0" w:space="0" w:color="auto"/>
                                            <w:bottom w:val="none" w:sz="0" w:space="0" w:color="auto"/>
                                            <w:right w:val="none" w:sz="0" w:space="0" w:color="auto"/>
                                          </w:divBdr>
                                          <w:divsChild>
                                            <w:div w:id="18700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31099">
                                      <w:marLeft w:val="0"/>
                                      <w:marRight w:val="0"/>
                                      <w:marTop w:val="0"/>
                                      <w:marBottom w:val="0"/>
                                      <w:divBdr>
                                        <w:top w:val="none" w:sz="0" w:space="0" w:color="auto"/>
                                        <w:left w:val="none" w:sz="0" w:space="0" w:color="auto"/>
                                        <w:bottom w:val="none" w:sz="0" w:space="0" w:color="auto"/>
                                        <w:right w:val="none" w:sz="0" w:space="0" w:color="auto"/>
                                      </w:divBdr>
                                      <w:divsChild>
                                        <w:div w:id="1300067197">
                                          <w:marLeft w:val="0"/>
                                          <w:marRight w:val="0"/>
                                          <w:marTop w:val="0"/>
                                          <w:marBottom w:val="0"/>
                                          <w:divBdr>
                                            <w:top w:val="none" w:sz="0" w:space="0" w:color="auto"/>
                                            <w:left w:val="none" w:sz="0" w:space="0" w:color="auto"/>
                                            <w:bottom w:val="none" w:sz="0" w:space="0" w:color="auto"/>
                                            <w:right w:val="none" w:sz="0" w:space="0" w:color="auto"/>
                                          </w:divBdr>
                                          <w:divsChild>
                                            <w:div w:id="1930235937">
                                              <w:marLeft w:val="0"/>
                                              <w:marRight w:val="0"/>
                                              <w:marTop w:val="0"/>
                                              <w:marBottom w:val="0"/>
                                              <w:divBdr>
                                                <w:top w:val="none" w:sz="0" w:space="0" w:color="auto"/>
                                                <w:left w:val="none" w:sz="0" w:space="0" w:color="auto"/>
                                                <w:bottom w:val="none" w:sz="0" w:space="0" w:color="auto"/>
                                                <w:right w:val="none" w:sz="0" w:space="0" w:color="auto"/>
                                              </w:divBdr>
                                            </w:div>
                                          </w:divsChild>
                                        </w:div>
                                        <w:div w:id="1865364964">
                                          <w:marLeft w:val="0"/>
                                          <w:marRight w:val="0"/>
                                          <w:marTop w:val="0"/>
                                          <w:marBottom w:val="0"/>
                                          <w:divBdr>
                                            <w:top w:val="none" w:sz="0" w:space="0" w:color="auto"/>
                                            <w:left w:val="none" w:sz="0" w:space="0" w:color="auto"/>
                                            <w:bottom w:val="none" w:sz="0" w:space="0" w:color="auto"/>
                                            <w:right w:val="none" w:sz="0" w:space="0" w:color="auto"/>
                                          </w:divBdr>
                                          <w:divsChild>
                                            <w:div w:id="20263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4390">
                                      <w:marLeft w:val="0"/>
                                      <w:marRight w:val="0"/>
                                      <w:marTop w:val="0"/>
                                      <w:marBottom w:val="0"/>
                                      <w:divBdr>
                                        <w:top w:val="none" w:sz="0" w:space="0" w:color="auto"/>
                                        <w:left w:val="none" w:sz="0" w:space="0" w:color="auto"/>
                                        <w:bottom w:val="none" w:sz="0" w:space="0" w:color="auto"/>
                                        <w:right w:val="none" w:sz="0" w:space="0" w:color="auto"/>
                                      </w:divBdr>
                                      <w:divsChild>
                                        <w:div w:id="12434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558010">
          <w:marLeft w:val="0"/>
          <w:marRight w:val="0"/>
          <w:marTop w:val="0"/>
          <w:marBottom w:val="0"/>
          <w:divBdr>
            <w:top w:val="none" w:sz="0" w:space="0" w:color="auto"/>
            <w:left w:val="none" w:sz="0" w:space="0" w:color="auto"/>
            <w:bottom w:val="none" w:sz="0" w:space="0" w:color="auto"/>
            <w:right w:val="none" w:sz="0" w:space="0" w:color="auto"/>
          </w:divBdr>
          <w:divsChild>
            <w:div w:id="188034684">
              <w:marLeft w:val="0"/>
              <w:marRight w:val="0"/>
              <w:marTop w:val="0"/>
              <w:marBottom w:val="0"/>
              <w:divBdr>
                <w:top w:val="none" w:sz="0" w:space="0" w:color="auto"/>
                <w:left w:val="none" w:sz="0" w:space="0" w:color="auto"/>
                <w:bottom w:val="none" w:sz="0" w:space="0" w:color="auto"/>
                <w:right w:val="none" w:sz="0" w:space="0" w:color="auto"/>
              </w:divBdr>
              <w:divsChild>
                <w:div w:id="1402410042">
                  <w:marLeft w:val="0"/>
                  <w:marRight w:val="0"/>
                  <w:marTop w:val="0"/>
                  <w:marBottom w:val="0"/>
                  <w:divBdr>
                    <w:top w:val="none" w:sz="0" w:space="0" w:color="auto"/>
                    <w:left w:val="none" w:sz="0" w:space="0" w:color="auto"/>
                    <w:bottom w:val="none" w:sz="0" w:space="0" w:color="auto"/>
                    <w:right w:val="none" w:sz="0" w:space="0" w:color="auto"/>
                  </w:divBdr>
                  <w:divsChild>
                    <w:div w:id="1532299020">
                      <w:marLeft w:val="0"/>
                      <w:marRight w:val="0"/>
                      <w:marTop w:val="0"/>
                      <w:marBottom w:val="0"/>
                      <w:divBdr>
                        <w:top w:val="none" w:sz="0" w:space="0" w:color="auto"/>
                        <w:left w:val="none" w:sz="0" w:space="0" w:color="auto"/>
                        <w:bottom w:val="none" w:sz="0" w:space="0" w:color="auto"/>
                        <w:right w:val="none" w:sz="0" w:space="0" w:color="auto"/>
                      </w:divBdr>
                      <w:divsChild>
                        <w:div w:id="1216627673">
                          <w:marLeft w:val="0"/>
                          <w:marRight w:val="0"/>
                          <w:marTop w:val="0"/>
                          <w:marBottom w:val="0"/>
                          <w:divBdr>
                            <w:top w:val="none" w:sz="0" w:space="0" w:color="auto"/>
                            <w:left w:val="none" w:sz="0" w:space="0" w:color="auto"/>
                            <w:bottom w:val="none" w:sz="0" w:space="0" w:color="auto"/>
                            <w:right w:val="none" w:sz="0" w:space="0" w:color="auto"/>
                          </w:divBdr>
                          <w:divsChild>
                            <w:div w:id="141119138">
                              <w:marLeft w:val="0"/>
                              <w:marRight w:val="0"/>
                              <w:marTop w:val="0"/>
                              <w:marBottom w:val="0"/>
                              <w:divBdr>
                                <w:top w:val="none" w:sz="0" w:space="0" w:color="auto"/>
                                <w:left w:val="none" w:sz="0" w:space="0" w:color="auto"/>
                                <w:bottom w:val="none" w:sz="0" w:space="0" w:color="auto"/>
                                <w:right w:val="none" w:sz="0" w:space="0" w:color="auto"/>
                              </w:divBdr>
                            </w:div>
                          </w:divsChild>
                        </w:div>
                        <w:div w:id="1276445075">
                          <w:marLeft w:val="0"/>
                          <w:marRight w:val="0"/>
                          <w:marTop w:val="0"/>
                          <w:marBottom w:val="0"/>
                          <w:divBdr>
                            <w:top w:val="none" w:sz="0" w:space="0" w:color="auto"/>
                            <w:left w:val="none" w:sz="0" w:space="0" w:color="auto"/>
                            <w:bottom w:val="none" w:sz="0" w:space="0" w:color="auto"/>
                            <w:right w:val="none" w:sz="0" w:space="0" w:color="auto"/>
                          </w:divBdr>
                          <w:divsChild>
                            <w:div w:id="198051035">
                              <w:marLeft w:val="0"/>
                              <w:marRight w:val="0"/>
                              <w:marTop w:val="0"/>
                              <w:marBottom w:val="0"/>
                              <w:divBdr>
                                <w:top w:val="none" w:sz="0" w:space="0" w:color="auto"/>
                                <w:left w:val="none" w:sz="0" w:space="0" w:color="auto"/>
                                <w:bottom w:val="none" w:sz="0" w:space="0" w:color="auto"/>
                                <w:right w:val="none" w:sz="0" w:space="0" w:color="auto"/>
                              </w:divBdr>
                              <w:divsChild>
                                <w:div w:id="1233197902">
                                  <w:marLeft w:val="0"/>
                                  <w:marRight w:val="0"/>
                                  <w:marTop w:val="0"/>
                                  <w:marBottom w:val="0"/>
                                  <w:divBdr>
                                    <w:top w:val="none" w:sz="0" w:space="0" w:color="auto"/>
                                    <w:left w:val="none" w:sz="0" w:space="0" w:color="auto"/>
                                    <w:bottom w:val="none" w:sz="0" w:space="0" w:color="auto"/>
                                    <w:right w:val="none" w:sz="0" w:space="0" w:color="auto"/>
                                  </w:divBdr>
                                  <w:divsChild>
                                    <w:div w:id="842209257">
                                      <w:marLeft w:val="0"/>
                                      <w:marRight w:val="0"/>
                                      <w:marTop w:val="0"/>
                                      <w:marBottom w:val="0"/>
                                      <w:divBdr>
                                        <w:top w:val="none" w:sz="0" w:space="0" w:color="auto"/>
                                        <w:left w:val="none" w:sz="0" w:space="0" w:color="auto"/>
                                        <w:bottom w:val="none" w:sz="0" w:space="0" w:color="auto"/>
                                        <w:right w:val="none" w:sz="0" w:space="0" w:color="auto"/>
                                      </w:divBdr>
                                      <w:divsChild>
                                        <w:div w:id="769475970">
                                          <w:marLeft w:val="0"/>
                                          <w:marRight w:val="0"/>
                                          <w:marTop w:val="0"/>
                                          <w:marBottom w:val="0"/>
                                          <w:divBdr>
                                            <w:top w:val="none" w:sz="0" w:space="0" w:color="auto"/>
                                            <w:left w:val="none" w:sz="0" w:space="0" w:color="auto"/>
                                            <w:bottom w:val="none" w:sz="0" w:space="0" w:color="auto"/>
                                            <w:right w:val="none" w:sz="0" w:space="0" w:color="auto"/>
                                          </w:divBdr>
                                          <w:divsChild>
                                            <w:div w:id="763574237">
                                              <w:marLeft w:val="0"/>
                                              <w:marRight w:val="0"/>
                                              <w:marTop w:val="0"/>
                                              <w:marBottom w:val="0"/>
                                              <w:divBdr>
                                                <w:top w:val="none" w:sz="0" w:space="0" w:color="auto"/>
                                                <w:left w:val="none" w:sz="0" w:space="0" w:color="auto"/>
                                                <w:bottom w:val="none" w:sz="0" w:space="0" w:color="auto"/>
                                                <w:right w:val="none" w:sz="0" w:space="0" w:color="auto"/>
                                              </w:divBdr>
                                              <w:divsChild>
                                                <w:div w:id="521819747">
                                                  <w:marLeft w:val="0"/>
                                                  <w:marRight w:val="0"/>
                                                  <w:marTop w:val="0"/>
                                                  <w:marBottom w:val="0"/>
                                                  <w:divBdr>
                                                    <w:top w:val="none" w:sz="0" w:space="0" w:color="auto"/>
                                                    <w:left w:val="none" w:sz="0" w:space="0" w:color="auto"/>
                                                    <w:bottom w:val="none" w:sz="0" w:space="0" w:color="auto"/>
                                                    <w:right w:val="none" w:sz="0" w:space="0" w:color="auto"/>
                                                  </w:divBdr>
                                                  <w:divsChild>
                                                    <w:div w:id="773017119">
                                                      <w:marLeft w:val="0"/>
                                                      <w:marRight w:val="0"/>
                                                      <w:marTop w:val="0"/>
                                                      <w:marBottom w:val="0"/>
                                                      <w:divBdr>
                                                        <w:top w:val="none" w:sz="0" w:space="0" w:color="auto"/>
                                                        <w:left w:val="none" w:sz="0" w:space="0" w:color="auto"/>
                                                        <w:bottom w:val="none" w:sz="0" w:space="0" w:color="auto"/>
                                                        <w:right w:val="none" w:sz="0" w:space="0" w:color="auto"/>
                                                      </w:divBdr>
                                                      <w:divsChild>
                                                        <w:div w:id="35784018">
                                                          <w:marLeft w:val="0"/>
                                                          <w:marRight w:val="0"/>
                                                          <w:marTop w:val="0"/>
                                                          <w:marBottom w:val="0"/>
                                                          <w:divBdr>
                                                            <w:top w:val="none" w:sz="0" w:space="0" w:color="auto"/>
                                                            <w:left w:val="none" w:sz="0" w:space="0" w:color="auto"/>
                                                            <w:bottom w:val="none" w:sz="0" w:space="0" w:color="auto"/>
                                                            <w:right w:val="none" w:sz="0" w:space="0" w:color="auto"/>
                                                          </w:divBdr>
                                                          <w:divsChild>
                                                            <w:div w:id="162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372335">
          <w:marLeft w:val="0"/>
          <w:marRight w:val="0"/>
          <w:marTop w:val="0"/>
          <w:marBottom w:val="0"/>
          <w:divBdr>
            <w:top w:val="none" w:sz="0" w:space="0" w:color="auto"/>
            <w:left w:val="none" w:sz="0" w:space="0" w:color="auto"/>
            <w:bottom w:val="none" w:sz="0" w:space="0" w:color="auto"/>
            <w:right w:val="none" w:sz="0" w:space="0" w:color="auto"/>
          </w:divBdr>
          <w:divsChild>
            <w:div w:id="6293564">
              <w:marLeft w:val="0"/>
              <w:marRight w:val="0"/>
              <w:marTop w:val="0"/>
              <w:marBottom w:val="0"/>
              <w:divBdr>
                <w:top w:val="none" w:sz="0" w:space="0" w:color="auto"/>
                <w:left w:val="none" w:sz="0" w:space="0" w:color="auto"/>
                <w:bottom w:val="none" w:sz="0" w:space="0" w:color="auto"/>
                <w:right w:val="none" w:sz="0" w:space="0" w:color="auto"/>
              </w:divBdr>
              <w:divsChild>
                <w:div w:id="655958332">
                  <w:marLeft w:val="0"/>
                  <w:marRight w:val="0"/>
                  <w:marTop w:val="0"/>
                  <w:marBottom w:val="0"/>
                  <w:divBdr>
                    <w:top w:val="none" w:sz="0" w:space="0" w:color="auto"/>
                    <w:left w:val="none" w:sz="0" w:space="0" w:color="auto"/>
                    <w:bottom w:val="none" w:sz="0" w:space="0" w:color="auto"/>
                    <w:right w:val="none" w:sz="0" w:space="0" w:color="auto"/>
                  </w:divBdr>
                  <w:divsChild>
                    <w:div w:id="1731151344">
                      <w:marLeft w:val="0"/>
                      <w:marRight w:val="0"/>
                      <w:marTop w:val="0"/>
                      <w:marBottom w:val="0"/>
                      <w:divBdr>
                        <w:top w:val="none" w:sz="0" w:space="0" w:color="auto"/>
                        <w:left w:val="none" w:sz="0" w:space="0" w:color="auto"/>
                        <w:bottom w:val="none" w:sz="0" w:space="0" w:color="auto"/>
                        <w:right w:val="none" w:sz="0" w:space="0" w:color="auto"/>
                      </w:divBdr>
                      <w:divsChild>
                        <w:div w:id="1554997884">
                          <w:marLeft w:val="0"/>
                          <w:marRight w:val="0"/>
                          <w:marTop w:val="0"/>
                          <w:marBottom w:val="0"/>
                          <w:divBdr>
                            <w:top w:val="none" w:sz="0" w:space="0" w:color="auto"/>
                            <w:left w:val="none" w:sz="0" w:space="0" w:color="auto"/>
                            <w:bottom w:val="none" w:sz="0" w:space="0" w:color="auto"/>
                            <w:right w:val="none" w:sz="0" w:space="0" w:color="auto"/>
                          </w:divBdr>
                          <w:divsChild>
                            <w:div w:id="1856532317">
                              <w:marLeft w:val="0"/>
                              <w:marRight w:val="0"/>
                              <w:marTop w:val="0"/>
                              <w:marBottom w:val="0"/>
                              <w:divBdr>
                                <w:top w:val="none" w:sz="0" w:space="0" w:color="auto"/>
                                <w:left w:val="none" w:sz="0" w:space="0" w:color="auto"/>
                                <w:bottom w:val="none" w:sz="0" w:space="0" w:color="auto"/>
                                <w:right w:val="none" w:sz="0" w:space="0" w:color="auto"/>
                              </w:divBdr>
                              <w:divsChild>
                                <w:div w:id="1246961586">
                                  <w:marLeft w:val="0"/>
                                  <w:marRight w:val="0"/>
                                  <w:marTop w:val="0"/>
                                  <w:marBottom w:val="0"/>
                                  <w:divBdr>
                                    <w:top w:val="none" w:sz="0" w:space="0" w:color="auto"/>
                                    <w:left w:val="none" w:sz="0" w:space="0" w:color="auto"/>
                                    <w:bottom w:val="none" w:sz="0" w:space="0" w:color="auto"/>
                                    <w:right w:val="none" w:sz="0" w:space="0" w:color="auto"/>
                                  </w:divBdr>
                                  <w:divsChild>
                                    <w:div w:id="1413041523">
                                      <w:marLeft w:val="0"/>
                                      <w:marRight w:val="0"/>
                                      <w:marTop w:val="0"/>
                                      <w:marBottom w:val="0"/>
                                      <w:divBdr>
                                        <w:top w:val="none" w:sz="0" w:space="0" w:color="auto"/>
                                        <w:left w:val="none" w:sz="0" w:space="0" w:color="auto"/>
                                        <w:bottom w:val="none" w:sz="0" w:space="0" w:color="auto"/>
                                        <w:right w:val="none" w:sz="0" w:space="0" w:color="auto"/>
                                      </w:divBdr>
                                      <w:divsChild>
                                        <w:div w:id="78256359">
                                          <w:marLeft w:val="0"/>
                                          <w:marRight w:val="0"/>
                                          <w:marTop w:val="0"/>
                                          <w:marBottom w:val="0"/>
                                          <w:divBdr>
                                            <w:top w:val="none" w:sz="0" w:space="0" w:color="auto"/>
                                            <w:left w:val="none" w:sz="0" w:space="0" w:color="auto"/>
                                            <w:bottom w:val="none" w:sz="0" w:space="0" w:color="auto"/>
                                            <w:right w:val="none" w:sz="0" w:space="0" w:color="auto"/>
                                          </w:divBdr>
                                          <w:divsChild>
                                            <w:div w:id="1806847101">
                                              <w:marLeft w:val="0"/>
                                              <w:marRight w:val="0"/>
                                              <w:marTop w:val="0"/>
                                              <w:marBottom w:val="0"/>
                                              <w:divBdr>
                                                <w:top w:val="none" w:sz="0" w:space="0" w:color="auto"/>
                                                <w:left w:val="none" w:sz="0" w:space="0" w:color="auto"/>
                                                <w:bottom w:val="none" w:sz="0" w:space="0" w:color="auto"/>
                                                <w:right w:val="none" w:sz="0" w:space="0" w:color="auto"/>
                                              </w:divBdr>
                                              <w:divsChild>
                                                <w:div w:id="1241140886">
                                                  <w:marLeft w:val="0"/>
                                                  <w:marRight w:val="0"/>
                                                  <w:marTop w:val="0"/>
                                                  <w:marBottom w:val="0"/>
                                                  <w:divBdr>
                                                    <w:top w:val="none" w:sz="0" w:space="0" w:color="auto"/>
                                                    <w:left w:val="none" w:sz="0" w:space="0" w:color="auto"/>
                                                    <w:bottom w:val="none" w:sz="0" w:space="0" w:color="auto"/>
                                                    <w:right w:val="none" w:sz="0" w:space="0" w:color="auto"/>
                                                  </w:divBdr>
                                                  <w:divsChild>
                                                    <w:div w:id="1679916843">
                                                      <w:marLeft w:val="0"/>
                                                      <w:marRight w:val="0"/>
                                                      <w:marTop w:val="0"/>
                                                      <w:marBottom w:val="0"/>
                                                      <w:divBdr>
                                                        <w:top w:val="none" w:sz="0" w:space="0" w:color="auto"/>
                                                        <w:left w:val="none" w:sz="0" w:space="0" w:color="auto"/>
                                                        <w:bottom w:val="none" w:sz="0" w:space="0" w:color="auto"/>
                                                        <w:right w:val="none" w:sz="0" w:space="0" w:color="auto"/>
                                                      </w:divBdr>
                                                      <w:divsChild>
                                                        <w:div w:id="1926642508">
                                                          <w:marLeft w:val="0"/>
                                                          <w:marRight w:val="0"/>
                                                          <w:marTop w:val="0"/>
                                                          <w:marBottom w:val="0"/>
                                                          <w:divBdr>
                                                            <w:top w:val="none" w:sz="0" w:space="0" w:color="auto"/>
                                                            <w:left w:val="none" w:sz="0" w:space="0" w:color="auto"/>
                                                            <w:bottom w:val="none" w:sz="0" w:space="0" w:color="auto"/>
                                                            <w:right w:val="none" w:sz="0" w:space="0" w:color="auto"/>
                                                          </w:divBdr>
                                                          <w:divsChild>
                                                            <w:div w:id="1108476280">
                                                              <w:marLeft w:val="0"/>
                                                              <w:marRight w:val="0"/>
                                                              <w:marTop w:val="0"/>
                                                              <w:marBottom w:val="0"/>
                                                              <w:divBdr>
                                                                <w:top w:val="none" w:sz="0" w:space="0" w:color="auto"/>
                                                                <w:left w:val="none" w:sz="0" w:space="0" w:color="auto"/>
                                                                <w:bottom w:val="none" w:sz="0" w:space="0" w:color="auto"/>
                                                                <w:right w:val="none" w:sz="0" w:space="0" w:color="auto"/>
                                                              </w:divBdr>
                                                              <w:divsChild>
                                                                <w:div w:id="674113043">
                                                                  <w:marLeft w:val="0"/>
                                                                  <w:marRight w:val="0"/>
                                                                  <w:marTop w:val="0"/>
                                                                  <w:marBottom w:val="0"/>
                                                                  <w:divBdr>
                                                                    <w:top w:val="none" w:sz="0" w:space="0" w:color="auto"/>
                                                                    <w:left w:val="none" w:sz="0" w:space="0" w:color="auto"/>
                                                                    <w:bottom w:val="none" w:sz="0" w:space="0" w:color="auto"/>
                                                                    <w:right w:val="none" w:sz="0" w:space="0" w:color="auto"/>
                                                                  </w:divBdr>
                                                                  <w:divsChild>
                                                                    <w:div w:id="677077828">
                                                                      <w:marLeft w:val="0"/>
                                                                      <w:marRight w:val="0"/>
                                                                      <w:marTop w:val="0"/>
                                                                      <w:marBottom w:val="0"/>
                                                                      <w:divBdr>
                                                                        <w:top w:val="none" w:sz="0" w:space="0" w:color="auto"/>
                                                                        <w:left w:val="none" w:sz="0" w:space="0" w:color="auto"/>
                                                                        <w:bottom w:val="none" w:sz="0" w:space="0" w:color="auto"/>
                                                                        <w:right w:val="none" w:sz="0" w:space="0" w:color="auto"/>
                                                                      </w:divBdr>
                                                                      <w:divsChild>
                                                                        <w:div w:id="724718565">
                                                                          <w:marLeft w:val="0"/>
                                                                          <w:marRight w:val="0"/>
                                                                          <w:marTop w:val="0"/>
                                                                          <w:marBottom w:val="0"/>
                                                                          <w:divBdr>
                                                                            <w:top w:val="none" w:sz="0" w:space="0" w:color="auto"/>
                                                                            <w:left w:val="none" w:sz="0" w:space="0" w:color="auto"/>
                                                                            <w:bottom w:val="none" w:sz="0" w:space="0" w:color="auto"/>
                                                                            <w:right w:val="none" w:sz="0" w:space="0" w:color="auto"/>
                                                                          </w:divBdr>
                                                                          <w:divsChild>
                                                                            <w:div w:id="553934642">
                                                                              <w:marLeft w:val="0"/>
                                                                              <w:marRight w:val="0"/>
                                                                              <w:marTop w:val="0"/>
                                                                              <w:marBottom w:val="0"/>
                                                                              <w:divBdr>
                                                                                <w:top w:val="none" w:sz="0" w:space="0" w:color="auto"/>
                                                                                <w:left w:val="none" w:sz="0" w:space="0" w:color="auto"/>
                                                                                <w:bottom w:val="none" w:sz="0" w:space="0" w:color="auto"/>
                                                                                <w:right w:val="none" w:sz="0" w:space="0" w:color="auto"/>
                                                                              </w:divBdr>
                                                                              <w:divsChild>
                                                                                <w:div w:id="871499107">
                                                                                  <w:marLeft w:val="0"/>
                                                                                  <w:marRight w:val="0"/>
                                                                                  <w:marTop w:val="0"/>
                                                                                  <w:marBottom w:val="0"/>
                                                                                  <w:divBdr>
                                                                                    <w:top w:val="none" w:sz="0" w:space="0" w:color="auto"/>
                                                                                    <w:left w:val="none" w:sz="0" w:space="0" w:color="auto"/>
                                                                                    <w:bottom w:val="none" w:sz="0" w:space="0" w:color="auto"/>
                                                                                    <w:right w:val="none" w:sz="0" w:space="0" w:color="auto"/>
                                                                                  </w:divBdr>
                                                                                  <w:divsChild>
                                                                                    <w:div w:id="355421804">
                                                                                      <w:marLeft w:val="0"/>
                                                                                      <w:marRight w:val="0"/>
                                                                                      <w:marTop w:val="0"/>
                                                                                      <w:marBottom w:val="0"/>
                                                                                      <w:divBdr>
                                                                                        <w:top w:val="none" w:sz="0" w:space="0" w:color="auto"/>
                                                                                        <w:left w:val="none" w:sz="0" w:space="0" w:color="auto"/>
                                                                                        <w:bottom w:val="none" w:sz="0" w:space="0" w:color="auto"/>
                                                                                        <w:right w:val="none" w:sz="0" w:space="0" w:color="auto"/>
                                                                                      </w:divBdr>
                                                                                      <w:divsChild>
                                                                                        <w:div w:id="281497052">
                                                                                          <w:marLeft w:val="0"/>
                                                                                          <w:marRight w:val="0"/>
                                                                                          <w:marTop w:val="0"/>
                                                                                          <w:marBottom w:val="0"/>
                                                                                          <w:divBdr>
                                                                                            <w:top w:val="none" w:sz="0" w:space="0" w:color="auto"/>
                                                                                            <w:left w:val="none" w:sz="0" w:space="0" w:color="auto"/>
                                                                                            <w:bottom w:val="none" w:sz="0" w:space="0" w:color="auto"/>
                                                                                            <w:right w:val="none" w:sz="0" w:space="0" w:color="auto"/>
                                                                                          </w:divBdr>
                                                                                          <w:divsChild>
                                                                                            <w:div w:id="6034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040640">
          <w:marLeft w:val="0"/>
          <w:marRight w:val="0"/>
          <w:marTop w:val="0"/>
          <w:marBottom w:val="0"/>
          <w:divBdr>
            <w:top w:val="none" w:sz="0" w:space="0" w:color="auto"/>
            <w:left w:val="none" w:sz="0" w:space="0" w:color="auto"/>
            <w:bottom w:val="none" w:sz="0" w:space="0" w:color="auto"/>
            <w:right w:val="none" w:sz="0" w:space="0" w:color="auto"/>
          </w:divBdr>
        </w:div>
        <w:div w:id="1681393848">
          <w:marLeft w:val="0"/>
          <w:marRight w:val="0"/>
          <w:marTop w:val="0"/>
          <w:marBottom w:val="0"/>
          <w:divBdr>
            <w:top w:val="none" w:sz="0" w:space="0" w:color="auto"/>
            <w:left w:val="none" w:sz="0" w:space="0" w:color="auto"/>
            <w:bottom w:val="none" w:sz="0" w:space="0" w:color="auto"/>
            <w:right w:val="none" w:sz="0" w:space="0" w:color="auto"/>
          </w:divBdr>
          <w:divsChild>
            <w:div w:id="1248033586">
              <w:marLeft w:val="0"/>
              <w:marRight w:val="0"/>
              <w:marTop w:val="0"/>
              <w:marBottom w:val="0"/>
              <w:divBdr>
                <w:top w:val="none" w:sz="0" w:space="0" w:color="auto"/>
                <w:left w:val="none" w:sz="0" w:space="0" w:color="auto"/>
                <w:bottom w:val="none" w:sz="0" w:space="0" w:color="auto"/>
                <w:right w:val="none" w:sz="0" w:space="0" w:color="auto"/>
              </w:divBdr>
              <w:divsChild>
                <w:div w:id="476143965">
                  <w:marLeft w:val="0"/>
                  <w:marRight w:val="0"/>
                  <w:marTop w:val="0"/>
                  <w:marBottom w:val="0"/>
                  <w:divBdr>
                    <w:top w:val="none" w:sz="0" w:space="0" w:color="auto"/>
                    <w:left w:val="none" w:sz="0" w:space="0" w:color="auto"/>
                    <w:bottom w:val="none" w:sz="0" w:space="0" w:color="auto"/>
                    <w:right w:val="none" w:sz="0" w:space="0" w:color="auto"/>
                  </w:divBdr>
                  <w:divsChild>
                    <w:div w:id="15867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8507">
          <w:marLeft w:val="0"/>
          <w:marRight w:val="0"/>
          <w:marTop w:val="0"/>
          <w:marBottom w:val="0"/>
          <w:divBdr>
            <w:top w:val="none" w:sz="0" w:space="0" w:color="auto"/>
            <w:left w:val="none" w:sz="0" w:space="0" w:color="auto"/>
            <w:bottom w:val="none" w:sz="0" w:space="0" w:color="auto"/>
            <w:right w:val="none" w:sz="0" w:space="0" w:color="auto"/>
          </w:divBdr>
          <w:divsChild>
            <w:div w:id="1482229730">
              <w:marLeft w:val="0"/>
              <w:marRight w:val="0"/>
              <w:marTop w:val="0"/>
              <w:marBottom w:val="0"/>
              <w:divBdr>
                <w:top w:val="none" w:sz="0" w:space="0" w:color="auto"/>
                <w:left w:val="none" w:sz="0" w:space="0" w:color="auto"/>
                <w:bottom w:val="none" w:sz="0" w:space="0" w:color="auto"/>
                <w:right w:val="none" w:sz="0" w:space="0" w:color="auto"/>
              </w:divBdr>
              <w:divsChild>
                <w:div w:id="13271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08654">
          <w:marLeft w:val="0"/>
          <w:marRight w:val="0"/>
          <w:marTop w:val="0"/>
          <w:marBottom w:val="0"/>
          <w:divBdr>
            <w:top w:val="none" w:sz="0" w:space="0" w:color="auto"/>
            <w:left w:val="none" w:sz="0" w:space="0" w:color="auto"/>
            <w:bottom w:val="none" w:sz="0" w:space="0" w:color="auto"/>
            <w:right w:val="none" w:sz="0" w:space="0" w:color="auto"/>
          </w:divBdr>
        </w:div>
        <w:div w:id="1988168807">
          <w:marLeft w:val="0"/>
          <w:marRight w:val="0"/>
          <w:marTop w:val="0"/>
          <w:marBottom w:val="0"/>
          <w:divBdr>
            <w:top w:val="none" w:sz="0" w:space="0" w:color="auto"/>
            <w:left w:val="none" w:sz="0" w:space="0" w:color="auto"/>
            <w:bottom w:val="none" w:sz="0" w:space="0" w:color="auto"/>
            <w:right w:val="none" w:sz="0" w:space="0" w:color="auto"/>
          </w:divBdr>
          <w:divsChild>
            <w:div w:id="3963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6409">
      <w:bodyDiv w:val="1"/>
      <w:marLeft w:val="0"/>
      <w:marRight w:val="0"/>
      <w:marTop w:val="0"/>
      <w:marBottom w:val="0"/>
      <w:divBdr>
        <w:top w:val="none" w:sz="0" w:space="0" w:color="auto"/>
        <w:left w:val="none" w:sz="0" w:space="0" w:color="auto"/>
        <w:bottom w:val="none" w:sz="0" w:space="0" w:color="auto"/>
        <w:right w:val="none" w:sz="0" w:space="0" w:color="auto"/>
      </w:divBdr>
    </w:div>
    <w:div w:id="298415569">
      <w:bodyDiv w:val="1"/>
      <w:marLeft w:val="0"/>
      <w:marRight w:val="0"/>
      <w:marTop w:val="0"/>
      <w:marBottom w:val="0"/>
      <w:divBdr>
        <w:top w:val="none" w:sz="0" w:space="0" w:color="auto"/>
        <w:left w:val="none" w:sz="0" w:space="0" w:color="auto"/>
        <w:bottom w:val="none" w:sz="0" w:space="0" w:color="auto"/>
        <w:right w:val="none" w:sz="0" w:space="0" w:color="auto"/>
      </w:divBdr>
    </w:div>
    <w:div w:id="298807694">
      <w:bodyDiv w:val="1"/>
      <w:marLeft w:val="0"/>
      <w:marRight w:val="0"/>
      <w:marTop w:val="0"/>
      <w:marBottom w:val="0"/>
      <w:divBdr>
        <w:top w:val="none" w:sz="0" w:space="0" w:color="auto"/>
        <w:left w:val="none" w:sz="0" w:space="0" w:color="auto"/>
        <w:bottom w:val="none" w:sz="0" w:space="0" w:color="auto"/>
        <w:right w:val="none" w:sz="0" w:space="0" w:color="auto"/>
      </w:divBdr>
    </w:div>
    <w:div w:id="303200019">
      <w:bodyDiv w:val="1"/>
      <w:marLeft w:val="0"/>
      <w:marRight w:val="0"/>
      <w:marTop w:val="0"/>
      <w:marBottom w:val="0"/>
      <w:divBdr>
        <w:top w:val="none" w:sz="0" w:space="0" w:color="auto"/>
        <w:left w:val="none" w:sz="0" w:space="0" w:color="auto"/>
        <w:bottom w:val="none" w:sz="0" w:space="0" w:color="auto"/>
        <w:right w:val="none" w:sz="0" w:space="0" w:color="auto"/>
      </w:divBdr>
      <w:divsChild>
        <w:div w:id="496043964">
          <w:marLeft w:val="0"/>
          <w:marRight w:val="0"/>
          <w:marTop w:val="0"/>
          <w:marBottom w:val="0"/>
          <w:divBdr>
            <w:top w:val="none" w:sz="0" w:space="0" w:color="auto"/>
            <w:left w:val="none" w:sz="0" w:space="0" w:color="auto"/>
            <w:bottom w:val="none" w:sz="0" w:space="0" w:color="auto"/>
            <w:right w:val="none" w:sz="0" w:space="0" w:color="auto"/>
          </w:divBdr>
        </w:div>
        <w:div w:id="1195265256">
          <w:marLeft w:val="0"/>
          <w:marRight w:val="0"/>
          <w:marTop w:val="0"/>
          <w:marBottom w:val="0"/>
          <w:divBdr>
            <w:top w:val="none" w:sz="0" w:space="0" w:color="auto"/>
            <w:left w:val="none" w:sz="0" w:space="0" w:color="auto"/>
            <w:bottom w:val="none" w:sz="0" w:space="0" w:color="auto"/>
            <w:right w:val="none" w:sz="0" w:space="0" w:color="auto"/>
          </w:divBdr>
        </w:div>
        <w:div w:id="1804226259">
          <w:marLeft w:val="0"/>
          <w:marRight w:val="0"/>
          <w:marTop w:val="0"/>
          <w:marBottom w:val="0"/>
          <w:divBdr>
            <w:top w:val="none" w:sz="0" w:space="0" w:color="auto"/>
            <w:left w:val="none" w:sz="0" w:space="0" w:color="auto"/>
            <w:bottom w:val="none" w:sz="0" w:space="0" w:color="auto"/>
            <w:right w:val="none" w:sz="0" w:space="0" w:color="auto"/>
          </w:divBdr>
          <w:divsChild>
            <w:div w:id="91585034">
              <w:marLeft w:val="0"/>
              <w:marRight w:val="0"/>
              <w:marTop w:val="0"/>
              <w:marBottom w:val="0"/>
              <w:divBdr>
                <w:top w:val="none" w:sz="0" w:space="0" w:color="auto"/>
                <w:left w:val="none" w:sz="0" w:space="0" w:color="auto"/>
                <w:bottom w:val="none" w:sz="0" w:space="0" w:color="auto"/>
                <w:right w:val="none" w:sz="0" w:space="0" w:color="auto"/>
              </w:divBdr>
            </w:div>
            <w:div w:id="118770357">
              <w:marLeft w:val="0"/>
              <w:marRight w:val="0"/>
              <w:marTop w:val="0"/>
              <w:marBottom w:val="0"/>
              <w:divBdr>
                <w:top w:val="none" w:sz="0" w:space="0" w:color="auto"/>
                <w:left w:val="none" w:sz="0" w:space="0" w:color="auto"/>
                <w:bottom w:val="none" w:sz="0" w:space="0" w:color="auto"/>
                <w:right w:val="none" w:sz="0" w:space="0" w:color="auto"/>
              </w:divBdr>
            </w:div>
            <w:div w:id="253436347">
              <w:marLeft w:val="0"/>
              <w:marRight w:val="0"/>
              <w:marTop w:val="0"/>
              <w:marBottom w:val="0"/>
              <w:divBdr>
                <w:top w:val="none" w:sz="0" w:space="0" w:color="auto"/>
                <w:left w:val="none" w:sz="0" w:space="0" w:color="auto"/>
                <w:bottom w:val="none" w:sz="0" w:space="0" w:color="auto"/>
                <w:right w:val="none" w:sz="0" w:space="0" w:color="auto"/>
              </w:divBdr>
            </w:div>
            <w:div w:id="318002530">
              <w:marLeft w:val="0"/>
              <w:marRight w:val="0"/>
              <w:marTop w:val="0"/>
              <w:marBottom w:val="0"/>
              <w:divBdr>
                <w:top w:val="none" w:sz="0" w:space="0" w:color="auto"/>
                <w:left w:val="none" w:sz="0" w:space="0" w:color="auto"/>
                <w:bottom w:val="none" w:sz="0" w:space="0" w:color="auto"/>
                <w:right w:val="none" w:sz="0" w:space="0" w:color="auto"/>
              </w:divBdr>
            </w:div>
            <w:div w:id="381103659">
              <w:marLeft w:val="0"/>
              <w:marRight w:val="0"/>
              <w:marTop w:val="0"/>
              <w:marBottom w:val="0"/>
              <w:divBdr>
                <w:top w:val="none" w:sz="0" w:space="0" w:color="auto"/>
                <w:left w:val="none" w:sz="0" w:space="0" w:color="auto"/>
                <w:bottom w:val="none" w:sz="0" w:space="0" w:color="auto"/>
                <w:right w:val="none" w:sz="0" w:space="0" w:color="auto"/>
              </w:divBdr>
            </w:div>
            <w:div w:id="440877794">
              <w:marLeft w:val="0"/>
              <w:marRight w:val="0"/>
              <w:marTop w:val="0"/>
              <w:marBottom w:val="0"/>
              <w:divBdr>
                <w:top w:val="none" w:sz="0" w:space="0" w:color="auto"/>
                <w:left w:val="none" w:sz="0" w:space="0" w:color="auto"/>
                <w:bottom w:val="none" w:sz="0" w:space="0" w:color="auto"/>
                <w:right w:val="none" w:sz="0" w:space="0" w:color="auto"/>
              </w:divBdr>
            </w:div>
            <w:div w:id="503782085">
              <w:marLeft w:val="0"/>
              <w:marRight w:val="0"/>
              <w:marTop w:val="0"/>
              <w:marBottom w:val="0"/>
              <w:divBdr>
                <w:top w:val="none" w:sz="0" w:space="0" w:color="auto"/>
                <w:left w:val="none" w:sz="0" w:space="0" w:color="auto"/>
                <w:bottom w:val="none" w:sz="0" w:space="0" w:color="auto"/>
                <w:right w:val="none" w:sz="0" w:space="0" w:color="auto"/>
              </w:divBdr>
            </w:div>
            <w:div w:id="657467675">
              <w:marLeft w:val="0"/>
              <w:marRight w:val="0"/>
              <w:marTop w:val="0"/>
              <w:marBottom w:val="0"/>
              <w:divBdr>
                <w:top w:val="none" w:sz="0" w:space="0" w:color="auto"/>
                <w:left w:val="none" w:sz="0" w:space="0" w:color="auto"/>
                <w:bottom w:val="none" w:sz="0" w:space="0" w:color="auto"/>
                <w:right w:val="none" w:sz="0" w:space="0" w:color="auto"/>
              </w:divBdr>
            </w:div>
            <w:div w:id="751388372">
              <w:marLeft w:val="0"/>
              <w:marRight w:val="0"/>
              <w:marTop w:val="0"/>
              <w:marBottom w:val="0"/>
              <w:divBdr>
                <w:top w:val="none" w:sz="0" w:space="0" w:color="auto"/>
                <w:left w:val="none" w:sz="0" w:space="0" w:color="auto"/>
                <w:bottom w:val="none" w:sz="0" w:space="0" w:color="auto"/>
                <w:right w:val="none" w:sz="0" w:space="0" w:color="auto"/>
              </w:divBdr>
            </w:div>
            <w:div w:id="788354700">
              <w:marLeft w:val="0"/>
              <w:marRight w:val="0"/>
              <w:marTop w:val="0"/>
              <w:marBottom w:val="0"/>
              <w:divBdr>
                <w:top w:val="none" w:sz="0" w:space="0" w:color="auto"/>
                <w:left w:val="none" w:sz="0" w:space="0" w:color="auto"/>
                <w:bottom w:val="none" w:sz="0" w:space="0" w:color="auto"/>
                <w:right w:val="none" w:sz="0" w:space="0" w:color="auto"/>
              </w:divBdr>
            </w:div>
            <w:div w:id="981885219">
              <w:marLeft w:val="0"/>
              <w:marRight w:val="0"/>
              <w:marTop w:val="0"/>
              <w:marBottom w:val="0"/>
              <w:divBdr>
                <w:top w:val="none" w:sz="0" w:space="0" w:color="auto"/>
                <w:left w:val="none" w:sz="0" w:space="0" w:color="auto"/>
                <w:bottom w:val="none" w:sz="0" w:space="0" w:color="auto"/>
                <w:right w:val="none" w:sz="0" w:space="0" w:color="auto"/>
              </w:divBdr>
            </w:div>
            <w:div w:id="1431659000">
              <w:marLeft w:val="0"/>
              <w:marRight w:val="0"/>
              <w:marTop w:val="0"/>
              <w:marBottom w:val="0"/>
              <w:divBdr>
                <w:top w:val="none" w:sz="0" w:space="0" w:color="auto"/>
                <w:left w:val="none" w:sz="0" w:space="0" w:color="auto"/>
                <w:bottom w:val="none" w:sz="0" w:space="0" w:color="auto"/>
                <w:right w:val="none" w:sz="0" w:space="0" w:color="auto"/>
              </w:divBdr>
            </w:div>
            <w:div w:id="1515802646">
              <w:marLeft w:val="0"/>
              <w:marRight w:val="0"/>
              <w:marTop w:val="0"/>
              <w:marBottom w:val="0"/>
              <w:divBdr>
                <w:top w:val="none" w:sz="0" w:space="0" w:color="auto"/>
                <w:left w:val="none" w:sz="0" w:space="0" w:color="auto"/>
                <w:bottom w:val="none" w:sz="0" w:space="0" w:color="auto"/>
                <w:right w:val="none" w:sz="0" w:space="0" w:color="auto"/>
              </w:divBdr>
            </w:div>
            <w:div w:id="1808620778">
              <w:marLeft w:val="0"/>
              <w:marRight w:val="0"/>
              <w:marTop w:val="0"/>
              <w:marBottom w:val="0"/>
              <w:divBdr>
                <w:top w:val="none" w:sz="0" w:space="0" w:color="auto"/>
                <w:left w:val="none" w:sz="0" w:space="0" w:color="auto"/>
                <w:bottom w:val="none" w:sz="0" w:space="0" w:color="auto"/>
                <w:right w:val="none" w:sz="0" w:space="0" w:color="auto"/>
              </w:divBdr>
            </w:div>
            <w:div w:id="18828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4835">
      <w:bodyDiv w:val="1"/>
      <w:marLeft w:val="0"/>
      <w:marRight w:val="0"/>
      <w:marTop w:val="0"/>
      <w:marBottom w:val="0"/>
      <w:divBdr>
        <w:top w:val="none" w:sz="0" w:space="0" w:color="auto"/>
        <w:left w:val="none" w:sz="0" w:space="0" w:color="auto"/>
        <w:bottom w:val="none" w:sz="0" w:space="0" w:color="auto"/>
        <w:right w:val="none" w:sz="0" w:space="0" w:color="auto"/>
      </w:divBdr>
      <w:divsChild>
        <w:div w:id="1537236685">
          <w:marLeft w:val="0"/>
          <w:marRight w:val="0"/>
          <w:marTop w:val="0"/>
          <w:marBottom w:val="0"/>
          <w:divBdr>
            <w:top w:val="none" w:sz="0" w:space="0" w:color="auto"/>
            <w:left w:val="none" w:sz="0" w:space="0" w:color="auto"/>
            <w:bottom w:val="none" w:sz="0" w:space="0" w:color="auto"/>
            <w:right w:val="none" w:sz="0" w:space="0" w:color="auto"/>
          </w:divBdr>
        </w:div>
      </w:divsChild>
    </w:div>
    <w:div w:id="308218764">
      <w:bodyDiv w:val="1"/>
      <w:marLeft w:val="0"/>
      <w:marRight w:val="0"/>
      <w:marTop w:val="0"/>
      <w:marBottom w:val="0"/>
      <w:divBdr>
        <w:top w:val="none" w:sz="0" w:space="0" w:color="auto"/>
        <w:left w:val="none" w:sz="0" w:space="0" w:color="auto"/>
        <w:bottom w:val="none" w:sz="0" w:space="0" w:color="auto"/>
        <w:right w:val="none" w:sz="0" w:space="0" w:color="auto"/>
      </w:divBdr>
    </w:div>
    <w:div w:id="308482693">
      <w:bodyDiv w:val="1"/>
      <w:marLeft w:val="0"/>
      <w:marRight w:val="0"/>
      <w:marTop w:val="0"/>
      <w:marBottom w:val="0"/>
      <w:divBdr>
        <w:top w:val="none" w:sz="0" w:space="0" w:color="auto"/>
        <w:left w:val="none" w:sz="0" w:space="0" w:color="auto"/>
        <w:bottom w:val="none" w:sz="0" w:space="0" w:color="auto"/>
        <w:right w:val="none" w:sz="0" w:space="0" w:color="auto"/>
      </w:divBdr>
      <w:divsChild>
        <w:div w:id="57099058">
          <w:marLeft w:val="0"/>
          <w:marRight w:val="0"/>
          <w:marTop w:val="0"/>
          <w:marBottom w:val="0"/>
          <w:divBdr>
            <w:top w:val="none" w:sz="0" w:space="0" w:color="auto"/>
            <w:left w:val="none" w:sz="0" w:space="0" w:color="auto"/>
            <w:bottom w:val="none" w:sz="0" w:space="0" w:color="auto"/>
            <w:right w:val="none" w:sz="0" w:space="0" w:color="auto"/>
          </w:divBdr>
        </w:div>
        <w:div w:id="1586110630">
          <w:marLeft w:val="0"/>
          <w:marRight w:val="0"/>
          <w:marTop w:val="0"/>
          <w:marBottom w:val="0"/>
          <w:divBdr>
            <w:top w:val="none" w:sz="0" w:space="0" w:color="auto"/>
            <w:left w:val="none" w:sz="0" w:space="0" w:color="auto"/>
            <w:bottom w:val="none" w:sz="0" w:space="0" w:color="auto"/>
            <w:right w:val="none" w:sz="0" w:space="0" w:color="auto"/>
          </w:divBdr>
        </w:div>
      </w:divsChild>
    </w:div>
    <w:div w:id="309287760">
      <w:bodyDiv w:val="1"/>
      <w:marLeft w:val="0"/>
      <w:marRight w:val="0"/>
      <w:marTop w:val="0"/>
      <w:marBottom w:val="0"/>
      <w:divBdr>
        <w:top w:val="none" w:sz="0" w:space="0" w:color="auto"/>
        <w:left w:val="none" w:sz="0" w:space="0" w:color="auto"/>
        <w:bottom w:val="none" w:sz="0" w:space="0" w:color="auto"/>
        <w:right w:val="none" w:sz="0" w:space="0" w:color="auto"/>
      </w:divBdr>
    </w:div>
    <w:div w:id="311182867">
      <w:bodyDiv w:val="1"/>
      <w:marLeft w:val="0"/>
      <w:marRight w:val="0"/>
      <w:marTop w:val="0"/>
      <w:marBottom w:val="0"/>
      <w:divBdr>
        <w:top w:val="none" w:sz="0" w:space="0" w:color="auto"/>
        <w:left w:val="none" w:sz="0" w:space="0" w:color="auto"/>
        <w:bottom w:val="none" w:sz="0" w:space="0" w:color="auto"/>
        <w:right w:val="none" w:sz="0" w:space="0" w:color="auto"/>
      </w:divBdr>
    </w:div>
    <w:div w:id="311955178">
      <w:bodyDiv w:val="1"/>
      <w:marLeft w:val="0"/>
      <w:marRight w:val="0"/>
      <w:marTop w:val="0"/>
      <w:marBottom w:val="0"/>
      <w:divBdr>
        <w:top w:val="none" w:sz="0" w:space="0" w:color="auto"/>
        <w:left w:val="none" w:sz="0" w:space="0" w:color="auto"/>
        <w:bottom w:val="none" w:sz="0" w:space="0" w:color="auto"/>
        <w:right w:val="none" w:sz="0" w:space="0" w:color="auto"/>
      </w:divBdr>
      <w:divsChild>
        <w:div w:id="246043588">
          <w:marLeft w:val="0"/>
          <w:marRight w:val="0"/>
          <w:marTop w:val="0"/>
          <w:marBottom w:val="0"/>
          <w:divBdr>
            <w:top w:val="none" w:sz="0" w:space="0" w:color="auto"/>
            <w:left w:val="none" w:sz="0" w:space="0" w:color="auto"/>
            <w:bottom w:val="none" w:sz="0" w:space="0" w:color="auto"/>
            <w:right w:val="none" w:sz="0" w:space="0" w:color="auto"/>
          </w:divBdr>
        </w:div>
        <w:div w:id="939336356">
          <w:marLeft w:val="0"/>
          <w:marRight w:val="0"/>
          <w:marTop w:val="0"/>
          <w:marBottom w:val="0"/>
          <w:divBdr>
            <w:top w:val="none" w:sz="0" w:space="0" w:color="auto"/>
            <w:left w:val="none" w:sz="0" w:space="0" w:color="auto"/>
            <w:bottom w:val="none" w:sz="0" w:space="0" w:color="auto"/>
            <w:right w:val="none" w:sz="0" w:space="0" w:color="auto"/>
          </w:divBdr>
        </w:div>
      </w:divsChild>
    </w:div>
    <w:div w:id="314342170">
      <w:bodyDiv w:val="1"/>
      <w:marLeft w:val="0"/>
      <w:marRight w:val="0"/>
      <w:marTop w:val="0"/>
      <w:marBottom w:val="0"/>
      <w:divBdr>
        <w:top w:val="none" w:sz="0" w:space="0" w:color="auto"/>
        <w:left w:val="none" w:sz="0" w:space="0" w:color="auto"/>
        <w:bottom w:val="none" w:sz="0" w:space="0" w:color="auto"/>
        <w:right w:val="none" w:sz="0" w:space="0" w:color="auto"/>
      </w:divBdr>
    </w:div>
    <w:div w:id="314920862">
      <w:bodyDiv w:val="1"/>
      <w:marLeft w:val="0"/>
      <w:marRight w:val="0"/>
      <w:marTop w:val="0"/>
      <w:marBottom w:val="0"/>
      <w:divBdr>
        <w:top w:val="none" w:sz="0" w:space="0" w:color="auto"/>
        <w:left w:val="none" w:sz="0" w:space="0" w:color="auto"/>
        <w:bottom w:val="none" w:sz="0" w:space="0" w:color="auto"/>
        <w:right w:val="none" w:sz="0" w:space="0" w:color="auto"/>
      </w:divBdr>
    </w:div>
    <w:div w:id="315499496">
      <w:bodyDiv w:val="1"/>
      <w:marLeft w:val="0"/>
      <w:marRight w:val="0"/>
      <w:marTop w:val="0"/>
      <w:marBottom w:val="0"/>
      <w:divBdr>
        <w:top w:val="none" w:sz="0" w:space="0" w:color="auto"/>
        <w:left w:val="none" w:sz="0" w:space="0" w:color="auto"/>
        <w:bottom w:val="none" w:sz="0" w:space="0" w:color="auto"/>
        <w:right w:val="none" w:sz="0" w:space="0" w:color="auto"/>
      </w:divBdr>
      <w:divsChild>
        <w:div w:id="1853491862">
          <w:marLeft w:val="0"/>
          <w:marRight w:val="0"/>
          <w:marTop w:val="0"/>
          <w:marBottom w:val="0"/>
          <w:divBdr>
            <w:top w:val="none" w:sz="0" w:space="0" w:color="auto"/>
            <w:left w:val="none" w:sz="0" w:space="0" w:color="auto"/>
            <w:bottom w:val="none" w:sz="0" w:space="0" w:color="auto"/>
            <w:right w:val="none" w:sz="0" w:space="0" w:color="auto"/>
          </w:divBdr>
          <w:divsChild>
            <w:div w:id="1676954927">
              <w:marLeft w:val="0"/>
              <w:marRight w:val="0"/>
              <w:marTop w:val="0"/>
              <w:marBottom w:val="0"/>
              <w:divBdr>
                <w:top w:val="none" w:sz="0" w:space="0" w:color="auto"/>
                <w:left w:val="none" w:sz="0" w:space="0" w:color="auto"/>
                <w:bottom w:val="none" w:sz="0" w:space="0" w:color="auto"/>
                <w:right w:val="none" w:sz="0" w:space="0" w:color="auto"/>
              </w:divBdr>
            </w:div>
          </w:divsChild>
        </w:div>
        <w:div w:id="1909143156">
          <w:marLeft w:val="0"/>
          <w:marRight w:val="0"/>
          <w:marTop w:val="0"/>
          <w:marBottom w:val="0"/>
          <w:divBdr>
            <w:top w:val="none" w:sz="0" w:space="0" w:color="auto"/>
            <w:left w:val="none" w:sz="0" w:space="0" w:color="auto"/>
            <w:bottom w:val="none" w:sz="0" w:space="0" w:color="auto"/>
            <w:right w:val="none" w:sz="0" w:space="0" w:color="auto"/>
          </w:divBdr>
          <w:divsChild>
            <w:div w:id="429862821">
              <w:marLeft w:val="0"/>
              <w:marRight w:val="0"/>
              <w:marTop w:val="0"/>
              <w:marBottom w:val="0"/>
              <w:divBdr>
                <w:top w:val="none" w:sz="0" w:space="0" w:color="auto"/>
                <w:left w:val="none" w:sz="0" w:space="0" w:color="auto"/>
                <w:bottom w:val="none" w:sz="0" w:space="0" w:color="auto"/>
                <w:right w:val="none" w:sz="0" w:space="0" w:color="auto"/>
              </w:divBdr>
              <w:divsChild>
                <w:div w:id="1845897960">
                  <w:marLeft w:val="0"/>
                  <w:marRight w:val="0"/>
                  <w:marTop w:val="0"/>
                  <w:marBottom w:val="0"/>
                  <w:divBdr>
                    <w:top w:val="none" w:sz="0" w:space="0" w:color="auto"/>
                    <w:left w:val="none" w:sz="0" w:space="0" w:color="auto"/>
                    <w:bottom w:val="none" w:sz="0" w:space="0" w:color="auto"/>
                    <w:right w:val="none" w:sz="0" w:space="0" w:color="auto"/>
                  </w:divBdr>
                  <w:divsChild>
                    <w:div w:id="9715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815">
      <w:bodyDiv w:val="1"/>
      <w:marLeft w:val="0"/>
      <w:marRight w:val="0"/>
      <w:marTop w:val="0"/>
      <w:marBottom w:val="0"/>
      <w:divBdr>
        <w:top w:val="none" w:sz="0" w:space="0" w:color="auto"/>
        <w:left w:val="none" w:sz="0" w:space="0" w:color="auto"/>
        <w:bottom w:val="none" w:sz="0" w:space="0" w:color="auto"/>
        <w:right w:val="none" w:sz="0" w:space="0" w:color="auto"/>
      </w:divBdr>
    </w:div>
    <w:div w:id="318731409">
      <w:bodyDiv w:val="1"/>
      <w:marLeft w:val="0"/>
      <w:marRight w:val="0"/>
      <w:marTop w:val="0"/>
      <w:marBottom w:val="0"/>
      <w:divBdr>
        <w:top w:val="none" w:sz="0" w:space="0" w:color="auto"/>
        <w:left w:val="none" w:sz="0" w:space="0" w:color="auto"/>
        <w:bottom w:val="none" w:sz="0" w:space="0" w:color="auto"/>
        <w:right w:val="none" w:sz="0" w:space="0" w:color="auto"/>
      </w:divBdr>
      <w:divsChild>
        <w:div w:id="1859468956">
          <w:marLeft w:val="0"/>
          <w:marRight w:val="0"/>
          <w:marTop w:val="0"/>
          <w:marBottom w:val="0"/>
          <w:divBdr>
            <w:top w:val="none" w:sz="0" w:space="0" w:color="auto"/>
            <w:left w:val="none" w:sz="0" w:space="0" w:color="auto"/>
            <w:bottom w:val="none" w:sz="0" w:space="0" w:color="auto"/>
            <w:right w:val="none" w:sz="0" w:space="0" w:color="auto"/>
          </w:divBdr>
        </w:div>
      </w:divsChild>
    </w:div>
    <w:div w:id="320086304">
      <w:bodyDiv w:val="1"/>
      <w:marLeft w:val="0"/>
      <w:marRight w:val="0"/>
      <w:marTop w:val="0"/>
      <w:marBottom w:val="0"/>
      <w:divBdr>
        <w:top w:val="none" w:sz="0" w:space="0" w:color="auto"/>
        <w:left w:val="none" w:sz="0" w:space="0" w:color="auto"/>
        <w:bottom w:val="none" w:sz="0" w:space="0" w:color="auto"/>
        <w:right w:val="none" w:sz="0" w:space="0" w:color="auto"/>
      </w:divBdr>
    </w:div>
    <w:div w:id="323708921">
      <w:bodyDiv w:val="1"/>
      <w:marLeft w:val="0"/>
      <w:marRight w:val="0"/>
      <w:marTop w:val="0"/>
      <w:marBottom w:val="0"/>
      <w:divBdr>
        <w:top w:val="none" w:sz="0" w:space="0" w:color="auto"/>
        <w:left w:val="none" w:sz="0" w:space="0" w:color="auto"/>
        <w:bottom w:val="none" w:sz="0" w:space="0" w:color="auto"/>
        <w:right w:val="none" w:sz="0" w:space="0" w:color="auto"/>
      </w:divBdr>
      <w:divsChild>
        <w:div w:id="117798738">
          <w:marLeft w:val="0"/>
          <w:marRight w:val="0"/>
          <w:marTop w:val="0"/>
          <w:marBottom w:val="0"/>
          <w:divBdr>
            <w:top w:val="none" w:sz="0" w:space="0" w:color="auto"/>
            <w:left w:val="none" w:sz="0" w:space="0" w:color="auto"/>
            <w:bottom w:val="none" w:sz="0" w:space="0" w:color="auto"/>
            <w:right w:val="none" w:sz="0" w:space="0" w:color="auto"/>
          </w:divBdr>
        </w:div>
        <w:div w:id="205920552">
          <w:marLeft w:val="0"/>
          <w:marRight w:val="0"/>
          <w:marTop w:val="0"/>
          <w:marBottom w:val="0"/>
          <w:divBdr>
            <w:top w:val="none" w:sz="0" w:space="0" w:color="auto"/>
            <w:left w:val="none" w:sz="0" w:space="0" w:color="auto"/>
            <w:bottom w:val="none" w:sz="0" w:space="0" w:color="auto"/>
            <w:right w:val="none" w:sz="0" w:space="0" w:color="auto"/>
          </w:divBdr>
        </w:div>
        <w:div w:id="891159192">
          <w:marLeft w:val="0"/>
          <w:marRight w:val="0"/>
          <w:marTop w:val="0"/>
          <w:marBottom w:val="0"/>
          <w:divBdr>
            <w:top w:val="none" w:sz="0" w:space="0" w:color="auto"/>
            <w:left w:val="none" w:sz="0" w:space="0" w:color="auto"/>
            <w:bottom w:val="none" w:sz="0" w:space="0" w:color="auto"/>
            <w:right w:val="none" w:sz="0" w:space="0" w:color="auto"/>
          </w:divBdr>
        </w:div>
      </w:divsChild>
    </w:div>
    <w:div w:id="329064310">
      <w:bodyDiv w:val="1"/>
      <w:marLeft w:val="0"/>
      <w:marRight w:val="0"/>
      <w:marTop w:val="0"/>
      <w:marBottom w:val="0"/>
      <w:divBdr>
        <w:top w:val="none" w:sz="0" w:space="0" w:color="auto"/>
        <w:left w:val="none" w:sz="0" w:space="0" w:color="auto"/>
        <w:bottom w:val="none" w:sz="0" w:space="0" w:color="auto"/>
        <w:right w:val="none" w:sz="0" w:space="0" w:color="auto"/>
      </w:divBdr>
    </w:div>
    <w:div w:id="330529696">
      <w:bodyDiv w:val="1"/>
      <w:marLeft w:val="0"/>
      <w:marRight w:val="0"/>
      <w:marTop w:val="0"/>
      <w:marBottom w:val="0"/>
      <w:divBdr>
        <w:top w:val="none" w:sz="0" w:space="0" w:color="auto"/>
        <w:left w:val="none" w:sz="0" w:space="0" w:color="auto"/>
        <w:bottom w:val="none" w:sz="0" w:space="0" w:color="auto"/>
        <w:right w:val="none" w:sz="0" w:space="0" w:color="auto"/>
      </w:divBdr>
    </w:div>
    <w:div w:id="332412356">
      <w:bodyDiv w:val="1"/>
      <w:marLeft w:val="0"/>
      <w:marRight w:val="0"/>
      <w:marTop w:val="0"/>
      <w:marBottom w:val="0"/>
      <w:divBdr>
        <w:top w:val="none" w:sz="0" w:space="0" w:color="auto"/>
        <w:left w:val="none" w:sz="0" w:space="0" w:color="auto"/>
        <w:bottom w:val="none" w:sz="0" w:space="0" w:color="auto"/>
        <w:right w:val="none" w:sz="0" w:space="0" w:color="auto"/>
      </w:divBdr>
      <w:divsChild>
        <w:div w:id="955017781">
          <w:marLeft w:val="0"/>
          <w:marRight w:val="0"/>
          <w:marTop w:val="0"/>
          <w:marBottom w:val="0"/>
          <w:divBdr>
            <w:top w:val="none" w:sz="0" w:space="0" w:color="auto"/>
            <w:left w:val="none" w:sz="0" w:space="0" w:color="auto"/>
            <w:bottom w:val="none" w:sz="0" w:space="0" w:color="auto"/>
            <w:right w:val="none" w:sz="0" w:space="0" w:color="auto"/>
          </w:divBdr>
          <w:divsChild>
            <w:div w:id="526408854">
              <w:marLeft w:val="0"/>
              <w:marRight w:val="0"/>
              <w:marTop w:val="0"/>
              <w:marBottom w:val="0"/>
              <w:divBdr>
                <w:top w:val="none" w:sz="0" w:space="0" w:color="auto"/>
                <w:left w:val="none" w:sz="0" w:space="0" w:color="auto"/>
                <w:bottom w:val="none" w:sz="0" w:space="0" w:color="auto"/>
                <w:right w:val="none" w:sz="0" w:space="0" w:color="auto"/>
              </w:divBdr>
              <w:divsChild>
                <w:div w:id="1396927209">
                  <w:marLeft w:val="720"/>
                  <w:marRight w:val="0"/>
                  <w:marTop w:val="0"/>
                  <w:marBottom w:val="0"/>
                  <w:divBdr>
                    <w:top w:val="none" w:sz="0" w:space="0" w:color="auto"/>
                    <w:left w:val="none" w:sz="0" w:space="0" w:color="auto"/>
                    <w:bottom w:val="none" w:sz="0" w:space="0" w:color="auto"/>
                    <w:right w:val="none" w:sz="0" w:space="0" w:color="auto"/>
                  </w:divBdr>
                  <w:divsChild>
                    <w:div w:id="13078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3532">
              <w:marLeft w:val="0"/>
              <w:marRight w:val="0"/>
              <w:marTop w:val="0"/>
              <w:marBottom w:val="0"/>
              <w:divBdr>
                <w:top w:val="none" w:sz="0" w:space="0" w:color="auto"/>
                <w:left w:val="none" w:sz="0" w:space="0" w:color="auto"/>
                <w:bottom w:val="none" w:sz="0" w:space="0" w:color="auto"/>
                <w:right w:val="none" w:sz="0" w:space="0" w:color="auto"/>
              </w:divBdr>
              <w:divsChild>
                <w:div w:id="209939769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88278560">
          <w:marLeft w:val="0"/>
          <w:marRight w:val="0"/>
          <w:marTop w:val="0"/>
          <w:marBottom w:val="0"/>
          <w:divBdr>
            <w:top w:val="none" w:sz="0" w:space="0" w:color="auto"/>
            <w:left w:val="none" w:sz="0" w:space="0" w:color="auto"/>
            <w:bottom w:val="none" w:sz="0" w:space="0" w:color="auto"/>
            <w:right w:val="none" w:sz="0" w:space="0" w:color="auto"/>
          </w:divBdr>
          <w:divsChild>
            <w:div w:id="466975852">
              <w:marLeft w:val="0"/>
              <w:marRight w:val="0"/>
              <w:marTop w:val="0"/>
              <w:marBottom w:val="0"/>
              <w:divBdr>
                <w:top w:val="none" w:sz="0" w:space="0" w:color="auto"/>
                <w:left w:val="none" w:sz="0" w:space="0" w:color="auto"/>
                <w:bottom w:val="none" w:sz="0" w:space="0" w:color="auto"/>
                <w:right w:val="none" w:sz="0" w:space="0" w:color="auto"/>
              </w:divBdr>
            </w:div>
          </w:divsChild>
        </w:div>
        <w:div w:id="2082944099">
          <w:marLeft w:val="0"/>
          <w:marRight w:val="0"/>
          <w:marTop w:val="0"/>
          <w:marBottom w:val="0"/>
          <w:divBdr>
            <w:top w:val="none" w:sz="0" w:space="0" w:color="auto"/>
            <w:left w:val="none" w:sz="0" w:space="0" w:color="auto"/>
            <w:bottom w:val="none" w:sz="0" w:space="0" w:color="auto"/>
            <w:right w:val="none" w:sz="0" w:space="0" w:color="auto"/>
          </w:divBdr>
          <w:divsChild>
            <w:div w:id="170709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839">
      <w:bodyDiv w:val="1"/>
      <w:marLeft w:val="0"/>
      <w:marRight w:val="0"/>
      <w:marTop w:val="0"/>
      <w:marBottom w:val="0"/>
      <w:divBdr>
        <w:top w:val="none" w:sz="0" w:space="0" w:color="auto"/>
        <w:left w:val="none" w:sz="0" w:space="0" w:color="auto"/>
        <w:bottom w:val="none" w:sz="0" w:space="0" w:color="auto"/>
        <w:right w:val="none" w:sz="0" w:space="0" w:color="auto"/>
      </w:divBdr>
      <w:divsChild>
        <w:div w:id="465440676">
          <w:marLeft w:val="0"/>
          <w:marRight w:val="0"/>
          <w:marTop w:val="0"/>
          <w:marBottom w:val="0"/>
          <w:divBdr>
            <w:top w:val="none" w:sz="0" w:space="0" w:color="auto"/>
            <w:left w:val="none" w:sz="0" w:space="0" w:color="auto"/>
            <w:bottom w:val="none" w:sz="0" w:space="0" w:color="auto"/>
            <w:right w:val="none" w:sz="0" w:space="0" w:color="auto"/>
          </w:divBdr>
          <w:divsChild>
            <w:div w:id="905528649">
              <w:marLeft w:val="0"/>
              <w:marRight w:val="0"/>
              <w:marTop w:val="0"/>
              <w:marBottom w:val="0"/>
              <w:divBdr>
                <w:top w:val="none" w:sz="0" w:space="0" w:color="auto"/>
                <w:left w:val="none" w:sz="0" w:space="0" w:color="auto"/>
                <w:bottom w:val="none" w:sz="0" w:space="0" w:color="auto"/>
                <w:right w:val="none" w:sz="0" w:space="0" w:color="auto"/>
              </w:divBdr>
              <w:divsChild>
                <w:div w:id="12582450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3531020">
                      <w:marLeft w:val="0"/>
                      <w:marRight w:val="0"/>
                      <w:marTop w:val="0"/>
                      <w:marBottom w:val="0"/>
                      <w:divBdr>
                        <w:top w:val="none" w:sz="0" w:space="0" w:color="auto"/>
                        <w:left w:val="none" w:sz="0" w:space="0" w:color="auto"/>
                        <w:bottom w:val="none" w:sz="0" w:space="0" w:color="auto"/>
                        <w:right w:val="none" w:sz="0" w:space="0" w:color="auto"/>
                      </w:divBdr>
                      <w:divsChild>
                        <w:div w:id="345520398">
                          <w:marLeft w:val="0"/>
                          <w:marRight w:val="0"/>
                          <w:marTop w:val="0"/>
                          <w:marBottom w:val="0"/>
                          <w:divBdr>
                            <w:top w:val="none" w:sz="0" w:space="0" w:color="auto"/>
                            <w:left w:val="none" w:sz="0" w:space="0" w:color="auto"/>
                            <w:bottom w:val="none" w:sz="0" w:space="0" w:color="auto"/>
                            <w:right w:val="none" w:sz="0" w:space="0" w:color="auto"/>
                          </w:divBdr>
                          <w:divsChild>
                            <w:div w:id="2005430947">
                              <w:marLeft w:val="0"/>
                              <w:marRight w:val="0"/>
                              <w:marTop w:val="0"/>
                              <w:marBottom w:val="0"/>
                              <w:divBdr>
                                <w:top w:val="none" w:sz="0" w:space="0" w:color="auto"/>
                                <w:left w:val="none" w:sz="0" w:space="0" w:color="auto"/>
                                <w:bottom w:val="none" w:sz="0" w:space="0" w:color="auto"/>
                                <w:right w:val="none" w:sz="0" w:space="0" w:color="auto"/>
                              </w:divBdr>
                              <w:divsChild>
                                <w:div w:id="307517075">
                                  <w:marLeft w:val="0"/>
                                  <w:marRight w:val="0"/>
                                  <w:marTop w:val="0"/>
                                  <w:marBottom w:val="0"/>
                                  <w:divBdr>
                                    <w:top w:val="none" w:sz="0" w:space="0" w:color="auto"/>
                                    <w:left w:val="none" w:sz="0" w:space="0" w:color="auto"/>
                                    <w:bottom w:val="none" w:sz="0" w:space="0" w:color="auto"/>
                                    <w:right w:val="none" w:sz="0" w:space="0" w:color="auto"/>
                                  </w:divBdr>
                                  <w:divsChild>
                                    <w:div w:id="2426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809895">
      <w:bodyDiv w:val="1"/>
      <w:marLeft w:val="0"/>
      <w:marRight w:val="0"/>
      <w:marTop w:val="0"/>
      <w:marBottom w:val="0"/>
      <w:divBdr>
        <w:top w:val="none" w:sz="0" w:space="0" w:color="auto"/>
        <w:left w:val="none" w:sz="0" w:space="0" w:color="auto"/>
        <w:bottom w:val="none" w:sz="0" w:space="0" w:color="auto"/>
        <w:right w:val="none" w:sz="0" w:space="0" w:color="auto"/>
      </w:divBdr>
      <w:divsChild>
        <w:div w:id="692612141">
          <w:marLeft w:val="0"/>
          <w:marRight w:val="0"/>
          <w:marTop w:val="0"/>
          <w:marBottom w:val="0"/>
          <w:divBdr>
            <w:top w:val="none" w:sz="0" w:space="0" w:color="auto"/>
            <w:left w:val="none" w:sz="0" w:space="0" w:color="auto"/>
            <w:bottom w:val="none" w:sz="0" w:space="0" w:color="auto"/>
            <w:right w:val="none" w:sz="0" w:space="0" w:color="auto"/>
          </w:divBdr>
        </w:div>
      </w:divsChild>
    </w:div>
    <w:div w:id="335961273">
      <w:bodyDiv w:val="1"/>
      <w:marLeft w:val="0"/>
      <w:marRight w:val="0"/>
      <w:marTop w:val="0"/>
      <w:marBottom w:val="0"/>
      <w:divBdr>
        <w:top w:val="none" w:sz="0" w:space="0" w:color="auto"/>
        <w:left w:val="none" w:sz="0" w:space="0" w:color="auto"/>
        <w:bottom w:val="none" w:sz="0" w:space="0" w:color="auto"/>
        <w:right w:val="none" w:sz="0" w:space="0" w:color="auto"/>
      </w:divBdr>
    </w:div>
    <w:div w:id="340662801">
      <w:bodyDiv w:val="1"/>
      <w:marLeft w:val="0"/>
      <w:marRight w:val="0"/>
      <w:marTop w:val="0"/>
      <w:marBottom w:val="0"/>
      <w:divBdr>
        <w:top w:val="none" w:sz="0" w:space="0" w:color="auto"/>
        <w:left w:val="none" w:sz="0" w:space="0" w:color="auto"/>
        <w:bottom w:val="none" w:sz="0" w:space="0" w:color="auto"/>
        <w:right w:val="none" w:sz="0" w:space="0" w:color="auto"/>
      </w:divBdr>
    </w:div>
    <w:div w:id="341978744">
      <w:bodyDiv w:val="1"/>
      <w:marLeft w:val="0"/>
      <w:marRight w:val="0"/>
      <w:marTop w:val="0"/>
      <w:marBottom w:val="0"/>
      <w:divBdr>
        <w:top w:val="none" w:sz="0" w:space="0" w:color="auto"/>
        <w:left w:val="none" w:sz="0" w:space="0" w:color="auto"/>
        <w:bottom w:val="none" w:sz="0" w:space="0" w:color="auto"/>
        <w:right w:val="none" w:sz="0" w:space="0" w:color="auto"/>
      </w:divBdr>
    </w:div>
    <w:div w:id="343703429">
      <w:bodyDiv w:val="1"/>
      <w:marLeft w:val="0"/>
      <w:marRight w:val="0"/>
      <w:marTop w:val="0"/>
      <w:marBottom w:val="0"/>
      <w:divBdr>
        <w:top w:val="none" w:sz="0" w:space="0" w:color="auto"/>
        <w:left w:val="none" w:sz="0" w:space="0" w:color="auto"/>
        <w:bottom w:val="none" w:sz="0" w:space="0" w:color="auto"/>
        <w:right w:val="none" w:sz="0" w:space="0" w:color="auto"/>
      </w:divBdr>
    </w:div>
    <w:div w:id="345248674">
      <w:bodyDiv w:val="1"/>
      <w:marLeft w:val="0"/>
      <w:marRight w:val="0"/>
      <w:marTop w:val="0"/>
      <w:marBottom w:val="0"/>
      <w:divBdr>
        <w:top w:val="none" w:sz="0" w:space="0" w:color="auto"/>
        <w:left w:val="none" w:sz="0" w:space="0" w:color="auto"/>
        <w:bottom w:val="none" w:sz="0" w:space="0" w:color="auto"/>
        <w:right w:val="none" w:sz="0" w:space="0" w:color="auto"/>
      </w:divBdr>
    </w:div>
    <w:div w:id="346173841">
      <w:bodyDiv w:val="1"/>
      <w:marLeft w:val="0"/>
      <w:marRight w:val="0"/>
      <w:marTop w:val="0"/>
      <w:marBottom w:val="0"/>
      <w:divBdr>
        <w:top w:val="none" w:sz="0" w:space="0" w:color="auto"/>
        <w:left w:val="none" w:sz="0" w:space="0" w:color="auto"/>
        <w:bottom w:val="none" w:sz="0" w:space="0" w:color="auto"/>
        <w:right w:val="none" w:sz="0" w:space="0" w:color="auto"/>
      </w:divBdr>
      <w:divsChild>
        <w:div w:id="398134423">
          <w:marLeft w:val="0"/>
          <w:marRight w:val="0"/>
          <w:marTop w:val="0"/>
          <w:marBottom w:val="0"/>
          <w:divBdr>
            <w:top w:val="none" w:sz="0" w:space="0" w:color="auto"/>
            <w:left w:val="none" w:sz="0" w:space="0" w:color="auto"/>
            <w:bottom w:val="none" w:sz="0" w:space="0" w:color="auto"/>
            <w:right w:val="none" w:sz="0" w:space="0" w:color="auto"/>
          </w:divBdr>
        </w:div>
        <w:div w:id="1537086646">
          <w:marLeft w:val="0"/>
          <w:marRight w:val="0"/>
          <w:marTop w:val="0"/>
          <w:marBottom w:val="0"/>
          <w:divBdr>
            <w:top w:val="none" w:sz="0" w:space="0" w:color="auto"/>
            <w:left w:val="none" w:sz="0" w:space="0" w:color="auto"/>
            <w:bottom w:val="none" w:sz="0" w:space="0" w:color="auto"/>
            <w:right w:val="none" w:sz="0" w:space="0" w:color="auto"/>
          </w:divBdr>
        </w:div>
        <w:div w:id="1722097081">
          <w:marLeft w:val="0"/>
          <w:marRight w:val="0"/>
          <w:marTop w:val="0"/>
          <w:marBottom w:val="0"/>
          <w:divBdr>
            <w:top w:val="none" w:sz="0" w:space="0" w:color="auto"/>
            <w:left w:val="none" w:sz="0" w:space="0" w:color="auto"/>
            <w:bottom w:val="none" w:sz="0" w:space="0" w:color="auto"/>
            <w:right w:val="none" w:sz="0" w:space="0" w:color="auto"/>
          </w:divBdr>
        </w:div>
      </w:divsChild>
    </w:div>
    <w:div w:id="349449595">
      <w:bodyDiv w:val="1"/>
      <w:marLeft w:val="0"/>
      <w:marRight w:val="0"/>
      <w:marTop w:val="0"/>
      <w:marBottom w:val="0"/>
      <w:divBdr>
        <w:top w:val="none" w:sz="0" w:space="0" w:color="auto"/>
        <w:left w:val="none" w:sz="0" w:space="0" w:color="auto"/>
        <w:bottom w:val="none" w:sz="0" w:space="0" w:color="auto"/>
        <w:right w:val="none" w:sz="0" w:space="0" w:color="auto"/>
      </w:divBdr>
      <w:divsChild>
        <w:div w:id="1442530198">
          <w:marLeft w:val="0"/>
          <w:marRight w:val="0"/>
          <w:marTop w:val="0"/>
          <w:marBottom w:val="0"/>
          <w:divBdr>
            <w:top w:val="none" w:sz="0" w:space="0" w:color="auto"/>
            <w:left w:val="none" w:sz="0" w:space="0" w:color="auto"/>
            <w:bottom w:val="none" w:sz="0" w:space="0" w:color="auto"/>
            <w:right w:val="none" w:sz="0" w:space="0" w:color="auto"/>
          </w:divBdr>
        </w:div>
        <w:div w:id="1949773311">
          <w:marLeft w:val="0"/>
          <w:marRight w:val="0"/>
          <w:marTop w:val="0"/>
          <w:marBottom w:val="0"/>
          <w:divBdr>
            <w:top w:val="none" w:sz="0" w:space="0" w:color="auto"/>
            <w:left w:val="none" w:sz="0" w:space="0" w:color="auto"/>
            <w:bottom w:val="none" w:sz="0" w:space="0" w:color="auto"/>
            <w:right w:val="none" w:sz="0" w:space="0" w:color="auto"/>
          </w:divBdr>
        </w:div>
      </w:divsChild>
    </w:div>
    <w:div w:id="352077433">
      <w:bodyDiv w:val="1"/>
      <w:marLeft w:val="0"/>
      <w:marRight w:val="0"/>
      <w:marTop w:val="0"/>
      <w:marBottom w:val="0"/>
      <w:divBdr>
        <w:top w:val="none" w:sz="0" w:space="0" w:color="auto"/>
        <w:left w:val="none" w:sz="0" w:space="0" w:color="auto"/>
        <w:bottom w:val="none" w:sz="0" w:space="0" w:color="auto"/>
        <w:right w:val="none" w:sz="0" w:space="0" w:color="auto"/>
      </w:divBdr>
    </w:div>
    <w:div w:id="353575119">
      <w:bodyDiv w:val="1"/>
      <w:marLeft w:val="0"/>
      <w:marRight w:val="0"/>
      <w:marTop w:val="0"/>
      <w:marBottom w:val="0"/>
      <w:divBdr>
        <w:top w:val="none" w:sz="0" w:space="0" w:color="auto"/>
        <w:left w:val="none" w:sz="0" w:space="0" w:color="auto"/>
        <w:bottom w:val="none" w:sz="0" w:space="0" w:color="auto"/>
        <w:right w:val="none" w:sz="0" w:space="0" w:color="auto"/>
      </w:divBdr>
    </w:div>
    <w:div w:id="354156757">
      <w:bodyDiv w:val="1"/>
      <w:marLeft w:val="0"/>
      <w:marRight w:val="0"/>
      <w:marTop w:val="0"/>
      <w:marBottom w:val="0"/>
      <w:divBdr>
        <w:top w:val="none" w:sz="0" w:space="0" w:color="auto"/>
        <w:left w:val="none" w:sz="0" w:space="0" w:color="auto"/>
        <w:bottom w:val="none" w:sz="0" w:space="0" w:color="auto"/>
        <w:right w:val="none" w:sz="0" w:space="0" w:color="auto"/>
      </w:divBdr>
    </w:div>
    <w:div w:id="356200489">
      <w:bodyDiv w:val="1"/>
      <w:marLeft w:val="0"/>
      <w:marRight w:val="0"/>
      <w:marTop w:val="0"/>
      <w:marBottom w:val="0"/>
      <w:divBdr>
        <w:top w:val="none" w:sz="0" w:space="0" w:color="auto"/>
        <w:left w:val="none" w:sz="0" w:space="0" w:color="auto"/>
        <w:bottom w:val="none" w:sz="0" w:space="0" w:color="auto"/>
        <w:right w:val="none" w:sz="0" w:space="0" w:color="auto"/>
      </w:divBdr>
      <w:divsChild>
        <w:div w:id="1321039917">
          <w:marLeft w:val="0"/>
          <w:marRight w:val="0"/>
          <w:marTop w:val="0"/>
          <w:marBottom w:val="0"/>
          <w:divBdr>
            <w:top w:val="none" w:sz="0" w:space="0" w:color="auto"/>
            <w:left w:val="none" w:sz="0" w:space="0" w:color="auto"/>
            <w:bottom w:val="none" w:sz="0" w:space="0" w:color="auto"/>
            <w:right w:val="none" w:sz="0" w:space="0" w:color="auto"/>
          </w:divBdr>
        </w:div>
        <w:div w:id="1363870232">
          <w:marLeft w:val="0"/>
          <w:marRight w:val="0"/>
          <w:marTop w:val="0"/>
          <w:marBottom w:val="0"/>
          <w:divBdr>
            <w:top w:val="none" w:sz="0" w:space="0" w:color="auto"/>
            <w:left w:val="none" w:sz="0" w:space="0" w:color="auto"/>
            <w:bottom w:val="none" w:sz="0" w:space="0" w:color="auto"/>
            <w:right w:val="none" w:sz="0" w:space="0" w:color="auto"/>
          </w:divBdr>
        </w:div>
      </w:divsChild>
    </w:div>
    <w:div w:id="358091239">
      <w:bodyDiv w:val="1"/>
      <w:marLeft w:val="0"/>
      <w:marRight w:val="0"/>
      <w:marTop w:val="0"/>
      <w:marBottom w:val="0"/>
      <w:divBdr>
        <w:top w:val="none" w:sz="0" w:space="0" w:color="auto"/>
        <w:left w:val="none" w:sz="0" w:space="0" w:color="auto"/>
        <w:bottom w:val="none" w:sz="0" w:space="0" w:color="auto"/>
        <w:right w:val="none" w:sz="0" w:space="0" w:color="auto"/>
      </w:divBdr>
    </w:div>
    <w:div w:id="358896075">
      <w:bodyDiv w:val="1"/>
      <w:marLeft w:val="0"/>
      <w:marRight w:val="0"/>
      <w:marTop w:val="0"/>
      <w:marBottom w:val="0"/>
      <w:divBdr>
        <w:top w:val="none" w:sz="0" w:space="0" w:color="auto"/>
        <w:left w:val="none" w:sz="0" w:space="0" w:color="auto"/>
        <w:bottom w:val="none" w:sz="0" w:space="0" w:color="auto"/>
        <w:right w:val="none" w:sz="0" w:space="0" w:color="auto"/>
      </w:divBdr>
      <w:divsChild>
        <w:div w:id="178396078">
          <w:marLeft w:val="0"/>
          <w:marRight w:val="0"/>
          <w:marTop w:val="0"/>
          <w:marBottom w:val="0"/>
          <w:divBdr>
            <w:top w:val="none" w:sz="0" w:space="0" w:color="auto"/>
            <w:left w:val="none" w:sz="0" w:space="0" w:color="auto"/>
            <w:bottom w:val="none" w:sz="0" w:space="0" w:color="auto"/>
            <w:right w:val="none" w:sz="0" w:space="0" w:color="auto"/>
          </w:divBdr>
        </w:div>
        <w:div w:id="454565870">
          <w:marLeft w:val="0"/>
          <w:marRight w:val="0"/>
          <w:marTop w:val="0"/>
          <w:marBottom w:val="0"/>
          <w:divBdr>
            <w:top w:val="none" w:sz="0" w:space="0" w:color="auto"/>
            <w:left w:val="none" w:sz="0" w:space="0" w:color="auto"/>
            <w:bottom w:val="none" w:sz="0" w:space="0" w:color="auto"/>
            <w:right w:val="none" w:sz="0" w:space="0" w:color="auto"/>
          </w:divBdr>
        </w:div>
        <w:div w:id="733433868">
          <w:marLeft w:val="0"/>
          <w:marRight w:val="0"/>
          <w:marTop w:val="0"/>
          <w:marBottom w:val="0"/>
          <w:divBdr>
            <w:top w:val="none" w:sz="0" w:space="0" w:color="auto"/>
            <w:left w:val="none" w:sz="0" w:space="0" w:color="auto"/>
            <w:bottom w:val="none" w:sz="0" w:space="0" w:color="auto"/>
            <w:right w:val="none" w:sz="0" w:space="0" w:color="auto"/>
          </w:divBdr>
        </w:div>
        <w:div w:id="1427076130">
          <w:marLeft w:val="0"/>
          <w:marRight w:val="0"/>
          <w:marTop w:val="0"/>
          <w:marBottom w:val="0"/>
          <w:divBdr>
            <w:top w:val="none" w:sz="0" w:space="0" w:color="auto"/>
            <w:left w:val="none" w:sz="0" w:space="0" w:color="auto"/>
            <w:bottom w:val="none" w:sz="0" w:space="0" w:color="auto"/>
            <w:right w:val="none" w:sz="0" w:space="0" w:color="auto"/>
          </w:divBdr>
        </w:div>
        <w:div w:id="1647930785">
          <w:marLeft w:val="0"/>
          <w:marRight w:val="0"/>
          <w:marTop w:val="0"/>
          <w:marBottom w:val="0"/>
          <w:divBdr>
            <w:top w:val="none" w:sz="0" w:space="0" w:color="auto"/>
            <w:left w:val="none" w:sz="0" w:space="0" w:color="auto"/>
            <w:bottom w:val="none" w:sz="0" w:space="0" w:color="auto"/>
            <w:right w:val="none" w:sz="0" w:space="0" w:color="auto"/>
          </w:divBdr>
        </w:div>
        <w:div w:id="1712460822">
          <w:marLeft w:val="0"/>
          <w:marRight w:val="0"/>
          <w:marTop w:val="0"/>
          <w:marBottom w:val="0"/>
          <w:divBdr>
            <w:top w:val="none" w:sz="0" w:space="0" w:color="auto"/>
            <w:left w:val="none" w:sz="0" w:space="0" w:color="auto"/>
            <w:bottom w:val="none" w:sz="0" w:space="0" w:color="auto"/>
            <w:right w:val="none" w:sz="0" w:space="0" w:color="auto"/>
          </w:divBdr>
        </w:div>
        <w:div w:id="2074505912">
          <w:marLeft w:val="0"/>
          <w:marRight w:val="0"/>
          <w:marTop w:val="0"/>
          <w:marBottom w:val="0"/>
          <w:divBdr>
            <w:top w:val="none" w:sz="0" w:space="0" w:color="auto"/>
            <w:left w:val="none" w:sz="0" w:space="0" w:color="auto"/>
            <w:bottom w:val="none" w:sz="0" w:space="0" w:color="auto"/>
            <w:right w:val="none" w:sz="0" w:space="0" w:color="auto"/>
          </w:divBdr>
        </w:div>
      </w:divsChild>
    </w:div>
    <w:div w:id="363096599">
      <w:bodyDiv w:val="1"/>
      <w:marLeft w:val="0"/>
      <w:marRight w:val="0"/>
      <w:marTop w:val="0"/>
      <w:marBottom w:val="0"/>
      <w:divBdr>
        <w:top w:val="none" w:sz="0" w:space="0" w:color="auto"/>
        <w:left w:val="none" w:sz="0" w:space="0" w:color="auto"/>
        <w:bottom w:val="none" w:sz="0" w:space="0" w:color="auto"/>
        <w:right w:val="none" w:sz="0" w:space="0" w:color="auto"/>
      </w:divBdr>
      <w:divsChild>
        <w:div w:id="362560620">
          <w:marLeft w:val="0"/>
          <w:marRight w:val="0"/>
          <w:marTop w:val="0"/>
          <w:marBottom w:val="0"/>
          <w:divBdr>
            <w:top w:val="none" w:sz="0" w:space="0" w:color="auto"/>
            <w:left w:val="none" w:sz="0" w:space="0" w:color="auto"/>
            <w:bottom w:val="none" w:sz="0" w:space="0" w:color="auto"/>
            <w:right w:val="none" w:sz="0" w:space="0" w:color="auto"/>
          </w:divBdr>
        </w:div>
      </w:divsChild>
    </w:div>
    <w:div w:id="363138662">
      <w:bodyDiv w:val="1"/>
      <w:marLeft w:val="0"/>
      <w:marRight w:val="0"/>
      <w:marTop w:val="0"/>
      <w:marBottom w:val="0"/>
      <w:divBdr>
        <w:top w:val="none" w:sz="0" w:space="0" w:color="auto"/>
        <w:left w:val="none" w:sz="0" w:space="0" w:color="auto"/>
        <w:bottom w:val="none" w:sz="0" w:space="0" w:color="auto"/>
        <w:right w:val="none" w:sz="0" w:space="0" w:color="auto"/>
      </w:divBdr>
      <w:divsChild>
        <w:div w:id="21440510">
          <w:marLeft w:val="0"/>
          <w:marRight w:val="0"/>
          <w:marTop w:val="0"/>
          <w:marBottom w:val="0"/>
          <w:divBdr>
            <w:top w:val="none" w:sz="0" w:space="0" w:color="auto"/>
            <w:left w:val="none" w:sz="0" w:space="0" w:color="auto"/>
            <w:bottom w:val="none" w:sz="0" w:space="0" w:color="auto"/>
            <w:right w:val="none" w:sz="0" w:space="0" w:color="auto"/>
          </w:divBdr>
        </w:div>
        <w:div w:id="1599022143">
          <w:marLeft w:val="0"/>
          <w:marRight w:val="0"/>
          <w:marTop w:val="0"/>
          <w:marBottom w:val="0"/>
          <w:divBdr>
            <w:top w:val="none" w:sz="0" w:space="0" w:color="auto"/>
            <w:left w:val="none" w:sz="0" w:space="0" w:color="auto"/>
            <w:bottom w:val="none" w:sz="0" w:space="0" w:color="auto"/>
            <w:right w:val="none" w:sz="0" w:space="0" w:color="auto"/>
          </w:divBdr>
        </w:div>
      </w:divsChild>
    </w:div>
    <w:div w:id="365717070">
      <w:bodyDiv w:val="1"/>
      <w:marLeft w:val="0"/>
      <w:marRight w:val="0"/>
      <w:marTop w:val="0"/>
      <w:marBottom w:val="0"/>
      <w:divBdr>
        <w:top w:val="none" w:sz="0" w:space="0" w:color="auto"/>
        <w:left w:val="none" w:sz="0" w:space="0" w:color="auto"/>
        <w:bottom w:val="none" w:sz="0" w:space="0" w:color="auto"/>
        <w:right w:val="none" w:sz="0" w:space="0" w:color="auto"/>
      </w:divBdr>
    </w:div>
    <w:div w:id="366563417">
      <w:bodyDiv w:val="1"/>
      <w:marLeft w:val="0"/>
      <w:marRight w:val="0"/>
      <w:marTop w:val="0"/>
      <w:marBottom w:val="0"/>
      <w:divBdr>
        <w:top w:val="none" w:sz="0" w:space="0" w:color="auto"/>
        <w:left w:val="none" w:sz="0" w:space="0" w:color="auto"/>
        <w:bottom w:val="none" w:sz="0" w:space="0" w:color="auto"/>
        <w:right w:val="none" w:sz="0" w:space="0" w:color="auto"/>
      </w:divBdr>
      <w:divsChild>
        <w:div w:id="1408770301">
          <w:marLeft w:val="0"/>
          <w:marRight w:val="0"/>
          <w:marTop w:val="0"/>
          <w:marBottom w:val="0"/>
          <w:divBdr>
            <w:top w:val="none" w:sz="0" w:space="0" w:color="auto"/>
            <w:left w:val="none" w:sz="0" w:space="0" w:color="auto"/>
            <w:bottom w:val="none" w:sz="0" w:space="0" w:color="auto"/>
            <w:right w:val="none" w:sz="0" w:space="0" w:color="auto"/>
          </w:divBdr>
          <w:divsChild>
            <w:div w:id="262884866">
              <w:marLeft w:val="0"/>
              <w:marRight w:val="0"/>
              <w:marTop w:val="0"/>
              <w:marBottom w:val="0"/>
              <w:divBdr>
                <w:top w:val="none" w:sz="0" w:space="0" w:color="auto"/>
                <w:left w:val="none" w:sz="0" w:space="0" w:color="auto"/>
                <w:bottom w:val="none" w:sz="0" w:space="0" w:color="auto"/>
                <w:right w:val="none" w:sz="0" w:space="0" w:color="auto"/>
              </w:divBdr>
            </w:div>
          </w:divsChild>
        </w:div>
        <w:div w:id="1589657428">
          <w:marLeft w:val="0"/>
          <w:marRight w:val="0"/>
          <w:marTop w:val="0"/>
          <w:marBottom w:val="0"/>
          <w:divBdr>
            <w:top w:val="none" w:sz="0" w:space="0" w:color="auto"/>
            <w:left w:val="none" w:sz="0" w:space="0" w:color="auto"/>
            <w:bottom w:val="none" w:sz="0" w:space="0" w:color="auto"/>
            <w:right w:val="none" w:sz="0" w:space="0" w:color="auto"/>
          </w:divBdr>
          <w:divsChild>
            <w:div w:id="8710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21466">
      <w:bodyDiv w:val="1"/>
      <w:marLeft w:val="0"/>
      <w:marRight w:val="0"/>
      <w:marTop w:val="0"/>
      <w:marBottom w:val="0"/>
      <w:divBdr>
        <w:top w:val="none" w:sz="0" w:space="0" w:color="auto"/>
        <w:left w:val="none" w:sz="0" w:space="0" w:color="auto"/>
        <w:bottom w:val="none" w:sz="0" w:space="0" w:color="auto"/>
        <w:right w:val="none" w:sz="0" w:space="0" w:color="auto"/>
      </w:divBdr>
      <w:divsChild>
        <w:div w:id="57948299">
          <w:marLeft w:val="0"/>
          <w:marRight w:val="0"/>
          <w:marTop w:val="0"/>
          <w:marBottom w:val="0"/>
          <w:divBdr>
            <w:top w:val="none" w:sz="0" w:space="0" w:color="auto"/>
            <w:left w:val="none" w:sz="0" w:space="0" w:color="auto"/>
            <w:bottom w:val="none" w:sz="0" w:space="0" w:color="auto"/>
            <w:right w:val="none" w:sz="0" w:space="0" w:color="auto"/>
          </w:divBdr>
        </w:div>
        <w:div w:id="125197263">
          <w:marLeft w:val="0"/>
          <w:marRight w:val="0"/>
          <w:marTop w:val="0"/>
          <w:marBottom w:val="0"/>
          <w:divBdr>
            <w:top w:val="none" w:sz="0" w:space="0" w:color="auto"/>
            <w:left w:val="none" w:sz="0" w:space="0" w:color="auto"/>
            <w:bottom w:val="none" w:sz="0" w:space="0" w:color="auto"/>
            <w:right w:val="none" w:sz="0" w:space="0" w:color="auto"/>
          </w:divBdr>
        </w:div>
        <w:div w:id="132018012">
          <w:marLeft w:val="0"/>
          <w:marRight w:val="0"/>
          <w:marTop w:val="0"/>
          <w:marBottom w:val="0"/>
          <w:divBdr>
            <w:top w:val="none" w:sz="0" w:space="0" w:color="auto"/>
            <w:left w:val="none" w:sz="0" w:space="0" w:color="auto"/>
            <w:bottom w:val="none" w:sz="0" w:space="0" w:color="auto"/>
            <w:right w:val="none" w:sz="0" w:space="0" w:color="auto"/>
          </w:divBdr>
        </w:div>
        <w:div w:id="587420118">
          <w:marLeft w:val="0"/>
          <w:marRight w:val="0"/>
          <w:marTop w:val="0"/>
          <w:marBottom w:val="0"/>
          <w:divBdr>
            <w:top w:val="none" w:sz="0" w:space="0" w:color="auto"/>
            <w:left w:val="none" w:sz="0" w:space="0" w:color="auto"/>
            <w:bottom w:val="none" w:sz="0" w:space="0" w:color="auto"/>
            <w:right w:val="none" w:sz="0" w:space="0" w:color="auto"/>
          </w:divBdr>
        </w:div>
        <w:div w:id="787159252">
          <w:marLeft w:val="0"/>
          <w:marRight w:val="0"/>
          <w:marTop w:val="0"/>
          <w:marBottom w:val="0"/>
          <w:divBdr>
            <w:top w:val="none" w:sz="0" w:space="0" w:color="auto"/>
            <w:left w:val="none" w:sz="0" w:space="0" w:color="auto"/>
            <w:bottom w:val="none" w:sz="0" w:space="0" w:color="auto"/>
            <w:right w:val="none" w:sz="0" w:space="0" w:color="auto"/>
          </w:divBdr>
        </w:div>
        <w:div w:id="878929734">
          <w:marLeft w:val="0"/>
          <w:marRight w:val="0"/>
          <w:marTop w:val="0"/>
          <w:marBottom w:val="0"/>
          <w:divBdr>
            <w:top w:val="none" w:sz="0" w:space="0" w:color="auto"/>
            <w:left w:val="none" w:sz="0" w:space="0" w:color="auto"/>
            <w:bottom w:val="none" w:sz="0" w:space="0" w:color="auto"/>
            <w:right w:val="none" w:sz="0" w:space="0" w:color="auto"/>
          </w:divBdr>
        </w:div>
        <w:div w:id="1321228885">
          <w:marLeft w:val="0"/>
          <w:marRight w:val="0"/>
          <w:marTop w:val="0"/>
          <w:marBottom w:val="0"/>
          <w:divBdr>
            <w:top w:val="none" w:sz="0" w:space="0" w:color="auto"/>
            <w:left w:val="none" w:sz="0" w:space="0" w:color="auto"/>
            <w:bottom w:val="none" w:sz="0" w:space="0" w:color="auto"/>
            <w:right w:val="none" w:sz="0" w:space="0" w:color="auto"/>
          </w:divBdr>
        </w:div>
        <w:div w:id="1430200869">
          <w:marLeft w:val="0"/>
          <w:marRight w:val="0"/>
          <w:marTop w:val="0"/>
          <w:marBottom w:val="0"/>
          <w:divBdr>
            <w:top w:val="none" w:sz="0" w:space="0" w:color="auto"/>
            <w:left w:val="none" w:sz="0" w:space="0" w:color="auto"/>
            <w:bottom w:val="none" w:sz="0" w:space="0" w:color="auto"/>
            <w:right w:val="none" w:sz="0" w:space="0" w:color="auto"/>
          </w:divBdr>
        </w:div>
        <w:div w:id="1621260570">
          <w:marLeft w:val="0"/>
          <w:marRight w:val="0"/>
          <w:marTop w:val="0"/>
          <w:marBottom w:val="0"/>
          <w:divBdr>
            <w:top w:val="none" w:sz="0" w:space="0" w:color="auto"/>
            <w:left w:val="none" w:sz="0" w:space="0" w:color="auto"/>
            <w:bottom w:val="none" w:sz="0" w:space="0" w:color="auto"/>
            <w:right w:val="none" w:sz="0" w:space="0" w:color="auto"/>
          </w:divBdr>
        </w:div>
        <w:div w:id="1735546262">
          <w:marLeft w:val="0"/>
          <w:marRight w:val="0"/>
          <w:marTop w:val="0"/>
          <w:marBottom w:val="0"/>
          <w:divBdr>
            <w:top w:val="none" w:sz="0" w:space="0" w:color="auto"/>
            <w:left w:val="none" w:sz="0" w:space="0" w:color="auto"/>
            <w:bottom w:val="none" w:sz="0" w:space="0" w:color="auto"/>
            <w:right w:val="none" w:sz="0" w:space="0" w:color="auto"/>
          </w:divBdr>
          <w:divsChild>
            <w:div w:id="1282960978">
              <w:marLeft w:val="0"/>
              <w:marRight w:val="0"/>
              <w:marTop w:val="0"/>
              <w:marBottom w:val="0"/>
              <w:divBdr>
                <w:top w:val="none" w:sz="0" w:space="0" w:color="auto"/>
                <w:left w:val="none" w:sz="0" w:space="0" w:color="auto"/>
                <w:bottom w:val="none" w:sz="0" w:space="0" w:color="auto"/>
                <w:right w:val="none" w:sz="0" w:space="0" w:color="auto"/>
              </w:divBdr>
            </w:div>
          </w:divsChild>
        </w:div>
        <w:div w:id="2036078803">
          <w:marLeft w:val="0"/>
          <w:marRight w:val="0"/>
          <w:marTop w:val="0"/>
          <w:marBottom w:val="0"/>
          <w:divBdr>
            <w:top w:val="none" w:sz="0" w:space="0" w:color="auto"/>
            <w:left w:val="none" w:sz="0" w:space="0" w:color="auto"/>
            <w:bottom w:val="none" w:sz="0" w:space="0" w:color="auto"/>
            <w:right w:val="none" w:sz="0" w:space="0" w:color="auto"/>
          </w:divBdr>
        </w:div>
      </w:divsChild>
    </w:div>
    <w:div w:id="369233250">
      <w:bodyDiv w:val="1"/>
      <w:marLeft w:val="0"/>
      <w:marRight w:val="0"/>
      <w:marTop w:val="0"/>
      <w:marBottom w:val="0"/>
      <w:divBdr>
        <w:top w:val="none" w:sz="0" w:space="0" w:color="auto"/>
        <w:left w:val="none" w:sz="0" w:space="0" w:color="auto"/>
        <w:bottom w:val="none" w:sz="0" w:space="0" w:color="auto"/>
        <w:right w:val="none" w:sz="0" w:space="0" w:color="auto"/>
      </w:divBdr>
    </w:div>
    <w:div w:id="370618282">
      <w:bodyDiv w:val="1"/>
      <w:marLeft w:val="0"/>
      <w:marRight w:val="0"/>
      <w:marTop w:val="0"/>
      <w:marBottom w:val="0"/>
      <w:divBdr>
        <w:top w:val="none" w:sz="0" w:space="0" w:color="auto"/>
        <w:left w:val="none" w:sz="0" w:space="0" w:color="auto"/>
        <w:bottom w:val="none" w:sz="0" w:space="0" w:color="auto"/>
        <w:right w:val="none" w:sz="0" w:space="0" w:color="auto"/>
      </w:divBdr>
      <w:divsChild>
        <w:div w:id="39324169">
          <w:marLeft w:val="0"/>
          <w:marRight w:val="0"/>
          <w:marTop w:val="0"/>
          <w:marBottom w:val="0"/>
          <w:divBdr>
            <w:top w:val="none" w:sz="0" w:space="0" w:color="auto"/>
            <w:left w:val="none" w:sz="0" w:space="0" w:color="auto"/>
            <w:bottom w:val="none" w:sz="0" w:space="0" w:color="auto"/>
            <w:right w:val="none" w:sz="0" w:space="0" w:color="auto"/>
          </w:divBdr>
          <w:divsChild>
            <w:div w:id="784692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7447">
                  <w:marLeft w:val="0"/>
                  <w:marRight w:val="0"/>
                  <w:marTop w:val="0"/>
                  <w:marBottom w:val="0"/>
                  <w:divBdr>
                    <w:top w:val="none" w:sz="0" w:space="0" w:color="auto"/>
                    <w:left w:val="none" w:sz="0" w:space="0" w:color="auto"/>
                    <w:bottom w:val="none" w:sz="0" w:space="0" w:color="auto"/>
                    <w:right w:val="none" w:sz="0" w:space="0" w:color="auto"/>
                  </w:divBdr>
                </w:div>
                <w:div w:id="640572854">
                  <w:marLeft w:val="0"/>
                  <w:marRight w:val="0"/>
                  <w:marTop w:val="0"/>
                  <w:marBottom w:val="0"/>
                  <w:divBdr>
                    <w:top w:val="none" w:sz="0" w:space="0" w:color="auto"/>
                    <w:left w:val="none" w:sz="0" w:space="0" w:color="auto"/>
                    <w:bottom w:val="none" w:sz="0" w:space="0" w:color="auto"/>
                    <w:right w:val="none" w:sz="0" w:space="0" w:color="auto"/>
                  </w:divBdr>
                </w:div>
                <w:div w:id="1171486217">
                  <w:marLeft w:val="0"/>
                  <w:marRight w:val="0"/>
                  <w:marTop w:val="0"/>
                  <w:marBottom w:val="0"/>
                  <w:divBdr>
                    <w:top w:val="none" w:sz="0" w:space="0" w:color="auto"/>
                    <w:left w:val="none" w:sz="0" w:space="0" w:color="auto"/>
                    <w:bottom w:val="none" w:sz="0" w:space="0" w:color="auto"/>
                    <w:right w:val="none" w:sz="0" w:space="0" w:color="auto"/>
                  </w:divBdr>
                </w:div>
                <w:div w:id="1373922968">
                  <w:marLeft w:val="0"/>
                  <w:marRight w:val="0"/>
                  <w:marTop w:val="0"/>
                  <w:marBottom w:val="0"/>
                  <w:divBdr>
                    <w:top w:val="none" w:sz="0" w:space="0" w:color="auto"/>
                    <w:left w:val="none" w:sz="0" w:space="0" w:color="auto"/>
                    <w:bottom w:val="none" w:sz="0" w:space="0" w:color="auto"/>
                    <w:right w:val="none" w:sz="0" w:space="0" w:color="auto"/>
                  </w:divBdr>
                </w:div>
                <w:div w:id="1536430233">
                  <w:marLeft w:val="0"/>
                  <w:marRight w:val="0"/>
                  <w:marTop w:val="0"/>
                  <w:marBottom w:val="0"/>
                  <w:divBdr>
                    <w:top w:val="none" w:sz="0" w:space="0" w:color="auto"/>
                    <w:left w:val="none" w:sz="0" w:space="0" w:color="auto"/>
                    <w:bottom w:val="none" w:sz="0" w:space="0" w:color="auto"/>
                    <w:right w:val="none" w:sz="0" w:space="0" w:color="auto"/>
                  </w:divBdr>
                </w:div>
                <w:div w:id="1683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068">
          <w:marLeft w:val="0"/>
          <w:marRight w:val="0"/>
          <w:marTop w:val="0"/>
          <w:marBottom w:val="0"/>
          <w:divBdr>
            <w:top w:val="none" w:sz="0" w:space="0" w:color="auto"/>
            <w:left w:val="none" w:sz="0" w:space="0" w:color="auto"/>
            <w:bottom w:val="none" w:sz="0" w:space="0" w:color="auto"/>
            <w:right w:val="none" w:sz="0" w:space="0" w:color="auto"/>
          </w:divBdr>
        </w:div>
      </w:divsChild>
    </w:div>
    <w:div w:id="373426040">
      <w:bodyDiv w:val="1"/>
      <w:marLeft w:val="0"/>
      <w:marRight w:val="0"/>
      <w:marTop w:val="0"/>
      <w:marBottom w:val="0"/>
      <w:divBdr>
        <w:top w:val="none" w:sz="0" w:space="0" w:color="auto"/>
        <w:left w:val="none" w:sz="0" w:space="0" w:color="auto"/>
        <w:bottom w:val="none" w:sz="0" w:space="0" w:color="auto"/>
        <w:right w:val="none" w:sz="0" w:space="0" w:color="auto"/>
      </w:divBdr>
      <w:divsChild>
        <w:div w:id="561142869">
          <w:marLeft w:val="0"/>
          <w:marRight w:val="0"/>
          <w:marTop w:val="0"/>
          <w:marBottom w:val="0"/>
          <w:divBdr>
            <w:top w:val="none" w:sz="0" w:space="0" w:color="auto"/>
            <w:left w:val="none" w:sz="0" w:space="0" w:color="auto"/>
            <w:bottom w:val="none" w:sz="0" w:space="0" w:color="auto"/>
            <w:right w:val="none" w:sz="0" w:space="0" w:color="auto"/>
          </w:divBdr>
        </w:div>
        <w:div w:id="1263496137">
          <w:marLeft w:val="0"/>
          <w:marRight w:val="0"/>
          <w:marTop w:val="0"/>
          <w:marBottom w:val="0"/>
          <w:divBdr>
            <w:top w:val="none" w:sz="0" w:space="0" w:color="auto"/>
            <w:left w:val="none" w:sz="0" w:space="0" w:color="auto"/>
            <w:bottom w:val="none" w:sz="0" w:space="0" w:color="auto"/>
            <w:right w:val="none" w:sz="0" w:space="0" w:color="auto"/>
          </w:divBdr>
        </w:div>
      </w:divsChild>
    </w:div>
    <w:div w:id="373620988">
      <w:bodyDiv w:val="1"/>
      <w:marLeft w:val="0"/>
      <w:marRight w:val="0"/>
      <w:marTop w:val="0"/>
      <w:marBottom w:val="0"/>
      <w:divBdr>
        <w:top w:val="none" w:sz="0" w:space="0" w:color="auto"/>
        <w:left w:val="none" w:sz="0" w:space="0" w:color="auto"/>
        <w:bottom w:val="none" w:sz="0" w:space="0" w:color="auto"/>
        <w:right w:val="none" w:sz="0" w:space="0" w:color="auto"/>
      </w:divBdr>
      <w:divsChild>
        <w:div w:id="523253871">
          <w:marLeft w:val="0"/>
          <w:marRight w:val="0"/>
          <w:marTop w:val="0"/>
          <w:marBottom w:val="0"/>
          <w:divBdr>
            <w:top w:val="none" w:sz="0" w:space="0" w:color="auto"/>
            <w:left w:val="none" w:sz="0" w:space="0" w:color="auto"/>
            <w:bottom w:val="none" w:sz="0" w:space="0" w:color="auto"/>
            <w:right w:val="none" w:sz="0" w:space="0" w:color="auto"/>
          </w:divBdr>
          <w:divsChild>
            <w:div w:id="1267232014">
              <w:marLeft w:val="0"/>
              <w:marRight w:val="0"/>
              <w:marTop w:val="0"/>
              <w:marBottom w:val="0"/>
              <w:divBdr>
                <w:top w:val="none" w:sz="0" w:space="0" w:color="auto"/>
                <w:left w:val="none" w:sz="0" w:space="0" w:color="auto"/>
                <w:bottom w:val="none" w:sz="0" w:space="0" w:color="auto"/>
                <w:right w:val="none" w:sz="0" w:space="0" w:color="auto"/>
              </w:divBdr>
            </w:div>
            <w:div w:id="1734155023">
              <w:marLeft w:val="0"/>
              <w:marRight w:val="0"/>
              <w:marTop w:val="0"/>
              <w:marBottom w:val="0"/>
              <w:divBdr>
                <w:top w:val="none" w:sz="0" w:space="0" w:color="auto"/>
                <w:left w:val="none" w:sz="0" w:space="0" w:color="auto"/>
                <w:bottom w:val="none" w:sz="0" w:space="0" w:color="auto"/>
                <w:right w:val="none" w:sz="0" w:space="0" w:color="auto"/>
              </w:divBdr>
            </w:div>
          </w:divsChild>
        </w:div>
        <w:div w:id="1955821358">
          <w:marLeft w:val="0"/>
          <w:marRight w:val="0"/>
          <w:marTop w:val="0"/>
          <w:marBottom w:val="0"/>
          <w:divBdr>
            <w:top w:val="none" w:sz="0" w:space="0" w:color="auto"/>
            <w:left w:val="none" w:sz="0" w:space="0" w:color="auto"/>
            <w:bottom w:val="none" w:sz="0" w:space="0" w:color="auto"/>
            <w:right w:val="none" w:sz="0" w:space="0" w:color="auto"/>
          </w:divBdr>
        </w:div>
      </w:divsChild>
    </w:div>
    <w:div w:id="375932422">
      <w:bodyDiv w:val="1"/>
      <w:marLeft w:val="0"/>
      <w:marRight w:val="0"/>
      <w:marTop w:val="0"/>
      <w:marBottom w:val="0"/>
      <w:divBdr>
        <w:top w:val="none" w:sz="0" w:space="0" w:color="auto"/>
        <w:left w:val="none" w:sz="0" w:space="0" w:color="auto"/>
        <w:bottom w:val="none" w:sz="0" w:space="0" w:color="auto"/>
        <w:right w:val="none" w:sz="0" w:space="0" w:color="auto"/>
      </w:divBdr>
    </w:div>
    <w:div w:id="379978875">
      <w:bodyDiv w:val="1"/>
      <w:marLeft w:val="0"/>
      <w:marRight w:val="0"/>
      <w:marTop w:val="0"/>
      <w:marBottom w:val="0"/>
      <w:divBdr>
        <w:top w:val="none" w:sz="0" w:space="0" w:color="auto"/>
        <w:left w:val="none" w:sz="0" w:space="0" w:color="auto"/>
        <w:bottom w:val="none" w:sz="0" w:space="0" w:color="auto"/>
        <w:right w:val="none" w:sz="0" w:space="0" w:color="auto"/>
      </w:divBdr>
      <w:divsChild>
        <w:div w:id="14815617">
          <w:marLeft w:val="0"/>
          <w:marRight w:val="0"/>
          <w:marTop w:val="0"/>
          <w:marBottom w:val="0"/>
          <w:divBdr>
            <w:top w:val="none" w:sz="0" w:space="0" w:color="auto"/>
            <w:left w:val="none" w:sz="0" w:space="0" w:color="auto"/>
            <w:bottom w:val="none" w:sz="0" w:space="0" w:color="auto"/>
            <w:right w:val="none" w:sz="0" w:space="0" w:color="auto"/>
          </w:divBdr>
        </w:div>
        <w:div w:id="196356257">
          <w:marLeft w:val="0"/>
          <w:marRight w:val="0"/>
          <w:marTop w:val="0"/>
          <w:marBottom w:val="0"/>
          <w:divBdr>
            <w:top w:val="none" w:sz="0" w:space="0" w:color="auto"/>
            <w:left w:val="none" w:sz="0" w:space="0" w:color="auto"/>
            <w:bottom w:val="none" w:sz="0" w:space="0" w:color="auto"/>
            <w:right w:val="none" w:sz="0" w:space="0" w:color="auto"/>
          </w:divBdr>
        </w:div>
        <w:div w:id="671761530">
          <w:marLeft w:val="0"/>
          <w:marRight w:val="0"/>
          <w:marTop w:val="0"/>
          <w:marBottom w:val="0"/>
          <w:divBdr>
            <w:top w:val="none" w:sz="0" w:space="0" w:color="auto"/>
            <w:left w:val="none" w:sz="0" w:space="0" w:color="auto"/>
            <w:bottom w:val="none" w:sz="0" w:space="0" w:color="auto"/>
            <w:right w:val="none" w:sz="0" w:space="0" w:color="auto"/>
          </w:divBdr>
        </w:div>
        <w:div w:id="1025401773">
          <w:marLeft w:val="0"/>
          <w:marRight w:val="0"/>
          <w:marTop w:val="0"/>
          <w:marBottom w:val="0"/>
          <w:divBdr>
            <w:top w:val="none" w:sz="0" w:space="0" w:color="auto"/>
            <w:left w:val="none" w:sz="0" w:space="0" w:color="auto"/>
            <w:bottom w:val="none" w:sz="0" w:space="0" w:color="auto"/>
            <w:right w:val="none" w:sz="0" w:space="0" w:color="auto"/>
          </w:divBdr>
        </w:div>
      </w:divsChild>
    </w:div>
    <w:div w:id="380397856">
      <w:bodyDiv w:val="1"/>
      <w:marLeft w:val="0"/>
      <w:marRight w:val="0"/>
      <w:marTop w:val="0"/>
      <w:marBottom w:val="0"/>
      <w:divBdr>
        <w:top w:val="none" w:sz="0" w:space="0" w:color="auto"/>
        <w:left w:val="none" w:sz="0" w:space="0" w:color="auto"/>
        <w:bottom w:val="none" w:sz="0" w:space="0" w:color="auto"/>
        <w:right w:val="none" w:sz="0" w:space="0" w:color="auto"/>
      </w:divBdr>
      <w:divsChild>
        <w:div w:id="1981229493">
          <w:marLeft w:val="0"/>
          <w:marRight w:val="0"/>
          <w:marTop w:val="0"/>
          <w:marBottom w:val="0"/>
          <w:divBdr>
            <w:top w:val="none" w:sz="0" w:space="0" w:color="auto"/>
            <w:left w:val="none" w:sz="0" w:space="0" w:color="auto"/>
            <w:bottom w:val="none" w:sz="0" w:space="0" w:color="auto"/>
            <w:right w:val="none" w:sz="0" w:space="0" w:color="auto"/>
          </w:divBdr>
        </w:div>
      </w:divsChild>
    </w:div>
    <w:div w:id="383679585">
      <w:bodyDiv w:val="1"/>
      <w:marLeft w:val="0"/>
      <w:marRight w:val="0"/>
      <w:marTop w:val="0"/>
      <w:marBottom w:val="0"/>
      <w:divBdr>
        <w:top w:val="none" w:sz="0" w:space="0" w:color="auto"/>
        <w:left w:val="none" w:sz="0" w:space="0" w:color="auto"/>
        <w:bottom w:val="none" w:sz="0" w:space="0" w:color="auto"/>
        <w:right w:val="none" w:sz="0" w:space="0" w:color="auto"/>
      </w:divBdr>
    </w:div>
    <w:div w:id="383910403">
      <w:bodyDiv w:val="1"/>
      <w:marLeft w:val="0"/>
      <w:marRight w:val="0"/>
      <w:marTop w:val="0"/>
      <w:marBottom w:val="0"/>
      <w:divBdr>
        <w:top w:val="none" w:sz="0" w:space="0" w:color="auto"/>
        <w:left w:val="none" w:sz="0" w:space="0" w:color="auto"/>
        <w:bottom w:val="none" w:sz="0" w:space="0" w:color="auto"/>
        <w:right w:val="none" w:sz="0" w:space="0" w:color="auto"/>
      </w:divBdr>
    </w:div>
    <w:div w:id="388303443">
      <w:bodyDiv w:val="1"/>
      <w:marLeft w:val="0"/>
      <w:marRight w:val="0"/>
      <w:marTop w:val="0"/>
      <w:marBottom w:val="0"/>
      <w:divBdr>
        <w:top w:val="none" w:sz="0" w:space="0" w:color="auto"/>
        <w:left w:val="none" w:sz="0" w:space="0" w:color="auto"/>
        <w:bottom w:val="none" w:sz="0" w:space="0" w:color="auto"/>
        <w:right w:val="none" w:sz="0" w:space="0" w:color="auto"/>
      </w:divBdr>
    </w:div>
    <w:div w:id="390814534">
      <w:bodyDiv w:val="1"/>
      <w:marLeft w:val="0"/>
      <w:marRight w:val="0"/>
      <w:marTop w:val="0"/>
      <w:marBottom w:val="0"/>
      <w:divBdr>
        <w:top w:val="none" w:sz="0" w:space="0" w:color="auto"/>
        <w:left w:val="none" w:sz="0" w:space="0" w:color="auto"/>
        <w:bottom w:val="none" w:sz="0" w:space="0" w:color="auto"/>
        <w:right w:val="none" w:sz="0" w:space="0" w:color="auto"/>
      </w:divBdr>
      <w:divsChild>
        <w:div w:id="1538735636">
          <w:marLeft w:val="0"/>
          <w:marRight w:val="0"/>
          <w:marTop w:val="0"/>
          <w:marBottom w:val="0"/>
          <w:divBdr>
            <w:top w:val="none" w:sz="0" w:space="0" w:color="auto"/>
            <w:left w:val="none" w:sz="0" w:space="0" w:color="auto"/>
            <w:bottom w:val="none" w:sz="0" w:space="0" w:color="auto"/>
            <w:right w:val="none" w:sz="0" w:space="0" w:color="auto"/>
          </w:divBdr>
        </w:div>
      </w:divsChild>
    </w:div>
    <w:div w:id="392697830">
      <w:bodyDiv w:val="1"/>
      <w:marLeft w:val="0"/>
      <w:marRight w:val="0"/>
      <w:marTop w:val="0"/>
      <w:marBottom w:val="0"/>
      <w:divBdr>
        <w:top w:val="none" w:sz="0" w:space="0" w:color="auto"/>
        <w:left w:val="none" w:sz="0" w:space="0" w:color="auto"/>
        <w:bottom w:val="none" w:sz="0" w:space="0" w:color="auto"/>
        <w:right w:val="none" w:sz="0" w:space="0" w:color="auto"/>
      </w:divBdr>
      <w:divsChild>
        <w:div w:id="1252933707">
          <w:marLeft w:val="0"/>
          <w:marRight w:val="0"/>
          <w:marTop w:val="0"/>
          <w:marBottom w:val="0"/>
          <w:divBdr>
            <w:top w:val="none" w:sz="0" w:space="0" w:color="auto"/>
            <w:left w:val="none" w:sz="0" w:space="0" w:color="auto"/>
            <w:bottom w:val="none" w:sz="0" w:space="0" w:color="auto"/>
            <w:right w:val="none" w:sz="0" w:space="0" w:color="auto"/>
          </w:divBdr>
          <w:divsChild>
            <w:div w:id="495219939">
              <w:marLeft w:val="0"/>
              <w:marRight w:val="0"/>
              <w:marTop w:val="0"/>
              <w:marBottom w:val="0"/>
              <w:divBdr>
                <w:top w:val="none" w:sz="0" w:space="0" w:color="auto"/>
                <w:left w:val="none" w:sz="0" w:space="0" w:color="auto"/>
                <w:bottom w:val="none" w:sz="0" w:space="0" w:color="auto"/>
                <w:right w:val="none" w:sz="0" w:space="0" w:color="auto"/>
              </w:divBdr>
              <w:divsChild>
                <w:div w:id="14658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0794">
          <w:marLeft w:val="0"/>
          <w:marRight w:val="0"/>
          <w:marTop w:val="0"/>
          <w:marBottom w:val="0"/>
          <w:divBdr>
            <w:top w:val="none" w:sz="0" w:space="0" w:color="auto"/>
            <w:left w:val="none" w:sz="0" w:space="0" w:color="auto"/>
            <w:bottom w:val="none" w:sz="0" w:space="0" w:color="auto"/>
            <w:right w:val="none" w:sz="0" w:space="0" w:color="auto"/>
          </w:divBdr>
          <w:divsChild>
            <w:div w:id="1490293317">
              <w:marLeft w:val="0"/>
              <w:marRight w:val="0"/>
              <w:marTop w:val="0"/>
              <w:marBottom w:val="0"/>
              <w:divBdr>
                <w:top w:val="none" w:sz="0" w:space="0" w:color="auto"/>
                <w:left w:val="none" w:sz="0" w:space="0" w:color="auto"/>
                <w:bottom w:val="none" w:sz="0" w:space="0" w:color="auto"/>
                <w:right w:val="none" w:sz="0" w:space="0" w:color="auto"/>
              </w:divBdr>
              <w:divsChild>
                <w:div w:id="1220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3237">
      <w:bodyDiv w:val="1"/>
      <w:marLeft w:val="0"/>
      <w:marRight w:val="0"/>
      <w:marTop w:val="0"/>
      <w:marBottom w:val="0"/>
      <w:divBdr>
        <w:top w:val="none" w:sz="0" w:space="0" w:color="auto"/>
        <w:left w:val="none" w:sz="0" w:space="0" w:color="auto"/>
        <w:bottom w:val="none" w:sz="0" w:space="0" w:color="auto"/>
        <w:right w:val="none" w:sz="0" w:space="0" w:color="auto"/>
      </w:divBdr>
      <w:divsChild>
        <w:div w:id="922032644">
          <w:marLeft w:val="0"/>
          <w:marRight w:val="0"/>
          <w:marTop w:val="0"/>
          <w:marBottom w:val="0"/>
          <w:divBdr>
            <w:top w:val="none" w:sz="0" w:space="0" w:color="auto"/>
            <w:left w:val="none" w:sz="0" w:space="0" w:color="auto"/>
            <w:bottom w:val="none" w:sz="0" w:space="0" w:color="auto"/>
            <w:right w:val="none" w:sz="0" w:space="0" w:color="auto"/>
          </w:divBdr>
        </w:div>
        <w:div w:id="1919513916">
          <w:marLeft w:val="0"/>
          <w:marRight w:val="0"/>
          <w:marTop w:val="0"/>
          <w:marBottom w:val="0"/>
          <w:divBdr>
            <w:top w:val="none" w:sz="0" w:space="0" w:color="auto"/>
            <w:left w:val="none" w:sz="0" w:space="0" w:color="auto"/>
            <w:bottom w:val="none" w:sz="0" w:space="0" w:color="auto"/>
            <w:right w:val="none" w:sz="0" w:space="0" w:color="auto"/>
          </w:divBdr>
        </w:div>
      </w:divsChild>
    </w:div>
    <w:div w:id="394353715">
      <w:bodyDiv w:val="1"/>
      <w:marLeft w:val="0"/>
      <w:marRight w:val="0"/>
      <w:marTop w:val="0"/>
      <w:marBottom w:val="0"/>
      <w:divBdr>
        <w:top w:val="none" w:sz="0" w:space="0" w:color="auto"/>
        <w:left w:val="none" w:sz="0" w:space="0" w:color="auto"/>
        <w:bottom w:val="none" w:sz="0" w:space="0" w:color="auto"/>
        <w:right w:val="none" w:sz="0" w:space="0" w:color="auto"/>
      </w:divBdr>
      <w:divsChild>
        <w:div w:id="47144529">
          <w:marLeft w:val="0"/>
          <w:marRight w:val="0"/>
          <w:marTop w:val="0"/>
          <w:marBottom w:val="0"/>
          <w:divBdr>
            <w:top w:val="none" w:sz="0" w:space="0" w:color="auto"/>
            <w:left w:val="none" w:sz="0" w:space="0" w:color="auto"/>
            <w:bottom w:val="none" w:sz="0" w:space="0" w:color="auto"/>
            <w:right w:val="none" w:sz="0" w:space="0" w:color="auto"/>
          </w:divBdr>
        </w:div>
        <w:div w:id="1983581198">
          <w:marLeft w:val="0"/>
          <w:marRight w:val="0"/>
          <w:marTop w:val="0"/>
          <w:marBottom w:val="0"/>
          <w:divBdr>
            <w:top w:val="none" w:sz="0" w:space="0" w:color="auto"/>
            <w:left w:val="none" w:sz="0" w:space="0" w:color="auto"/>
            <w:bottom w:val="none" w:sz="0" w:space="0" w:color="auto"/>
            <w:right w:val="none" w:sz="0" w:space="0" w:color="auto"/>
          </w:divBdr>
        </w:div>
        <w:div w:id="2095668097">
          <w:marLeft w:val="0"/>
          <w:marRight w:val="0"/>
          <w:marTop w:val="0"/>
          <w:marBottom w:val="0"/>
          <w:divBdr>
            <w:top w:val="none" w:sz="0" w:space="0" w:color="auto"/>
            <w:left w:val="none" w:sz="0" w:space="0" w:color="auto"/>
            <w:bottom w:val="none" w:sz="0" w:space="0" w:color="auto"/>
            <w:right w:val="none" w:sz="0" w:space="0" w:color="auto"/>
          </w:divBdr>
        </w:div>
      </w:divsChild>
    </w:div>
    <w:div w:id="394592286">
      <w:bodyDiv w:val="1"/>
      <w:marLeft w:val="0"/>
      <w:marRight w:val="0"/>
      <w:marTop w:val="0"/>
      <w:marBottom w:val="0"/>
      <w:divBdr>
        <w:top w:val="none" w:sz="0" w:space="0" w:color="auto"/>
        <w:left w:val="none" w:sz="0" w:space="0" w:color="auto"/>
        <w:bottom w:val="none" w:sz="0" w:space="0" w:color="auto"/>
        <w:right w:val="none" w:sz="0" w:space="0" w:color="auto"/>
      </w:divBdr>
      <w:divsChild>
        <w:div w:id="315497645">
          <w:marLeft w:val="0"/>
          <w:marRight w:val="0"/>
          <w:marTop w:val="0"/>
          <w:marBottom w:val="0"/>
          <w:divBdr>
            <w:top w:val="none" w:sz="0" w:space="0" w:color="auto"/>
            <w:left w:val="none" w:sz="0" w:space="0" w:color="auto"/>
            <w:bottom w:val="none" w:sz="0" w:space="0" w:color="auto"/>
            <w:right w:val="none" w:sz="0" w:space="0" w:color="auto"/>
          </w:divBdr>
        </w:div>
      </w:divsChild>
    </w:div>
    <w:div w:id="394742671">
      <w:bodyDiv w:val="1"/>
      <w:marLeft w:val="0"/>
      <w:marRight w:val="0"/>
      <w:marTop w:val="0"/>
      <w:marBottom w:val="0"/>
      <w:divBdr>
        <w:top w:val="none" w:sz="0" w:space="0" w:color="auto"/>
        <w:left w:val="none" w:sz="0" w:space="0" w:color="auto"/>
        <w:bottom w:val="none" w:sz="0" w:space="0" w:color="auto"/>
        <w:right w:val="none" w:sz="0" w:space="0" w:color="auto"/>
      </w:divBdr>
    </w:div>
    <w:div w:id="396824388">
      <w:bodyDiv w:val="1"/>
      <w:marLeft w:val="0"/>
      <w:marRight w:val="0"/>
      <w:marTop w:val="0"/>
      <w:marBottom w:val="0"/>
      <w:divBdr>
        <w:top w:val="none" w:sz="0" w:space="0" w:color="auto"/>
        <w:left w:val="none" w:sz="0" w:space="0" w:color="auto"/>
        <w:bottom w:val="none" w:sz="0" w:space="0" w:color="auto"/>
        <w:right w:val="none" w:sz="0" w:space="0" w:color="auto"/>
      </w:divBdr>
    </w:div>
    <w:div w:id="402801063">
      <w:bodyDiv w:val="1"/>
      <w:marLeft w:val="0"/>
      <w:marRight w:val="0"/>
      <w:marTop w:val="0"/>
      <w:marBottom w:val="0"/>
      <w:divBdr>
        <w:top w:val="none" w:sz="0" w:space="0" w:color="auto"/>
        <w:left w:val="none" w:sz="0" w:space="0" w:color="auto"/>
        <w:bottom w:val="none" w:sz="0" w:space="0" w:color="auto"/>
        <w:right w:val="none" w:sz="0" w:space="0" w:color="auto"/>
      </w:divBdr>
    </w:div>
    <w:div w:id="404030693">
      <w:bodyDiv w:val="1"/>
      <w:marLeft w:val="0"/>
      <w:marRight w:val="0"/>
      <w:marTop w:val="0"/>
      <w:marBottom w:val="0"/>
      <w:divBdr>
        <w:top w:val="none" w:sz="0" w:space="0" w:color="auto"/>
        <w:left w:val="none" w:sz="0" w:space="0" w:color="auto"/>
        <w:bottom w:val="none" w:sz="0" w:space="0" w:color="auto"/>
        <w:right w:val="none" w:sz="0" w:space="0" w:color="auto"/>
      </w:divBdr>
    </w:div>
    <w:div w:id="404568278">
      <w:bodyDiv w:val="1"/>
      <w:marLeft w:val="0"/>
      <w:marRight w:val="0"/>
      <w:marTop w:val="0"/>
      <w:marBottom w:val="0"/>
      <w:divBdr>
        <w:top w:val="none" w:sz="0" w:space="0" w:color="auto"/>
        <w:left w:val="none" w:sz="0" w:space="0" w:color="auto"/>
        <w:bottom w:val="none" w:sz="0" w:space="0" w:color="auto"/>
        <w:right w:val="none" w:sz="0" w:space="0" w:color="auto"/>
      </w:divBdr>
      <w:divsChild>
        <w:div w:id="1526357853">
          <w:marLeft w:val="0"/>
          <w:marRight w:val="0"/>
          <w:marTop w:val="0"/>
          <w:marBottom w:val="0"/>
          <w:divBdr>
            <w:top w:val="none" w:sz="0" w:space="0" w:color="auto"/>
            <w:left w:val="none" w:sz="0" w:space="0" w:color="auto"/>
            <w:bottom w:val="none" w:sz="0" w:space="0" w:color="auto"/>
            <w:right w:val="none" w:sz="0" w:space="0" w:color="auto"/>
          </w:divBdr>
        </w:div>
      </w:divsChild>
    </w:div>
    <w:div w:id="406420449">
      <w:bodyDiv w:val="1"/>
      <w:marLeft w:val="0"/>
      <w:marRight w:val="0"/>
      <w:marTop w:val="0"/>
      <w:marBottom w:val="0"/>
      <w:divBdr>
        <w:top w:val="none" w:sz="0" w:space="0" w:color="auto"/>
        <w:left w:val="none" w:sz="0" w:space="0" w:color="auto"/>
        <w:bottom w:val="none" w:sz="0" w:space="0" w:color="auto"/>
        <w:right w:val="none" w:sz="0" w:space="0" w:color="auto"/>
      </w:divBdr>
    </w:div>
    <w:div w:id="408042200">
      <w:bodyDiv w:val="1"/>
      <w:marLeft w:val="0"/>
      <w:marRight w:val="0"/>
      <w:marTop w:val="0"/>
      <w:marBottom w:val="0"/>
      <w:divBdr>
        <w:top w:val="none" w:sz="0" w:space="0" w:color="auto"/>
        <w:left w:val="none" w:sz="0" w:space="0" w:color="auto"/>
        <w:bottom w:val="none" w:sz="0" w:space="0" w:color="auto"/>
        <w:right w:val="none" w:sz="0" w:space="0" w:color="auto"/>
      </w:divBdr>
      <w:divsChild>
        <w:div w:id="152338056">
          <w:marLeft w:val="0"/>
          <w:marRight w:val="0"/>
          <w:marTop w:val="0"/>
          <w:marBottom w:val="0"/>
          <w:divBdr>
            <w:top w:val="none" w:sz="0" w:space="0" w:color="auto"/>
            <w:left w:val="none" w:sz="0" w:space="0" w:color="auto"/>
            <w:bottom w:val="none" w:sz="0" w:space="0" w:color="auto"/>
            <w:right w:val="none" w:sz="0" w:space="0" w:color="auto"/>
          </w:divBdr>
          <w:divsChild>
            <w:div w:id="2059042391">
              <w:marLeft w:val="0"/>
              <w:marRight w:val="0"/>
              <w:marTop w:val="0"/>
              <w:marBottom w:val="0"/>
              <w:divBdr>
                <w:top w:val="none" w:sz="0" w:space="0" w:color="auto"/>
                <w:left w:val="none" w:sz="0" w:space="0" w:color="auto"/>
                <w:bottom w:val="none" w:sz="0" w:space="0" w:color="auto"/>
                <w:right w:val="none" w:sz="0" w:space="0" w:color="auto"/>
              </w:divBdr>
            </w:div>
          </w:divsChild>
        </w:div>
        <w:div w:id="628390571">
          <w:marLeft w:val="0"/>
          <w:marRight w:val="0"/>
          <w:marTop w:val="0"/>
          <w:marBottom w:val="0"/>
          <w:divBdr>
            <w:top w:val="none" w:sz="0" w:space="0" w:color="auto"/>
            <w:left w:val="none" w:sz="0" w:space="0" w:color="auto"/>
            <w:bottom w:val="none" w:sz="0" w:space="0" w:color="auto"/>
            <w:right w:val="none" w:sz="0" w:space="0" w:color="auto"/>
          </w:divBdr>
          <w:divsChild>
            <w:div w:id="888302567">
              <w:marLeft w:val="0"/>
              <w:marRight w:val="0"/>
              <w:marTop w:val="0"/>
              <w:marBottom w:val="0"/>
              <w:divBdr>
                <w:top w:val="none" w:sz="0" w:space="0" w:color="auto"/>
                <w:left w:val="none" w:sz="0" w:space="0" w:color="auto"/>
                <w:bottom w:val="none" w:sz="0" w:space="0" w:color="auto"/>
                <w:right w:val="none" w:sz="0" w:space="0" w:color="auto"/>
              </w:divBdr>
              <w:divsChild>
                <w:div w:id="27611758">
                  <w:marLeft w:val="0"/>
                  <w:marRight w:val="0"/>
                  <w:marTop w:val="0"/>
                  <w:marBottom w:val="0"/>
                  <w:divBdr>
                    <w:top w:val="none" w:sz="0" w:space="0" w:color="auto"/>
                    <w:left w:val="none" w:sz="0" w:space="0" w:color="auto"/>
                    <w:bottom w:val="none" w:sz="0" w:space="0" w:color="auto"/>
                    <w:right w:val="none" w:sz="0" w:space="0" w:color="auto"/>
                  </w:divBdr>
                </w:div>
                <w:div w:id="271400601">
                  <w:marLeft w:val="0"/>
                  <w:marRight w:val="0"/>
                  <w:marTop w:val="0"/>
                  <w:marBottom w:val="0"/>
                  <w:divBdr>
                    <w:top w:val="none" w:sz="0" w:space="0" w:color="auto"/>
                    <w:left w:val="none" w:sz="0" w:space="0" w:color="auto"/>
                    <w:bottom w:val="none" w:sz="0" w:space="0" w:color="auto"/>
                    <w:right w:val="none" w:sz="0" w:space="0" w:color="auto"/>
                  </w:divBdr>
                </w:div>
                <w:div w:id="1350831351">
                  <w:marLeft w:val="0"/>
                  <w:marRight w:val="0"/>
                  <w:marTop w:val="0"/>
                  <w:marBottom w:val="0"/>
                  <w:divBdr>
                    <w:top w:val="none" w:sz="0" w:space="0" w:color="auto"/>
                    <w:left w:val="none" w:sz="0" w:space="0" w:color="auto"/>
                    <w:bottom w:val="none" w:sz="0" w:space="0" w:color="auto"/>
                    <w:right w:val="none" w:sz="0" w:space="0" w:color="auto"/>
                  </w:divBdr>
                </w:div>
                <w:div w:id="1523208169">
                  <w:marLeft w:val="0"/>
                  <w:marRight w:val="0"/>
                  <w:marTop w:val="0"/>
                  <w:marBottom w:val="0"/>
                  <w:divBdr>
                    <w:top w:val="none" w:sz="0" w:space="0" w:color="auto"/>
                    <w:left w:val="none" w:sz="0" w:space="0" w:color="auto"/>
                    <w:bottom w:val="none" w:sz="0" w:space="0" w:color="auto"/>
                    <w:right w:val="none" w:sz="0" w:space="0" w:color="auto"/>
                  </w:divBdr>
                </w:div>
                <w:div w:id="19555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0365">
      <w:bodyDiv w:val="1"/>
      <w:marLeft w:val="0"/>
      <w:marRight w:val="0"/>
      <w:marTop w:val="0"/>
      <w:marBottom w:val="0"/>
      <w:divBdr>
        <w:top w:val="none" w:sz="0" w:space="0" w:color="auto"/>
        <w:left w:val="none" w:sz="0" w:space="0" w:color="auto"/>
        <w:bottom w:val="none" w:sz="0" w:space="0" w:color="auto"/>
        <w:right w:val="none" w:sz="0" w:space="0" w:color="auto"/>
      </w:divBdr>
      <w:divsChild>
        <w:div w:id="1102187576">
          <w:marLeft w:val="0"/>
          <w:marRight w:val="0"/>
          <w:marTop w:val="0"/>
          <w:marBottom w:val="0"/>
          <w:divBdr>
            <w:top w:val="none" w:sz="0" w:space="0" w:color="auto"/>
            <w:left w:val="none" w:sz="0" w:space="0" w:color="auto"/>
            <w:bottom w:val="none" w:sz="0" w:space="0" w:color="auto"/>
            <w:right w:val="none" w:sz="0" w:space="0" w:color="auto"/>
          </w:divBdr>
        </w:div>
        <w:div w:id="1491679804">
          <w:marLeft w:val="0"/>
          <w:marRight w:val="0"/>
          <w:marTop w:val="0"/>
          <w:marBottom w:val="0"/>
          <w:divBdr>
            <w:top w:val="none" w:sz="0" w:space="0" w:color="auto"/>
            <w:left w:val="none" w:sz="0" w:space="0" w:color="auto"/>
            <w:bottom w:val="none" w:sz="0" w:space="0" w:color="auto"/>
            <w:right w:val="none" w:sz="0" w:space="0" w:color="auto"/>
          </w:divBdr>
        </w:div>
      </w:divsChild>
    </w:div>
    <w:div w:id="409932709">
      <w:bodyDiv w:val="1"/>
      <w:marLeft w:val="0"/>
      <w:marRight w:val="0"/>
      <w:marTop w:val="0"/>
      <w:marBottom w:val="0"/>
      <w:divBdr>
        <w:top w:val="none" w:sz="0" w:space="0" w:color="auto"/>
        <w:left w:val="none" w:sz="0" w:space="0" w:color="auto"/>
        <w:bottom w:val="none" w:sz="0" w:space="0" w:color="auto"/>
        <w:right w:val="none" w:sz="0" w:space="0" w:color="auto"/>
      </w:divBdr>
    </w:div>
    <w:div w:id="411663655">
      <w:bodyDiv w:val="1"/>
      <w:marLeft w:val="0"/>
      <w:marRight w:val="0"/>
      <w:marTop w:val="0"/>
      <w:marBottom w:val="0"/>
      <w:divBdr>
        <w:top w:val="none" w:sz="0" w:space="0" w:color="auto"/>
        <w:left w:val="none" w:sz="0" w:space="0" w:color="auto"/>
        <w:bottom w:val="none" w:sz="0" w:space="0" w:color="auto"/>
        <w:right w:val="none" w:sz="0" w:space="0" w:color="auto"/>
      </w:divBdr>
      <w:divsChild>
        <w:div w:id="967204648">
          <w:marLeft w:val="0"/>
          <w:marRight w:val="0"/>
          <w:marTop w:val="0"/>
          <w:marBottom w:val="0"/>
          <w:divBdr>
            <w:top w:val="none" w:sz="0" w:space="0" w:color="auto"/>
            <w:left w:val="none" w:sz="0" w:space="0" w:color="auto"/>
            <w:bottom w:val="none" w:sz="0" w:space="0" w:color="auto"/>
            <w:right w:val="none" w:sz="0" w:space="0" w:color="auto"/>
          </w:divBdr>
          <w:divsChild>
            <w:div w:id="852842997">
              <w:marLeft w:val="0"/>
              <w:marRight w:val="0"/>
              <w:marTop w:val="0"/>
              <w:marBottom w:val="0"/>
              <w:divBdr>
                <w:top w:val="none" w:sz="0" w:space="0" w:color="auto"/>
                <w:left w:val="none" w:sz="0" w:space="0" w:color="auto"/>
                <w:bottom w:val="none" w:sz="0" w:space="0" w:color="auto"/>
                <w:right w:val="none" w:sz="0" w:space="0" w:color="auto"/>
              </w:divBdr>
              <w:divsChild>
                <w:div w:id="60905617">
                  <w:marLeft w:val="0"/>
                  <w:marRight w:val="0"/>
                  <w:marTop w:val="0"/>
                  <w:marBottom w:val="0"/>
                  <w:divBdr>
                    <w:top w:val="none" w:sz="0" w:space="0" w:color="auto"/>
                    <w:left w:val="none" w:sz="0" w:space="0" w:color="auto"/>
                    <w:bottom w:val="none" w:sz="0" w:space="0" w:color="auto"/>
                    <w:right w:val="none" w:sz="0" w:space="0" w:color="auto"/>
                  </w:divBdr>
                </w:div>
                <w:div w:id="1014768595">
                  <w:marLeft w:val="0"/>
                  <w:marRight w:val="0"/>
                  <w:marTop w:val="0"/>
                  <w:marBottom w:val="0"/>
                  <w:divBdr>
                    <w:top w:val="none" w:sz="0" w:space="0" w:color="auto"/>
                    <w:left w:val="none" w:sz="0" w:space="0" w:color="auto"/>
                    <w:bottom w:val="none" w:sz="0" w:space="0" w:color="auto"/>
                    <w:right w:val="none" w:sz="0" w:space="0" w:color="auto"/>
                  </w:divBdr>
                </w:div>
                <w:div w:id="1308585171">
                  <w:marLeft w:val="0"/>
                  <w:marRight w:val="0"/>
                  <w:marTop w:val="0"/>
                  <w:marBottom w:val="0"/>
                  <w:divBdr>
                    <w:top w:val="none" w:sz="0" w:space="0" w:color="auto"/>
                    <w:left w:val="none" w:sz="0" w:space="0" w:color="auto"/>
                    <w:bottom w:val="none" w:sz="0" w:space="0" w:color="auto"/>
                    <w:right w:val="none" w:sz="0" w:space="0" w:color="auto"/>
                  </w:divBdr>
                </w:div>
                <w:div w:id="1478914284">
                  <w:marLeft w:val="0"/>
                  <w:marRight w:val="0"/>
                  <w:marTop w:val="0"/>
                  <w:marBottom w:val="0"/>
                  <w:divBdr>
                    <w:top w:val="none" w:sz="0" w:space="0" w:color="auto"/>
                    <w:left w:val="none" w:sz="0" w:space="0" w:color="auto"/>
                    <w:bottom w:val="none" w:sz="0" w:space="0" w:color="auto"/>
                    <w:right w:val="none" w:sz="0" w:space="0" w:color="auto"/>
                  </w:divBdr>
                  <w:divsChild>
                    <w:div w:id="1319964605">
                      <w:marLeft w:val="0"/>
                      <w:marRight w:val="0"/>
                      <w:marTop w:val="0"/>
                      <w:marBottom w:val="0"/>
                      <w:divBdr>
                        <w:top w:val="none" w:sz="0" w:space="0" w:color="auto"/>
                        <w:left w:val="none" w:sz="0" w:space="0" w:color="auto"/>
                        <w:bottom w:val="none" w:sz="0" w:space="0" w:color="auto"/>
                        <w:right w:val="none" w:sz="0" w:space="0" w:color="auto"/>
                      </w:divBdr>
                    </w:div>
                  </w:divsChild>
                </w:div>
                <w:div w:id="1666978739">
                  <w:marLeft w:val="0"/>
                  <w:marRight w:val="0"/>
                  <w:marTop w:val="0"/>
                  <w:marBottom w:val="0"/>
                  <w:divBdr>
                    <w:top w:val="none" w:sz="0" w:space="0" w:color="auto"/>
                    <w:left w:val="none" w:sz="0" w:space="0" w:color="auto"/>
                    <w:bottom w:val="none" w:sz="0" w:space="0" w:color="auto"/>
                    <w:right w:val="none" w:sz="0" w:space="0" w:color="auto"/>
                  </w:divBdr>
                </w:div>
                <w:div w:id="1842811376">
                  <w:marLeft w:val="0"/>
                  <w:marRight w:val="0"/>
                  <w:marTop w:val="0"/>
                  <w:marBottom w:val="0"/>
                  <w:divBdr>
                    <w:top w:val="none" w:sz="0" w:space="0" w:color="auto"/>
                    <w:left w:val="none" w:sz="0" w:space="0" w:color="auto"/>
                    <w:bottom w:val="none" w:sz="0" w:space="0" w:color="auto"/>
                    <w:right w:val="none" w:sz="0" w:space="0" w:color="auto"/>
                  </w:divBdr>
                </w:div>
                <w:div w:id="20443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43562">
          <w:marLeft w:val="0"/>
          <w:marRight w:val="0"/>
          <w:marTop w:val="0"/>
          <w:marBottom w:val="0"/>
          <w:divBdr>
            <w:top w:val="none" w:sz="0" w:space="0" w:color="auto"/>
            <w:left w:val="none" w:sz="0" w:space="0" w:color="auto"/>
            <w:bottom w:val="none" w:sz="0" w:space="0" w:color="auto"/>
            <w:right w:val="none" w:sz="0" w:space="0" w:color="auto"/>
          </w:divBdr>
          <w:divsChild>
            <w:div w:id="16212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1372">
      <w:bodyDiv w:val="1"/>
      <w:marLeft w:val="0"/>
      <w:marRight w:val="0"/>
      <w:marTop w:val="0"/>
      <w:marBottom w:val="0"/>
      <w:divBdr>
        <w:top w:val="none" w:sz="0" w:space="0" w:color="auto"/>
        <w:left w:val="none" w:sz="0" w:space="0" w:color="auto"/>
        <w:bottom w:val="none" w:sz="0" w:space="0" w:color="auto"/>
        <w:right w:val="none" w:sz="0" w:space="0" w:color="auto"/>
      </w:divBdr>
      <w:divsChild>
        <w:div w:id="1035426324">
          <w:marLeft w:val="0"/>
          <w:marRight w:val="0"/>
          <w:marTop w:val="0"/>
          <w:marBottom w:val="0"/>
          <w:divBdr>
            <w:top w:val="none" w:sz="0" w:space="0" w:color="auto"/>
            <w:left w:val="none" w:sz="0" w:space="0" w:color="auto"/>
            <w:bottom w:val="none" w:sz="0" w:space="0" w:color="auto"/>
            <w:right w:val="none" w:sz="0" w:space="0" w:color="auto"/>
          </w:divBdr>
        </w:div>
        <w:div w:id="1088231763">
          <w:marLeft w:val="0"/>
          <w:marRight w:val="0"/>
          <w:marTop w:val="0"/>
          <w:marBottom w:val="0"/>
          <w:divBdr>
            <w:top w:val="none" w:sz="0" w:space="0" w:color="auto"/>
            <w:left w:val="none" w:sz="0" w:space="0" w:color="auto"/>
            <w:bottom w:val="none" w:sz="0" w:space="0" w:color="auto"/>
            <w:right w:val="none" w:sz="0" w:space="0" w:color="auto"/>
          </w:divBdr>
        </w:div>
        <w:div w:id="1114056178">
          <w:marLeft w:val="0"/>
          <w:marRight w:val="0"/>
          <w:marTop w:val="0"/>
          <w:marBottom w:val="0"/>
          <w:divBdr>
            <w:top w:val="none" w:sz="0" w:space="0" w:color="auto"/>
            <w:left w:val="none" w:sz="0" w:space="0" w:color="auto"/>
            <w:bottom w:val="none" w:sz="0" w:space="0" w:color="auto"/>
            <w:right w:val="none" w:sz="0" w:space="0" w:color="auto"/>
          </w:divBdr>
        </w:div>
        <w:div w:id="1217862189">
          <w:marLeft w:val="0"/>
          <w:marRight w:val="0"/>
          <w:marTop w:val="0"/>
          <w:marBottom w:val="0"/>
          <w:divBdr>
            <w:top w:val="none" w:sz="0" w:space="0" w:color="auto"/>
            <w:left w:val="none" w:sz="0" w:space="0" w:color="auto"/>
            <w:bottom w:val="none" w:sz="0" w:space="0" w:color="auto"/>
            <w:right w:val="none" w:sz="0" w:space="0" w:color="auto"/>
          </w:divBdr>
        </w:div>
      </w:divsChild>
    </w:div>
    <w:div w:id="421033245">
      <w:bodyDiv w:val="1"/>
      <w:marLeft w:val="0"/>
      <w:marRight w:val="0"/>
      <w:marTop w:val="0"/>
      <w:marBottom w:val="0"/>
      <w:divBdr>
        <w:top w:val="none" w:sz="0" w:space="0" w:color="auto"/>
        <w:left w:val="none" w:sz="0" w:space="0" w:color="auto"/>
        <w:bottom w:val="none" w:sz="0" w:space="0" w:color="auto"/>
        <w:right w:val="none" w:sz="0" w:space="0" w:color="auto"/>
      </w:divBdr>
      <w:divsChild>
        <w:div w:id="1048844047">
          <w:marLeft w:val="0"/>
          <w:marRight w:val="0"/>
          <w:marTop w:val="0"/>
          <w:marBottom w:val="0"/>
          <w:divBdr>
            <w:top w:val="none" w:sz="0" w:space="0" w:color="auto"/>
            <w:left w:val="none" w:sz="0" w:space="0" w:color="auto"/>
            <w:bottom w:val="none" w:sz="0" w:space="0" w:color="auto"/>
            <w:right w:val="none" w:sz="0" w:space="0" w:color="auto"/>
          </w:divBdr>
          <w:divsChild>
            <w:div w:id="843016361">
              <w:marLeft w:val="0"/>
              <w:marRight w:val="0"/>
              <w:marTop w:val="0"/>
              <w:marBottom w:val="0"/>
              <w:divBdr>
                <w:top w:val="none" w:sz="0" w:space="0" w:color="auto"/>
                <w:left w:val="none" w:sz="0" w:space="0" w:color="auto"/>
                <w:bottom w:val="none" w:sz="0" w:space="0" w:color="auto"/>
                <w:right w:val="none" w:sz="0" w:space="0" w:color="auto"/>
              </w:divBdr>
            </w:div>
          </w:divsChild>
        </w:div>
        <w:div w:id="1403790780">
          <w:marLeft w:val="0"/>
          <w:marRight w:val="0"/>
          <w:marTop w:val="0"/>
          <w:marBottom w:val="0"/>
          <w:divBdr>
            <w:top w:val="none" w:sz="0" w:space="0" w:color="auto"/>
            <w:left w:val="none" w:sz="0" w:space="0" w:color="auto"/>
            <w:bottom w:val="none" w:sz="0" w:space="0" w:color="auto"/>
            <w:right w:val="none" w:sz="0" w:space="0" w:color="auto"/>
          </w:divBdr>
        </w:div>
      </w:divsChild>
    </w:div>
    <w:div w:id="421267567">
      <w:bodyDiv w:val="1"/>
      <w:marLeft w:val="0"/>
      <w:marRight w:val="0"/>
      <w:marTop w:val="0"/>
      <w:marBottom w:val="0"/>
      <w:divBdr>
        <w:top w:val="none" w:sz="0" w:space="0" w:color="auto"/>
        <w:left w:val="none" w:sz="0" w:space="0" w:color="auto"/>
        <w:bottom w:val="none" w:sz="0" w:space="0" w:color="auto"/>
        <w:right w:val="none" w:sz="0" w:space="0" w:color="auto"/>
      </w:divBdr>
    </w:div>
    <w:div w:id="421415622">
      <w:bodyDiv w:val="1"/>
      <w:marLeft w:val="0"/>
      <w:marRight w:val="0"/>
      <w:marTop w:val="0"/>
      <w:marBottom w:val="0"/>
      <w:divBdr>
        <w:top w:val="none" w:sz="0" w:space="0" w:color="auto"/>
        <w:left w:val="none" w:sz="0" w:space="0" w:color="auto"/>
        <w:bottom w:val="none" w:sz="0" w:space="0" w:color="auto"/>
        <w:right w:val="none" w:sz="0" w:space="0" w:color="auto"/>
      </w:divBdr>
      <w:divsChild>
        <w:div w:id="184486471">
          <w:marLeft w:val="0"/>
          <w:marRight w:val="0"/>
          <w:marTop w:val="0"/>
          <w:marBottom w:val="0"/>
          <w:divBdr>
            <w:top w:val="none" w:sz="0" w:space="0" w:color="auto"/>
            <w:left w:val="none" w:sz="0" w:space="0" w:color="auto"/>
            <w:bottom w:val="none" w:sz="0" w:space="0" w:color="auto"/>
            <w:right w:val="none" w:sz="0" w:space="0" w:color="auto"/>
          </w:divBdr>
        </w:div>
        <w:div w:id="1611890130">
          <w:marLeft w:val="0"/>
          <w:marRight w:val="0"/>
          <w:marTop w:val="0"/>
          <w:marBottom w:val="0"/>
          <w:divBdr>
            <w:top w:val="none" w:sz="0" w:space="0" w:color="auto"/>
            <w:left w:val="none" w:sz="0" w:space="0" w:color="auto"/>
            <w:bottom w:val="none" w:sz="0" w:space="0" w:color="auto"/>
            <w:right w:val="none" w:sz="0" w:space="0" w:color="auto"/>
          </w:divBdr>
        </w:div>
      </w:divsChild>
    </w:div>
    <w:div w:id="424114572">
      <w:bodyDiv w:val="1"/>
      <w:marLeft w:val="0"/>
      <w:marRight w:val="0"/>
      <w:marTop w:val="0"/>
      <w:marBottom w:val="0"/>
      <w:divBdr>
        <w:top w:val="none" w:sz="0" w:space="0" w:color="auto"/>
        <w:left w:val="none" w:sz="0" w:space="0" w:color="auto"/>
        <w:bottom w:val="none" w:sz="0" w:space="0" w:color="auto"/>
        <w:right w:val="none" w:sz="0" w:space="0" w:color="auto"/>
      </w:divBdr>
      <w:divsChild>
        <w:div w:id="2007782677">
          <w:marLeft w:val="0"/>
          <w:marRight w:val="0"/>
          <w:marTop w:val="0"/>
          <w:marBottom w:val="0"/>
          <w:divBdr>
            <w:top w:val="none" w:sz="0" w:space="0" w:color="auto"/>
            <w:left w:val="none" w:sz="0" w:space="0" w:color="auto"/>
            <w:bottom w:val="none" w:sz="0" w:space="0" w:color="auto"/>
            <w:right w:val="none" w:sz="0" w:space="0" w:color="auto"/>
          </w:divBdr>
        </w:div>
      </w:divsChild>
    </w:div>
    <w:div w:id="426848507">
      <w:bodyDiv w:val="1"/>
      <w:marLeft w:val="0"/>
      <w:marRight w:val="0"/>
      <w:marTop w:val="0"/>
      <w:marBottom w:val="0"/>
      <w:divBdr>
        <w:top w:val="none" w:sz="0" w:space="0" w:color="auto"/>
        <w:left w:val="none" w:sz="0" w:space="0" w:color="auto"/>
        <w:bottom w:val="none" w:sz="0" w:space="0" w:color="auto"/>
        <w:right w:val="none" w:sz="0" w:space="0" w:color="auto"/>
      </w:divBdr>
    </w:div>
    <w:div w:id="431055536">
      <w:bodyDiv w:val="1"/>
      <w:marLeft w:val="0"/>
      <w:marRight w:val="0"/>
      <w:marTop w:val="0"/>
      <w:marBottom w:val="0"/>
      <w:divBdr>
        <w:top w:val="none" w:sz="0" w:space="0" w:color="auto"/>
        <w:left w:val="none" w:sz="0" w:space="0" w:color="auto"/>
        <w:bottom w:val="none" w:sz="0" w:space="0" w:color="auto"/>
        <w:right w:val="none" w:sz="0" w:space="0" w:color="auto"/>
      </w:divBdr>
    </w:div>
    <w:div w:id="432551924">
      <w:bodyDiv w:val="1"/>
      <w:marLeft w:val="0"/>
      <w:marRight w:val="0"/>
      <w:marTop w:val="0"/>
      <w:marBottom w:val="0"/>
      <w:divBdr>
        <w:top w:val="none" w:sz="0" w:space="0" w:color="auto"/>
        <w:left w:val="none" w:sz="0" w:space="0" w:color="auto"/>
        <w:bottom w:val="none" w:sz="0" w:space="0" w:color="auto"/>
        <w:right w:val="none" w:sz="0" w:space="0" w:color="auto"/>
      </w:divBdr>
    </w:div>
    <w:div w:id="436096419">
      <w:bodyDiv w:val="1"/>
      <w:marLeft w:val="0"/>
      <w:marRight w:val="0"/>
      <w:marTop w:val="0"/>
      <w:marBottom w:val="0"/>
      <w:divBdr>
        <w:top w:val="none" w:sz="0" w:space="0" w:color="auto"/>
        <w:left w:val="none" w:sz="0" w:space="0" w:color="auto"/>
        <w:bottom w:val="none" w:sz="0" w:space="0" w:color="auto"/>
        <w:right w:val="none" w:sz="0" w:space="0" w:color="auto"/>
      </w:divBdr>
      <w:divsChild>
        <w:div w:id="1514876895">
          <w:marLeft w:val="0"/>
          <w:marRight w:val="0"/>
          <w:marTop w:val="0"/>
          <w:marBottom w:val="0"/>
          <w:divBdr>
            <w:top w:val="none" w:sz="0" w:space="0" w:color="auto"/>
            <w:left w:val="none" w:sz="0" w:space="0" w:color="auto"/>
            <w:bottom w:val="none" w:sz="0" w:space="0" w:color="auto"/>
            <w:right w:val="none" w:sz="0" w:space="0" w:color="auto"/>
          </w:divBdr>
        </w:div>
        <w:div w:id="1999380915">
          <w:marLeft w:val="0"/>
          <w:marRight w:val="0"/>
          <w:marTop w:val="0"/>
          <w:marBottom w:val="0"/>
          <w:divBdr>
            <w:top w:val="none" w:sz="0" w:space="0" w:color="auto"/>
            <w:left w:val="none" w:sz="0" w:space="0" w:color="auto"/>
            <w:bottom w:val="none" w:sz="0" w:space="0" w:color="auto"/>
            <w:right w:val="none" w:sz="0" w:space="0" w:color="auto"/>
          </w:divBdr>
        </w:div>
      </w:divsChild>
    </w:div>
    <w:div w:id="442916680">
      <w:bodyDiv w:val="1"/>
      <w:marLeft w:val="0"/>
      <w:marRight w:val="0"/>
      <w:marTop w:val="0"/>
      <w:marBottom w:val="0"/>
      <w:divBdr>
        <w:top w:val="none" w:sz="0" w:space="0" w:color="auto"/>
        <w:left w:val="none" w:sz="0" w:space="0" w:color="auto"/>
        <w:bottom w:val="none" w:sz="0" w:space="0" w:color="auto"/>
        <w:right w:val="none" w:sz="0" w:space="0" w:color="auto"/>
      </w:divBdr>
      <w:divsChild>
        <w:div w:id="236978727">
          <w:marLeft w:val="0"/>
          <w:marRight w:val="0"/>
          <w:marTop w:val="0"/>
          <w:marBottom w:val="0"/>
          <w:divBdr>
            <w:top w:val="none" w:sz="0" w:space="0" w:color="auto"/>
            <w:left w:val="none" w:sz="0" w:space="0" w:color="auto"/>
            <w:bottom w:val="none" w:sz="0" w:space="0" w:color="auto"/>
            <w:right w:val="none" w:sz="0" w:space="0" w:color="auto"/>
          </w:divBdr>
          <w:divsChild>
            <w:div w:id="544873284">
              <w:marLeft w:val="0"/>
              <w:marRight w:val="0"/>
              <w:marTop w:val="0"/>
              <w:marBottom w:val="0"/>
              <w:divBdr>
                <w:top w:val="none" w:sz="0" w:space="0" w:color="auto"/>
                <w:left w:val="none" w:sz="0" w:space="0" w:color="auto"/>
                <w:bottom w:val="none" w:sz="0" w:space="0" w:color="auto"/>
                <w:right w:val="none" w:sz="0" w:space="0" w:color="auto"/>
              </w:divBdr>
            </w:div>
          </w:divsChild>
        </w:div>
        <w:div w:id="1021471098">
          <w:marLeft w:val="0"/>
          <w:marRight w:val="0"/>
          <w:marTop w:val="0"/>
          <w:marBottom w:val="0"/>
          <w:divBdr>
            <w:top w:val="none" w:sz="0" w:space="0" w:color="auto"/>
            <w:left w:val="none" w:sz="0" w:space="0" w:color="auto"/>
            <w:bottom w:val="none" w:sz="0" w:space="0" w:color="auto"/>
            <w:right w:val="none" w:sz="0" w:space="0" w:color="auto"/>
          </w:divBdr>
        </w:div>
      </w:divsChild>
    </w:div>
    <w:div w:id="446118756">
      <w:bodyDiv w:val="1"/>
      <w:marLeft w:val="0"/>
      <w:marRight w:val="0"/>
      <w:marTop w:val="0"/>
      <w:marBottom w:val="0"/>
      <w:divBdr>
        <w:top w:val="none" w:sz="0" w:space="0" w:color="auto"/>
        <w:left w:val="none" w:sz="0" w:space="0" w:color="auto"/>
        <w:bottom w:val="none" w:sz="0" w:space="0" w:color="auto"/>
        <w:right w:val="none" w:sz="0" w:space="0" w:color="auto"/>
      </w:divBdr>
    </w:div>
    <w:div w:id="446394284">
      <w:bodyDiv w:val="1"/>
      <w:marLeft w:val="0"/>
      <w:marRight w:val="0"/>
      <w:marTop w:val="0"/>
      <w:marBottom w:val="0"/>
      <w:divBdr>
        <w:top w:val="none" w:sz="0" w:space="0" w:color="auto"/>
        <w:left w:val="none" w:sz="0" w:space="0" w:color="auto"/>
        <w:bottom w:val="none" w:sz="0" w:space="0" w:color="auto"/>
        <w:right w:val="none" w:sz="0" w:space="0" w:color="auto"/>
      </w:divBdr>
    </w:div>
    <w:div w:id="448865840">
      <w:bodyDiv w:val="1"/>
      <w:marLeft w:val="0"/>
      <w:marRight w:val="0"/>
      <w:marTop w:val="0"/>
      <w:marBottom w:val="0"/>
      <w:divBdr>
        <w:top w:val="none" w:sz="0" w:space="0" w:color="auto"/>
        <w:left w:val="none" w:sz="0" w:space="0" w:color="auto"/>
        <w:bottom w:val="none" w:sz="0" w:space="0" w:color="auto"/>
        <w:right w:val="none" w:sz="0" w:space="0" w:color="auto"/>
      </w:divBdr>
    </w:div>
    <w:div w:id="449520134">
      <w:bodyDiv w:val="1"/>
      <w:marLeft w:val="0"/>
      <w:marRight w:val="0"/>
      <w:marTop w:val="0"/>
      <w:marBottom w:val="0"/>
      <w:divBdr>
        <w:top w:val="none" w:sz="0" w:space="0" w:color="auto"/>
        <w:left w:val="none" w:sz="0" w:space="0" w:color="auto"/>
        <w:bottom w:val="none" w:sz="0" w:space="0" w:color="auto"/>
        <w:right w:val="none" w:sz="0" w:space="0" w:color="auto"/>
      </w:divBdr>
      <w:divsChild>
        <w:div w:id="1344018438">
          <w:marLeft w:val="0"/>
          <w:marRight w:val="0"/>
          <w:marTop w:val="0"/>
          <w:marBottom w:val="0"/>
          <w:divBdr>
            <w:top w:val="none" w:sz="0" w:space="0" w:color="auto"/>
            <w:left w:val="none" w:sz="0" w:space="0" w:color="auto"/>
            <w:bottom w:val="none" w:sz="0" w:space="0" w:color="auto"/>
            <w:right w:val="none" w:sz="0" w:space="0" w:color="auto"/>
          </w:divBdr>
          <w:divsChild>
            <w:div w:id="10639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3670">
      <w:bodyDiv w:val="1"/>
      <w:marLeft w:val="0"/>
      <w:marRight w:val="0"/>
      <w:marTop w:val="0"/>
      <w:marBottom w:val="0"/>
      <w:divBdr>
        <w:top w:val="none" w:sz="0" w:space="0" w:color="auto"/>
        <w:left w:val="none" w:sz="0" w:space="0" w:color="auto"/>
        <w:bottom w:val="none" w:sz="0" w:space="0" w:color="auto"/>
        <w:right w:val="none" w:sz="0" w:space="0" w:color="auto"/>
      </w:divBdr>
      <w:divsChild>
        <w:div w:id="536816988">
          <w:marLeft w:val="0"/>
          <w:marRight w:val="0"/>
          <w:marTop w:val="0"/>
          <w:marBottom w:val="0"/>
          <w:divBdr>
            <w:top w:val="none" w:sz="0" w:space="0" w:color="auto"/>
            <w:left w:val="none" w:sz="0" w:space="0" w:color="auto"/>
            <w:bottom w:val="none" w:sz="0" w:space="0" w:color="auto"/>
            <w:right w:val="none" w:sz="0" w:space="0" w:color="auto"/>
          </w:divBdr>
        </w:div>
        <w:div w:id="1101145796">
          <w:marLeft w:val="0"/>
          <w:marRight w:val="0"/>
          <w:marTop w:val="0"/>
          <w:marBottom w:val="0"/>
          <w:divBdr>
            <w:top w:val="none" w:sz="0" w:space="0" w:color="auto"/>
            <w:left w:val="none" w:sz="0" w:space="0" w:color="auto"/>
            <w:bottom w:val="none" w:sz="0" w:space="0" w:color="auto"/>
            <w:right w:val="none" w:sz="0" w:space="0" w:color="auto"/>
          </w:divBdr>
        </w:div>
        <w:div w:id="1379087628">
          <w:marLeft w:val="0"/>
          <w:marRight w:val="0"/>
          <w:marTop w:val="0"/>
          <w:marBottom w:val="0"/>
          <w:divBdr>
            <w:top w:val="none" w:sz="0" w:space="0" w:color="auto"/>
            <w:left w:val="none" w:sz="0" w:space="0" w:color="auto"/>
            <w:bottom w:val="none" w:sz="0" w:space="0" w:color="auto"/>
            <w:right w:val="none" w:sz="0" w:space="0" w:color="auto"/>
          </w:divBdr>
        </w:div>
      </w:divsChild>
    </w:div>
    <w:div w:id="454913609">
      <w:bodyDiv w:val="1"/>
      <w:marLeft w:val="0"/>
      <w:marRight w:val="0"/>
      <w:marTop w:val="0"/>
      <w:marBottom w:val="0"/>
      <w:divBdr>
        <w:top w:val="none" w:sz="0" w:space="0" w:color="auto"/>
        <w:left w:val="none" w:sz="0" w:space="0" w:color="auto"/>
        <w:bottom w:val="none" w:sz="0" w:space="0" w:color="auto"/>
        <w:right w:val="none" w:sz="0" w:space="0" w:color="auto"/>
      </w:divBdr>
    </w:div>
    <w:div w:id="455758519">
      <w:bodyDiv w:val="1"/>
      <w:marLeft w:val="0"/>
      <w:marRight w:val="0"/>
      <w:marTop w:val="0"/>
      <w:marBottom w:val="0"/>
      <w:divBdr>
        <w:top w:val="none" w:sz="0" w:space="0" w:color="auto"/>
        <w:left w:val="none" w:sz="0" w:space="0" w:color="auto"/>
        <w:bottom w:val="none" w:sz="0" w:space="0" w:color="auto"/>
        <w:right w:val="none" w:sz="0" w:space="0" w:color="auto"/>
      </w:divBdr>
      <w:divsChild>
        <w:div w:id="2109693128">
          <w:marLeft w:val="0"/>
          <w:marRight w:val="0"/>
          <w:marTop w:val="0"/>
          <w:marBottom w:val="0"/>
          <w:divBdr>
            <w:top w:val="none" w:sz="0" w:space="0" w:color="auto"/>
            <w:left w:val="none" w:sz="0" w:space="0" w:color="auto"/>
            <w:bottom w:val="none" w:sz="0" w:space="0" w:color="auto"/>
            <w:right w:val="none" w:sz="0" w:space="0" w:color="auto"/>
          </w:divBdr>
          <w:divsChild>
            <w:div w:id="7450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738">
      <w:bodyDiv w:val="1"/>
      <w:marLeft w:val="0"/>
      <w:marRight w:val="0"/>
      <w:marTop w:val="0"/>
      <w:marBottom w:val="0"/>
      <w:divBdr>
        <w:top w:val="none" w:sz="0" w:space="0" w:color="auto"/>
        <w:left w:val="none" w:sz="0" w:space="0" w:color="auto"/>
        <w:bottom w:val="none" w:sz="0" w:space="0" w:color="auto"/>
        <w:right w:val="none" w:sz="0" w:space="0" w:color="auto"/>
      </w:divBdr>
      <w:divsChild>
        <w:div w:id="737174162">
          <w:marLeft w:val="0"/>
          <w:marRight w:val="0"/>
          <w:marTop w:val="0"/>
          <w:marBottom w:val="0"/>
          <w:divBdr>
            <w:top w:val="none" w:sz="0" w:space="0" w:color="auto"/>
            <w:left w:val="none" w:sz="0" w:space="0" w:color="auto"/>
            <w:bottom w:val="none" w:sz="0" w:space="0" w:color="auto"/>
            <w:right w:val="none" w:sz="0" w:space="0" w:color="auto"/>
          </w:divBdr>
          <w:divsChild>
            <w:div w:id="2087026638">
              <w:marLeft w:val="0"/>
              <w:marRight w:val="0"/>
              <w:marTop w:val="0"/>
              <w:marBottom w:val="0"/>
              <w:divBdr>
                <w:top w:val="none" w:sz="0" w:space="0" w:color="auto"/>
                <w:left w:val="none" w:sz="0" w:space="0" w:color="auto"/>
                <w:bottom w:val="none" w:sz="0" w:space="0" w:color="auto"/>
                <w:right w:val="none" w:sz="0" w:space="0" w:color="auto"/>
              </w:divBdr>
            </w:div>
          </w:divsChild>
        </w:div>
        <w:div w:id="1931423657">
          <w:marLeft w:val="0"/>
          <w:marRight w:val="0"/>
          <w:marTop w:val="0"/>
          <w:marBottom w:val="0"/>
          <w:divBdr>
            <w:top w:val="none" w:sz="0" w:space="0" w:color="auto"/>
            <w:left w:val="none" w:sz="0" w:space="0" w:color="auto"/>
            <w:bottom w:val="none" w:sz="0" w:space="0" w:color="auto"/>
            <w:right w:val="none" w:sz="0" w:space="0" w:color="auto"/>
          </w:divBdr>
        </w:div>
      </w:divsChild>
    </w:div>
    <w:div w:id="460224217">
      <w:bodyDiv w:val="1"/>
      <w:marLeft w:val="0"/>
      <w:marRight w:val="0"/>
      <w:marTop w:val="0"/>
      <w:marBottom w:val="0"/>
      <w:divBdr>
        <w:top w:val="none" w:sz="0" w:space="0" w:color="auto"/>
        <w:left w:val="none" w:sz="0" w:space="0" w:color="auto"/>
        <w:bottom w:val="none" w:sz="0" w:space="0" w:color="auto"/>
        <w:right w:val="none" w:sz="0" w:space="0" w:color="auto"/>
      </w:divBdr>
      <w:divsChild>
        <w:div w:id="1663389462">
          <w:marLeft w:val="0"/>
          <w:marRight w:val="0"/>
          <w:marTop w:val="0"/>
          <w:marBottom w:val="0"/>
          <w:divBdr>
            <w:top w:val="none" w:sz="0" w:space="0" w:color="auto"/>
            <w:left w:val="none" w:sz="0" w:space="0" w:color="auto"/>
            <w:bottom w:val="none" w:sz="0" w:space="0" w:color="auto"/>
            <w:right w:val="none" w:sz="0" w:space="0" w:color="auto"/>
          </w:divBdr>
        </w:div>
      </w:divsChild>
    </w:div>
    <w:div w:id="461995391">
      <w:bodyDiv w:val="1"/>
      <w:marLeft w:val="0"/>
      <w:marRight w:val="0"/>
      <w:marTop w:val="0"/>
      <w:marBottom w:val="0"/>
      <w:divBdr>
        <w:top w:val="none" w:sz="0" w:space="0" w:color="auto"/>
        <w:left w:val="none" w:sz="0" w:space="0" w:color="auto"/>
        <w:bottom w:val="none" w:sz="0" w:space="0" w:color="auto"/>
        <w:right w:val="none" w:sz="0" w:space="0" w:color="auto"/>
      </w:divBdr>
    </w:div>
    <w:div w:id="469446480">
      <w:bodyDiv w:val="1"/>
      <w:marLeft w:val="0"/>
      <w:marRight w:val="0"/>
      <w:marTop w:val="0"/>
      <w:marBottom w:val="0"/>
      <w:divBdr>
        <w:top w:val="none" w:sz="0" w:space="0" w:color="auto"/>
        <w:left w:val="none" w:sz="0" w:space="0" w:color="auto"/>
        <w:bottom w:val="none" w:sz="0" w:space="0" w:color="auto"/>
        <w:right w:val="none" w:sz="0" w:space="0" w:color="auto"/>
      </w:divBdr>
      <w:divsChild>
        <w:div w:id="1894151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67383">
              <w:marLeft w:val="0"/>
              <w:marRight w:val="0"/>
              <w:marTop w:val="0"/>
              <w:marBottom w:val="0"/>
              <w:divBdr>
                <w:top w:val="none" w:sz="0" w:space="0" w:color="auto"/>
                <w:left w:val="none" w:sz="0" w:space="0" w:color="auto"/>
                <w:bottom w:val="none" w:sz="0" w:space="0" w:color="auto"/>
                <w:right w:val="none" w:sz="0" w:space="0" w:color="auto"/>
              </w:divBdr>
            </w:div>
            <w:div w:id="535198151">
              <w:marLeft w:val="0"/>
              <w:marRight w:val="0"/>
              <w:marTop w:val="0"/>
              <w:marBottom w:val="0"/>
              <w:divBdr>
                <w:top w:val="none" w:sz="0" w:space="0" w:color="auto"/>
                <w:left w:val="none" w:sz="0" w:space="0" w:color="auto"/>
                <w:bottom w:val="none" w:sz="0" w:space="0" w:color="auto"/>
                <w:right w:val="none" w:sz="0" w:space="0" w:color="auto"/>
              </w:divBdr>
            </w:div>
            <w:div w:id="166088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0953">
      <w:bodyDiv w:val="1"/>
      <w:marLeft w:val="0"/>
      <w:marRight w:val="0"/>
      <w:marTop w:val="0"/>
      <w:marBottom w:val="0"/>
      <w:divBdr>
        <w:top w:val="none" w:sz="0" w:space="0" w:color="auto"/>
        <w:left w:val="none" w:sz="0" w:space="0" w:color="auto"/>
        <w:bottom w:val="none" w:sz="0" w:space="0" w:color="auto"/>
        <w:right w:val="none" w:sz="0" w:space="0" w:color="auto"/>
      </w:divBdr>
    </w:div>
    <w:div w:id="472673457">
      <w:bodyDiv w:val="1"/>
      <w:marLeft w:val="0"/>
      <w:marRight w:val="0"/>
      <w:marTop w:val="0"/>
      <w:marBottom w:val="0"/>
      <w:divBdr>
        <w:top w:val="none" w:sz="0" w:space="0" w:color="auto"/>
        <w:left w:val="none" w:sz="0" w:space="0" w:color="auto"/>
        <w:bottom w:val="none" w:sz="0" w:space="0" w:color="auto"/>
        <w:right w:val="none" w:sz="0" w:space="0" w:color="auto"/>
      </w:divBdr>
      <w:divsChild>
        <w:div w:id="971517887">
          <w:marLeft w:val="0"/>
          <w:marRight w:val="0"/>
          <w:marTop w:val="0"/>
          <w:marBottom w:val="0"/>
          <w:divBdr>
            <w:top w:val="none" w:sz="0" w:space="0" w:color="auto"/>
            <w:left w:val="none" w:sz="0" w:space="0" w:color="auto"/>
            <w:bottom w:val="none" w:sz="0" w:space="0" w:color="auto"/>
            <w:right w:val="none" w:sz="0" w:space="0" w:color="auto"/>
          </w:divBdr>
        </w:div>
        <w:div w:id="1272324533">
          <w:marLeft w:val="0"/>
          <w:marRight w:val="0"/>
          <w:marTop w:val="0"/>
          <w:marBottom w:val="0"/>
          <w:divBdr>
            <w:top w:val="none" w:sz="0" w:space="0" w:color="auto"/>
            <w:left w:val="none" w:sz="0" w:space="0" w:color="auto"/>
            <w:bottom w:val="none" w:sz="0" w:space="0" w:color="auto"/>
            <w:right w:val="none" w:sz="0" w:space="0" w:color="auto"/>
          </w:divBdr>
          <w:divsChild>
            <w:div w:id="20059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007346">
                  <w:marLeft w:val="0"/>
                  <w:marRight w:val="0"/>
                  <w:marTop w:val="0"/>
                  <w:marBottom w:val="0"/>
                  <w:divBdr>
                    <w:top w:val="none" w:sz="0" w:space="0" w:color="auto"/>
                    <w:left w:val="none" w:sz="0" w:space="0" w:color="auto"/>
                    <w:bottom w:val="none" w:sz="0" w:space="0" w:color="auto"/>
                    <w:right w:val="none" w:sz="0" w:space="0" w:color="auto"/>
                  </w:divBdr>
                </w:div>
                <w:div w:id="936838004">
                  <w:marLeft w:val="0"/>
                  <w:marRight w:val="0"/>
                  <w:marTop w:val="0"/>
                  <w:marBottom w:val="0"/>
                  <w:divBdr>
                    <w:top w:val="none" w:sz="0" w:space="0" w:color="auto"/>
                    <w:left w:val="none" w:sz="0" w:space="0" w:color="auto"/>
                    <w:bottom w:val="none" w:sz="0" w:space="0" w:color="auto"/>
                    <w:right w:val="none" w:sz="0" w:space="0" w:color="auto"/>
                  </w:divBdr>
                </w:div>
                <w:div w:id="11546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8148">
          <w:marLeft w:val="0"/>
          <w:marRight w:val="0"/>
          <w:marTop w:val="0"/>
          <w:marBottom w:val="0"/>
          <w:divBdr>
            <w:top w:val="none" w:sz="0" w:space="0" w:color="auto"/>
            <w:left w:val="none" w:sz="0" w:space="0" w:color="auto"/>
            <w:bottom w:val="none" w:sz="0" w:space="0" w:color="auto"/>
            <w:right w:val="none" w:sz="0" w:space="0" w:color="auto"/>
          </w:divBdr>
        </w:div>
        <w:div w:id="1723945447">
          <w:marLeft w:val="0"/>
          <w:marRight w:val="0"/>
          <w:marTop w:val="0"/>
          <w:marBottom w:val="0"/>
          <w:divBdr>
            <w:top w:val="none" w:sz="0" w:space="0" w:color="auto"/>
            <w:left w:val="none" w:sz="0" w:space="0" w:color="auto"/>
            <w:bottom w:val="none" w:sz="0" w:space="0" w:color="auto"/>
            <w:right w:val="none" w:sz="0" w:space="0" w:color="auto"/>
          </w:divBdr>
        </w:div>
      </w:divsChild>
    </w:div>
    <w:div w:id="474954951">
      <w:bodyDiv w:val="1"/>
      <w:marLeft w:val="0"/>
      <w:marRight w:val="0"/>
      <w:marTop w:val="0"/>
      <w:marBottom w:val="0"/>
      <w:divBdr>
        <w:top w:val="none" w:sz="0" w:space="0" w:color="auto"/>
        <w:left w:val="none" w:sz="0" w:space="0" w:color="auto"/>
        <w:bottom w:val="none" w:sz="0" w:space="0" w:color="auto"/>
        <w:right w:val="none" w:sz="0" w:space="0" w:color="auto"/>
      </w:divBdr>
      <w:divsChild>
        <w:div w:id="1441222939">
          <w:marLeft w:val="0"/>
          <w:marRight w:val="0"/>
          <w:marTop w:val="0"/>
          <w:marBottom w:val="0"/>
          <w:divBdr>
            <w:top w:val="none" w:sz="0" w:space="0" w:color="auto"/>
            <w:left w:val="none" w:sz="0" w:space="0" w:color="auto"/>
            <w:bottom w:val="none" w:sz="0" w:space="0" w:color="auto"/>
            <w:right w:val="none" w:sz="0" w:space="0" w:color="auto"/>
          </w:divBdr>
          <w:divsChild>
            <w:div w:id="207962399">
              <w:marLeft w:val="0"/>
              <w:marRight w:val="0"/>
              <w:marTop w:val="0"/>
              <w:marBottom w:val="0"/>
              <w:divBdr>
                <w:top w:val="none" w:sz="0" w:space="0" w:color="auto"/>
                <w:left w:val="none" w:sz="0" w:space="0" w:color="auto"/>
                <w:bottom w:val="none" w:sz="0" w:space="0" w:color="auto"/>
                <w:right w:val="none" w:sz="0" w:space="0" w:color="auto"/>
              </w:divBdr>
              <w:divsChild>
                <w:div w:id="1503163273">
                  <w:marLeft w:val="0"/>
                  <w:marRight w:val="0"/>
                  <w:marTop w:val="0"/>
                  <w:marBottom w:val="0"/>
                  <w:divBdr>
                    <w:top w:val="none" w:sz="0" w:space="0" w:color="auto"/>
                    <w:left w:val="none" w:sz="0" w:space="0" w:color="auto"/>
                    <w:bottom w:val="none" w:sz="0" w:space="0" w:color="auto"/>
                    <w:right w:val="none" w:sz="0" w:space="0" w:color="auto"/>
                  </w:divBdr>
                  <w:divsChild>
                    <w:div w:id="970745128">
                      <w:marLeft w:val="0"/>
                      <w:marRight w:val="0"/>
                      <w:marTop w:val="0"/>
                      <w:marBottom w:val="0"/>
                      <w:divBdr>
                        <w:top w:val="none" w:sz="0" w:space="0" w:color="auto"/>
                        <w:left w:val="none" w:sz="0" w:space="0" w:color="auto"/>
                        <w:bottom w:val="none" w:sz="0" w:space="0" w:color="auto"/>
                        <w:right w:val="none" w:sz="0" w:space="0" w:color="auto"/>
                      </w:divBdr>
                      <w:divsChild>
                        <w:div w:id="97721607">
                          <w:marLeft w:val="0"/>
                          <w:marRight w:val="0"/>
                          <w:marTop w:val="0"/>
                          <w:marBottom w:val="0"/>
                          <w:divBdr>
                            <w:top w:val="none" w:sz="0" w:space="0" w:color="auto"/>
                            <w:left w:val="none" w:sz="0" w:space="0" w:color="auto"/>
                            <w:bottom w:val="none" w:sz="0" w:space="0" w:color="auto"/>
                            <w:right w:val="none" w:sz="0" w:space="0" w:color="auto"/>
                          </w:divBdr>
                        </w:div>
                        <w:div w:id="4343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533654">
      <w:bodyDiv w:val="1"/>
      <w:marLeft w:val="0"/>
      <w:marRight w:val="0"/>
      <w:marTop w:val="0"/>
      <w:marBottom w:val="0"/>
      <w:divBdr>
        <w:top w:val="none" w:sz="0" w:space="0" w:color="auto"/>
        <w:left w:val="none" w:sz="0" w:space="0" w:color="auto"/>
        <w:bottom w:val="none" w:sz="0" w:space="0" w:color="auto"/>
        <w:right w:val="none" w:sz="0" w:space="0" w:color="auto"/>
      </w:divBdr>
    </w:div>
    <w:div w:id="476999761">
      <w:bodyDiv w:val="1"/>
      <w:marLeft w:val="0"/>
      <w:marRight w:val="0"/>
      <w:marTop w:val="0"/>
      <w:marBottom w:val="0"/>
      <w:divBdr>
        <w:top w:val="none" w:sz="0" w:space="0" w:color="auto"/>
        <w:left w:val="none" w:sz="0" w:space="0" w:color="auto"/>
        <w:bottom w:val="none" w:sz="0" w:space="0" w:color="auto"/>
        <w:right w:val="none" w:sz="0" w:space="0" w:color="auto"/>
      </w:divBdr>
      <w:divsChild>
        <w:div w:id="1108045846">
          <w:marLeft w:val="0"/>
          <w:marRight w:val="0"/>
          <w:marTop w:val="0"/>
          <w:marBottom w:val="0"/>
          <w:divBdr>
            <w:top w:val="none" w:sz="0" w:space="0" w:color="auto"/>
            <w:left w:val="none" w:sz="0" w:space="0" w:color="auto"/>
            <w:bottom w:val="none" w:sz="0" w:space="0" w:color="auto"/>
            <w:right w:val="none" w:sz="0" w:space="0" w:color="auto"/>
          </w:divBdr>
        </w:div>
        <w:div w:id="1621449696">
          <w:marLeft w:val="0"/>
          <w:marRight w:val="0"/>
          <w:marTop w:val="0"/>
          <w:marBottom w:val="0"/>
          <w:divBdr>
            <w:top w:val="none" w:sz="0" w:space="0" w:color="auto"/>
            <w:left w:val="none" w:sz="0" w:space="0" w:color="auto"/>
            <w:bottom w:val="none" w:sz="0" w:space="0" w:color="auto"/>
            <w:right w:val="none" w:sz="0" w:space="0" w:color="auto"/>
          </w:divBdr>
        </w:div>
      </w:divsChild>
    </w:div>
    <w:div w:id="477305837">
      <w:bodyDiv w:val="1"/>
      <w:marLeft w:val="0"/>
      <w:marRight w:val="0"/>
      <w:marTop w:val="0"/>
      <w:marBottom w:val="0"/>
      <w:divBdr>
        <w:top w:val="none" w:sz="0" w:space="0" w:color="auto"/>
        <w:left w:val="none" w:sz="0" w:space="0" w:color="auto"/>
        <w:bottom w:val="none" w:sz="0" w:space="0" w:color="auto"/>
        <w:right w:val="none" w:sz="0" w:space="0" w:color="auto"/>
      </w:divBdr>
      <w:divsChild>
        <w:div w:id="969242723">
          <w:marLeft w:val="0"/>
          <w:marRight w:val="0"/>
          <w:marTop w:val="0"/>
          <w:marBottom w:val="0"/>
          <w:divBdr>
            <w:top w:val="none" w:sz="0" w:space="0" w:color="auto"/>
            <w:left w:val="none" w:sz="0" w:space="0" w:color="auto"/>
            <w:bottom w:val="none" w:sz="0" w:space="0" w:color="auto"/>
            <w:right w:val="none" w:sz="0" w:space="0" w:color="auto"/>
          </w:divBdr>
        </w:div>
      </w:divsChild>
    </w:div>
    <w:div w:id="477693440">
      <w:bodyDiv w:val="1"/>
      <w:marLeft w:val="0"/>
      <w:marRight w:val="0"/>
      <w:marTop w:val="0"/>
      <w:marBottom w:val="0"/>
      <w:divBdr>
        <w:top w:val="none" w:sz="0" w:space="0" w:color="auto"/>
        <w:left w:val="none" w:sz="0" w:space="0" w:color="auto"/>
        <w:bottom w:val="none" w:sz="0" w:space="0" w:color="auto"/>
        <w:right w:val="none" w:sz="0" w:space="0" w:color="auto"/>
      </w:divBdr>
      <w:divsChild>
        <w:div w:id="179514869">
          <w:marLeft w:val="0"/>
          <w:marRight w:val="0"/>
          <w:marTop w:val="0"/>
          <w:marBottom w:val="0"/>
          <w:divBdr>
            <w:top w:val="none" w:sz="0" w:space="0" w:color="auto"/>
            <w:left w:val="none" w:sz="0" w:space="0" w:color="auto"/>
            <w:bottom w:val="none" w:sz="0" w:space="0" w:color="auto"/>
            <w:right w:val="none" w:sz="0" w:space="0" w:color="auto"/>
          </w:divBdr>
          <w:divsChild>
            <w:div w:id="1975863905">
              <w:marLeft w:val="0"/>
              <w:marRight w:val="0"/>
              <w:marTop w:val="0"/>
              <w:marBottom w:val="0"/>
              <w:divBdr>
                <w:top w:val="none" w:sz="0" w:space="0" w:color="auto"/>
                <w:left w:val="none" w:sz="0" w:space="0" w:color="auto"/>
                <w:bottom w:val="none" w:sz="0" w:space="0" w:color="auto"/>
                <w:right w:val="none" w:sz="0" w:space="0" w:color="auto"/>
              </w:divBdr>
              <w:divsChild>
                <w:div w:id="8656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6318">
          <w:marLeft w:val="0"/>
          <w:marRight w:val="0"/>
          <w:marTop w:val="0"/>
          <w:marBottom w:val="0"/>
          <w:divBdr>
            <w:top w:val="none" w:sz="0" w:space="0" w:color="auto"/>
            <w:left w:val="none" w:sz="0" w:space="0" w:color="auto"/>
            <w:bottom w:val="none" w:sz="0" w:space="0" w:color="auto"/>
            <w:right w:val="none" w:sz="0" w:space="0" w:color="auto"/>
          </w:divBdr>
          <w:divsChild>
            <w:div w:id="7302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49642">
      <w:bodyDiv w:val="1"/>
      <w:marLeft w:val="0"/>
      <w:marRight w:val="0"/>
      <w:marTop w:val="0"/>
      <w:marBottom w:val="0"/>
      <w:divBdr>
        <w:top w:val="none" w:sz="0" w:space="0" w:color="auto"/>
        <w:left w:val="none" w:sz="0" w:space="0" w:color="auto"/>
        <w:bottom w:val="none" w:sz="0" w:space="0" w:color="auto"/>
        <w:right w:val="none" w:sz="0" w:space="0" w:color="auto"/>
      </w:divBdr>
      <w:divsChild>
        <w:div w:id="348218249">
          <w:marLeft w:val="0"/>
          <w:marRight w:val="0"/>
          <w:marTop w:val="0"/>
          <w:marBottom w:val="0"/>
          <w:divBdr>
            <w:top w:val="none" w:sz="0" w:space="0" w:color="auto"/>
            <w:left w:val="none" w:sz="0" w:space="0" w:color="auto"/>
            <w:bottom w:val="none" w:sz="0" w:space="0" w:color="auto"/>
            <w:right w:val="none" w:sz="0" w:space="0" w:color="auto"/>
          </w:divBdr>
        </w:div>
        <w:div w:id="508908174">
          <w:marLeft w:val="0"/>
          <w:marRight w:val="0"/>
          <w:marTop w:val="0"/>
          <w:marBottom w:val="0"/>
          <w:divBdr>
            <w:top w:val="none" w:sz="0" w:space="0" w:color="auto"/>
            <w:left w:val="none" w:sz="0" w:space="0" w:color="auto"/>
            <w:bottom w:val="none" w:sz="0" w:space="0" w:color="auto"/>
            <w:right w:val="none" w:sz="0" w:space="0" w:color="auto"/>
          </w:divBdr>
        </w:div>
        <w:div w:id="627780654">
          <w:marLeft w:val="0"/>
          <w:marRight w:val="0"/>
          <w:marTop w:val="0"/>
          <w:marBottom w:val="0"/>
          <w:divBdr>
            <w:top w:val="none" w:sz="0" w:space="0" w:color="auto"/>
            <w:left w:val="none" w:sz="0" w:space="0" w:color="auto"/>
            <w:bottom w:val="none" w:sz="0" w:space="0" w:color="auto"/>
            <w:right w:val="none" w:sz="0" w:space="0" w:color="auto"/>
          </w:divBdr>
        </w:div>
        <w:div w:id="697582424">
          <w:marLeft w:val="0"/>
          <w:marRight w:val="0"/>
          <w:marTop w:val="0"/>
          <w:marBottom w:val="0"/>
          <w:divBdr>
            <w:top w:val="none" w:sz="0" w:space="0" w:color="auto"/>
            <w:left w:val="none" w:sz="0" w:space="0" w:color="auto"/>
            <w:bottom w:val="none" w:sz="0" w:space="0" w:color="auto"/>
            <w:right w:val="none" w:sz="0" w:space="0" w:color="auto"/>
          </w:divBdr>
        </w:div>
        <w:div w:id="1131050113">
          <w:marLeft w:val="0"/>
          <w:marRight w:val="0"/>
          <w:marTop w:val="0"/>
          <w:marBottom w:val="0"/>
          <w:divBdr>
            <w:top w:val="none" w:sz="0" w:space="0" w:color="auto"/>
            <w:left w:val="none" w:sz="0" w:space="0" w:color="auto"/>
            <w:bottom w:val="none" w:sz="0" w:space="0" w:color="auto"/>
            <w:right w:val="none" w:sz="0" w:space="0" w:color="auto"/>
          </w:divBdr>
        </w:div>
        <w:div w:id="1890606151">
          <w:marLeft w:val="0"/>
          <w:marRight w:val="0"/>
          <w:marTop w:val="0"/>
          <w:marBottom w:val="0"/>
          <w:divBdr>
            <w:top w:val="none" w:sz="0" w:space="0" w:color="auto"/>
            <w:left w:val="none" w:sz="0" w:space="0" w:color="auto"/>
            <w:bottom w:val="none" w:sz="0" w:space="0" w:color="auto"/>
            <w:right w:val="none" w:sz="0" w:space="0" w:color="auto"/>
          </w:divBdr>
        </w:div>
      </w:divsChild>
    </w:div>
    <w:div w:id="486215633">
      <w:bodyDiv w:val="1"/>
      <w:marLeft w:val="0"/>
      <w:marRight w:val="0"/>
      <w:marTop w:val="0"/>
      <w:marBottom w:val="0"/>
      <w:divBdr>
        <w:top w:val="none" w:sz="0" w:space="0" w:color="auto"/>
        <w:left w:val="none" w:sz="0" w:space="0" w:color="auto"/>
        <w:bottom w:val="none" w:sz="0" w:space="0" w:color="auto"/>
        <w:right w:val="none" w:sz="0" w:space="0" w:color="auto"/>
      </w:divBdr>
      <w:divsChild>
        <w:div w:id="797838034">
          <w:marLeft w:val="0"/>
          <w:marRight w:val="0"/>
          <w:marTop w:val="0"/>
          <w:marBottom w:val="0"/>
          <w:divBdr>
            <w:top w:val="none" w:sz="0" w:space="0" w:color="auto"/>
            <w:left w:val="none" w:sz="0" w:space="0" w:color="auto"/>
            <w:bottom w:val="none" w:sz="0" w:space="0" w:color="auto"/>
            <w:right w:val="none" w:sz="0" w:space="0" w:color="auto"/>
          </w:divBdr>
        </w:div>
        <w:div w:id="868762634">
          <w:marLeft w:val="0"/>
          <w:marRight w:val="0"/>
          <w:marTop w:val="0"/>
          <w:marBottom w:val="0"/>
          <w:divBdr>
            <w:top w:val="none" w:sz="0" w:space="0" w:color="auto"/>
            <w:left w:val="none" w:sz="0" w:space="0" w:color="auto"/>
            <w:bottom w:val="none" w:sz="0" w:space="0" w:color="auto"/>
            <w:right w:val="none" w:sz="0" w:space="0" w:color="auto"/>
          </w:divBdr>
        </w:div>
        <w:div w:id="1166365855">
          <w:marLeft w:val="0"/>
          <w:marRight w:val="0"/>
          <w:marTop w:val="0"/>
          <w:marBottom w:val="0"/>
          <w:divBdr>
            <w:top w:val="none" w:sz="0" w:space="0" w:color="auto"/>
            <w:left w:val="none" w:sz="0" w:space="0" w:color="auto"/>
            <w:bottom w:val="none" w:sz="0" w:space="0" w:color="auto"/>
            <w:right w:val="none" w:sz="0" w:space="0" w:color="auto"/>
          </w:divBdr>
        </w:div>
        <w:div w:id="1272736637">
          <w:marLeft w:val="0"/>
          <w:marRight w:val="0"/>
          <w:marTop w:val="0"/>
          <w:marBottom w:val="0"/>
          <w:divBdr>
            <w:top w:val="none" w:sz="0" w:space="0" w:color="auto"/>
            <w:left w:val="none" w:sz="0" w:space="0" w:color="auto"/>
            <w:bottom w:val="none" w:sz="0" w:space="0" w:color="auto"/>
            <w:right w:val="none" w:sz="0" w:space="0" w:color="auto"/>
          </w:divBdr>
        </w:div>
        <w:div w:id="1959607002">
          <w:marLeft w:val="0"/>
          <w:marRight w:val="0"/>
          <w:marTop w:val="0"/>
          <w:marBottom w:val="0"/>
          <w:divBdr>
            <w:top w:val="none" w:sz="0" w:space="0" w:color="auto"/>
            <w:left w:val="none" w:sz="0" w:space="0" w:color="auto"/>
            <w:bottom w:val="none" w:sz="0" w:space="0" w:color="auto"/>
            <w:right w:val="none" w:sz="0" w:space="0" w:color="auto"/>
          </w:divBdr>
        </w:div>
      </w:divsChild>
    </w:div>
    <w:div w:id="492575359">
      <w:bodyDiv w:val="1"/>
      <w:marLeft w:val="0"/>
      <w:marRight w:val="0"/>
      <w:marTop w:val="0"/>
      <w:marBottom w:val="0"/>
      <w:divBdr>
        <w:top w:val="none" w:sz="0" w:space="0" w:color="auto"/>
        <w:left w:val="none" w:sz="0" w:space="0" w:color="auto"/>
        <w:bottom w:val="none" w:sz="0" w:space="0" w:color="auto"/>
        <w:right w:val="none" w:sz="0" w:space="0" w:color="auto"/>
      </w:divBdr>
    </w:div>
    <w:div w:id="494104717">
      <w:bodyDiv w:val="1"/>
      <w:marLeft w:val="0"/>
      <w:marRight w:val="0"/>
      <w:marTop w:val="0"/>
      <w:marBottom w:val="0"/>
      <w:divBdr>
        <w:top w:val="none" w:sz="0" w:space="0" w:color="auto"/>
        <w:left w:val="none" w:sz="0" w:space="0" w:color="auto"/>
        <w:bottom w:val="none" w:sz="0" w:space="0" w:color="auto"/>
        <w:right w:val="none" w:sz="0" w:space="0" w:color="auto"/>
      </w:divBdr>
    </w:div>
    <w:div w:id="494960462">
      <w:bodyDiv w:val="1"/>
      <w:marLeft w:val="0"/>
      <w:marRight w:val="0"/>
      <w:marTop w:val="0"/>
      <w:marBottom w:val="0"/>
      <w:divBdr>
        <w:top w:val="none" w:sz="0" w:space="0" w:color="auto"/>
        <w:left w:val="none" w:sz="0" w:space="0" w:color="auto"/>
        <w:bottom w:val="none" w:sz="0" w:space="0" w:color="auto"/>
        <w:right w:val="none" w:sz="0" w:space="0" w:color="auto"/>
      </w:divBdr>
      <w:divsChild>
        <w:div w:id="892693690">
          <w:marLeft w:val="0"/>
          <w:marRight w:val="0"/>
          <w:marTop w:val="0"/>
          <w:marBottom w:val="0"/>
          <w:divBdr>
            <w:top w:val="none" w:sz="0" w:space="0" w:color="auto"/>
            <w:left w:val="none" w:sz="0" w:space="0" w:color="auto"/>
            <w:bottom w:val="none" w:sz="0" w:space="0" w:color="auto"/>
            <w:right w:val="none" w:sz="0" w:space="0" w:color="auto"/>
          </w:divBdr>
          <w:divsChild>
            <w:div w:id="27417564">
              <w:marLeft w:val="0"/>
              <w:marRight w:val="0"/>
              <w:marTop w:val="0"/>
              <w:marBottom w:val="0"/>
              <w:divBdr>
                <w:top w:val="none" w:sz="0" w:space="0" w:color="auto"/>
                <w:left w:val="none" w:sz="0" w:space="0" w:color="auto"/>
                <w:bottom w:val="none" w:sz="0" w:space="0" w:color="auto"/>
                <w:right w:val="none" w:sz="0" w:space="0" w:color="auto"/>
              </w:divBdr>
            </w:div>
          </w:divsChild>
        </w:div>
        <w:div w:id="1357384048">
          <w:marLeft w:val="0"/>
          <w:marRight w:val="0"/>
          <w:marTop w:val="0"/>
          <w:marBottom w:val="0"/>
          <w:divBdr>
            <w:top w:val="none" w:sz="0" w:space="0" w:color="auto"/>
            <w:left w:val="none" w:sz="0" w:space="0" w:color="auto"/>
            <w:bottom w:val="none" w:sz="0" w:space="0" w:color="auto"/>
            <w:right w:val="none" w:sz="0" w:space="0" w:color="auto"/>
          </w:divBdr>
          <w:divsChild>
            <w:div w:id="512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4294">
      <w:bodyDiv w:val="1"/>
      <w:marLeft w:val="0"/>
      <w:marRight w:val="0"/>
      <w:marTop w:val="0"/>
      <w:marBottom w:val="0"/>
      <w:divBdr>
        <w:top w:val="none" w:sz="0" w:space="0" w:color="auto"/>
        <w:left w:val="none" w:sz="0" w:space="0" w:color="auto"/>
        <w:bottom w:val="none" w:sz="0" w:space="0" w:color="auto"/>
        <w:right w:val="none" w:sz="0" w:space="0" w:color="auto"/>
      </w:divBdr>
    </w:div>
    <w:div w:id="495342994">
      <w:bodyDiv w:val="1"/>
      <w:marLeft w:val="0"/>
      <w:marRight w:val="0"/>
      <w:marTop w:val="0"/>
      <w:marBottom w:val="0"/>
      <w:divBdr>
        <w:top w:val="none" w:sz="0" w:space="0" w:color="auto"/>
        <w:left w:val="none" w:sz="0" w:space="0" w:color="auto"/>
        <w:bottom w:val="none" w:sz="0" w:space="0" w:color="auto"/>
        <w:right w:val="none" w:sz="0" w:space="0" w:color="auto"/>
      </w:divBdr>
      <w:divsChild>
        <w:div w:id="87969448">
          <w:marLeft w:val="0"/>
          <w:marRight w:val="0"/>
          <w:marTop w:val="0"/>
          <w:marBottom w:val="0"/>
          <w:divBdr>
            <w:top w:val="none" w:sz="0" w:space="0" w:color="auto"/>
            <w:left w:val="none" w:sz="0" w:space="0" w:color="auto"/>
            <w:bottom w:val="none" w:sz="0" w:space="0" w:color="auto"/>
            <w:right w:val="none" w:sz="0" w:space="0" w:color="auto"/>
          </w:divBdr>
          <w:divsChild>
            <w:div w:id="1313218876">
              <w:marLeft w:val="0"/>
              <w:marRight w:val="0"/>
              <w:marTop w:val="0"/>
              <w:marBottom w:val="0"/>
              <w:divBdr>
                <w:top w:val="none" w:sz="0" w:space="0" w:color="auto"/>
                <w:left w:val="none" w:sz="0" w:space="0" w:color="auto"/>
                <w:bottom w:val="none" w:sz="0" w:space="0" w:color="auto"/>
                <w:right w:val="none" w:sz="0" w:space="0" w:color="auto"/>
              </w:divBdr>
            </w:div>
            <w:div w:id="20509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43689">
      <w:bodyDiv w:val="1"/>
      <w:marLeft w:val="0"/>
      <w:marRight w:val="0"/>
      <w:marTop w:val="0"/>
      <w:marBottom w:val="0"/>
      <w:divBdr>
        <w:top w:val="none" w:sz="0" w:space="0" w:color="auto"/>
        <w:left w:val="none" w:sz="0" w:space="0" w:color="auto"/>
        <w:bottom w:val="none" w:sz="0" w:space="0" w:color="auto"/>
        <w:right w:val="none" w:sz="0" w:space="0" w:color="auto"/>
      </w:divBdr>
      <w:divsChild>
        <w:div w:id="779757572">
          <w:marLeft w:val="0"/>
          <w:marRight w:val="0"/>
          <w:marTop w:val="0"/>
          <w:marBottom w:val="0"/>
          <w:divBdr>
            <w:top w:val="none" w:sz="0" w:space="0" w:color="auto"/>
            <w:left w:val="none" w:sz="0" w:space="0" w:color="auto"/>
            <w:bottom w:val="none" w:sz="0" w:space="0" w:color="auto"/>
            <w:right w:val="none" w:sz="0" w:space="0" w:color="auto"/>
          </w:divBdr>
        </w:div>
        <w:div w:id="809517139">
          <w:marLeft w:val="0"/>
          <w:marRight w:val="0"/>
          <w:marTop w:val="0"/>
          <w:marBottom w:val="0"/>
          <w:divBdr>
            <w:top w:val="none" w:sz="0" w:space="0" w:color="auto"/>
            <w:left w:val="none" w:sz="0" w:space="0" w:color="auto"/>
            <w:bottom w:val="none" w:sz="0" w:space="0" w:color="auto"/>
            <w:right w:val="none" w:sz="0" w:space="0" w:color="auto"/>
          </w:divBdr>
        </w:div>
        <w:div w:id="1396395594">
          <w:marLeft w:val="0"/>
          <w:marRight w:val="0"/>
          <w:marTop w:val="0"/>
          <w:marBottom w:val="0"/>
          <w:divBdr>
            <w:top w:val="none" w:sz="0" w:space="0" w:color="auto"/>
            <w:left w:val="none" w:sz="0" w:space="0" w:color="auto"/>
            <w:bottom w:val="none" w:sz="0" w:space="0" w:color="auto"/>
            <w:right w:val="none" w:sz="0" w:space="0" w:color="auto"/>
          </w:divBdr>
        </w:div>
      </w:divsChild>
    </w:div>
    <w:div w:id="504982641">
      <w:bodyDiv w:val="1"/>
      <w:marLeft w:val="0"/>
      <w:marRight w:val="0"/>
      <w:marTop w:val="0"/>
      <w:marBottom w:val="0"/>
      <w:divBdr>
        <w:top w:val="none" w:sz="0" w:space="0" w:color="auto"/>
        <w:left w:val="none" w:sz="0" w:space="0" w:color="auto"/>
        <w:bottom w:val="none" w:sz="0" w:space="0" w:color="auto"/>
        <w:right w:val="none" w:sz="0" w:space="0" w:color="auto"/>
      </w:divBdr>
      <w:divsChild>
        <w:div w:id="46688778">
          <w:marLeft w:val="0"/>
          <w:marRight w:val="0"/>
          <w:marTop w:val="0"/>
          <w:marBottom w:val="0"/>
          <w:divBdr>
            <w:top w:val="none" w:sz="0" w:space="0" w:color="auto"/>
            <w:left w:val="none" w:sz="0" w:space="0" w:color="auto"/>
            <w:bottom w:val="none" w:sz="0" w:space="0" w:color="auto"/>
            <w:right w:val="none" w:sz="0" w:space="0" w:color="auto"/>
          </w:divBdr>
        </w:div>
        <w:div w:id="256986287">
          <w:marLeft w:val="0"/>
          <w:marRight w:val="0"/>
          <w:marTop w:val="0"/>
          <w:marBottom w:val="0"/>
          <w:divBdr>
            <w:top w:val="none" w:sz="0" w:space="0" w:color="auto"/>
            <w:left w:val="none" w:sz="0" w:space="0" w:color="auto"/>
            <w:bottom w:val="none" w:sz="0" w:space="0" w:color="auto"/>
            <w:right w:val="none" w:sz="0" w:space="0" w:color="auto"/>
          </w:divBdr>
        </w:div>
        <w:div w:id="645205235">
          <w:marLeft w:val="0"/>
          <w:marRight w:val="0"/>
          <w:marTop w:val="0"/>
          <w:marBottom w:val="0"/>
          <w:divBdr>
            <w:top w:val="none" w:sz="0" w:space="0" w:color="auto"/>
            <w:left w:val="none" w:sz="0" w:space="0" w:color="auto"/>
            <w:bottom w:val="none" w:sz="0" w:space="0" w:color="auto"/>
            <w:right w:val="none" w:sz="0" w:space="0" w:color="auto"/>
          </w:divBdr>
        </w:div>
        <w:div w:id="725909200">
          <w:marLeft w:val="0"/>
          <w:marRight w:val="0"/>
          <w:marTop w:val="0"/>
          <w:marBottom w:val="0"/>
          <w:divBdr>
            <w:top w:val="none" w:sz="0" w:space="0" w:color="auto"/>
            <w:left w:val="none" w:sz="0" w:space="0" w:color="auto"/>
            <w:bottom w:val="none" w:sz="0" w:space="0" w:color="auto"/>
            <w:right w:val="none" w:sz="0" w:space="0" w:color="auto"/>
          </w:divBdr>
        </w:div>
        <w:div w:id="1678147303">
          <w:marLeft w:val="0"/>
          <w:marRight w:val="0"/>
          <w:marTop w:val="0"/>
          <w:marBottom w:val="0"/>
          <w:divBdr>
            <w:top w:val="none" w:sz="0" w:space="0" w:color="auto"/>
            <w:left w:val="none" w:sz="0" w:space="0" w:color="auto"/>
            <w:bottom w:val="none" w:sz="0" w:space="0" w:color="auto"/>
            <w:right w:val="none" w:sz="0" w:space="0" w:color="auto"/>
          </w:divBdr>
        </w:div>
      </w:divsChild>
    </w:div>
    <w:div w:id="508830435">
      <w:bodyDiv w:val="1"/>
      <w:marLeft w:val="0"/>
      <w:marRight w:val="0"/>
      <w:marTop w:val="0"/>
      <w:marBottom w:val="0"/>
      <w:divBdr>
        <w:top w:val="none" w:sz="0" w:space="0" w:color="auto"/>
        <w:left w:val="none" w:sz="0" w:space="0" w:color="auto"/>
        <w:bottom w:val="none" w:sz="0" w:space="0" w:color="auto"/>
        <w:right w:val="none" w:sz="0" w:space="0" w:color="auto"/>
      </w:divBdr>
      <w:divsChild>
        <w:div w:id="717433530">
          <w:marLeft w:val="0"/>
          <w:marRight w:val="0"/>
          <w:marTop w:val="0"/>
          <w:marBottom w:val="0"/>
          <w:divBdr>
            <w:top w:val="none" w:sz="0" w:space="0" w:color="auto"/>
            <w:left w:val="none" w:sz="0" w:space="0" w:color="auto"/>
            <w:bottom w:val="none" w:sz="0" w:space="0" w:color="auto"/>
            <w:right w:val="none" w:sz="0" w:space="0" w:color="auto"/>
          </w:divBdr>
        </w:div>
        <w:div w:id="751854540">
          <w:marLeft w:val="0"/>
          <w:marRight w:val="0"/>
          <w:marTop w:val="0"/>
          <w:marBottom w:val="0"/>
          <w:divBdr>
            <w:top w:val="none" w:sz="0" w:space="0" w:color="auto"/>
            <w:left w:val="none" w:sz="0" w:space="0" w:color="auto"/>
            <w:bottom w:val="none" w:sz="0" w:space="0" w:color="auto"/>
            <w:right w:val="none" w:sz="0" w:space="0" w:color="auto"/>
          </w:divBdr>
        </w:div>
        <w:div w:id="1127578921">
          <w:marLeft w:val="0"/>
          <w:marRight w:val="0"/>
          <w:marTop w:val="0"/>
          <w:marBottom w:val="0"/>
          <w:divBdr>
            <w:top w:val="none" w:sz="0" w:space="0" w:color="auto"/>
            <w:left w:val="none" w:sz="0" w:space="0" w:color="auto"/>
            <w:bottom w:val="none" w:sz="0" w:space="0" w:color="auto"/>
            <w:right w:val="none" w:sz="0" w:space="0" w:color="auto"/>
          </w:divBdr>
        </w:div>
      </w:divsChild>
    </w:div>
    <w:div w:id="509948793">
      <w:bodyDiv w:val="1"/>
      <w:marLeft w:val="0"/>
      <w:marRight w:val="0"/>
      <w:marTop w:val="0"/>
      <w:marBottom w:val="0"/>
      <w:divBdr>
        <w:top w:val="none" w:sz="0" w:space="0" w:color="auto"/>
        <w:left w:val="none" w:sz="0" w:space="0" w:color="auto"/>
        <w:bottom w:val="none" w:sz="0" w:space="0" w:color="auto"/>
        <w:right w:val="none" w:sz="0" w:space="0" w:color="auto"/>
      </w:divBdr>
      <w:divsChild>
        <w:div w:id="81032669">
          <w:marLeft w:val="0"/>
          <w:marRight w:val="0"/>
          <w:marTop w:val="0"/>
          <w:marBottom w:val="0"/>
          <w:divBdr>
            <w:top w:val="none" w:sz="0" w:space="0" w:color="auto"/>
            <w:left w:val="none" w:sz="0" w:space="0" w:color="auto"/>
            <w:bottom w:val="none" w:sz="0" w:space="0" w:color="auto"/>
            <w:right w:val="none" w:sz="0" w:space="0" w:color="auto"/>
          </w:divBdr>
        </w:div>
        <w:div w:id="1431270115">
          <w:marLeft w:val="0"/>
          <w:marRight w:val="0"/>
          <w:marTop w:val="0"/>
          <w:marBottom w:val="0"/>
          <w:divBdr>
            <w:top w:val="none" w:sz="0" w:space="0" w:color="auto"/>
            <w:left w:val="none" w:sz="0" w:space="0" w:color="auto"/>
            <w:bottom w:val="none" w:sz="0" w:space="0" w:color="auto"/>
            <w:right w:val="none" w:sz="0" w:space="0" w:color="auto"/>
          </w:divBdr>
        </w:div>
      </w:divsChild>
    </w:div>
    <w:div w:id="509950206">
      <w:bodyDiv w:val="1"/>
      <w:marLeft w:val="0"/>
      <w:marRight w:val="0"/>
      <w:marTop w:val="0"/>
      <w:marBottom w:val="0"/>
      <w:divBdr>
        <w:top w:val="none" w:sz="0" w:space="0" w:color="auto"/>
        <w:left w:val="none" w:sz="0" w:space="0" w:color="auto"/>
        <w:bottom w:val="none" w:sz="0" w:space="0" w:color="auto"/>
        <w:right w:val="none" w:sz="0" w:space="0" w:color="auto"/>
      </w:divBdr>
      <w:divsChild>
        <w:div w:id="155148159">
          <w:marLeft w:val="0"/>
          <w:marRight w:val="0"/>
          <w:marTop w:val="0"/>
          <w:marBottom w:val="0"/>
          <w:divBdr>
            <w:top w:val="none" w:sz="0" w:space="0" w:color="auto"/>
            <w:left w:val="none" w:sz="0" w:space="0" w:color="auto"/>
            <w:bottom w:val="none" w:sz="0" w:space="0" w:color="auto"/>
            <w:right w:val="none" w:sz="0" w:space="0" w:color="auto"/>
          </w:divBdr>
          <w:divsChild>
            <w:div w:id="1343243733">
              <w:marLeft w:val="0"/>
              <w:marRight w:val="0"/>
              <w:marTop w:val="0"/>
              <w:marBottom w:val="0"/>
              <w:divBdr>
                <w:top w:val="none" w:sz="0" w:space="0" w:color="auto"/>
                <w:left w:val="none" w:sz="0" w:space="0" w:color="auto"/>
                <w:bottom w:val="none" w:sz="0" w:space="0" w:color="auto"/>
                <w:right w:val="none" w:sz="0" w:space="0" w:color="auto"/>
              </w:divBdr>
              <w:divsChild>
                <w:div w:id="2021081231">
                  <w:marLeft w:val="0"/>
                  <w:marRight w:val="0"/>
                  <w:marTop w:val="0"/>
                  <w:marBottom w:val="0"/>
                  <w:divBdr>
                    <w:top w:val="none" w:sz="0" w:space="0" w:color="auto"/>
                    <w:left w:val="none" w:sz="0" w:space="0" w:color="auto"/>
                    <w:bottom w:val="none" w:sz="0" w:space="0" w:color="auto"/>
                    <w:right w:val="none" w:sz="0" w:space="0" w:color="auto"/>
                  </w:divBdr>
                  <w:divsChild>
                    <w:div w:id="4715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03496">
          <w:marLeft w:val="0"/>
          <w:marRight w:val="0"/>
          <w:marTop w:val="0"/>
          <w:marBottom w:val="0"/>
          <w:divBdr>
            <w:top w:val="none" w:sz="0" w:space="0" w:color="auto"/>
            <w:left w:val="none" w:sz="0" w:space="0" w:color="auto"/>
            <w:bottom w:val="none" w:sz="0" w:space="0" w:color="auto"/>
            <w:right w:val="none" w:sz="0" w:space="0" w:color="auto"/>
          </w:divBdr>
          <w:divsChild>
            <w:div w:id="1167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7888">
      <w:bodyDiv w:val="1"/>
      <w:marLeft w:val="0"/>
      <w:marRight w:val="0"/>
      <w:marTop w:val="0"/>
      <w:marBottom w:val="0"/>
      <w:divBdr>
        <w:top w:val="none" w:sz="0" w:space="0" w:color="auto"/>
        <w:left w:val="none" w:sz="0" w:space="0" w:color="auto"/>
        <w:bottom w:val="none" w:sz="0" w:space="0" w:color="auto"/>
        <w:right w:val="none" w:sz="0" w:space="0" w:color="auto"/>
      </w:divBdr>
    </w:div>
    <w:div w:id="515074315">
      <w:bodyDiv w:val="1"/>
      <w:marLeft w:val="0"/>
      <w:marRight w:val="0"/>
      <w:marTop w:val="0"/>
      <w:marBottom w:val="0"/>
      <w:divBdr>
        <w:top w:val="none" w:sz="0" w:space="0" w:color="auto"/>
        <w:left w:val="none" w:sz="0" w:space="0" w:color="auto"/>
        <w:bottom w:val="none" w:sz="0" w:space="0" w:color="auto"/>
        <w:right w:val="none" w:sz="0" w:space="0" w:color="auto"/>
      </w:divBdr>
      <w:divsChild>
        <w:div w:id="694118615">
          <w:marLeft w:val="0"/>
          <w:marRight w:val="0"/>
          <w:marTop w:val="0"/>
          <w:marBottom w:val="0"/>
          <w:divBdr>
            <w:top w:val="none" w:sz="0" w:space="0" w:color="auto"/>
            <w:left w:val="none" w:sz="0" w:space="0" w:color="auto"/>
            <w:bottom w:val="none" w:sz="0" w:space="0" w:color="auto"/>
            <w:right w:val="none" w:sz="0" w:space="0" w:color="auto"/>
          </w:divBdr>
        </w:div>
        <w:div w:id="706953993">
          <w:marLeft w:val="0"/>
          <w:marRight w:val="0"/>
          <w:marTop w:val="0"/>
          <w:marBottom w:val="0"/>
          <w:divBdr>
            <w:top w:val="none" w:sz="0" w:space="0" w:color="auto"/>
            <w:left w:val="none" w:sz="0" w:space="0" w:color="auto"/>
            <w:bottom w:val="none" w:sz="0" w:space="0" w:color="auto"/>
            <w:right w:val="none" w:sz="0" w:space="0" w:color="auto"/>
          </w:divBdr>
        </w:div>
        <w:div w:id="1063286713">
          <w:marLeft w:val="0"/>
          <w:marRight w:val="0"/>
          <w:marTop w:val="0"/>
          <w:marBottom w:val="0"/>
          <w:divBdr>
            <w:top w:val="none" w:sz="0" w:space="0" w:color="auto"/>
            <w:left w:val="none" w:sz="0" w:space="0" w:color="auto"/>
            <w:bottom w:val="none" w:sz="0" w:space="0" w:color="auto"/>
            <w:right w:val="none" w:sz="0" w:space="0" w:color="auto"/>
          </w:divBdr>
        </w:div>
        <w:div w:id="1102915918">
          <w:marLeft w:val="0"/>
          <w:marRight w:val="0"/>
          <w:marTop w:val="0"/>
          <w:marBottom w:val="0"/>
          <w:divBdr>
            <w:top w:val="none" w:sz="0" w:space="0" w:color="auto"/>
            <w:left w:val="none" w:sz="0" w:space="0" w:color="auto"/>
            <w:bottom w:val="none" w:sz="0" w:space="0" w:color="auto"/>
            <w:right w:val="none" w:sz="0" w:space="0" w:color="auto"/>
          </w:divBdr>
        </w:div>
        <w:div w:id="2100979938">
          <w:marLeft w:val="0"/>
          <w:marRight w:val="0"/>
          <w:marTop w:val="0"/>
          <w:marBottom w:val="0"/>
          <w:divBdr>
            <w:top w:val="none" w:sz="0" w:space="0" w:color="auto"/>
            <w:left w:val="none" w:sz="0" w:space="0" w:color="auto"/>
            <w:bottom w:val="none" w:sz="0" w:space="0" w:color="auto"/>
            <w:right w:val="none" w:sz="0" w:space="0" w:color="auto"/>
          </w:divBdr>
        </w:div>
      </w:divsChild>
    </w:div>
    <w:div w:id="518128274">
      <w:bodyDiv w:val="1"/>
      <w:marLeft w:val="0"/>
      <w:marRight w:val="0"/>
      <w:marTop w:val="0"/>
      <w:marBottom w:val="0"/>
      <w:divBdr>
        <w:top w:val="none" w:sz="0" w:space="0" w:color="auto"/>
        <w:left w:val="none" w:sz="0" w:space="0" w:color="auto"/>
        <w:bottom w:val="none" w:sz="0" w:space="0" w:color="auto"/>
        <w:right w:val="none" w:sz="0" w:space="0" w:color="auto"/>
      </w:divBdr>
    </w:div>
    <w:div w:id="518855204">
      <w:bodyDiv w:val="1"/>
      <w:marLeft w:val="0"/>
      <w:marRight w:val="0"/>
      <w:marTop w:val="0"/>
      <w:marBottom w:val="0"/>
      <w:divBdr>
        <w:top w:val="none" w:sz="0" w:space="0" w:color="auto"/>
        <w:left w:val="none" w:sz="0" w:space="0" w:color="auto"/>
        <w:bottom w:val="none" w:sz="0" w:space="0" w:color="auto"/>
        <w:right w:val="none" w:sz="0" w:space="0" w:color="auto"/>
      </w:divBdr>
      <w:divsChild>
        <w:div w:id="542012865">
          <w:marLeft w:val="0"/>
          <w:marRight w:val="0"/>
          <w:marTop w:val="0"/>
          <w:marBottom w:val="0"/>
          <w:divBdr>
            <w:top w:val="none" w:sz="0" w:space="0" w:color="auto"/>
            <w:left w:val="none" w:sz="0" w:space="0" w:color="auto"/>
            <w:bottom w:val="none" w:sz="0" w:space="0" w:color="auto"/>
            <w:right w:val="none" w:sz="0" w:space="0" w:color="auto"/>
          </w:divBdr>
        </w:div>
        <w:div w:id="862790290">
          <w:marLeft w:val="0"/>
          <w:marRight w:val="0"/>
          <w:marTop w:val="0"/>
          <w:marBottom w:val="0"/>
          <w:divBdr>
            <w:top w:val="none" w:sz="0" w:space="0" w:color="auto"/>
            <w:left w:val="none" w:sz="0" w:space="0" w:color="auto"/>
            <w:bottom w:val="none" w:sz="0" w:space="0" w:color="auto"/>
            <w:right w:val="none" w:sz="0" w:space="0" w:color="auto"/>
          </w:divBdr>
        </w:div>
        <w:div w:id="1199395503">
          <w:marLeft w:val="0"/>
          <w:marRight w:val="0"/>
          <w:marTop w:val="0"/>
          <w:marBottom w:val="0"/>
          <w:divBdr>
            <w:top w:val="none" w:sz="0" w:space="0" w:color="auto"/>
            <w:left w:val="none" w:sz="0" w:space="0" w:color="auto"/>
            <w:bottom w:val="none" w:sz="0" w:space="0" w:color="auto"/>
            <w:right w:val="none" w:sz="0" w:space="0" w:color="auto"/>
          </w:divBdr>
        </w:div>
        <w:div w:id="1587107367">
          <w:marLeft w:val="0"/>
          <w:marRight w:val="0"/>
          <w:marTop w:val="0"/>
          <w:marBottom w:val="0"/>
          <w:divBdr>
            <w:top w:val="none" w:sz="0" w:space="0" w:color="auto"/>
            <w:left w:val="none" w:sz="0" w:space="0" w:color="auto"/>
            <w:bottom w:val="none" w:sz="0" w:space="0" w:color="auto"/>
            <w:right w:val="none" w:sz="0" w:space="0" w:color="auto"/>
          </w:divBdr>
        </w:div>
      </w:divsChild>
    </w:div>
    <w:div w:id="521014639">
      <w:bodyDiv w:val="1"/>
      <w:marLeft w:val="0"/>
      <w:marRight w:val="0"/>
      <w:marTop w:val="0"/>
      <w:marBottom w:val="0"/>
      <w:divBdr>
        <w:top w:val="none" w:sz="0" w:space="0" w:color="auto"/>
        <w:left w:val="none" w:sz="0" w:space="0" w:color="auto"/>
        <w:bottom w:val="none" w:sz="0" w:space="0" w:color="auto"/>
        <w:right w:val="none" w:sz="0" w:space="0" w:color="auto"/>
      </w:divBdr>
      <w:divsChild>
        <w:div w:id="421730892">
          <w:marLeft w:val="0"/>
          <w:marRight w:val="0"/>
          <w:marTop w:val="0"/>
          <w:marBottom w:val="0"/>
          <w:divBdr>
            <w:top w:val="none" w:sz="0" w:space="0" w:color="auto"/>
            <w:left w:val="none" w:sz="0" w:space="0" w:color="auto"/>
            <w:bottom w:val="none" w:sz="0" w:space="0" w:color="auto"/>
            <w:right w:val="none" w:sz="0" w:space="0" w:color="auto"/>
          </w:divBdr>
        </w:div>
        <w:div w:id="937174824">
          <w:marLeft w:val="0"/>
          <w:marRight w:val="0"/>
          <w:marTop w:val="0"/>
          <w:marBottom w:val="0"/>
          <w:divBdr>
            <w:top w:val="none" w:sz="0" w:space="0" w:color="auto"/>
            <w:left w:val="none" w:sz="0" w:space="0" w:color="auto"/>
            <w:bottom w:val="none" w:sz="0" w:space="0" w:color="auto"/>
            <w:right w:val="none" w:sz="0" w:space="0" w:color="auto"/>
          </w:divBdr>
        </w:div>
        <w:div w:id="1081833705">
          <w:marLeft w:val="0"/>
          <w:marRight w:val="0"/>
          <w:marTop w:val="0"/>
          <w:marBottom w:val="0"/>
          <w:divBdr>
            <w:top w:val="none" w:sz="0" w:space="0" w:color="auto"/>
            <w:left w:val="none" w:sz="0" w:space="0" w:color="auto"/>
            <w:bottom w:val="none" w:sz="0" w:space="0" w:color="auto"/>
            <w:right w:val="none" w:sz="0" w:space="0" w:color="auto"/>
          </w:divBdr>
          <w:divsChild>
            <w:div w:id="1241066681">
              <w:marLeft w:val="0"/>
              <w:marRight w:val="0"/>
              <w:marTop w:val="0"/>
              <w:marBottom w:val="0"/>
              <w:divBdr>
                <w:top w:val="none" w:sz="0" w:space="0" w:color="auto"/>
                <w:left w:val="none" w:sz="0" w:space="0" w:color="auto"/>
                <w:bottom w:val="none" w:sz="0" w:space="0" w:color="auto"/>
                <w:right w:val="none" w:sz="0" w:space="0" w:color="auto"/>
              </w:divBdr>
              <w:divsChild>
                <w:div w:id="2088916883">
                  <w:marLeft w:val="0"/>
                  <w:marRight w:val="0"/>
                  <w:marTop w:val="0"/>
                  <w:marBottom w:val="0"/>
                  <w:divBdr>
                    <w:top w:val="none" w:sz="0" w:space="0" w:color="auto"/>
                    <w:left w:val="none" w:sz="0" w:space="0" w:color="auto"/>
                    <w:bottom w:val="none" w:sz="0" w:space="0" w:color="auto"/>
                    <w:right w:val="none" w:sz="0" w:space="0" w:color="auto"/>
                  </w:divBdr>
                </w:div>
              </w:divsChild>
            </w:div>
            <w:div w:id="1740011578">
              <w:marLeft w:val="0"/>
              <w:marRight w:val="0"/>
              <w:marTop w:val="0"/>
              <w:marBottom w:val="0"/>
              <w:divBdr>
                <w:top w:val="none" w:sz="0" w:space="0" w:color="auto"/>
                <w:left w:val="none" w:sz="0" w:space="0" w:color="auto"/>
                <w:bottom w:val="none" w:sz="0" w:space="0" w:color="auto"/>
                <w:right w:val="none" w:sz="0" w:space="0" w:color="auto"/>
              </w:divBdr>
            </w:div>
          </w:divsChild>
        </w:div>
        <w:div w:id="1161892738">
          <w:marLeft w:val="0"/>
          <w:marRight w:val="0"/>
          <w:marTop w:val="0"/>
          <w:marBottom w:val="0"/>
          <w:divBdr>
            <w:top w:val="none" w:sz="0" w:space="0" w:color="auto"/>
            <w:left w:val="none" w:sz="0" w:space="0" w:color="auto"/>
            <w:bottom w:val="none" w:sz="0" w:space="0" w:color="auto"/>
            <w:right w:val="none" w:sz="0" w:space="0" w:color="auto"/>
          </w:divBdr>
        </w:div>
        <w:div w:id="1769736826">
          <w:marLeft w:val="0"/>
          <w:marRight w:val="0"/>
          <w:marTop w:val="0"/>
          <w:marBottom w:val="0"/>
          <w:divBdr>
            <w:top w:val="none" w:sz="0" w:space="0" w:color="auto"/>
            <w:left w:val="none" w:sz="0" w:space="0" w:color="auto"/>
            <w:bottom w:val="none" w:sz="0" w:space="0" w:color="auto"/>
            <w:right w:val="none" w:sz="0" w:space="0" w:color="auto"/>
          </w:divBdr>
        </w:div>
        <w:div w:id="1793357287">
          <w:marLeft w:val="0"/>
          <w:marRight w:val="0"/>
          <w:marTop w:val="0"/>
          <w:marBottom w:val="0"/>
          <w:divBdr>
            <w:top w:val="none" w:sz="0" w:space="0" w:color="auto"/>
            <w:left w:val="none" w:sz="0" w:space="0" w:color="auto"/>
            <w:bottom w:val="none" w:sz="0" w:space="0" w:color="auto"/>
            <w:right w:val="none" w:sz="0" w:space="0" w:color="auto"/>
          </w:divBdr>
        </w:div>
        <w:div w:id="1975793121">
          <w:marLeft w:val="0"/>
          <w:marRight w:val="0"/>
          <w:marTop w:val="0"/>
          <w:marBottom w:val="0"/>
          <w:divBdr>
            <w:top w:val="none" w:sz="0" w:space="0" w:color="auto"/>
            <w:left w:val="none" w:sz="0" w:space="0" w:color="auto"/>
            <w:bottom w:val="none" w:sz="0" w:space="0" w:color="auto"/>
            <w:right w:val="none" w:sz="0" w:space="0" w:color="auto"/>
          </w:divBdr>
          <w:divsChild>
            <w:div w:id="9136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4894">
      <w:bodyDiv w:val="1"/>
      <w:marLeft w:val="0"/>
      <w:marRight w:val="0"/>
      <w:marTop w:val="0"/>
      <w:marBottom w:val="0"/>
      <w:divBdr>
        <w:top w:val="none" w:sz="0" w:space="0" w:color="auto"/>
        <w:left w:val="none" w:sz="0" w:space="0" w:color="auto"/>
        <w:bottom w:val="none" w:sz="0" w:space="0" w:color="auto"/>
        <w:right w:val="none" w:sz="0" w:space="0" w:color="auto"/>
      </w:divBdr>
    </w:div>
    <w:div w:id="523981568">
      <w:bodyDiv w:val="1"/>
      <w:marLeft w:val="0"/>
      <w:marRight w:val="0"/>
      <w:marTop w:val="0"/>
      <w:marBottom w:val="0"/>
      <w:divBdr>
        <w:top w:val="none" w:sz="0" w:space="0" w:color="auto"/>
        <w:left w:val="none" w:sz="0" w:space="0" w:color="auto"/>
        <w:bottom w:val="none" w:sz="0" w:space="0" w:color="auto"/>
        <w:right w:val="none" w:sz="0" w:space="0" w:color="auto"/>
      </w:divBdr>
      <w:divsChild>
        <w:div w:id="407659319">
          <w:marLeft w:val="0"/>
          <w:marRight w:val="0"/>
          <w:marTop w:val="0"/>
          <w:marBottom w:val="0"/>
          <w:divBdr>
            <w:top w:val="none" w:sz="0" w:space="0" w:color="auto"/>
            <w:left w:val="none" w:sz="0" w:space="0" w:color="auto"/>
            <w:bottom w:val="none" w:sz="0" w:space="0" w:color="auto"/>
            <w:right w:val="none" w:sz="0" w:space="0" w:color="auto"/>
          </w:divBdr>
        </w:div>
        <w:div w:id="1241057404">
          <w:marLeft w:val="0"/>
          <w:marRight w:val="0"/>
          <w:marTop w:val="0"/>
          <w:marBottom w:val="0"/>
          <w:divBdr>
            <w:top w:val="none" w:sz="0" w:space="0" w:color="auto"/>
            <w:left w:val="none" w:sz="0" w:space="0" w:color="auto"/>
            <w:bottom w:val="none" w:sz="0" w:space="0" w:color="auto"/>
            <w:right w:val="none" w:sz="0" w:space="0" w:color="auto"/>
          </w:divBdr>
        </w:div>
        <w:div w:id="1637645218">
          <w:marLeft w:val="0"/>
          <w:marRight w:val="0"/>
          <w:marTop w:val="0"/>
          <w:marBottom w:val="0"/>
          <w:divBdr>
            <w:top w:val="none" w:sz="0" w:space="0" w:color="auto"/>
            <w:left w:val="none" w:sz="0" w:space="0" w:color="auto"/>
            <w:bottom w:val="none" w:sz="0" w:space="0" w:color="auto"/>
            <w:right w:val="none" w:sz="0" w:space="0" w:color="auto"/>
          </w:divBdr>
        </w:div>
        <w:div w:id="1896575329">
          <w:marLeft w:val="0"/>
          <w:marRight w:val="0"/>
          <w:marTop w:val="0"/>
          <w:marBottom w:val="0"/>
          <w:divBdr>
            <w:top w:val="none" w:sz="0" w:space="0" w:color="auto"/>
            <w:left w:val="none" w:sz="0" w:space="0" w:color="auto"/>
            <w:bottom w:val="none" w:sz="0" w:space="0" w:color="auto"/>
            <w:right w:val="none" w:sz="0" w:space="0" w:color="auto"/>
          </w:divBdr>
        </w:div>
        <w:div w:id="2049795800">
          <w:marLeft w:val="0"/>
          <w:marRight w:val="0"/>
          <w:marTop w:val="0"/>
          <w:marBottom w:val="0"/>
          <w:divBdr>
            <w:top w:val="none" w:sz="0" w:space="0" w:color="auto"/>
            <w:left w:val="none" w:sz="0" w:space="0" w:color="auto"/>
            <w:bottom w:val="none" w:sz="0" w:space="0" w:color="auto"/>
            <w:right w:val="none" w:sz="0" w:space="0" w:color="auto"/>
          </w:divBdr>
        </w:div>
      </w:divsChild>
    </w:div>
    <w:div w:id="524058480">
      <w:bodyDiv w:val="1"/>
      <w:marLeft w:val="0"/>
      <w:marRight w:val="0"/>
      <w:marTop w:val="0"/>
      <w:marBottom w:val="0"/>
      <w:divBdr>
        <w:top w:val="none" w:sz="0" w:space="0" w:color="auto"/>
        <w:left w:val="none" w:sz="0" w:space="0" w:color="auto"/>
        <w:bottom w:val="none" w:sz="0" w:space="0" w:color="auto"/>
        <w:right w:val="none" w:sz="0" w:space="0" w:color="auto"/>
      </w:divBdr>
      <w:divsChild>
        <w:div w:id="451822054">
          <w:marLeft w:val="0"/>
          <w:marRight w:val="0"/>
          <w:marTop w:val="0"/>
          <w:marBottom w:val="0"/>
          <w:divBdr>
            <w:top w:val="none" w:sz="0" w:space="0" w:color="auto"/>
            <w:left w:val="none" w:sz="0" w:space="0" w:color="auto"/>
            <w:bottom w:val="none" w:sz="0" w:space="0" w:color="auto"/>
            <w:right w:val="none" w:sz="0" w:space="0" w:color="auto"/>
          </w:divBdr>
        </w:div>
      </w:divsChild>
    </w:div>
    <w:div w:id="524562158">
      <w:bodyDiv w:val="1"/>
      <w:marLeft w:val="0"/>
      <w:marRight w:val="0"/>
      <w:marTop w:val="0"/>
      <w:marBottom w:val="0"/>
      <w:divBdr>
        <w:top w:val="none" w:sz="0" w:space="0" w:color="auto"/>
        <w:left w:val="none" w:sz="0" w:space="0" w:color="auto"/>
        <w:bottom w:val="none" w:sz="0" w:space="0" w:color="auto"/>
        <w:right w:val="none" w:sz="0" w:space="0" w:color="auto"/>
      </w:divBdr>
      <w:divsChild>
        <w:div w:id="124663065">
          <w:marLeft w:val="0"/>
          <w:marRight w:val="0"/>
          <w:marTop w:val="0"/>
          <w:marBottom w:val="0"/>
          <w:divBdr>
            <w:top w:val="none" w:sz="0" w:space="0" w:color="auto"/>
            <w:left w:val="none" w:sz="0" w:space="0" w:color="auto"/>
            <w:bottom w:val="none" w:sz="0" w:space="0" w:color="auto"/>
            <w:right w:val="none" w:sz="0" w:space="0" w:color="auto"/>
          </w:divBdr>
        </w:div>
      </w:divsChild>
    </w:div>
    <w:div w:id="525096445">
      <w:bodyDiv w:val="1"/>
      <w:marLeft w:val="0"/>
      <w:marRight w:val="0"/>
      <w:marTop w:val="0"/>
      <w:marBottom w:val="0"/>
      <w:divBdr>
        <w:top w:val="none" w:sz="0" w:space="0" w:color="auto"/>
        <w:left w:val="none" w:sz="0" w:space="0" w:color="auto"/>
        <w:bottom w:val="none" w:sz="0" w:space="0" w:color="auto"/>
        <w:right w:val="none" w:sz="0" w:space="0" w:color="auto"/>
      </w:divBdr>
    </w:div>
    <w:div w:id="527184022">
      <w:bodyDiv w:val="1"/>
      <w:marLeft w:val="0"/>
      <w:marRight w:val="0"/>
      <w:marTop w:val="0"/>
      <w:marBottom w:val="0"/>
      <w:divBdr>
        <w:top w:val="none" w:sz="0" w:space="0" w:color="auto"/>
        <w:left w:val="none" w:sz="0" w:space="0" w:color="auto"/>
        <w:bottom w:val="none" w:sz="0" w:space="0" w:color="auto"/>
        <w:right w:val="none" w:sz="0" w:space="0" w:color="auto"/>
      </w:divBdr>
    </w:div>
    <w:div w:id="527646088">
      <w:bodyDiv w:val="1"/>
      <w:marLeft w:val="0"/>
      <w:marRight w:val="0"/>
      <w:marTop w:val="0"/>
      <w:marBottom w:val="0"/>
      <w:divBdr>
        <w:top w:val="none" w:sz="0" w:space="0" w:color="auto"/>
        <w:left w:val="none" w:sz="0" w:space="0" w:color="auto"/>
        <w:bottom w:val="none" w:sz="0" w:space="0" w:color="auto"/>
        <w:right w:val="none" w:sz="0" w:space="0" w:color="auto"/>
      </w:divBdr>
    </w:div>
    <w:div w:id="527842015">
      <w:bodyDiv w:val="1"/>
      <w:marLeft w:val="0"/>
      <w:marRight w:val="0"/>
      <w:marTop w:val="0"/>
      <w:marBottom w:val="0"/>
      <w:divBdr>
        <w:top w:val="none" w:sz="0" w:space="0" w:color="auto"/>
        <w:left w:val="none" w:sz="0" w:space="0" w:color="auto"/>
        <w:bottom w:val="none" w:sz="0" w:space="0" w:color="auto"/>
        <w:right w:val="none" w:sz="0" w:space="0" w:color="auto"/>
      </w:divBdr>
    </w:div>
    <w:div w:id="527983651">
      <w:bodyDiv w:val="1"/>
      <w:marLeft w:val="0"/>
      <w:marRight w:val="0"/>
      <w:marTop w:val="0"/>
      <w:marBottom w:val="0"/>
      <w:divBdr>
        <w:top w:val="none" w:sz="0" w:space="0" w:color="auto"/>
        <w:left w:val="none" w:sz="0" w:space="0" w:color="auto"/>
        <w:bottom w:val="none" w:sz="0" w:space="0" w:color="auto"/>
        <w:right w:val="none" w:sz="0" w:space="0" w:color="auto"/>
      </w:divBdr>
      <w:divsChild>
        <w:div w:id="538591748">
          <w:marLeft w:val="0"/>
          <w:marRight w:val="0"/>
          <w:marTop w:val="0"/>
          <w:marBottom w:val="0"/>
          <w:divBdr>
            <w:top w:val="none" w:sz="0" w:space="0" w:color="auto"/>
            <w:left w:val="none" w:sz="0" w:space="0" w:color="auto"/>
            <w:bottom w:val="none" w:sz="0" w:space="0" w:color="auto"/>
            <w:right w:val="none" w:sz="0" w:space="0" w:color="auto"/>
          </w:divBdr>
        </w:div>
      </w:divsChild>
    </w:div>
    <w:div w:id="529531674">
      <w:bodyDiv w:val="1"/>
      <w:marLeft w:val="0"/>
      <w:marRight w:val="0"/>
      <w:marTop w:val="0"/>
      <w:marBottom w:val="0"/>
      <w:divBdr>
        <w:top w:val="none" w:sz="0" w:space="0" w:color="auto"/>
        <w:left w:val="none" w:sz="0" w:space="0" w:color="auto"/>
        <w:bottom w:val="none" w:sz="0" w:space="0" w:color="auto"/>
        <w:right w:val="none" w:sz="0" w:space="0" w:color="auto"/>
      </w:divBdr>
    </w:div>
    <w:div w:id="530384704">
      <w:bodyDiv w:val="1"/>
      <w:marLeft w:val="0"/>
      <w:marRight w:val="0"/>
      <w:marTop w:val="0"/>
      <w:marBottom w:val="0"/>
      <w:divBdr>
        <w:top w:val="none" w:sz="0" w:space="0" w:color="auto"/>
        <w:left w:val="none" w:sz="0" w:space="0" w:color="auto"/>
        <w:bottom w:val="none" w:sz="0" w:space="0" w:color="auto"/>
        <w:right w:val="none" w:sz="0" w:space="0" w:color="auto"/>
      </w:divBdr>
      <w:divsChild>
        <w:div w:id="1921744685">
          <w:marLeft w:val="0"/>
          <w:marRight w:val="0"/>
          <w:marTop w:val="0"/>
          <w:marBottom w:val="0"/>
          <w:divBdr>
            <w:top w:val="none" w:sz="0" w:space="0" w:color="auto"/>
            <w:left w:val="none" w:sz="0" w:space="0" w:color="auto"/>
            <w:bottom w:val="none" w:sz="0" w:space="0" w:color="auto"/>
            <w:right w:val="none" w:sz="0" w:space="0" w:color="auto"/>
          </w:divBdr>
          <w:divsChild>
            <w:div w:id="2711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1618">
      <w:bodyDiv w:val="1"/>
      <w:marLeft w:val="0"/>
      <w:marRight w:val="0"/>
      <w:marTop w:val="0"/>
      <w:marBottom w:val="0"/>
      <w:divBdr>
        <w:top w:val="none" w:sz="0" w:space="0" w:color="auto"/>
        <w:left w:val="none" w:sz="0" w:space="0" w:color="auto"/>
        <w:bottom w:val="none" w:sz="0" w:space="0" w:color="auto"/>
        <w:right w:val="none" w:sz="0" w:space="0" w:color="auto"/>
      </w:divBdr>
    </w:div>
    <w:div w:id="532495012">
      <w:bodyDiv w:val="1"/>
      <w:marLeft w:val="0"/>
      <w:marRight w:val="0"/>
      <w:marTop w:val="0"/>
      <w:marBottom w:val="0"/>
      <w:divBdr>
        <w:top w:val="none" w:sz="0" w:space="0" w:color="auto"/>
        <w:left w:val="none" w:sz="0" w:space="0" w:color="auto"/>
        <w:bottom w:val="none" w:sz="0" w:space="0" w:color="auto"/>
        <w:right w:val="none" w:sz="0" w:space="0" w:color="auto"/>
      </w:divBdr>
      <w:divsChild>
        <w:div w:id="2068069521">
          <w:marLeft w:val="0"/>
          <w:marRight w:val="0"/>
          <w:marTop w:val="0"/>
          <w:marBottom w:val="0"/>
          <w:divBdr>
            <w:top w:val="none" w:sz="0" w:space="0" w:color="auto"/>
            <w:left w:val="none" w:sz="0" w:space="0" w:color="auto"/>
            <w:bottom w:val="none" w:sz="0" w:space="0" w:color="auto"/>
            <w:right w:val="none" w:sz="0" w:space="0" w:color="auto"/>
          </w:divBdr>
        </w:div>
      </w:divsChild>
    </w:div>
    <w:div w:id="533348482">
      <w:bodyDiv w:val="1"/>
      <w:marLeft w:val="0"/>
      <w:marRight w:val="0"/>
      <w:marTop w:val="0"/>
      <w:marBottom w:val="0"/>
      <w:divBdr>
        <w:top w:val="none" w:sz="0" w:space="0" w:color="auto"/>
        <w:left w:val="none" w:sz="0" w:space="0" w:color="auto"/>
        <w:bottom w:val="none" w:sz="0" w:space="0" w:color="auto"/>
        <w:right w:val="none" w:sz="0" w:space="0" w:color="auto"/>
      </w:divBdr>
      <w:divsChild>
        <w:div w:id="997459242">
          <w:marLeft w:val="0"/>
          <w:marRight w:val="0"/>
          <w:marTop w:val="0"/>
          <w:marBottom w:val="0"/>
          <w:divBdr>
            <w:top w:val="none" w:sz="0" w:space="0" w:color="auto"/>
            <w:left w:val="none" w:sz="0" w:space="0" w:color="auto"/>
            <w:bottom w:val="none" w:sz="0" w:space="0" w:color="auto"/>
            <w:right w:val="none" w:sz="0" w:space="0" w:color="auto"/>
          </w:divBdr>
        </w:div>
      </w:divsChild>
    </w:div>
    <w:div w:id="536235684">
      <w:bodyDiv w:val="1"/>
      <w:marLeft w:val="0"/>
      <w:marRight w:val="0"/>
      <w:marTop w:val="0"/>
      <w:marBottom w:val="0"/>
      <w:divBdr>
        <w:top w:val="none" w:sz="0" w:space="0" w:color="auto"/>
        <w:left w:val="none" w:sz="0" w:space="0" w:color="auto"/>
        <w:bottom w:val="none" w:sz="0" w:space="0" w:color="auto"/>
        <w:right w:val="none" w:sz="0" w:space="0" w:color="auto"/>
      </w:divBdr>
      <w:divsChild>
        <w:div w:id="1147433656">
          <w:marLeft w:val="0"/>
          <w:marRight w:val="0"/>
          <w:marTop w:val="0"/>
          <w:marBottom w:val="0"/>
          <w:divBdr>
            <w:top w:val="none" w:sz="0" w:space="0" w:color="auto"/>
            <w:left w:val="none" w:sz="0" w:space="0" w:color="auto"/>
            <w:bottom w:val="none" w:sz="0" w:space="0" w:color="auto"/>
            <w:right w:val="none" w:sz="0" w:space="0" w:color="auto"/>
          </w:divBdr>
        </w:div>
      </w:divsChild>
    </w:div>
    <w:div w:id="537663375">
      <w:bodyDiv w:val="1"/>
      <w:marLeft w:val="0"/>
      <w:marRight w:val="0"/>
      <w:marTop w:val="0"/>
      <w:marBottom w:val="0"/>
      <w:divBdr>
        <w:top w:val="none" w:sz="0" w:space="0" w:color="auto"/>
        <w:left w:val="none" w:sz="0" w:space="0" w:color="auto"/>
        <w:bottom w:val="none" w:sz="0" w:space="0" w:color="auto"/>
        <w:right w:val="none" w:sz="0" w:space="0" w:color="auto"/>
      </w:divBdr>
    </w:div>
    <w:div w:id="541014064">
      <w:bodyDiv w:val="1"/>
      <w:marLeft w:val="0"/>
      <w:marRight w:val="0"/>
      <w:marTop w:val="0"/>
      <w:marBottom w:val="0"/>
      <w:divBdr>
        <w:top w:val="none" w:sz="0" w:space="0" w:color="auto"/>
        <w:left w:val="none" w:sz="0" w:space="0" w:color="auto"/>
        <w:bottom w:val="none" w:sz="0" w:space="0" w:color="auto"/>
        <w:right w:val="none" w:sz="0" w:space="0" w:color="auto"/>
      </w:divBdr>
    </w:div>
    <w:div w:id="541329601">
      <w:bodyDiv w:val="1"/>
      <w:marLeft w:val="0"/>
      <w:marRight w:val="0"/>
      <w:marTop w:val="0"/>
      <w:marBottom w:val="0"/>
      <w:divBdr>
        <w:top w:val="none" w:sz="0" w:space="0" w:color="auto"/>
        <w:left w:val="none" w:sz="0" w:space="0" w:color="auto"/>
        <w:bottom w:val="none" w:sz="0" w:space="0" w:color="auto"/>
        <w:right w:val="none" w:sz="0" w:space="0" w:color="auto"/>
      </w:divBdr>
      <w:divsChild>
        <w:div w:id="395279338">
          <w:marLeft w:val="0"/>
          <w:marRight w:val="0"/>
          <w:marTop w:val="0"/>
          <w:marBottom w:val="0"/>
          <w:divBdr>
            <w:top w:val="none" w:sz="0" w:space="0" w:color="auto"/>
            <w:left w:val="none" w:sz="0" w:space="0" w:color="auto"/>
            <w:bottom w:val="none" w:sz="0" w:space="0" w:color="auto"/>
            <w:right w:val="none" w:sz="0" w:space="0" w:color="auto"/>
          </w:divBdr>
        </w:div>
        <w:div w:id="1743790904">
          <w:marLeft w:val="0"/>
          <w:marRight w:val="0"/>
          <w:marTop w:val="0"/>
          <w:marBottom w:val="0"/>
          <w:divBdr>
            <w:top w:val="none" w:sz="0" w:space="0" w:color="auto"/>
            <w:left w:val="none" w:sz="0" w:space="0" w:color="auto"/>
            <w:bottom w:val="none" w:sz="0" w:space="0" w:color="auto"/>
            <w:right w:val="none" w:sz="0" w:space="0" w:color="auto"/>
          </w:divBdr>
        </w:div>
      </w:divsChild>
    </w:div>
    <w:div w:id="543100663">
      <w:bodyDiv w:val="1"/>
      <w:marLeft w:val="0"/>
      <w:marRight w:val="0"/>
      <w:marTop w:val="0"/>
      <w:marBottom w:val="0"/>
      <w:divBdr>
        <w:top w:val="none" w:sz="0" w:space="0" w:color="auto"/>
        <w:left w:val="none" w:sz="0" w:space="0" w:color="auto"/>
        <w:bottom w:val="none" w:sz="0" w:space="0" w:color="auto"/>
        <w:right w:val="none" w:sz="0" w:space="0" w:color="auto"/>
      </w:divBdr>
      <w:divsChild>
        <w:div w:id="351691030">
          <w:marLeft w:val="0"/>
          <w:marRight w:val="0"/>
          <w:marTop w:val="0"/>
          <w:marBottom w:val="0"/>
          <w:divBdr>
            <w:top w:val="none" w:sz="0" w:space="0" w:color="auto"/>
            <w:left w:val="none" w:sz="0" w:space="0" w:color="auto"/>
            <w:bottom w:val="none" w:sz="0" w:space="0" w:color="auto"/>
            <w:right w:val="none" w:sz="0" w:space="0" w:color="auto"/>
          </w:divBdr>
        </w:div>
      </w:divsChild>
    </w:div>
    <w:div w:id="543374588">
      <w:bodyDiv w:val="1"/>
      <w:marLeft w:val="0"/>
      <w:marRight w:val="0"/>
      <w:marTop w:val="0"/>
      <w:marBottom w:val="0"/>
      <w:divBdr>
        <w:top w:val="none" w:sz="0" w:space="0" w:color="auto"/>
        <w:left w:val="none" w:sz="0" w:space="0" w:color="auto"/>
        <w:bottom w:val="none" w:sz="0" w:space="0" w:color="auto"/>
        <w:right w:val="none" w:sz="0" w:space="0" w:color="auto"/>
      </w:divBdr>
      <w:divsChild>
        <w:div w:id="1589533860">
          <w:marLeft w:val="0"/>
          <w:marRight w:val="0"/>
          <w:marTop w:val="0"/>
          <w:marBottom w:val="0"/>
          <w:divBdr>
            <w:top w:val="none" w:sz="0" w:space="0" w:color="auto"/>
            <w:left w:val="none" w:sz="0" w:space="0" w:color="auto"/>
            <w:bottom w:val="none" w:sz="0" w:space="0" w:color="auto"/>
            <w:right w:val="none" w:sz="0" w:space="0" w:color="auto"/>
          </w:divBdr>
        </w:div>
      </w:divsChild>
    </w:div>
    <w:div w:id="547498322">
      <w:bodyDiv w:val="1"/>
      <w:marLeft w:val="0"/>
      <w:marRight w:val="0"/>
      <w:marTop w:val="0"/>
      <w:marBottom w:val="0"/>
      <w:divBdr>
        <w:top w:val="none" w:sz="0" w:space="0" w:color="auto"/>
        <w:left w:val="none" w:sz="0" w:space="0" w:color="auto"/>
        <w:bottom w:val="none" w:sz="0" w:space="0" w:color="auto"/>
        <w:right w:val="none" w:sz="0" w:space="0" w:color="auto"/>
      </w:divBdr>
    </w:div>
    <w:div w:id="551581288">
      <w:bodyDiv w:val="1"/>
      <w:marLeft w:val="0"/>
      <w:marRight w:val="0"/>
      <w:marTop w:val="0"/>
      <w:marBottom w:val="0"/>
      <w:divBdr>
        <w:top w:val="none" w:sz="0" w:space="0" w:color="auto"/>
        <w:left w:val="none" w:sz="0" w:space="0" w:color="auto"/>
        <w:bottom w:val="none" w:sz="0" w:space="0" w:color="auto"/>
        <w:right w:val="none" w:sz="0" w:space="0" w:color="auto"/>
      </w:divBdr>
      <w:divsChild>
        <w:div w:id="165439906">
          <w:marLeft w:val="0"/>
          <w:marRight w:val="0"/>
          <w:marTop w:val="0"/>
          <w:marBottom w:val="0"/>
          <w:divBdr>
            <w:top w:val="none" w:sz="0" w:space="0" w:color="auto"/>
            <w:left w:val="none" w:sz="0" w:space="0" w:color="auto"/>
            <w:bottom w:val="none" w:sz="0" w:space="0" w:color="auto"/>
            <w:right w:val="none" w:sz="0" w:space="0" w:color="auto"/>
          </w:divBdr>
          <w:divsChild>
            <w:div w:id="1653215156">
              <w:marLeft w:val="0"/>
              <w:marRight w:val="0"/>
              <w:marTop w:val="0"/>
              <w:marBottom w:val="0"/>
              <w:divBdr>
                <w:top w:val="none" w:sz="0" w:space="0" w:color="auto"/>
                <w:left w:val="none" w:sz="0" w:space="0" w:color="auto"/>
                <w:bottom w:val="none" w:sz="0" w:space="0" w:color="auto"/>
                <w:right w:val="none" w:sz="0" w:space="0" w:color="auto"/>
              </w:divBdr>
            </w:div>
          </w:divsChild>
        </w:div>
        <w:div w:id="844175408">
          <w:marLeft w:val="0"/>
          <w:marRight w:val="0"/>
          <w:marTop w:val="0"/>
          <w:marBottom w:val="0"/>
          <w:divBdr>
            <w:top w:val="none" w:sz="0" w:space="0" w:color="auto"/>
            <w:left w:val="none" w:sz="0" w:space="0" w:color="auto"/>
            <w:bottom w:val="none" w:sz="0" w:space="0" w:color="auto"/>
            <w:right w:val="none" w:sz="0" w:space="0" w:color="auto"/>
          </w:divBdr>
        </w:div>
        <w:div w:id="1132475878">
          <w:marLeft w:val="0"/>
          <w:marRight w:val="0"/>
          <w:marTop w:val="0"/>
          <w:marBottom w:val="0"/>
          <w:divBdr>
            <w:top w:val="none" w:sz="0" w:space="0" w:color="auto"/>
            <w:left w:val="none" w:sz="0" w:space="0" w:color="auto"/>
            <w:bottom w:val="none" w:sz="0" w:space="0" w:color="auto"/>
            <w:right w:val="none" w:sz="0" w:space="0" w:color="auto"/>
          </w:divBdr>
        </w:div>
        <w:div w:id="1414399176">
          <w:marLeft w:val="0"/>
          <w:marRight w:val="0"/>
          <w:marTop w:val="0"/>
          <w:marBottom w:val="0"/>
          <w:divBdr>
            <w:top w:val="none" w:sz="0" w:space="0" w:color="auto"/>
            <w:left w:val="none" w:sz="0" w:space="0" w:color="auto"/>
            <w:bottom w:val="none" w:sz="0" w:space="0" w:color="auto"/>
            <w:right w:val="none" w:sz="0" w:space="0" w:color="auto"/>
          </w:divBdr>
        </w:div>
        <w:div w:id="1616131434">
          <w:marLeft w:val="0"/>
          <w:marRight w:val="0"/>
          <w:marTop w:val="0"/>
          <w:marBottom w:val="0"/>
          <w:divBdr>
            <w:top w:val="none" w:sz="0" w:space="0" w:color="auto"/>
            <w:left w:val="none" w:sz="0" w:space="0" w:color="auto"/>
            <w:bottom w:val="none" w:sz="0" w:space="0" w:color="auto"/>
            <w:right w:val="none" w:sz="0" w:space="0" w:color="auto"/>
          </w:divBdr>
        </w:div>
        <w:div w:id="1903245855">
          <w:marLeft w:val="0"/>
          <w:marRight w:val="0"/>
          <w:marTop w:val="0"/>
          <w:marBottom w:val="0"/>
          <w:divBdr>
            <w:top w:val="none" w:sz="0" w:space="0" w:color="auto"/>
            <w:left w:val="none" w:sz="0" w:space="0" w:color="auto"/>
            <w:bottom w:val="none" w:sz="0" w:space="0" w:color="auto"/>
            <w:right w:val="none" w:sz="0" w:space="0" w:color="auto"/>
          </w:divBdr>
        </w:div>
        <w:div w:id="1935360808">
          <w:marLeft w:val="0"/>
          <w:marRight w:val="0"/>
          <w:marTop w:val="0"/>
          <w:marBottom w:val="0"/>
          <w:divBdr>
            <w:top w:val="none" w:sz="0" w:space="0" w:color="auto"/>
            <w:left w:val="none" w:sz="0" w:space="0" w:color="auto"/>
            <w:bottom w:val="none" w:sz="0" w:space="0" w:color="auto"/>
            <w:right w:val="none" w:sz="0" w:space="0" w:color="auto"/>
          </w:divBdr>
        </w:div>
        <w:div w:id="2120639658">
          <w:marLeft w:val="0"/>
          <w:marRight w:val="0"/>
          <w:marTop w:val="0"/>
          <w:marBottom w:val="0"/>
          <w:divBdr>
            <w:top w:val="none" w:sz="0" w:space="0" w:color="auto"/>
            <w:left w:val="none" w:sz="0" w:space="0" w:color="auto"/>
            <w:bottom w:val="none" w:sz="0" w:space="0" w:color="auto"/>
            <w:right w:val="none" w:sz="0" w:space="0" w:color="auto"/>
          </w:divBdr>
        </w:div>
      </w:divsChild>
    </w:div>
    <w:div w:id="551813933">
      <w:bodyDiv w:val="1"/>
      <w:marLeft w:val="0"/>
      <w:marRight w:val="0"/>
      <w:marTop w:val="0"/>
      <w:marBottom w:val="0"/>
      <w:divBdr>
        <w:top w:val="none" w:sz="0" w:space="0" w:color="auto"/>
        <w:left w:val="none" w:sz="0" w:space="0" w:color="auto"/>
        <w:bottom w:val="none" w:sz="0" w:space="0" w:color="auto"/>
        <w:right w:val="none" w:sz="0" w:space="0" w:color="auto"/>
      </w:divBdr>
      <w:divsChild>
        <w:div w:id="38282182">
          <w:marLeft w:val="0"/>
          <w:marRight w:val="0"/>
          <w:marTop w:val="0"/>
          <w:marBottom w:val="0"/>
          <w:divBdr>
            <w:top w:val="none" w:sz="0" w:space="0" w:color="auto"/>
            <w:left w:val="none" w:sz="0" w:space="0" w:color="auto"/>
            <w:bottom w:val="none" w:sz="0" w:space="0" w:color="auto"/>
            <w:right w:val="none" w:sz="0" w:space="0" w:color="auto"/>
          </w:divBdr>
        </w:div>
        <w:div w:id="58212568">
          <w:marLeft w:val="0"/>
          <w:marRight w:val="0"/>
          <w:marTop w:val="0"/>
          <w:marBottom w:val="0"/>
          <w:divBdr>
            <w:top w:val="none" w:sz="0" w:space="0" w:color="auto"/>
            <w:left w:val="none" w:sz="0" w:space="0" w:color="auto"/>
            <w:bottom w:val="none" w:sz="0" w:space="0" w:color="auto"/>
            <w:right w:val="none" w:sz="0" w:space="0" w:color="auto"/>
          </w:divBdr>
        </w:div>
        <w:div w:id="392389490">
          <w:marLeft w:val="0"/>
          <w:marRight w:val="0"/>
          <w:marTop w:val="0"/>
          <w:marBottom w:val="0"/>
          <w:divBdr>
            <w:top w:val="none" w:sz="0" w:space="0" w:color="auto"/>
            <w:left w:val="none" w:sz="0" w:space="0" w:color="auto"/>
            <w:bottom w:val="none" w:sz="0" w:space="0" w:color="auto"/>
            <w:right w:val="none" w:sz="0" w:space="0" w:color="auto"/>
          </w:divBdr>
        </w:div>
        <w:div w:id="792401862">
          <w:marLeft w:val="0"/>
          <w:marRight w:val="0"/>
          <w:marTop w:val="0"/>
          <w:marBottom w:val="0"/>
          <w:divBdr>
            <w:top w:val="none" w:sz="0" w:space="0" w:color="auto"/>
            <w:left w:val="none" w:sz="0" w:space="0" w:color="auto"/>
            <w:bottom w:val="none" w:sz="0" w:space="0" w:color="auto"/>
            <w:right w:val="none" w:sz="0" w:space="0" w:color="auto"/>
          </w:divBdr>
        </w:div>
        <w:div w:id="1122311238">
          <w:marLeft w:val="0"/>
          <w:marRight w:val="0"/>
          <w:marTop w:val="0"/>
          <w:marBottom w:val="0"/>
          <w:divBdr>
            <w:top w:val="none" w:sz="0" w:space="0" w:color="auto"/>
            <w:left w:val="none" w:sz="0" w:space="0" w:color="auto"/>
            <w:bottom w:val="none" w:sz="0" w:space="0" w:color="auto"/>
            <w:right w:val="none" w:sz="0" w:space="0" w:color="auto"/>
          </w:divBdr>
        </w:div>
        <w:div w:id="1124888570">
          <w:marLeft w:val="0"/>
          <w:marRight w:val="0"/>
          <w:marTop w:val="0"/>
          <w:marBottom w:val="0"/>
          <w:divBdr>
            <w:top w:val="none" w:sz="0" w:space="0" w:color="auto"/>
            <w:left w:val="none" w:sz="0" w:space="0" w:color="auto"/>
            <w:bottom w:val="none" w:sz="0" w:space="0" w:color="auto"/>
            <w:right w:val="none" w:sz="0" w:space="0" w:color="auto"/>
          </w:divBdr>
        </w:div>
        <w:div w:id="1194534516">
          <w:marLeft w:val="0"/>
          <w:marRight w:val="0"/>
          <w:marTop w:val="0"/>
          <w:marBottom w:val="0"/>
          <w:divBdr>
            <w:top w:val="none" w:sz="0" w:space="0" w:color="auto"/>
            <w:left w:val="none" w:sz="0" w:space="0" w:color="auto"/>
            <w:bottom w:val="none" w:sz="0" w:space="0" w:color="auto"/>
            <w:right w:val="none" w:sz="0" w:space="0" w:color="auto"/>
          </w:divBdr>
          <w:divsChild>
            <w:div w:id="384649370">
              <w:marLeft w:val="0"/>
              <w:marRight w:val="0"/>
              <w:marTop w:val="0"/>
              <w:marBottom w:val="0"/>
              <w:divBdr>
                <w:top w:val="none" w:sz="0" w:space="0" w:color="auto"/>
                <w:left w:val="none" w:sz="0" w:space="0" w:color="auto"/>
                <w:bottom w:val="none" w:sz="0" w:space="0" w:color="auto"/>
                <w:right w:val="none" w:sz="0" w:space="0" w:color="auto"/>
              </w:divBdr>
              <w:divsChild>
                <w:div w:id="447235238">
                  <w:marLeft w:val="0"/>
                  <w:marRight w:val="0"/>
                  <w:marTop w:val="0"/>
                  <w:marBottom w:val="0"/>
                  <w:divBdr>
                    <w:top w:val="none" w:sz="0" w:space="0" w:color="auto"/>
                    <w:left w:val="none" w:sz="0" w:space="0" w:color="auto"/>
                    <w:bottom w:val="none" w:sz="0" w:space="0" w:color="auto"/>
                    <w:right w:val="none" w:sz="0" w:space="0" w:color="auto"/>
                  </w:divBdr>
                </w:div>
                <w:div w:id="981807408">
                  <w:marLeft w:val="0"/>
                  <w:marRight w:val="0"/>
                  <w:marTop w:val="0"/>
                  <w:marBottom w:val="0"/>
                  <w:divBdr>
                    <w:top w:val="none" w:sz="0" w:space="0" w:color="auto"/>
                    <w:left w:val="none" w:sz="0" w:space="0" w:color="auto"/>
                    <w:bottom w:val="none" w:sz="0" w:space="0" w:color="auto"/>
                    <w:right w:val="none" w:sz="0" w:space="0" w:color="auto"/>
                  </w:divBdr>
                </w:div>
                <w:div w:id="997077313">
                  <w:marLeft w:val="0"/>
                  <w:marRight w:val="0"/>
                  <w:marTop w:val="0"/>
                  <w:marBottom w:val="0"/>
                  <w:divBdr>
                    <w:top w:val="none" w:sz="0" w:space="0" w:color="auto"/>
                    <w:left w:val="none" w:sz="0" w:space="0" w:color="auto"/>
                    <w:bottom w:val="none" w:sz="0" w:space="0" w:color="auto"/>
                    <w:right w:val="none" w:sz="0" w:space="0" w:color="auto"/>
                  </w:divBdr>
                </w:div>
                <w:div w:id="19575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3211">
          <w:marLeft w:val="0"/>
          <w:marRight w:val="0"/>
          <w:marTop w:val="0"/>
          <w:marBottom w:val="0"/>
          <w:divBdr>
            <w:top w:val="none" w:sz="0" w:space="0" w:color="auto"/>
            <w:left w:val="none" w:sz="0" w:space="0" w:color="auto"/>
            <w:bottom w:val="none" w:sz="0" w:space="0" w:color="auto"/>
            <w:right w:val="none" w:sz="0" w:space="0" w:color="auto"/>
          </w:divBdr>
        </w:div>
        <w:div w:id="1808278404">
          <w:marLeft w:val="0"/>
          <w:marRight w:val="0"/>
          <w:marTop w:val="0"/>
          <w:marBottom w:val="0"/>
          <w:divBdr>
            <w:top w:val="none" w:sz="0" w:space="0" w:color="auto"/>
            <w:left w:val="none" w:sz="0" w:space="0" w:color="auto"/>
            <w:bottom w:val="none" w:sz="0" w:space="0" w:color="auto"/>
            <w:right w:val="none" w:sz="0" w:space="0" w:color="auto"/>
          </w:divBdr>
        </w:div>
        <w:div w:id="1873495432">
          <w:marLeft w:val="0"/>
          <w:marRight w:val="0"/>
          <w:marTop w:val="0"/>
          <w:marBottom w:val="0"/>
          <w:divBdr>
            <w:top w:val="none" w:sz="0" w:space="0" w:color="auto"/>
            <w:left w:val="none" w:sz="0" w:space="0" w:color="auto"/>
            <w:bottom w:val="none" w:sz="0" w:space="0" w:color="auto"/>
            <w:right w:val="none" w:sz="0" w:space="0" w:color="auto"/>
          </w:divBdr>
        </w:div>
      </w:divsChild>
    </w:div>
    <w:div w:id="552233408">
      <w:bodyDiv w:val="1"/>
      <w:marLeft w:val="0"/>
      <w:marRight w:val="0"/>
      <w:marTop w:val="0"/>
      <w:marBottom w:val="0"/>
      <w:divBdr>
        <w:top w:val="none" w:sz="0" w:space="0" w:color="auto"/>
        <w:left w:val="none" w:sz="0" w:space="0" w:color="auto"/>
        <w:bottom w:val="none" w:sz="0" w:space="0" w:color="auto"/>
        <w:right w:val="none" w:sz="0" w:space="0" w:color="auto"/>
      </w:divBdr>
    </w:div>
    <w:div w:id="553199394">
      <w:bodyDiv w:val="1"/>
      <w:marLeft w:val="0"/>
      <w:marRight w:val="0"/>
      <w:marTop w:val="0"/>
      <w:marBottom w:val="0"/>
      <w:divBdr>
        <w:top w:val="none" w:sz="0" w:space="0" w:color="auto"/>
        <w:left w:val="none" w:sz="0" w:space="0" w:color="auto"/>
        <w:bottom w:val="none" w:sz="0" w:space="0" w:color="auto"/>
        <w:right w:val="none" w:sz="0" w:space="0" w:color="auto"/>
      </w:divBdr>
      <w:divsChild>
        <w:div w:id="375466535">
          <w:marLeft w:val="0"/>
          <w:marRight w:val="0"/>
          <w:marTop w:val="0"/>
          <w:marBottom w:val="0"/>
          <w:divBdr>
            <w:top w:val="none" w:sz="0" w:space="0" w:color="auto"/>
            <w:left w:val="none" w:sz="0" w:space="0" w:color="auto"/>
            <w:bottom w:val="none" w:sz="0" w:space="0" w:color="auto"/>
            <w:right w:val="none" w:sz="0" w:space="0" w:color="auto"/>
          </w:divBdr>
          <w:divsChild>
            <w:div w:id="400517445">
              <w:marLeft w:val="0"/>
              <w:marRight w:val="0"/>
              <w:marTop w:val="0"/>
              <w:marBottom w:val="0"/>
              <w:divBdr>
                <w:top w:val="none" w:sz="0" w:space="0" w:color="auto"/>
                <w:left w:val="none" w:sz="0" w:space="0" w:color="auto"/>
                <w:bottom w:val="none" w:sz="0" w:space="0" w:color="auto"/>
                <w:right w:val="none" w:sz="0" w:space="0" w:color="auto"/>
              </w:divBdr>
            </w:div>
          </w:divsChild>
        </w:div>
        <w:div w:id="2096700802">
          <w:marLeft w:val="0"/>
          <w:marRight w:val="0"/>
          <w:marTop w:val="0"/>
          <w:marBottom w:val="0"/>
          <w:divBdr>
            <w:top w:val="none" w:sz="0" w:space="0" w:color="auto"/>
            <w:left w:val="none" w:sz="0" w:space="0" w:color="auto"/>
            <w:bottom w:val="none" w:sz="0" w:space="0" w:color="auto"/>
            <w:right w:val="none" w:sz="0" w:space="0" w:color="auto"/>
          </w:divBdr>
        </w:div>
      </w:divsChild>
    </w:div>
    <w:div w:id="554045168">
      <w:bodyDiv w:val="1"/>
      <w:marLeft w:val="0"/>
      <w:marRight w:val="0"/>
      <w:marTop w:val="0"/>
      <w:marBottom w:val="0"/>
      <w:divBdr>
        <w:top w:val="none" w:sz="0" w:space="0" w:color="auto"/>
        <w:left w:val="none" w:sz="0" w:space="0" w:color="auto"/>
        <w:bottom w:val="none" w:sz="0" w:space="0" w:color="auto"/>
        <w:right w:val="none" w:sz="0" w:space="0" w:color="auto"/>
      </w:divBdr>
    </w:div>
    <w:div w:id="554855918">
      <w:bodyDiv w:val="1"/>
      <w:marLeft w:val="0"/>
      <w:marRight w:val="0"/>
      <w:marTop w:val="0"/>
      <w:marBottom w:val="0"/>
      <w:divBdr>
        <w:top w:val="none" w:sz="0" w:space="0" w:color="auto"/>
        <w:left w:val="none" w:sz="0" w:space="0" w:color="auto"/>
        <w:bottom w:val="none" w:sz="0" w:space="0" w:color="auto"/>
        <w:right w:val="none" w:sz="0" w:space="0" w:color="auto"/>
      </w:divBdr>
      <w:divsChild>
        <w:div w:id="1463229493">
          <w:marLeft w:val="0"/>
          <w:marRight w:val="0"/>
          <w:marTop w:val="0"/>
          <w:marBottom w:val="0"/>
          <w:divBdr>
            <w:top w:val="none" w:sz="0" w:space="0" w:color="auto"/>
            <w:left w:val="none" w:sz="0" w:space="0" w:color="auto"/>
            <w:bottom w:val="none" w:sz="0" w:space="0" w:color="auto"/>
            <w:right w:val="none" w:sz="0" w:space="0" w:color="auto"/>
          </w:divBdr>
          <w:divsChild>
            <w:div w:id="15659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17582">
      <w:bodyDiv w:val="1"/>
      <w:marLeft w:val="0"/>
      <w:marRight w:val="0"/>
      <w:marTop w:val="0"/>
      <w:marBottom w:val="0"/>
      <w:divBdr>
        <w:top w:val="none" w:sz="0" w:space="0" w:color="auto"/>
        <w:left w:val="none" w:sz="0" w:space="0" w:color="auto"/>
        <w:bottom w:val="none" w:sz="0" w:space="0" w:color="auto"/>
        <w:right w:val="none" w:sz="0" w:space="0" w:color="auto"/>
      </w:divBdr>
    </w:div>
    <w:div w:id="561213992">
      <w:bodyDiv w:val="1"/>
      <w:marLeft w:val="0"/>
      <w:marRight w:val="0"/>
      <w:marTop w:val="0"/>
      <w:marBottom w:val="0"/>
      <w:divBdr>
        <w:top w:val="none" w:sz="0" w:space="0" w:color="auto"/>
        <w:left w:val="none" w:sz="0" w:space="0" w:color="auto"/>
        <w:bottom w:val="none" w:sz="0" w:space="0" w:color="auto"/>
        <w:right w:val="none" w:sz="0" w:space="0" w:color="auto"/>
      </w:divBdr>
      <w:divsChild>
        <w:div w:id="324237347">
          <w:marLeft w:val="0"/>
          <w:marRight w:val="0"/>
          <w:marTop w:val="0"/>
          <w:marBottom w:val="0"/>
          <w:divBdr>
            <w:top w:val="none" w:sz="0" w:space="0" w:color="auto"/>
            <w:left w:val="none" w:sz="0" w:space="0" w:color="auto"/>
            <w:bottom w:val="none" w:sz="0" w:space="0" w:color="auto"/>
            <w:right w:val="none" w:sz="0" w:space="0" w:color="auto"/>
          </w:divBdr>
        </w:div>
        <w:div w:id="1966160070">
          <w:marLeft w:val="0"/>
          <w:marRight w:val="0"/>
          <w:marTop w:val="0"/>
          <w:marBottom w:val="0"/>
          <w:divBdr>
            <w:top w:val="none" w:sz="0" w:space="0" w:color="auto"/>
            <w:left w:val="none" w:sz="0" w:space="0" w:color="auto"/>
            <w:bottom w:val="none" w:sz="0" w:space="0" w:color="auto"/>
            <w:right w:val="none" w:sz="0" w:space="0" w:color="auto"/>
          </w:divBdr>
        </w:div>
      </w:divsChild>
    </w:div>
    <w:div w:id="566036500">
      <w:bodyDiv w:val="1"/>
      <w:marLeft w:val="0"/>
      <w:marRight w:val="0"/>
      <w:marTop w:val="0"/>
      <w:marBottom w:val="0"/>
      <w:divBdr>
        <w:top w:val="none" w:sz="0" w:space="0" w:color="auto"/>
        <w:left w:val="none" w:sz="0" w:space="0" w:color="auto"/>
        <w:bottom w:val="none" w:sz="0" w:space="0" w:color="auto"/>
        <w:right w:val="none" w:sz="0" w:space="0" w:color="auto"/>
      </w:divBdr>
    </w:div>
    <w:div w:id="567542734">
      <w:bodyDiv w:val="1"/>
      <w:marLeft w:val="0"/>
      <w:marRight w:val="0"/>
      <w:marTop w:val="0"/>
      <w:marBottom w:val="0"/>
      <w:divBdr>
        <w:top w:val="none" w:sz="0" w:space="0" w:color="auto"/>
        <w:left w:val="none" w:sz="0" w:space="0" w:color="auto"/>
        <w:bottom w:val="none" w:sz="0" w:space="0" w:color="auto"/>
        <w:right w:val="none" w:sz="0" w:space="0" w:color="auto"/>
      </w:divBdr>
    </w:div>
    <w:div w:id="572161913">
      <w:bodyDiv w:val="1"/>
      <w:marLeft w:val="0"/>
      <w:marRight w:val="0"/>
      <w:marTop w:val="0"/>
      <w:marBottom w:val="0"/>
      <w:divBdr>
        <w:top w:val="none" w:sz="0" w:space="0" w:color="auto"/>
        <w:left w:val="none" w:sz="0" w:space="0" w:color="auto"/>
        <w:bottom w:val="none" w:sz="0" w:space="0" w:color="auto"/>
        <w:right w:val="none" w:sz="0" w:space="0" w:color="auto"/>
      </w:divBdr>
      <w:divsChild>
        <w:div w:id="580990477">
          <w:marLeft w:val="0"/>
          <w:marRight w:val="0"/>
          <w:marTop w:val="0"/>
          <w:marBottom w:val="0"/>
          <w:divBdr>
            <w:top w:val="none" w:sz="0" w:space="0" w:color="auto"/>
            <w:left w:val="none" w:sz="0" w:space="0" w:color="auto"/>
            <w:bottom w:val="none" w:sz="0" w:space="0" w:color="auto"/>
            <w:right w:val="none" w:sz="0" w:space="0" w:color="auto"/>
          </w:divBdr>
        </w:div>
        <w:div w:id="1405685551">
          <w:marLeft w:val="0"/>
          <w:marRight w:val="0"/>
          <w:marTop w:val="0"/>
          <w:marBottom w:val="0"/>
          <w:divBdr>
            <w:top w:val="none" w:sz="0" w:space="0" w:color="auto"/>
            <w:left w:val="none" w:sz="0" w:space="0" w:color="auto"/>
            <w:bottom w:val="none" w:sz="0" w:space="0" w:color="auto"/>
            <w:right w:val="none" w:sz="0" w:space="0" w:color="auto"/>
          </w:divBdr>
        </w:div>
      </w:divsChild>
    </w:div>
    <w:div w:id="572663012">
      <w:bodyDiv w:val="1"/>
      <w:marLeft w:val="0"/>
      <w:marRight w:val="0"/>
      <w:marTop w:val="0"/>
      <w:marBottom w:val="0"/>
      <w:divBdr>
        <w:top w:val="none" w:sz="0" w:space="0" w:color="auto"/>
        <w:left w:val="none" w:sz="0" w:space="0" w:color="auto"/>
        <w:bottom w:val="none" w:sz="0" w:space="0" w:color="auto"/>
        <w:right w:val="none" w:sz="0" w:space="0" w:color="auto"/>
      </w:divBdr>
      <w:divsChild>
        <w:div w:id="165555644">
          <w:marLeft w:val="0"/>
          <w:marRight w:val="0"/>
          <w:marTop w:val="0"/>
          <w:marBottom w:val="0"/>
          <w:divBdr>
            <w:top w:val="none" w:sz="0" w:space="0" w:color="auto"/>
            <w:left w:val="none" w:sz="0" w:space="0" w:color="auto"/>
            <w:bottom w:val="none" w:sz="0" w:space="0" w:color="auto"/>
            <w:right w:val="none" w:sz="0" w:space="0" w:color="auto"/>
          </w:divBdr>
        </w:div>
        <w:div w:id="221328729">
          <w:marLeft w:val="0"/>
          <w:marRight w:val="0"/>
          <w:marTop w:val="0"/>
          <w:marBottom w:val="0"/>
          <w:divBdr>
            <w:top w:val="none" w:sz="0" w:space="0" w:color="auto"/>
            <w:left w:val="none" w:sz="0" w:space="0" w:color="auto"/>
            <w:bottom w:val="none" w:sz="0" w:space="0" w:color="auto"/>
            <w:right w:val="none" w:sz="0" w:space="0" w:color="auto"/>
          </w:divBdr>
        </w:div>
        <w:div w:id="617375118">
          <w:marLeft w:val="0"/>
          <w:marRight w:val="0"/>
          <w:marTop w:val="0"/>
          <w:marBottom w:val="0"/>
          <w:divBdr>
            <w:top w:val="none" w:sz="0" w:space="0" w:color="auto"/>
            <w:left w:val="none" w:sz="0" w:space="0" w:color="auto"/>
            <w:bottom w:val="none" w:sz="0" w:space="0" w:color="auto"/>
            <w:right w:val="none" w:sz="0" w:space="0" w:color="auto"/>
          </w:divBdr>
          <w:divsChild>
            <w:div w:id="496580212">
              <w:marLeft w:val="0"/>
              <w:marRight w:val="0"/>
              <w:marTop w:val="0"/>
              <w:marBottom w:val="0"/>
              <w:divBdr>
                <w:top w:val="none" w:sz="0" w:space="0" w:color="auto"/>
                <w:left w:val="none" w:sz="0" w:space="0" w:color="auto"/>
                <w:bottom w:val="none" w:sz="0" w:space="0" w:color="auto"/>
                <w:right w:val="none" w:sz="0" w:space="0" w:color="auto"/>
              </w:divBdr>
            </w:div>
          </w:divsChild>
        </w:div>
        <w:div w:id="904224640">
          <w:marLeft w:val="0"/>
          <w:marRight w:val="0"/>
          <w:marTop w:val="0"/>
          <w:marBottom w:val="0"/>
          <w:divBdr>
            <w:top w:val="none" w:sz="0" w:space="0" w:color="auto"/>
            <w:left w:val="none" w:sz="0" w:space="0" w:color="auto"/>
            <w:bottom w:val="none" w:sz="0" w:space="0" w:color="auto"/>
            <w:right w:val="none" w:sz="0" w:space="0" w:color="auto"/>
          </w:divBdr>
        </w:div>
        <w:div w:id="1320889117">
          <w:marLeft w:val="0"/>
          <w:marRight w:val="0"/>
          <w:marTop w:val="0"/>
          <w:marBottom w:val="0"/>
          <w:divBdr>
            <w:top w:val="none" w:sz="0" w:space="0" w:color="auto"/>
            <w:left w:val="none" w:sz="0" w:space="0" w:color="auto"/>
            <w:bottom w:val="none" w:sz="0" w:space="0" w:color="auto"/>
            <w:right w:val="none" w:sz="0" w:space="0" w:color="auto"/>
          </w:divBdr>
        </w:div>
      </w:divsChild>
    </w:div>
    <w:div w:id="573006051">
      <w:bodyDiv w:val="1"/>
      <w:marLeft w:val="0"/>
      <w:marRight w:val="0"/>
      <w:marTop w:val="0"/>
      <w:marBottom w:val="0"/>
      <w:divBdr>
        <w:top w:val="none" w:sz="0" w:space="0" w:color="auto"/>
        <w:left w:val="none" w:sz="0" w:space="0" w:color="auto"/>
        <w:bottom w:val="none" w:sz="0" w:space="0" w:color="auto"/>
        <w:right w:val="none" w:sz="0" w:space="0" w:color="auto"/>
      </w:divBdr>
      <w:divsChild>
        <w:div w:id="688526879">
          <w:marLeft w:val="0"/>
          <w:marRight w:val="0"/>
          <w:marTop w:val="0"/>
          <w:marBottom w:val="0"/>
          <w:divBdr>
            <w:top w:val="none" w:sz="0" w:space="0" w:color="auto"/>
            <w:left w:val="none" w:sz="0" w:space="0" w:color="auto"/>
            <w:bottom w:val="none" w:sz="0" w:space="0" w:color="auto"/>
            <w:right w:val="none" w:sz="0" w:space="0" w:color="auto"/>
          </w:divBdr>
        </w:div>
      </w:divsChild>
    </w:div>
    <w:div w:id="573668316">
      <w:bodyDiv w:val="1"/>
      <w:marLeft w:val="0"/>
      <w:marRight w:val="0"/>
      <w:marTop w:val="0"/>
      <w:marBottom w:val="0"/>
      <w:divBdr>
        <w:top w:val="none" w:sz="0" w:space="0" w:color="auto"/>
        <w:left w:val="none" w:sz="0" w:space="0" w:color="auto"/>
        <w:bottom w:val="none" w:sz="0" w:space="0" w:color="auto"/>
        <w:right w:val="none" w:sz="0" w:space="0" w:color="auto"/>
      </w:divBdr>
      <w:divsChild>
        <w:div w:id="1577058315">
          <w:marLeft w:val="0"/>
          <w:marRight w:val="0"/>
          <w:marTop w:val="0"/>
          <w:marBottom w:val="0"/>
          <w:divBdr>
            <w:top w:val="none" w:sz="0" w:space="0" w:color="auto"/>
            <w:left w:val="none" w:sz="0" w:space="0" w:color="auto"/>
            <w:bottom w:val="none" w:sz="0" w:space="0" w:color="auto"/>
            <w:right w:val="none" w:sz="0" w:space="0" w:color="auto"/>
          </w:divBdr>
        </w:div>
        <w:div w:id="1989626854">
          <w:marLeft w:val="0"/>
          <w:marRight w:val="0"/>
          <w:marTop w:val="0"/>
          <w:marBottom w:val="0"/>
          <w:divBdr>
            <w:top w:val="none" w:sz="0" w:space="0" w:color="auto"/>
            <w:left w:val="none" w:sz="0" w:space="0" w:color="auto"/>
            <w:bottom w:val="none" w:sz="0" w:space="0" w:color="auto"/>
            <w:right w:val="none" w:sz="0" w:space="0" w:color="auto"/>
          </w:divBdr>
        </w:div>
      </w:divsChild>
    </w:div>
    <w:div w:id="574097182">
      <w:bodyDiv w:val="1"/>
      <w:marLeft w:val="0"/>
      <w:marRight w:val="0"/>
      <w:marTop w:val="0"/>
      <w:marBottom w:val="0"/>
      <w:divBdr>
        <w:top w:val="none" w:sz="0" w:space="0" w:color="auto"/>
        <w:left w:val="none" w:sz="0" w:space="0" w:color="auto"/>
        <w:bottom w:val="none" w:sz="0" w:space="0" w:color="auto"/>
        <w:right w:val="none" w:sz="0" w:space="0" w:color="auto"/>
      </w:divBdr>
      <w:divsChild>
        <w:div w:id="129907781">
          <w:marLeft w:val="0"/>
          <w:marRight w:val="0"/>
          <w:marTop w:val="0"/>
          <w:marBottom w:val="0"/>
          <w:divBdr>
            <w:top w:val="none" w:sz="0" w:space="0" w:color="auto"/>
            <w:left w:val="none" w:sz="0" w:space="0" w:color="auto"/>
            <w:bottom w:val="none" w:sz="0" w:space="0" w:color="auto"/>
            <w:right w:val="none" w:sz="0" w:space="0" w:color="auto"/>
          </w:divBdr>
        </w:div>
        <w:div w:id="692846918">
          <w:marLeft w:val="0"/>
          <w:marRight w:val="0"/>
          <w:marTop w:val="0"/>
          <w:marBottom w:val="0"/>
          <w:divBdr>
            <w:top w:val="none" w:sz="0" w:space="0" w:color="auto"/>
            <w:left w:val="none" w:sz="0" w:space="0" w:color="auto"/>
            <w:bottom w:val="none" w:sz="0" w:space="0" w:color="auto"/>
            <w:right w:val="none" w:sz="0" w:space="0" w:color="auto"/>
          </w:divBdr>
        </w:div>
        <w:div w:id="874276233">
          <w:marLeft w:val="0"/>
          <w:marRight w:val="0"/>
          <w:marTop w:val="0"/>
          <w:marBottom w:val="0"/>
          <w:divBdr>
            <w:top w:val="none" w:sz="0" w:space="0" w:color="auto"/>
            <w:left w:val="none" w:sz="0" w:space="0" w:color="auto"/>
            <w:bottom w:val="none" w:sz="0" w:space="0" w:color="auto"/>
            <w:right w:val="none" w:sz="0" w:space="0" w:color="auto"/>
          </w:divBdr>
        </w:div>
        <w:div w:id="1033654134">
          <w:marLeft w:val="0"/>
          <w:marRight w:val="0"/>
          <w:marTop w:val="0"/>
          <w:marBottom w:val="0"/>
          <w:divBdr>
            <w:top w:val="none" w:sz="0" w:space="0" w:color="auto"/>
            <w:left w:val="none" w:sz="0" w:space="0" w:color="auto"/>
            <w:bottom w:val="none" w:sz="0" w:space="0" w:color="auto"/>
            <w:right w:val="none" w:sz="0" w:space="0" w:color="auto"/>
          </w:divBdr>
        </w:div>
        <w:div w:id="1385329985">
          <w:marLeft w:val="0"/>
          <w:marRight w:val="0"/>
          <w:marTop w:val="0"/>
          <w:marBottom w:val="0"/>
          <w:divBdr>
            <w:top w:val="none" w:sz="0" w:space="0" w:color="auto"/>
            <w:left w:val="none" w:sz="0" w:space="0" w:color="auto"/>
            <w:bottom w:val="none" w:sz="0" w:space="0" w:color="auto"/>
            <w:right w:val="none" w:sz="0" w:space="0" w:color="auto"/>
          </w:divBdr>
        </w:div>
        <w:div w:id="1530951399">
          <w:marLeft w:val="0"/>
          <w:marRight w:val="0"/>
          <w:marTop w:val="0"/>
          <w:marBottom w:val="0"/>
          <w:divBdr>
            <w:top w:val="none" w:sz="0" w:space="0" w:color="auto"/>
            <w:left w:val="none" w:sz="0" w:space="0" w:color="auto"/>
            <w:bottom w:val="none" w:sz="0" w:space="0" w:color="auto"/>
            <w:right w:val="none" w:sz="0" w:space="0" w:color="auto"/>
          </w:divBdr>
        </w:div>
        <w:div w:id="1699812048">
          <w:marLeft w:val="0"/>
          <w:marRight w:val="0"/>
          <w:marTop w:val="0"/>
          <w:marBottom w:val="0"/>
          <w:divBdr>
            <w:top w:val="none" w:sz="0" w:space="0" w:color="auto"/>
            <w:left w:val="none" w:sz="0" w:space="0" w:color="auto"/>
            <w:bottom w:val="none" w:sz="0" w:space="0" w:color="auto"/>
            <w:right w:val="none" w:sz="0" w:space="0" w:color="auto"/>
          </w:divBdr>
        </w:div>
        <w:div w:id="1702125487">
          <w:marLeft w:val="0"/>
          <w:marRight w:val="0"/>
          <w:marTop w:val="0"/>
          <w:marBottom w:val="0"/>
          <w:divBdr>
            <w:top w:val="none" w:sz="0" w:space="0" w:color="auto"/>
            <w:left w:val="none" w:sz="0" w:space="0" w:color="auto"/>
            <w:bottom w:val="none" w:sz="0" w:space="0" w:color="auto"/>
            <w:right w:val="none" w:sz="0" w:space="0" w:color="auto"/>
          </w:divBdr>
        </w:div>
        <w:div w:id="1927960940">
          <w:marLeft w:val="0"/>
          <w:marRight w:val="0"/>
          <w:marTop w:val="0"/>
          <w:marBottom w:val="0"/>
          <w:divBdr>
            <w:top w:val="none" w:sz="0" w:space="0" w:color="auto"/>
            <w:left w:val="none" w:sz="0" w:space="0" w:color="auto"/>
            <w:bottom w:val="none" w:sz="0" w:space="0" w:color="auto"/>
            <w:right w:val="none" w:sz="0" w:space="0" w:color="auto"/>
          </w:divBdr>
          <w:divsChild>
            <w:div w:id="1692101726">
              <w:marLeft w:val="0"/>
              <w:marRight w:val="0"/>
              <w:marTop w:val="0"/>
              <w:marBottom w:val="0"/>
              <w:divBdr>
                <w:top w:val="none" w:sz="0" w:space="0" w:color="auto"/>
                <w:left w:val="none" w:sz="0" w:space="0" w:color="auto"/>
                <w:bottom w:val="none" w:sz="0" w:space="0" w:color="auto"/>
                <w:right w:val="none" w:sz="0" w:space="0" w:color="auto"/>
              </w:divBdr>
              <w:divsChild>
                <w:div w:id="10043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78074">
      <w:bodyDiv w:val="1"/>
      <w:marLeft w:val="0"/>
      <w:marRight w:val="0"/>
      <w:marTop w:val="0"/>
      <w:marBottom w:val="0"/>
      <w:divBdr>
        <w:top w:val="none" w:sz="0" w:space="0" w:color="auto"/>
        <w:left w:val="none" w:sz="0" w:space="0" w:color="auto"/>
        <w:bottom w:val="none" w:sz="0" w:space="0" w:color="auto"/>
        <w:right w:val="none" w:sz="0" w:space="0" w:color="auto"/>
      </w:divBdr>
      <w:divsChild>
        <w:div w:id="1578394939">
          <w:marLeft w:val="0"/>
          <w:marRight w:val="0"/>
          <w:marTop w:val="0"/>
          <w:marBottom w:val="0"/>
          <w:divBdr>
            <w:top w:val="none" w:sz="0" w:space="0" w:color="auto"/>
            <w:left w:val="none" w:sz="0" w:space="0" w:color="auto"/>
            <w:bottom w:val="none" w:sz="0" w:space="0" w:color="auto"/>
            <w:right w:val="none" w:sz="0" w:space="0" w:color="auto"/>
          </w:divBdr>
        </w:div>
        <w:div w:id="1715688716">
          <w:marLeft w:val="0"/>
          <w:marRight w:val="0"/>
          <w:marTop w:val="0"/>
          <w:marBottom w:val="0"/>
          <w:divBdr>
            <w:top w:val="none" w:sz="0" w:space="0" w:color="auto"/>
            <w:left w:val="none" w:sz="0" w:space="0" w:color="auto"/>
            <w:bottom w:val="none" w:sz="0" w:space="0" w:color="auto"/>
            <w:right w:val="none" w:sz="0" w:space="0" w:color="auto"/>
          </w:divBdr>
        </w:div>
      </w:divsChild>
    </w:div>
    <w:div w:id="585768732">
      <w:bodyDiv w:val="1"/>
      <w:marLeft w:val="0"/>
      <w:marRight w:val="0"/>
      <w:marTop w:val="0"/>
      <w:marBottom w:val="0"/>
      <w:divBdr>
        <w:top w:val="none" w:sz="0" w:space="0" w:color="auto"/>
        <w:left w:val="none" w:sz="0" w:space="0" w:color="auto"/>
        <w:bottom w:val="none" w:sz="0" w:space="0" w:color="auto"/>
        <w:right w:val="none" w:sz="0" w:space="0" w:color="auto"/>
      </w:divBdr>
    </w:div>
    <w:div w:id="585966694">
      <w:bodyDiv w:val="1"/>
      <w:marLeft w:val="0"/>
      <w:marRight w:val="0"/>
      <w:marTop w:val="0"/>
      <w:marBottom w:val="0"/>
      <w:divBdr>
        <w:top w:val="none" w:sz="0" w:space="0" w:color="auto"/>
        <w:left w:val="none" w:sz="0" w:space="0" w:color="auto"/>
        <w:bottom w:val="none" w:sz="0" w:space="0" w:color="auto"/>
        <w:right w:val="none" w:sz="0" w:space="0" w:color="auto"/>
      </w:divBdr>
    </w:div>
    <w:div w:id="593325889">
      <w:bodyDiv w:val="1"/>
      <w:marLeft w:val="0"/>
      <w:marRight w:val="0"/>
      <w:marTop w:val="0"/>
      <w:marBottom w:val="0"/>
      <w:divBdr>
        <w:top w:val="none" w:sz="0" w:space="0" w:color="auto"/>
        <w:left w:val="none" w:sz="0" w:space="0" w:color="auto"/>
        <w:bottom w:val="none" w:sz="0" w:space="0" w:color="auto"/>
        <w:right w:val="none" w:sz="0" w:space="0" w:color="auto"/>
      </w:divBdr>
      <w:divsChild>
        <w:div w:id="925573260">
          <w:marLeft w:val="0"/>
          <w:marRight w:val="0"/>
          <w:marTop w:val="0"/>
          <w:marBottom w:val="0"/>
          <w:divBdr>
            <w:top w:val="none" w:sz="0" w:space="0" w:color="auto"/>
            <w:left w:val="none" w:sz="0" w:space="0" w:color="auto"/>
            <w:bottom w:val="none" w:sz="0" w:space="0" w:color="auto"/>
            <w:right w:val="none" w:sz="0" w:space="0" w:color="auto"/>
          </w:divBdr>
          <w:divsChild>
            <w:div w:id="99571960">
              <w:marLeft w:val="0"/>
              <w:marRight w:val="0"/>
              <w:marTop w:val="0"/>
              <w:marBottom w:val="0"/>
              <w:divBdr>
                <w:top w:val="none" w:sz="0" w:space="0" w:color="auto"/>
                <w:left w:val="none" w:sz="0" w:space="0" w:color="auto"/>
                <w:bottom w:val="none" w:sz="0" w:space="0" w:color="auto"/>
                <w:right w:val="none" w:sz="0" w:space="0" w:color="auto"/>
              </w:divBdr>
            </w:div>
          </w:divsChild>
        </w:div>
        <w:div w:id="1451049565">
          <w:marLeft w:val="0"/>
          <w:marRight w:val="0"/>
          <w:marTop w:val="0"/>
          <w:marBottom w:val="0"/>
          <w:divBdr>
            <w:top w:val="none" w:sz="0" w:space="0" w:color="auto"/>
            <w:left w:val="none" w:sz="0" w:space="0" w:color="auto"/>
            <w:bottom w:val="none" w:sz="0" w:space="0" w:color="auto"/>
            <w:right w:val="none" w:sz="0" w:space="0" w:color="auto"/>
          </w:divBdr>
        </w:div>
      </w:divsChild>
    </w:div>
    <w:div w:id="595947784">
      <w:bodyDiv w:val="1"/>
      <w:marLeft w:val="0"/>
      <w:marRight w:val="0"/>
      <w:marTop w:val="0"/>
      <w:marBottom w:val="0"/>
      <w:divBdr>
        <w:top w:val="none" w:sz="0" w:space="0" w:color="auto"/>
        <w:left w:val="none" w:sz="0" w:space="0" w:color="auto"/>
        <w:bottom w:val="none" w:sz="0" w:space="0" w:color="auto"/>
        <w:right w:val="none" w:sz="0" w:space="0" w:color="auto"/>
      </w:divBdr>
      <w:divsChild>
        <w:div w:id="1419404888">
          <w:marLeft w:val="0"/>
          <w:marRight w:val="0"/>
          <w:marTop w:val="0"/>
          <w:marBottom w:val="0"/>
          <w:divBdr>
            <w:top w:val="none" w:sz="0" w:space="0" w:color="auto"/>
            <w:left w:val="none" w:sz="0" w:space="0" w:color="auto"/>
            <w:bottom w:val="none" w:sz="0" w:space="0" w:color="auto"/>
            <w:right w:val="none" w:sz="0" w:space="0" w:color="auto"/>
          </w:divBdr>
        </w:div>
        <w:div w:id="1734229531">
          <w:marLeft w:val="0"/>
          <w:marRight w:val="0"/>
          <w:marTop w:val="0"/>
          <w:marBottom w:val="0"/>
          <w:divBdr>
            <w:top w:val="none" w:sz="0" w:space="0" w:color="auto"/>
            <w:left w:val="none" w:sz="0" w:space="0" w:color="auto"/>
            <w:bottom w:val="none" w:sz="0" w:space="0" w:color="auto"/>
            <w:right w:val="none" w:sz="0" w:space="0" w:color="auto"/>
          </w:divBdr>
        </w:div>
        <w:div w:id="2030065275">
          <w:marLeft w:val="0"/>
          <w:marRight w:val="0"/>
          <w:marTop w:val="0"/>
          <w:marBottom w:val="0"/>
          <w:divBdr>
            <w:top w:val="none" w:sz="0" w:space="0" w:color="auto"/>
            <w:left w:val="none" w:sz="0" w:space="0" w:color="auto"/>
            <w:bottom w:val="none" w:sz="0" w:space="0" w:color="auto"/>
            <w:right w:val="none" w:sz="0" w:space="0" w:color="auto"/>
          </w:divBdr>
        </w:div>
      </w:divsChild>
    </w:div>
    <w:div w:id="600182142">
      <w:bodyDiv w:val="1"/>
      <w:marLeft w:val="0"/>
      <w:marRight w:val="0"/>
      <w:marTop w:val="0"/>
      <w:marBottom w:val="0"/>
      <w:divBdr>
        <w:top w:val="none" w:sz="0" w:space="0" w:color="auto"/>
        <w:left w:val="none" w:sz="0" w:space="0" w:color="auto"/>
        <w:bottom w:val="none" w:sz="0" w:space="0" w:color="auto"/>
        <w:right w:val="none" w:sz="0" w:space="0" w:color="auto"/>
      </w:divBdr>
    </w:div>
    <w:div w:id="603271645">
      <w:bodyDiv w:val="1"/>
      <w:marLeft w:val="0"/>
      <w:marRight w:val="0"/>
      <w:marTop w:val="0"/>
      <w:marBottom w:val="0"/>
      <w:divBdr>
        <w:top w:val="none" w:sz="0" w:space="0" w:color="auto"/>
        <w:left w:val="none" w:sz="0" w:space="0" w:color="auto"/>
        <w:bottom w:val="none" w:sz="0" w:space="0" w:color="auto"/>
        <w:right w:val="none" w:sz="0" w:space="0" w:color="auto"/>
      </w:divBdr>
      <w:divsChild>
        <w:div w:id="344862898">
          <w:marLeft w:val="0"/>
          <w:marRight w:val="0"/>
          <w:marTop w:val="0"/>
          <w:marBottom w:val="0"/>
          <w:divBdr>
            <w:top w:val="none" w:sz="0" w:space="0" w:color="auto"/>
            <w:left w:val="none" w:sz="0" w:space="0" w:color="auto"/>
            <w:bottom w:val="none" w:sz="0" w:space="0" w:color="auto"/>
            <w:right w:val="none" w:sz="0" w:space="0" w:color="auto"/>
          </w:divBdr>
          <w:divsChild>
            <w:div w:id="336155849">
              <w:marLeft w:val="0"/>
              <w:marRight w:val="0"/>
              <w:marTop w:val="0"/>
              <w:marBottom w:val="0"/>
              <w:divBdr>
                <w:top w:val="none" w:sz="0" w:space="0" w:color="auto"/>
                <w:left w:val="none" w:sz="0" w:space="0" w:color="auto"/>
                <w:bottom w:val="none" w:sz="0" w:space="0" w:color="auto"/>
                <w:right w:val="none" w:sz="0" w:space="0" w:color="auto"/>
              </w:divBdr>
            </w:div>
            <w:div w:id="758063328">
              <w:marLeft w:val="0"/>
              <w:marRight w:val="0"/>
              <w:marTop w:val="0"/>
              <w:marBottom w:val="0"/>
              <w:divBdr>
                <w:top w:val="none" w:sz="0" w:space="0" w:color="auto"/>
                <w:left w:val="none" w:sz="0" w:space="0" w:color="auto"/>
                <w:bottom w:val="none" w:sz="0" w:space="0" w:color="auto"/>
                <w:right w:val="none" w:sz="0" w:space="0" w:color="auto"/>
              </w:divBdr>
            </w:div>
            <w:div w:id="798301587">
              <w:marLeft w:val="0"/>
              <w:marRight w:val="0"/>
              <w:marTop w:val="0"/>
              <w:marBottom w:val="0"/>
              <w:divBdr>
                <w:top w:val="none" w:sz="0" w:space="0" w:color="auto"/>
                <w:left w:val="none" w:sz="0" w:space="0" w:color="auto"/>
                <w:bottom w:val="none" w:sz="0" w:space="0" w:color="auto"/>
                <w:right w:val="none" w:sz="0" w:space="0" w:color="auto"/>
              </w:divBdr>
            </w:div>
            <w:div w:id="1042437478">
              <w:marLeft w:val="0"/>
              <w:marRight w:val="0"/>
              <w:marTop w:val="0"/>
              <w:marBottom w:val="0"/>
              <w:divBdr>
                <w:top w:val="none" w:sz="0" w:space="0" w:color="auto"/>
                <w:left w:val="none" w:sz="0" w:space="0" w:color="auto"/>
                <w:bottom w:val="none" w:sz="0" w:space="0" w:color="auto"/>
                <w:right w:val="none" w:sz="0" w:space="0" w:color="auto"/>
              </w:divBdr>
            </w:div>
            <w:div w:id="1124275465">
              <w:marLeft w:val="0"/>
              <w:marRight w:val="0"/>
              <w:marTop w:val="0"/>
              <w:marBottom w:val="0"/>
              <w:divBdr>
                <w:top w:val="none" w:sz="0" w:space="0" w:color="auto"/>
                <w:left w:val="none" w:sz="0" w:space="0" w:color="auto"/>
                <w:bottom w:val="none" w:sz="0" w:space="0" w:color="auto"/>
                <w:right w:val="none" w:sz="0" w:space="0" w:color="auto"/>
              </w:divBdr>
            </w:div>
            <w:div w:id="1187906888">
              <w:marLeft w:val="0"/>
              <w:marRight w:val="0"/>
              <w:marTop w:val="0"/>
              <w:marBottom w:val="0"/>
              <w:divBdr>
                <w:top w:val="none" w:sz="0" w:space="0" w:color="auto"/>
                <w:left w:val="none" w:sz="0" w:space="0" w:color="auto"/>
                <w:bottom w:val="none" w:sz="0" w:space="0" w:color="auto"/>
                <w:right w:val="none" w:sz="0" w:space="0" w:color="auto"/>
              </w:divBdr>
            </w:div>
            <w:div w:id="12405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4329">
      <w:bodyDiv w:val="1"/>
      <w:marLeft w:val="0"/>
      <w:marRight w:val="0"/>
      <w:marTop w:val="0"/>
      <w:marBottom w:val="0"/>
      <w:divBdr>
        <w:top w:val="none" w:sz="0" w:space="0" w:color="auto"/>
        <w:left w:val="none" w:sz="0" w:space="0" w:color="auto"/>
        <w:bottom w:val="none" w:sz="0" w:space="0" w:color="auto"/>
        <w:right w:val="none" w:sz="0" w:space="0" w:color="auto"/>
      </w:divBdr>
      <w:divsChild>
        <w:div w:id="1106465498">
          <w:marLeft w:val="0"/>
          <w:marRight w:val="0"/>
          <w:marTop w:val="0"/>
          <w:marBottom w:val="0"/>
          <w:divBdr>
            <w:top w:val="none" w:sz="0" w:space="0" w:color="auto"/>
            <w:left w:val="none" w:sz="0" w:space="0" w:color="auto"/>
            <w:bottom w:val="none" w:sz="0" w:space="0" w:color="auto"/>
            <w:right w:val="none" w:sz="0" w:space="0" w:color="auto"/>
          </w:divBdr>
        </w:div>
        <w:div w:id="1472359291">
          <w:marLeft w:val="0"/>
          <w:marRight w:val="0"/>
          <w:marTop w:val="0"/>
          <w:marBottom w:val="0"/>
          <w:divBdr>
            <w:top w:val="none" w:sz="0" w:space="0" w:color="auto"/>
            <w:left w:val="none" w:sz="0" w:space="0" w:color="auto"/>
            <w:bottom w:val="none" w:sz="0" w:space="0" w:color="auto"/>
            <w:right w:val="none" w:sz="0" w:space="0" w:color="auto"/>
          </w:divBdr>
        </w:div>
        <w:div w:id="1711420733">
          <w:marLeft w:val="0"/>
          <w:marRight w:val="0"/>
          <w:marTop w:val="0"/>
          <w:marBottom w:val="0"/>
          <w:divBdr>
            <w:top w:val="none" w:sz="0" w:space="0" w:color="auto"/>
            <w:left w:val="none" w:sz="0" w:space="0" w:color="auto"/>
            <w:bottom w:val="none" w:sz="0" w:space="0" w:color="auto"/>
            <w:right w:val="none" w:sz="0" w:space="0" w:color="auto"/>
          </w:divBdr>
        </w:div>
        <w:div w:id="1991860983">
          <w:marLeft w:val="0"/>
          <w:marRight w:val="0"/>
          <w:marTop w:val="0"/>
          <w:marBottom w:val="0"/>
          <w:divBdr>
            <w:top w:val="none" w:sz="0" w:space="0" w:color="auto"/>
            <w:left w:val="none" w:sz="0" w:space="0" w:color="auto"/>
            <w:bottom w:val="none" w:sz="0" w:space="0" w:color="auto"/>
            <w:right w:val="none" w:sz="0" w:space="0" w:color="auto"/>
          </w:divBdr>
        </w:div>
      </w:divsChild>
    </w:div>
    <w:div w:id="606886690">
      <w:bodyDiv w:val="1"/>
      <w:marLeft w:val="0"/>
      <w:marRight w:val="0"/>
      <w:marTop w:val="0"/>
      <w:marBottom w:val="0"/>
      <w:divBdr>
        <w:top w:val="none" w:sz="0" w:space="0" w:color="auto"/>
        <w:left w:val="none" w:sz="0" w:space="0" w:color="auto"/>
        <w:bottom w:val="none" w:sz="0" w:space="0" w:color="auto"/>
        <w:right w:val="none" w:sz="0" w:space="0" w:color="auto"/>
      </w:divBdr>
    </w:div>
    <w:div w:id="608006971">
      <w:bodyDiv w:val="1"/>
      <w:marLeft w:val="0"/>
      <w:marRight w:val="0"/>
      <w:marTop w:val="0"/>
      <w:marBottom w:val="0"/>
      <w:divBdr>
        <w:top w:val="none" w:sz="0" w:space="0" w:color="auto"/>
        <w:left w:val="none" w:sz="0" w:space="0" w:color="auto"/>
        <w:bottom w:val="none" w:sz="0" w:space="0" w:color="auto"/>
        <w:right w:val="none" w:sz="0" w:space="0" w:color="auto"/>
      </w:divBdr>
      <w:divsChild>
        <w:div w:id="96678636">
          <w:marLeft w:val="0"/>
          <w:marRight w:val="0"/>
          <w:marTop w:val="0"/>
          <w:marBottom w:val="0"/>
          <w:divBdr>
            <w:top w:val="none" w:sz="0" w:space="0" w:color="auto"/>
            <w:left w:val="none" w:sz="0" w:space="0" w:color="auto"/>
            <w:bottom w:val="none" w:sz="0" w:space="0" w:color="auto"/>
            <w:right w:val="none" w:sz="0" w:space="0" w:color="auto"/>
          </w:divBdr>
        </w:div>
        <w:div w:id="277612611">
          <w:marLeft w:val="0"/>
          <w:marRight w:val="0"/>
          <w:marTop w:val="0"/>
          <w:marBottom w:val="0"/>
          <w:divBdr>
            <w:top w:val="none" w:sz="0" w:space="0" w:color="auto"/>
            <w:left w:val="none" w:sz="0" w:space="0" w:color="auto"/>
            <w:bottom w:val="none" w:sz="0" w:space="0" w:color="auto"/>
            <w:right w:val="none" w:sz="0" w:space="0" w:color="auto"/>
          </w:divBdr>
        </w:div>
      </w:divsChild>
    </w:div>
    <w:div w:id="608857851">
      <w:bodyDiv w:val="1"/>
      <w:marLeft w:val="0"/>
      <w:marRight w:val="0"/>
      <w:marTop w:val="0"/>
      <w:marBottom w:val="0"/>
      <w:divBdr>
        <w:top w:val="none" w:sz="0" w:space="0" w:color="auto"/>
        <w:left w:val="none" w:sz="0" w:space="0" w:color="auto"/>
        <w:bottom w:val="none" w:sz="0" w:space="0" w:color="auto"/>
        <w:right w:val="none" w:sz="0" w:space="0" w:color="auto"/>
      </w:divBdr>
    </w:div>
    <w:div w:id="614293927">
      <w:bodyDiv w:val="1"/>
      <w:marLeft w:val="0"/>
      <w:marRight w:val="0"/>
      <w:marTop w:val="0"/>
      <w:marBottom w:val="0"/>
      <w:divBdr>
        <w:top w:val="none" w:sz="0" w:space="0" w:color="auto"/>
        <w:left w:val="none" w:sz="0" w:space="0" w:color="auto"/>
        <w:bottom w:val="none" w:sz="0" w:space="0" w:color="auto"/>
        <w:right w:val="none" w:sz="0" w:space="0" w:color="auto"/>
      </w:divBdr>
      <w:divsChild>
        <w:div w:id="939722627">
          <w:marLeft w:val="0"/>
          <w:marRight w:val="0"/>
          <w:marTop w:val="0"/>
          <w:marBottom w:val="0"/>
          <w:divBdr>
            <w:top w:val="none" w:sz="0" w:space="0" w:color="auto"/>
            <w:left w:val="none" w:sz="0" w:space="0" w:color="auto"/>
            <w:bottom w:val="none" w:sz="0" w:space="0" w:color="auto"/>
            <w:right w:val="none" w:sz="0" w:space="0" w:color="auto"/>
          </w:divBdr>
        </w:div>
        <w:div w:id="1658420062">
          <w:marLeft w:val="0"/>
          <w:marRight w:val="0"/>
          <w:marTop w:val="0"/>
          <w:marBottom w:val="0"/>
          <w:divBdr>
            <w:top w:val="none" w:sz="0" w:space="0" w:color="auto"/>
            <w:left w:val="none" w:sz="0" w:space="0" w:color="auto"/>
            <w:bottom w:val="none" w:sz="0" w:space="0" w:color="auto"/>
            <w:right w:val="none" w:sz="0" w:space="0" w:color="auto"/>
          </w:divBdr>
        </w:div>
        <w:div w:id="2052338336">
          <w:marLeft w:val="0"/>
          <w:marRight w:val="0"/>
          <w:marTop w:val="0"/>
          <w:marBottom w:val="0"/>
          <w:divBdr>
            <w:top w:val="none" w:sz="0" w:space="0" w:color="auto"/>
            <w:left w:val="none" w:sz="0" w:space="0" w:color="auto"/>
            <w:bottom w:val="none" w:sz="0" w:space="0" w:color="auto"/>
            <w:right w:val="none" w:sz="0" w:space="0" w:color="auto"/>
          </w:divBdr>
        </w:div>
      </w:divsChild>
    </w:div>
    <w:div w:id="625434399">
      <w:bodyDiv w:val="1"/>
      <w:marLeft w:val="0"/>
      <w:marRight w:val="0"/>
      <w:marTop w:val="0"/>
      <w:marBottom w:val="0"/>
      <w:divBdr>
        <w:top w:val="none" w:sz="0" w:space="0" w:color="auto"/>
        <w:left w:val="none" w:sz="0" w:space="0" w:color="auto"/>
        <w:bottom w:val="none" w:sz="0" w:space="0" w:color="auto"/>
        <w:right w:val="none" w:sz="0" w:space="0" w:color="auto"/>
      </w:divBdr>
      <w:divsChild>
        <w:div w:id="199435022">
          <w:marLeft w:val="0"/>
          <w:marRight w:val="0"/>
          <w:marTop w:val="0"/>
          <w:marBottom w:val="0"/>
          <w:divBdr>
            <w:top w:val="none" w:sz="0" w:space="0" w:color="auto"/>
            <w:left w:val="none" w:sz="0" w:space="0" w:color="auto"/>
            <w:bottom w:val="none" w:sz="0" w:space="0" w:color="auto"/>
            <w:right w:val="none" w:sz="0" w:space="0" w:color="auto"/>
          </w:divBdr>
        </w:div>
        <w:div w:id="483206819">
          <w:marLeft w:val="0"/>
          <w:marRight w:val="0"/>
          <w:marTop w:val="0"/>
          <w:marBottom w:val="0"/>
          <w:divBdr>
            <w:top w:val="none" w:sz="0" w:space="0" w:color="auto"/>
            <w:left w:val="none" w:sz="0" w:space="0" w:color="auto"/>
            <w:bottom w:val="none" w:sz="0" w:space="0" w:color="auto"/>
            <w:right w:val="none" w:sz="0" w:space="0" w:color="auto"/>
          </w:divBdr>
        </w:div>
        <w:div w:id="788544710">
          <w:marLeft w:val="0"/>
          <w:marRight w:val="0"/>
          <w:marTop w:val="0"/>
          <w:marBottom w:val="0"/>
          <w:divBdr>
            <w:top w:val="none" w:sz="0" w:space="0" w:color="auto"/>
            <w:left w:val="none" w:sz="0" w:space="0" w:color="auto"/>
            <w:bottom w:val="none" w:sz="0" w:space="0" w:color="auto"/>
            <w:right w:val="none" w:sz="0" w:space="0" w:color="auto"/>
          </w:divBdr>
        </w:div>
        <w:div w:id="819273695">
          <w:marLeft w:val="0"/>
          <w:marRight w:val="0"/>
          <w:marTop w:val="0"/>
          <w:marBottom w:val="0"/>
          <w:divBdr>
            <w:top w:val="none" w:sz="0" w:space="0" w:color="auto"/>
            <w:left w:val="none" w:sz="0" w:space="0" w:color="auto"/>
            <w:bottom w:val="none" w:sz="0" w:space="0" w:color="auto"/>
            <w:right w:val="none" w:sz="0" w:space="0" w:color="auto"/>
          </w:divBdr>
        </w:div>
        <w:div w:id="862986122">
          <w:marLeft w:val="0"/>
          <w:marRight w:val="0"/>
          <w:marTop w:val="0"/>
          <w:marBottom w:val="0"/>
          <w:divBdr>
            <w:top w:val="none" w:sz="0" w:space="0" w:color="auto"/>
            <w:left w:val="none" w:sz="0" w:space="0" w:color="auto"/>
            <w:bottom w:val="none" w:sz="0" w:space="0" w:color="auto"/>
            <w:right w:val="none" w:sz="0" w:space="0" w:color="auto"/>
          </w:divBdr>
        </w:div>
        <w:div w:id="887839204">
          <w:marLeft w:val="0"/>
          <w:marRight w:val="0"/>
          <w:marTop w:val="0"/>
          <w:marBottom w:val="0"/>
          <w:divBdr>
            <w:top w:val="none" w:sz="0" w:space="0" w:color="auto"/>
            <w:left w:val="none" w:sz="0" w:space="0" w:color="auto"/>
            <w:bottom w:val="none" w:sz="0" w:space="0" w:color="auto"/>
            <w:right w:val="none" w:sz="0" w:space="0" w:color="auto"/>
          </w:divBdr>
        </w:div>
        <w:div w:id="1415665053">
          <w:marLeft w:val="0"/>
          <w:marRight w:val="0"/>
          <w:marTop w:val="0"/>
          <w:marBottom w:val="0"/>
          <w:divBdr>
            <w:top w:val="none" w:sz="0" w:space="0" w:color="auto"/>
            <w:left w:val="none" w:sz="0" w:space="0" w:color="auto"/>
            <w:bottom w:val="none" w:sz="0" w:space="0" w:color="auto"/>
            <w:right w:val="none" w:sz="0" w:space="0" w:color="auto"/>
          </w:divBdr>
        </w:div>
        <w:div w:id="1469977539">
          <w:marLeft w:val="0"/>
          <w:marRight w:val="0"/>
          <w:marTop w:val="0"/>
          <w:marBottom w:val="0"/>
          <w:divBdr>
            <w:top w:val="none" w:sz="0" w:space="0" w:color="auto"/>
            <w:left w:val="none" w:sz="0" w:space="0" w:color="auto"/>
            <w:bottom w:val="none" w:sz="0" w:space="0" w:color="auto"/>
            <w:right w:val="none" w:sz="0" w:space="0" w:color="auto"/>
          </w:divBdr>
        </w:div>
        <w:div w:id="1931885950">
          <w:marLeft w:val="0"/>
          <w:marRight w:val="0"/>
          <w:marTop w:val="0"/>
          <w:marBottom w:val="0"/>
          <w:divBdr>
            <w:top w:val="none" w:sz="0" w:space="0" w:color="auto"/>
            <w:left w:val="none" w:sz="0" w:space="0" w:color="auto"/>
            <w:bottom w:val="none" w:sz="0" w:space="0" w:color="auto"/>
            <w:right w:val="none" w:sz="0" w:space="0" w:color="auto"/>
          </w:divBdr>
        </w:div>
      </w:divsChild>
    </w:div>
    <w:div w:id="626199564">
      <w:bodyDiv w:val="1"/>
      <w:marLeft w:val="0"/>
      <w:marRight w:val="0"/>
      <w:marTop w:val="0"/>
      <w:marBottom w:val="0"/>
      <w:divBdr>
        <w:top w:val="none" w:sz="0" w:space="0" w:color="auto"/>
        <w:left w:val="none" w:sz="0" w:space="0" w:color="auto"/>
        <w:bottom w:val="none" w:sz="0" w:space="0" w:color="auto"/>
        <w:right w:val="none" w:sz="0" w:space="0" w:color="auto"/>
      </w:divBdr>
    </w:div>
    <w:div w:id="626667919">
      <w:bodyDiv w:val="1"/>
      <w:marLeft w:val="0"/>
      <w:marRight w:val="0"/>
      <w:marTop w:val="0"/>
      <w:marBottom w:val="0"/>
      <w:divBdr>
        <w:top w:val="none" w:sz="0" w:space="0" w:color="auto"/>
        <w:left w:val="none" w:sz="0" w:space="0" w:color="auto"/>
        <w:bottom w:val="none" w:sz="0" w:space="0" w:color="auto"/>
        <w:right w:val="none" w:sz="0" w:space="0" w:color="auto"/>
      </w:divBdr>
      <w:divsChild>
        <w:div w:id="1127701271">
          <w:marLeft w:val="0"/>
          <w:marRight w:val="0"/>
          <w:marTop w:val="0"/>
          <w:marBottom w:val="0"/>
          <w:divBdr>
            <w:top w:val="none" w:sz="0" w:space="0" w:color="auto"/>
            <w:left w:val="none" w:sz="0" w:space="0" w:color="auto"/>
            <w:bottom w:val="none" w:sz="0" w:space="0" w:color="auto"/>
            <w:right w:val="none" w:sz="0" w:space="0" w:color="auto"/>
          </w:divBdr>
          <w:divsChild>
            <w:div w:id="8537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2962">
      <w:bodyDiv w:val="1"/>
      <w:marLeft w:val="0"/>
      <w:marRight w:val="0"/>
      <w:marTop w:val="0"/>
      <w:marBottom w:val="0"/>
      <w:divBdr>
        <w:top w:val="none" w:sz="0" w:space="0" w:color="auto"/>
        <w:left w:val="none" w:sz="0" w:space="0" w:color="auto"/>
        <w:bottom w:val="none" w:sz="0" w:space="0" w:color="auto"/>
        <w:right w:val="none" w:sz="0" w:space="0" w:color="auto"/>
      </w:divBdr>
    </w:div>
    <w:div w:id="633406352">
      <w:bodyDiv w:val="1"/>
      <w:marLeft w:val="0"/>
      <w:marRight w:val="0"/>
      <w:marTop w:val="0"/>
      <w:marBottom w:val="0"/>
      <w:divBdr>
        <w:top w:val="none" w:sz="0" w:space="0" w:color="auto"/>
        <w:left w:val="none" w:sz="0" w:space="0" w:color="auto"/>
        <w:bottom w:val="none" w:sz="0" w:space="0" w:color="auto"/>
        <w:right w:val="none" w:sz="0" w:space="0" w:color="auto"/>
      </w:divBdr>
      <w:divsChild>
        <w:div w:id="135221339">
          <w:marLeft w:val="0"/>
          <w:marRight w:val="0"/>
          <w:marTop w:val="0"/>
          <w:marBottom w:val="0"/>
          <w:divBdr>
            <w:top w:val="none" w:sz="0" w:space="0" w:color="auto"/>
            <w:left w:val="none" w:sz="0" w:space="0" w:color="auto"/>
            <w:bottom w:val="none" w:sz="0" w:space="0" w:color="auto"/>
            <w:right w:val="none" w:sz="0" w:space="0" w:color="auto"/>
          </w:divBdr>
        </w:div>
        <w:div w:id="505704761">
          <w:marLeft w:val="0"/>
          <w:marRight w:val="0"/>
          <w:marTop w:val="0"/>
          <w:marBottom w:val="0"/>
          <w:divBdr>
            <w:top w:val="none" w:sz="0" w:space="0" w:color="auto"/>
            <w:left w:val="none" w:sz="0" w:space="0" w:color="auto"/>
            <w:bottom w:val="none" w:sz="0" w:space="0" w:color="auto"/>
            <w:right w:val="none" w:sz="0" w:space="0" w:color="auto"/>
          </w:divBdr>
        </w:div>
        <w:div w:id="567108583">
          <w:marLeft w:val="0"/>
          <w:marRight w:val="0"/>
          <w:marTop w:val="0"/>
          <w:marBottom w:val="0"/>
          <w:divBdr>
            <w:top w:val="none" w:sz="0" w:space="0" w:color="auto"/>
            <w:left w:val="none" w:sz="0" w:space="0" w:color="auto"/>
            <w:bottom w:val="none" w:sz="0" w:space="0" w:color="auto"/>
            <w:right w:val="none" w:sz="0" w:space="0" w:color="auto"/>
          </w:divBdr>
        </w:div>
        <w:div w:id="772014941">
          <w:marLeft w:val="0"/>
          <w:marRight w:val="0"/>
          <w:marTop w:val="0"/>
          <w:marBottom w:val="0"/>
          <w:divBdr>
            <w:top w:val="none" w:sz="0" w:space="0" w:color="auto"/>
            <w:left w:val="none" w:sz="0" w:space="0" w:color="auto"/>
            <w:bottom w:val="none" w:sz="0" w:space="0" w:color="auto"/>
            <w:right w:val="none" w:sz="0" w:space="0" w:color="auto"/>
          </w:divBdr>
        </w:div>
        <w:div w:id="1099644190">
          <w:marLeft w:val="0"/>
          <w:marRight w:val="0"/>
          <w:marTop w:val="0"/>
          <w:marBottom w:val="0"/>
          <w:divBdr>
            <w:top w:val="none" w:sz="0" w:space="0" w:color="auto"/>
            <w:left w:val="none" w:sz="0" w:space="0" w:color="auto"/>
            <w:bottom w:val="none" w:sz="0" w:space="0" w:color="auto"/>
            <w:right w:val="none" w:sz="0" w:space="0" w:color="auto"/>
          </w:divBdr>
        </w:div>
        <w:div w:id="1124545261">
          <w:marLeft w:val="0"/>
          <w:marRight w:val="0"/>
          <w:marTop w:val="0"/>
          <w:marBottom w:val="0"/>
          <w:divBdr>
            <w:top w:val="none" w:sz="0" w:space="0" w:color="auto"/>
            <w:left w:val="none" w:sz="0" w:space="0" w:color="auto"/>
            <w:bottom w:val="none" w:sz="0" w:space="0" w:color="auto"/>
            <w:right w:val="none" w:sz="0" w:space="0" w:color="auto"/>
          </w:divBdr>
        </w:div>
        <w:div w:id="1142577090">
          <w:marLeft w:val="0"/>
          <w:marRight w:val="0"/>
          <w:marTop w:val="0"/>
          <w:marBottom w:val="0"/>
          <w:divBdr>
            <w:top w:val="none" w:sz="0" w:space="0" w:color="auto"/>
            <w:left w:val="none" w:sz="0" w:space="0" w:color="auto"/>
            <w:bottom w:val="none" w:sz="0" w:space="0" w:color="auto"/>
            <w:right w:val="none" w:sz="0" w:space="0" w:color="auto"/>
          </w:divBdr>
        </w:div>
        <w:div w:id="1291396276">
          <w:marLeft w:val="0"/>
          <w:marRight w:val="0"/>
          <w:marTop w:val="0"/>
          <w:marBottom w:val="0"/>
          <w:divBdr>
            <w:top w:val="none" w:sz="0" w:space="0" w:color="auto"/>
            <w:left w:val="none" w:sz="0" w:space="0" w:color="auto"/>
            <w:bottom w:val="none" w:sz="0" w:space="0" w:color="auto"/>
            <w:right w:val="none" w:sz="0" w:space="0" w:color="auto"/>
          </w:divBdr>
        </w:div>
        <w:div w:id="1323385233">
          <w:marLeft w:val="0"/>
          <w:marRight w:val="0"/>
          <w:marTop w:val="0"/>
          <w:marBottom w:val="0"/>
          <w:divBdr>
            <w:top w:val="none" w:sz="0" w:space="0" w:color="auto"/>
            <w:left w:val="none" w:sz="0" w:space="0" w:color="auto"/>
            <w:bottom w:val="none" w:sz="0" w:space="0" w:color="auto"/>
            <w:right w:val="none" w:sz="0" w:space="0" w:color="auto"/>
          </w:divBdr>
        </w:div>
        <w:div w:id="1324160142">
          <w:marLeft w:val="0"/>
          <w:marRight w:val="0"/>
          <w:marTop w:val="0"/>
          <w:marBottom w:val="0"/>
          <w:divBdr>
            <w:top w:val="none" w:sz="0" w:space="0" w:color="auto"/>
            <w:left w:val="none" w:sz="0" w:space="0" w:color="auto"/>
            <w:bottom w:val="none" w:sz="0" w:space="0" w:color="auto"/>
            <w:right w:val="none" w:sz="0" w:space="0" w:color="auto"/>
          </w:divBdr>
        </w:div>
        <w:div w:id="1375425866">
          <w:marLeft w:val="0"/>
          <w:marRight w:val="0"/>
          <w:marTop w:val="0"/>
          <w:marBottom w:val="0"/>
          <w:divBdr>
            <w:top w:val="none" w:sz="0" w:space="0" w:color="auto"/>
            <w:left w:val="none" w:sz="0" w:space="0" w:color="auto"/>
            <w:bottom w:val="none" w:sz="0" w:space="0" w:color="auto"/>
            <w:right w:val="none" w:sz="0" w:space="0" w:color="auto"/>
          </w:divBdr>
        </w:div>
        <w:div w:id="1684167984">
          <w:marLeft w:val="0"/>
          <w:marRight w:val="0"/>
          <w:marTop w:val="0"/>
          <w:marBottom w:val="0"/>
          <w:divBdr>
            <w:top w:val="none" w:sz="0" w:space="0" w:color="auto"/>
            <w:left w:val="none" w:sz="0" w:space="0" w:color="auto"/>
            <w:bottom w:val="none" w:sz="0" w:space="0" w:color="auto"/>
            <w:right w:val="none" w:sz="0" w:space="0" w:color="auto"/>
          </w:divBdr>
        </w:div>
        <w:div w:id="2122995169">
          <w:marLeft w:val="0"/>
          <w:marRight w:val="0"/>
          <w:marTop w:val="0"/>
          <w:marBottom w:val="0"/>
          <w:divBdr>
            <w:top w:val="none" w:sz="0" w:space="0" w:color="auto"/>
            <w:left w:val="none" w:sz="0" w:space="0" w:color="auto"/>
            <w:bottom w:val="none" w:sz="0" w:space="0" w:color="auto"/>
            <w:right w:val="none" w:sz="0" w:space="0" w:color="auto"/>
          </w:divBdr>
        </w:div>
      </w:divsChild>
    </w:div>
    <w:div w:id="636766826">
      <w:bodyDiv w:val="1"/>
      <w:marLeft w:val="0"/>
      <w:marRight w:val="0"/>
      <w:marTop w:val="0"/>
      <w:marBottom w:val="0"/>
      <w:divBdr>
        <w:top w:val="none" w:sz="0" w:space="0" w:color="auto"/>
        <w:left w:val="none" w:sz="0" w:space="0" w:color="auto"/>
        <w:bottom w:val="none" w:sz="0" w:space="0" w:color="auto"/>
        <w:right w:val="none" w:sz="0" w:space="0" w:color="auto"/>
      </w:divBdr>
    </w:div>
    <w:div w:id="636955196">
      <w:bodyDiv w:val="1"/>
      <w:marLeft w:val="0"/>
      <w:marRight w:val="0"/>
      <w:marTop w:val="0"/>
      <w:marBottom w:val="0"/>
      <w:divBdr>
        <w:top w:val="none" w:sz="0" w:space="0" w:color="auto"/>
        <w:left w:val="none" w:sz="0" w:space="0" w:color="auto"/>
        <w:bottom w:val="none" w:sz="0" w:space="0" w:color="auto"/>
        <w:right w:val="none" w:sz="0" w:space="0" w:color="auto"/>
      </w:divBdr>
      <w:divsChild>
        <w:div w:id="1585718861">
          <w:marLeft w:val="0"/>
          <w:marRight w:val="0"/>
          <w:marTop w:val="0"/>
          <w:marBottom w:val="0"/>
          <w:divBdr>
            <w:top w:val="none" w:sz="0" w:space="0" w:color="auto"/>
            <w:left w:val="none" w:sz="0" w:space="0" w:color="auto"/>
            <w:bottom w:val="none" w:sz="0" w:space="0" w:color="auto"/>
            <w:right w:val="none" w:sz="0" w:space="0" w:color="auto"/>
          </w:divBdr>
        </w:div>
        <w:div w:id="1699089727">
          <w:marLeft w:val="0"/>
          <w:marRight w:val="0"/>
          <w:marTop w:val="0"/>
          <w:marBottom w:val="0"/>
          <w:divBdr>
            <w:top w:val="none" w:sz="0" w:space="0" w:color="auto"/>
            <w:left w:val="none" w:sz="0" w:space="0" w:color="auto"/>
            <w:bottom w:val="none" w:sz="0" w:space="0" w:color="auto"/>
            <w:right w:val="none" w:sz="0" w:space="0" w:color="auto"/>
          </w:divBdr>
        </w:div>
      </w:divsChild>
    </w:div>
    <w:div w:id="637687045">
      <w:bodyDiv w:val="1"/>
      <w:marLeft w:val="0"/>
      <w:marRight w:val="0"/>
      <w:marTop w:val="0"/>
      <w:marBottom w:val="0"/>
      <w:divBdr>
        <w:top w:val="none" w:sz="0" w:space="0" w:color="auto"/>
        <w:left w:val="none" w:sz="0" w:space="0" w:color="auto"/>
        <w:bottom w:val="none" w:sz="0" w:space="0" w:color="auto"/>
        <w:right w:val="none" w:sz="0" w:space="0" w:color="auto"/>
      </w:divBdr>
      <w:divsChild>
        <w:div w:id="758406041">
          <w:marLeft w:val="0"/>
          <w:marRight w:val="0"/>
          <w:marTop w:val="0"/>
          <w:marBottom w:val="0"/>
          <w:divBdr>
            <w:top w:val="none" w:sz="0" w:space="0" w:color="auto"/>
            <w:left w:val="none" w:sz="0" w:space="0" w:color="auto"/>
            <w:bottom w:val="none" w:sz="0" w:space="0" w:color="auto"/>
            <w:right w:val="none" w:sz="0" w:space="0" w:color="auto"/>
          </w:divBdr>
        </w:div>
        <w:div w:id="1378553454">
          <w:marLeft w:val="0"/>
          <w:marRight w:val="0"/>
          <w:marTop w:val="0"/>
          <w:marBottom w:val="0"/>
          <w:divBdr>
            <w:top w:val="none" w:sz="0" w:space="0" w:color="auto"/>
            <w:left w:val="none" w:sz="0" w:space="0" w:color="auto"/>
            <w:bottom w:val="none" w:sz="0" w:space="0" w:color="auto"/>
            <w:right w:val="none" w:sz="0" w:space="0" w:color="auto"/>
          </w:divBdr>
        </w:div>
      </w:divsChild>
    </w:div>
    <w:div w:id="639506598">
      <w:bodyDiv w:val="1"/>
      <w:marLeft w:val="0"/>
      <w:marRight w:val="0"/>
      <w:marTop w:val="0"/>
      <w:marBottom w:val="0"/>
      <w:divBdr>
        <w:top w:val="none" w:sz="0" w:space="0" w:color="auto"/>
        <w:left w:val="none" w:sz="0" w:space="0" w:color="auto"/>
        <w:bottom w:val="none" w:sz="0" w:space="0" w:color="auto"/>
        <w:right w:val="none" w:sz="0" w:space="0" w:color="auto"/>
      </w:divBdr>
      <w:divsChild>
        <w:div w:id="124205434">
          <w:marLeft w:val="0"/>
          <w:marRight w:val="0"/>
          <w:marTop w:val="0"/>
          <w:marBottom w:val="0"/>
          <w:divBdr>
            <w:top w:val="none" w:sz="0" w:space="0" w:color="auto"/>
            <w:left w:val="none" w:sz="0" w:space="0" w:color="auto"/>
            <w:bottom w:val="none" w:sz="0" w:space="0" w:color="auto"/>
            <w:right w:val="none" w:sz="0" w:space="0" w:color="auto"/>
          </w:divBdr>
        </w:div>
        <w:div w:id="600379286">
          <w:marLeft w:val="0"/>
          <w:marRight w:val="0"/>
          <w:marTop w:val="0"/>
          <w:marBottom w:val="0"/>
          <w:divBdr>
            <w:top w:val="none" w:sz="0" w:space="0" w:color="auto"/>
            <w:left w:val="none" w:sz="0" w:space="0" w:color="auto"/>
            <w:bottom w:val="none" w:sz="0" w:space="0" w:color="auto"/>
            <w:right w:val="none" w:sz="0" w:space="0" w:color="auto"/>
          </w:divBdr>
        </w:div>
      </w:divsChild>
    </w:div>
    <w:div w:id="646397787">
      <w:bodyDiv w:val="1"/>
      <w:marLeft w:val="0"/>
      <w:marRight w:val="0"/>
      <w:marTop w:val="0"/>
      <w:marBottom w:val="0"/>
      <w:divBdr>
        <w:top w:val="none" w:sz="0" w:space="0" w:color="auto"/>
        <w:left w:val="none" w:sz="0" w:space="0" w:color="auto"/>
        <w:bottom w:val="none" w:sz="0" w:space="0" w:color="auto"/>
        <w:right w:val="none" w:sz="0" w:space="0" w:color="auto"/>
      </w:divBdr>
      <w:divsChild>
        <w:div w:id="773987449">
          <w:marLeft w:val="0"/>
          <w:marRight w:val="0"/>
          <w:marTop w:val="0"/>
          <w:marBottom w:val="0"/>
          <w:divBdr>
            <w:top w:val="none" w:sz="0" w:space="0" w:color="auto"/>
            <w:left w:val="none" w:sz="0" w:space="0" w:color="auto"/>
            <w:bottom w:val="none" w:sz="0" w:space="0" w:color="auto"/>
            <w:right w:val="none" w:sz="0" w:space="0" w:color="auto"/>
          </w:divBdr>
        </w:div>
        <w:div w:id="919558528">
          <w:marLeft w:val="0"/>
          <w:marRight w:val="0"/>
          <w:marTop w:val="0"/>
          <w:marBottom w:val="0"/>
          <w:divBdr>
            <w:top w:val="none" w:sz="0" w:space="0" w:color="auto"/>
            <w:left w:val="none" w:sz="0" w:space="0" w:color="auto"/>
            <w:bottom w:val="none" w:sz="0" w:space="0" w:color="auto"/>
            <w:right w:val="none" w:sz="0" w:space="0" w:color="auto"/>
          </w:divBdr>
          <w:divsChild>
            <w:div w:id="12925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4943">
      <w:bodyDiv w:val="1"/>
      <w:marLeft w:val="0"/>
      <w:marRight w:val="0"/>
      <w:marTop w:val="0"/>
      <w:marBottom w:val="0"/>
      <w:divBdr>
        <w:top w:val="none" w:sz="0" w:space="0" w:color="auto"/>
        <w:left w:val="none" w:sz="0" w:space="0" w:color="auto"/>
        <w:bottom w:val="none" w:sz="0" w:space="0" w:color="auto"/>
        <w:right w:val="none" w:sz="0" w:space="0" w:color="auto"/>
      </w:divBdr>
      <w:divsChild>
        <w:div w:id="256139619">
          <w:marLeft w:val="0"/>
          <w:marRight w:val="0"/>
          <w:marTop w:val="0"/>
          <w:marBottom w:val="0"/>
          <w:divBdr>
            <w:top w:val="none" w:sz="0" w:space="0" w:color="auto"/>
            <w:left w:val="none" w:sz="0" w:space="0" w:color="auto"/>
            <w:bottom w:val="none" w:sz="0" w:space="0" w:color="auto"/>
            <w:right w:val="none" w:sz="0" w:space="0" w:color="auto"/>
          </w:divBdr>
        </w:div>
        <w:div w:id="381172547">
          <w:marLeft w:val="0"/>
          <w:marRight w:val="0"/>
          <w:marTop w:val="0"/>
          <w:marBottom w:val="0"/>
          <w:divBdr>
            <w:top w:val="none" w:sz="0" w:space="0" w:color="auto"/>
            <w:left w:val="none" w:sz="0" w:space="0" w:color="auto"/>
            <w:bottom w:val="none" w:sz="0" w:space="0" w:color="auto"/>
            <w:right w:val="none" w:sz="0" w:space="0" w:color="auto"/>
          </w:divBdr>
        </w:div>
      </w:divsChild>
    </w:div>
    <w:div w:id="651563971">
      <w:bodyDiv w:val="1"/>
      <w:marLeft w:val="0"/>
      <w:marRight w:val="0"/>
      <w:marTop w:val="0"/>
      <w:marBottom w:val="0"/>
      <w:divBdr>
        <w:top w:val="none" w:sz="0" w:space="0" w:color="auto"/>
        <w:left w:val="none" w:sz="0" w:space="0" w:color="auto"/>
        <w:bottom w:val="none" w:sz="0" w:space="0" w:color="auto"/>
        <w:right w:val="none" w:sz="0" w:space="0" w:color="auto"/>
      </w:divBdr>
      <w:divsChild>
        <w:div w:id="452675733">
          <w:marLeft w:val="0"/>
          <w:marRight w:val="0"/>
          <w:marTop w:val="0"/>
          <w:marBottom w:val="0"/>
          <w:divBdr>
            <w:top w:val="none" w:sz="0" w:space="0" w:color="auto"/>
            <w:left w:val="none" w:sz="0" w:space="0" w:color="auto"/>
            <w:bottom w:val="none" w:sz="0" w:space="0" w:color="auto"/>
            <w:right w:val="none" w:sz="0" w:space="0" w:color="auto"/>
          </w:divBdr>
        </w:div>
      </w:divsChild>
    </w:div>
    <w:div w:id="653291671">
      <w:bodyDiv w:val="1"/>
      <w:marLeft w:val="0"/>
      <w:marRight w:val="0"/>
      <w:marTop w:val="0"/>
      <w:marBottom w:val="0"/>
      <w:divBdr>
        <w:top w:val="none" w:sz="0" w:space="0" w:color="auto"/>
        <w:left w:val="none" w:sz="0" w:space="0" w:color="auto"/>
        <w:bottom w:val="none" w:sz="0" w:space="0" w:color="auto"/>
        <w:right w:val="none" w:sz="0" w:space="0" w:color="auto"/>
      </w:divBdr>
      <w:divsChild>
        <w:div w:id="1306163339">
          <w:marLeft w:val="0"/>
          <w:marRight w:val="0"/>
          <w:marTop w:val="0"/>
          <w:marBottom w:val="0"/>
          <w:divBdr>
            <w:top w:val="none" w:sz="0" w:space="0" w:color="auto"/>
            <w:left w:val="none" w:sz="0" w:space="0" w:color="auto"/>
            <w:bottom w:val="none" w:sz="0" w:space="0" w:color="auto"/>
            <w:right w:val="none" w:sz="0" w:space="0" w:color="auto"/>
          </w:divBdr>
        </w:div>
        <w:div w:id="1437746543">
          <w:marLeft w:val="0"/>
          <w:marRight w:val="0"/>
          <w:marTop w:val="0"/>
          <w:marBottom w:val="0"/>
          <w:divBdr>
            <w:top w:val="none" w:sz="0" w:space="0" w:color="auto"/>
            <w:left w:val="none" w:sz="0" w:space="0" w:color="auto"/>
            <w:bottom w:val="none" w:sz="0" w:space="0" w:color="auto"/>
            <w:right w:val="none" w:sz="0" w:space="0" w:color="auto"/>
          </w:divBdr>
        </w:div>
      </w:divsChild>
    </w:div>
    <w:div w:id="654643748">
      <w:bodyDiv w:val="1"/>
      <w:marLeft w:val="0"/>
      <w:marRight w:val="0"/>
      <w:marTop w:val="0"/>
      <w:marBottom w:val="0"/>
      <w:divBdr>
        <w:top w:val="none" w:sz="0" w:space="0" w:color="auto"/>
        <w:left w:val="none" w:sz="0" w:space="0" w:color="auto"/>
        <w:bottom w:val="none" w:sz="0" w:space="0" w:color="auto"/>
        <w:right w:val="none" w:sz="0" w:space="0" w:color="auto"/>
      </w:divBdr>
      <w:divsChild>
        <w:div w:id="117067762">
          <w:marLeft w:val="0"/>
          <w:marRight w:val="0"/>
          <w:marTop w:val="0"/>
          <w:marBottom w:val="0"/>
          <w:divBdr>
            <w:top w:val="none" w:sz="0" w:space="0" w:color="auto"/>
            <w:left w:val="none" w:sz="0" w:space="0" w:color="auto"/>
            <w:bottom w:val="none" w:sz="0" w:space="0" w:color="auto"/>
            <w:right w:val="none" w:sz="0" w:space="0" w:color="auto"/>
          </w:divBdr>
        </w:div>
        <w:div w:id="157234722">
          <w:marLeft w:val="0"/>
          <w:marRight w:val="0"/>
          <w:marTop w:val="0"/>
          <w:marBottom w:val="0"/>
          <w:divBdr>
            <w:top w:val="none" w:sz="0" w:space="0" w:color="auto"/>
            <w:left w:val="none" w:sz="0" w:space="0" w:color="auto"/>
            <w:bottom w:val="none" w:sz="0" w:space="0" w:color="auto"/>
            <w:right w:val="none" w:sz="0" w:space="0" w:color="auto"/>
          </w:divBdr>
        </w:div>
        <w:div w:id="1546798081">
          <w:marLeft w:val="0"/>
          <w:marRight w:val="0"/>
          <w:marTop w:val="0"/>
          <w:marBottom w:val="0"/>
          <w:divBdr>
            <w:top w:val="none" w:sz="0" w:space="0" w:color="auto"/>
            <w:left w:val="none" w:sz="0" w:space="0" w:color="auto"/>
            <w:bottom w:val="none" w:sz="0" w:space="0" w:color="auto"/>
            <w:right w:val="none" w:sz="0" w:space="0" w:color="auto"/>
          </w:divBdr>
        </w:div>
        <w:div w:id="1881555686">
          <w:marLeft w:val="0"/>
          <w:marRight w:val="0"/>
          <w:marTop w:val="0"/>
          <w:marBottom w:val="0"/>
          <w:divBdr>
            <w:top w:val="none" w:sz="0" w:space="0" w:color="auto"/>
            <w:left w:val="none" w:sz="0" w:space="0" w:color="auto"/>
            <w:bottom w:val="none" w:sz="0" w:space="0" w:color="auto"/>
            <w:right w:val="none" w:sz="0" w:space="0" w:color="auto"/>
          </w:divBdr>
        </w:div>
        <w:div w:id="1998993522">
          <w:marLeft w:val="0"/>
          <w:marRight w:val="0"/>
          <w:marTop w:val="0"/>
          <w:marBottom w:val="0"/>
          <w:divBdr>
            <w:top w:val="none" w:sz="0" w:space="0" w:color="auto"/>
            <w:left w:val="none" w:sz="0" w:space="0" w:color="auto"/>
            <w:bottom w:val="none" w:sz="0" w:space="0" w:color="auto"/>
            <w:right w:val="none" w:sz="0" w:space="0" w:color="auto"/>
          </w:divBdr>
        </w:div>
      </w:divsChild>
    </w:div>
    <w:div w:id="658122190">
      <w:bodyDiv w:val="1"/>
      <w:marLeft w:val="0"/>
      <w:marRight w:val="0"/>
      <w:marTop w:val="0"/>
      <w:marBottom w:val="0"/>
      <w:divBdr>
        <w:top w:val="none" w:sz="0" w:space="0" w:color="auto"/>
        <w:left w:val="none" w:sz="0" w:space="0" w:color="auto"/>
        <w:bottom w:val="none" w:sz="0" w:space="0" w:color="auto"/>
        <w:right w:val="none" w:sz="0" w:space="0" w:color="auto"/>
      </w:divBdr>
      <w:divsChild>
        <w:div w:id="952245598">
          <w:marLeft w:val="0"/>
          <w:marRight w:val="0"/>
          <w:marTop w:val="0"/>
          <w:marBottom w:val="0"/>
          <w:divBdr>
            <w:top w:val="none" w:sz="0" w:space="0" w:color="auto"/>
            <w:left w:val="none" w:sz="0" w:space="0" w:color="auto"/>
            <w:bottom w:val="none" w:sz="0" w:space="0" w:color="auto"/>
            <w:right w:val="none" w:sz="0" w:space="0" w:color="auto"/>
          </w:divBdr>
          <w:divsChild>
            <w:div w:id="2075421495">
              <w:marLeft w:val="0"/>
              <w:marRight w:val="0"/>
              <w:marTop w:val="0"/>
              <w:marBottom w:val="0"/>
              <w:divBdr>
                <w:top w:val="none" w:sz="0" w:space="0" w:color="auto"/>
                <w:left w:val="none" w:sz="0" w:space="0" w:color="auto"/>
                <w:bottom w:val="none" w:sz="0" w:space="0" w:color="auto"/>
                <w:right w:val="none" w:sz="0" w:space="0" w:color="auto"/>
              </w:divBdr>
              <w:divsChild>
                <w:div w:id="75176138">
                  <w:marLeft w:val="0"/>
                  <w:marRight w:val="0"/>
                  <w:marTop w:val="0"/>
                  <w:marBottom w:val="0"/>
                  <w:divBdr>
                    <w:top w:val="none" w:sz="0" w:space="0" w:color="auto"/>
                    <w:left w:val="none" w:sz="0" w:space="0" w:color="auto"/>
                    <w:bottom w:val="none" w:sz="0" w:space="0" w:color="auto"/>
                    <w:right w:val="none" w:sz="0" w:space="0" w:color="auto"/>
                  </w:divBdr>
                </w:div>
                <w:div w:id="141250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4015">
          <w:marLeft w:val="0"/>
          <w:marRight w:val="0"/>
          <w:marTop w:val="0"/>
          <w:marBottom w:val="0"/>
          <w:divBdr>
            <w:top w:val="none" w:sz="0" w:space="0" w:color="auto"/>
            <w:left w:val="none" w:sz="0" w:space="0" w:color="auto"/>
            <w:bottom w:val="none" w:sz="0" w:space="0" w:color="auto"/>
            <w:right w:val="none" w:sz="0" w:space="0" w:color="auto"/>
          </w:divBdr>
        </w:div>
      </w:divsChild>
    </w:div>
    <w:div w:id="660352498">
      <w:bodyDiv w:val="1"/>
      <w:marLeft w:val="0"/>
      <w:marRight w:val="0"/>
      <w:marTop w:val="0"/>
      <w:marBottom w:val="0"/>
      <w:divBdr>
        <w:top w:val="none" w:sz="0" w:space="0" w:color="auto"/>
        <w:left w:val="none" w:sz="0" w:space="0" w:color="auto"/>
        <w:bottom w:val="none" w:sz="0" w:space="0" w:color="auto"/>
        <w:right w:val="none" w:sz="0" w:space="0" w:color="auto"/>
      </w:divBdr>
    </w:div>
    <w:div w:id="661390082">
      <w:bodyDiv w:val="1"/>
      <w:marLeft w:val="0"/>
      <w:marRight w:val="0"/>
      <w:marTop w:val="0"/>
      <w:marBottom w:val="0"/>
      <w:divBdr>
        <w:top w:val="none" w:sz="0" w:space="0" w:color="auto"/>
        <w:left w:val="none" w:sz="0" w:space="0" w:color="auto"/>
        <w:bottom w:val="none" w:sz="0" w:space="0" w:color="auto"/>
        <w:right w:val="none" w:sz="0" w:space="0" w:color="auto"/>
      </w:divBdr>
      <w:divsChild>
        <w:div w:id="659578701">
          <w:marLeft w:val="0"/>
          <w:marRight w:val="0"/>
          <w:marTop w:val="0"/>
          <w:marBottom w:val="0"/>
          <w:divBdr>
            <w:top w:val="none" w:sz="0" w:space="0" w:color="auto"/>
            <w:left w:val="none" w:sz="0" w:space="0" w:color="auto"/>
            <w:bottom w:val="none" w:sz="0" w:space="0" w:color="auto"/>
            <w:right w:val="none" w:sz="0" w:space="0" w:color="auto"/>
          </w:divBdr>
          <w:divsChild>
            <w:div w:id="9071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4357">
      <w:bodyDiv w:val="1"/>
      <w:marLeft w:val="0"/>
      <w:marRight w:val="0"/>
      <w:marTop w:val="0"/>
      <w:marBottom w:val="0"/>
      <w:divBdr>
        <w:top w:val="none" w:sz="0" w:space="0" w:color="auto"/>
        <w:left w:val="none" w:sz="0" w:space="0" w:color="auto"/>
        <w:bottom w:val="none" w:sz="0" w:space="0" w:color="auto"/>
        <w:right w:val="none" w:sz="0" w:space="0" w:color="auto"/>
      </w:divBdr>
      <w:divsChild>
        <w:div w:id="848525248">
          <w:marLeft w:val="0"/>
          <w:marRight w:val="0"/>
          <w:marTop w:val="0"/>
          <w:marBottom w:val="0"/>
          <w:divBdr>
            <w:top w:val="none" w:sz="0" w:space="0" w:color="auto"/>
            <w:left w:val="none" w:sz="0" w:space="0" w:color="auto"/>
            <w:bottom w:val="none" w:sz="0" w:space="0" w:color="auto"/>
            <w:right w:val="none" w:sz="0" w:space="0" w:color="auto"/>
          </w:divBdr>
        </w:div>
        <w:div w:id="2123839530">
          <w:marLeft w:val="0"/>
          <w:marRight w:val="0"/>
          <w:marTop w:val="0"/>
          <w:marBottom w:val="0"/>
          <w:divBdr>
            <w:top w:val="none" w:sz="0" w:space="0" w:color="auto"/>
            <w:left w:val="none" w:sz="0" w:space="0" w:color="auto"/>
            <w:bottom w:val="none" w:sz="0" w:space="0" w:color="auto"/>
            <w:right w:val="none" w:sz="0" w:space="0" w:color="auto"/>
          </w:divBdr>
        </w:div>
      </w:divsChild>
    </w:div>
    <w:div w:id="664284204">
      <w:bodyDiv w:val="1"/>
      <w:marLeft w:val="0"/>
      <w:marRight w:val="0"/>
      <w:marTop w:val="0"/>
      <w:marBottom w:val="0"/>
      <w:divBdr>
        <w:top w:val="none" w:sz="0" w:space="0" w:color="auto"/>
        <w:left w:val="none" w:sz="0" w:space="0" w:color="auto"/>
        <w:bottom w:val="none" w:sz="0" w:space="0" w:color="auto"/>
        <w:right w:val="none" w:sz="0" w:space="0" w:color="auto"/>
      </w:divBdr>
      <w:divsChild>
        <w:div w:id="201291645">
          <w:marLeft w:val="0"/>
          <w:marRight w:val="0"/>
          <w:marTop w:val="0"/>
          <w:marBottom w:val="0"/>
          <w:divBdr>
            <w:top w:val="none" w:sz="0" w:space="0" w:color="auto"/>
            <w:left w:val="none" w:sz="0" w:space="0" w:color="auto"/>
            <w:bottom w:val="none" w:sz="0" w:space="0" w:color="auto"/>
            <w:right w:val="none" w:sz="0" w:space="0" w:color="auto"/>
          </w:divBdr>
        </w:div>
      </w:divsChild>
    </w:div>
    <w:div w:id="667446993">
      <w:bodyDiv w:val="1"/>
      <w:marLeft w:val="0"/>
      <w:marRight w:val="0"/>
      <w:marTop w:val="0"/>
      <w:marBottom w:val="0"/>
      <w:divBdr>
        <w:top w:val="none" w:sz="0" w:space="0" w:color="auto"/>
        <w:left w:val="none" w:sz="0" w:space="0" w:color="auto"/>
        <w:bottom w:val="none" w:sz="0" w:space="0" w:color="auto"/>
        <w:right w:val="none" w:sz="0" w:space="0" w:color="auto"/>
      </w:divBdr>
      <w:divsChild>
        <w:div w:id="1239898228">
          <w:marLeft w:val="0"/>
          <w:marRight w:val="0"/>
          <w:marTop w:val="0"/>
          <w:marBottom w:val="0"/>
          <w:divBdr>
            <w:top w:val="none" w:sz="0" w:space="0" w:color="auto"/>
            <w:left w:val="none" w:sz="0" w:space="0" w:color="auto"/>
            <w:bottom w:val="none" w:sz="0" w:space="0" w:color="auto"/>
            <w:right w:val="none" w:sz="0" w:space="0" w:color="auto"/>
          </w:divBdr>
        </w:div>
        <w:div w:id="2005813641">
          <w:marLeft w:val="0"/>
          <w:marRight w:val="0"/>
          <w:marTop w:val="0"/>
          <w:marBottom w:val="0"/>
          <w:divBdr>
            <w:top w:val="none" w:sz="0" w:space="0" w:color="auto"/>
            <w:left w:val="none" w:sz="0" w:space="0" w:color="auto"/>
            <w:bottom w:val="none" w:sz="0" w:space="0" w:color="auto"/>
            <w:right w:val="none" w:sz="0" w:space="0" w:color="auto"/>
          </w:divBdr>
        </w:div>
        <w:div w:id="2062557656">
          <w:marLeft w:val="0"/>
          <w:marRight w:val="0"/>
          <w:marTop w:val="0"/>
          <w:marBottom w:val="0"/>
          <w:divBdr>
            <w:top w:val="none" w:sz="0" w:space="0" w:color="auto"/>
            <w:left w:val="none" w:sz="0" w:space="0" w:color="auto"/>
            <w:bottom w:val="none" w:sz="0" w:space="0" w:color="auto"/>
            <w:right w:val="none" w:sz="0" w:space="0" w:color="auto"/>
          </w:divBdr>
        </w:div>
      </w:divsChild>
    </w:div>
    <w:div w:id="672954305">
      <w:bodyDiv w:val="1"/>
      <w:marLeft w:val="0"/>
      <w:marRight w:val="0"/>
      <w:marTop w:val="0"/>
      <w:marBottom w:val="0"/>
      <w:divBdr>
        <w:top w:val="none" w:sz="0" w:space="0" w:color="auto"/>
        <w:left w:val="none" w:sz="0" w:space="0" w:color="auto"/>
        <w:bottom w:val="none" w:sz="0" w:space="0" w:color="auto"/>
        <w:right w:val="none" w:sz="0" w:space="0" w:color="auto"/>
      </w:divBdr>
    </w:div>
    <w:div w:id="675694507">
      <w:bodyDiv w:val="1"/>
      <w:marLeft w:val="0"/>
      <w:marRight w:val="0"/>
      <w:marTop w:val="0"/>
      <w:marBottom w:val="0"/>
      <w:divBdr>
        <w:top w:val="none" w:sz="0" w:space="0" w:color="auto"/>
        <w:left w:val="none" w:sz="0" w:space="0" w:color="auto"/>
        <w:bottom w:val="none" w:sz="0" w:space="0" w:color="auto"/>
        <w:right w:val="none" w:sz="0" w:space="0" w:color="auto"/>
      </w:divBdr>
      <w:divsChild>
        <w:div w:id="974411192">
          <w:marLeft w:val="0"/>
          <w:marRight w:val="0"/>
          <w:marTop w:val="0"/>
          <w:marBottom w:val="0"/>
          <w:divBdr>
            <w:top w:val="none" w:sz="0" w:space="0" w:color="auto"/>
            <w:left w:val="none" w:sz="0" w:space="0" w:color="auto"/>
            <w:bottom w:val="none" w:sz="0" w:space="0" w:color="auto"/>
            <w:right w:val="none" w:sz="0" w:space="0" w:color="auto"/>
          </w:divBdr>
          <w:divsChild>
            <w:div w:id="2091928666">
              <w:marLeft w:val="0"/>
              <w:marRight w:val="0"/>
              <w:marTop w:val="0"/>
              <w:marBottom w:val="0"/>
              <w:divBdr>
                <w:top w:val="none" w:sz="0" w:space="0" w:color="auto"/>
                <w:left w:val="none" w:sz="0" w:space="0" w:color="auto"/>
                <w:bottom w:val="none" w:sz="0" w:space="0" w:color="auto"/>
                <w:right w:val="none" w:sz="0" w:space="0" w:color="auto"/>
              </w:divBdr>
              <w:divsChild>
                <w:div w:id="273706976">
                  <w:marLeft w:val="0"/>
                  <w:marRight w:val="0"/>
                  <w:marTop w:val="0"/>
                  <w:marBottom w:val="0"/>
                  <w:divBdr>
                    <w:top w:val="none" w:sz="0" w:space="0" w:color="auto"/>
                    <w:left w:val="none" w:sz="0" w:space="0" w:color="auto"/>
                    <w:bottom w:val="none" w:sz="0" w:space="0" w:color="auto"/>
                    <w:right w:val="none" w:sz="0" w:space="0" w:color="auto"/>
                  </w:divBdr>
                  <w:divsChild>
                    <w:div w:id="271012783">
                      <w:marLeft w:val="0"/>
                      <w:marRight w:val="0"/>
                      <w:marTop w:val="0"/>
                      <w:marBottom w:val="0"/>
                      <w:divBdr>
                        <w:top w:val="none" w:sz="0" w:space="0" w:color="auto"/>
                        <w:left w:val="none" w:sz="0" w:space="0" w:color="auto"/>
                        <w:bottom w:val="none" w:sz="0" w:space="0" w:color="auto"/>
                        <w:right w:val="none" w:sz="0" w:space="0" w:color="auto"/>
                      </w:divBdr>
                    </w:div>
                    <w:div w:id="820314184">
                      <w:marLeft w:val="0"/>
                      <w:marRight w:val="0"/>
                      <w:marTop w:val="0"/>
                      <w:marBottom w:val="0"/>
                      <w:divBdr>
                        <w:top w:val="none" w:sz="0" w:space="0" w:color="auto"/>
                        <w:left w:val="none" w:sz="0" w:space="0" w:color="auto"/>
                        <w:bottom w:val="none" w:sz="0" w:space="0" w:color="auto"/>
                        <w:right w:val="none" w:sz="0" w:space="0" w:color="auto"/>
                      </w:divBdr>
                    </w:div>
                    <w:div w:id="1189833057">
                      <w:marLeft w:val="0"/>
                      <w:marRight w:val="0"/>
                      <w:marTop w:val="0"/>
                      <w:marBottom w:val="0"/>
                      <w:divBdr>
                        <w:top w:val="none" w:sz="0" w:space="0" w:color="auto"/>
                        <w:left w:val="none" w:sz="0" w:space="0" w:color="auto"/>
                        <w:bottom w:val="none" w:sz="0" w:space="0" w:color="auto"/>
                        <w:right w:val="none" w:sz="0" w:space="0" w:color="auto"/>
                      </w:divBdr>
                    </w:div>
                    <w:div w:id="1456289926">
                      <w:marLeft w:val="0"/>
                      <w:marRight w:val="0"/>
                      <w:marTop w:val="0"/>
                      <w:marBottom w:val="0"/>
                      <w:divBdr>
                        <w:top w:val="none" w:sz="0" w:space="0" w:color="auto"/>
                        <w:left w:val="none" w:sz="0" w:space="0" w:color="auto"/>
                        <w:bottom w:val="none" w:sz="0" w:space="0" w:color="auto"/>
                        <w:right w:val="none" w:sz="0" w:space="0" w:color="auto"/>
                      </w:divBdr>
                    </w:div>
                    <w:div w:id="1479179655">
                      <w:marLeft w:val="0"/>
                      <w:marRight w:val="0"/>
                      <w:marTop w:val="0"/>
                      <w:marBottom w:val="0"/>
                      <w:divBdr>
                        <w:top w:val="none" w:sz="0" w:space="0" w:color="auto"/>
                        <w:left w:val="none" w:sz="0" w:space="0" w:color="auto"/>
                        <w:bottom w:val="none" w:sz="0" w:space="0" w:color="auto"/>
                        <w:right w:val="none" w:sz="0" w:space="0" w:color="auto"/>
                      </w:divBdr>
                    </w:div>
                    <w:div w:id="1969773568">
                      <w:marLeft w:val="0"/>
                      <w:marRight w:val="0"/>
                      <w:marTop w:val="0"/>
                      <w:marBottom w:val="0"/>
                      <w:divBdr>
                        <w:top w:val="none" w:sz="0" w:space="0" w:color="auto"/>
                        <w:left w:val="none" w:sz="0" w:space="0" w:color="auto"/>
                        <w:bottom w:val="none" w:sz="0" w:space="0" w:color="auto"/>
                        <w:right w:val="none" w:sz="0" w:space="0" w:color="auto"/>
                      </w:divBdr>
                    </w:div>
                    <w:div w:id="1982998947">
                      <w:marLeft w:val="0"/>
                      <w:marRight w:val="0"/>
                      <w:marTop w:val="0"/>
                      <w:marBottom w:val="0"/>
                      <w:divBdr>
                        <w:top w:val="none" w:sz="0" w:space="0" w:color="auto"/>
                        <w:left w:val="none" w:sz="0" w:space="0" w:color="auto"/>
                        <w:bottom w:val="none" w:sz="0" w:space="0" w:color="auto"/>
                        <w:right w:val="none" w:sz="0" w:space="0" w:color="auto"/>
                      </w:divBdr>
                    </w:div>
                    <w:div w:id="2047098792">
                      <w:marLeft w:val="0"/>
                      <w:marRight w:val="0"/>
                      <w:marTop w:val="0"/>
                      <w:marBottom w:val="0"/>
                      <w:divBdr>
                        <w:top w:val="none" w:sz="0" w:space="0" w:color="auto"/>
                        <w:left w:val="none" w:sz="0" w:space="0" w:color="auto"/>
                        <w:bottom w:val="none" w:sz="0" w:space="0" w:color="auto"/>
                        <w:right w:val="none" w:sz="0" w:space="0" w:color="auto"/>
                      </w:divBdr>
                    </w:div>
                    <w:div w:id="21192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0847">
          <w:marLeft w:val="0"/>
          <w:marRight w:val="0"/>
          <w:marTop w:val="0"/>
          <w:marBottom w:val="0"/>
          <w:divBdr>
            <w:top w:val="none" w:sz="0" w:space="0" w:color="auto"/>
            <w:left w:val="none" w:sz="0" w:space="0" w:color="auto"/>
            <w:bottom w:val="none" w:sz="0" w:space="0" w:color="auto"/>
            <w:right w:val="none" w:sz="0" w:space="0" w:color="auto"/>
          </w:divBdr>
        </w:div>
      </w:divsChild>
    </w:div>
    <w:div w:id="676544059">
      <w:bodyDiv w:val="1"/>
      <w:marLeft w:val="0"/>
      <w:marRight w:val="0"/>
      <w:marTop w:val="0"/>
      <w:marBottom w:val="0"/>
      <w:divBdr>
        <w:top w:val="none" w:sz="0" w:space="0" w:color="auto"/>
        <w:left w:val="none" w:sz="0" w:space="0" w:color="auto"/>
        <w:bottom w:val="none" w:sz="0" w:space="0" w:color="auto"/>
        <w:right w:val="none" w:sz="0" w:space="0" w:color="auto"/>
      </w:divBdr>
      <w:divsChild>
        <w:div w:id="1126774255">
          <w:marLeft w:val="0"/>
          <w:marRight w:val="0"/>
          <w:marTop w:val="0"/>
          <w:marBottom w:val="0"/>
          <w:divBdr>
            <w:top w:val="none" w:sz="0" w:space="0" w:color="auto"/>
            <w:left w:val="none" w:sz="0" w:space="0" w:color="auto"/>
            <w:bottom w:val="none" w:sz="0" w:space="0" w:color="auto"/>
            <w:right w:val="none" w:sz="0" w:space="0" w:color="auto"/>
          </w:divBdr>
        </w:div>
        <w:div w:id="2118522072">
          <w:marLeft w:val="0"/>
          <w:marRight w:val="0"/>
          <w:marTop w:val="0"/>
          <w:marBottom w:val="0"/>
          <w:divBdr>
            <w:top w:val="none" w:sz="0" w:space="0" w:color="auto"/>
            <w:left w:val="none" w:sz="0" w:space="0" w:color="auto"/>
            <w:bottom w:val="none" w:sz="0" w:space="0" w:color="auto"/>
            <w:right w:val="none" w:sz="0" w:space="0" w:color="auto"/>
          </w:divBdr>
        </w:div>
      </w:divsChild>
    </w:div>
    <w:div w:id="679506436">
      <w:bodyDiv w:val="1"/>
      <w:marLeft w:val="0"/>
      <w:marRight w:val="0"/>
      <w:marTop w:val="0"/>
      <w:marBottom w:val="0"/>
      <w:divBdr>
        <w:top w:val="none" w:sz="0" w:space="0" w:color="auto"/>
        <w:left w:val="none" w:sz="0" w:space="0" w:color="auto"/>
        <w:bottom w:val="none" w:sz="0" w:space="0" w:color="auto"/>
        <w:right w:val="none" w:sz="0" w:space="0" w:color="auto"/>
      </w:divBdr>
    </w:div>
    <w:div w:id="680592766">
      <w:bodyDiv w:val="1"/>
      <w:marLeft w:val="0"/>
      <w:marRight w:val="0"/>
      <w:marTop w:val="0"/>
      <w:marBottom w:val="0"/>
      <w:divBdr>
        <w:top w:val="none" w:sz="0" w:space="0" w:color="auto"/>
        <w:left w:val="none" w:sz="0" w:space="0" w:color="auto"/>
        <w:bottom w:val="none" w:sz="0" w:space="0" w:color="auto"/>
        <w:right w:val="none" w:sz="0" w:space="0" w:color="auto"/>
      </w:divBdr>
      <w:divsChild>
        <w:div w:id="226500622">
          <w:marLeft w:val="0"/>
          <w:marRight w:val="0"/>
          <w:marTop w:val="0"/>
          <w:marBottom w:val="0"/>
          <w:divBdr>
            <w:top w:val="none" w:sz="0" w:space="0" w:color="auto"/>
            <w:left w:val="none" w:sz="0" w:space="0" w:color="auto"/>
            <w:bottom w:val="none" w:sz="0" w:space="0" w:color="auto"/>
            <w:right w:val="none" w:sz="0" w:space="0" w:color="auto"/>
          </w:divBdr>
        </w:div>
        <w:div w:id="1296132318">
          <w:marLeft w:val="0"/>
          <w:marRight w:val="0"/>
          <w:marTop w:val="0"/>
          <w:marBottom w:val="0"/>
          <w:divBdr>
            <w:top w:val="none" w:sz="0" w:space="0" w:color="auto"/>
            <w:left w:val="none" w:sz="0" w:space="0" w:color="auto"/>
            <w:bottom w:val="none" w:sz="0" w:space="0" w:color="auto"/>
            <w:right w:val="none" w:sz="0" w:space="0" w:color="auto"/>
          </w:divBdr>
        </w:div>
      </w:divsChild>
    </w:div>
    <w:div w:id="683019752">
      <w:bodyDiv w:val="1"/>
      <w:marLeft w:val="0"/>
      <w:marRight w:val="0"/>
      <w:marTop w:val="0"/>
      <w:marBottom w:val="0"/>
      <w:divBdr>
        <w:top w:val="none" w:sz="0" w:space="0" w:color="auto"/>
        <w:left w:val="none" w:sz="0" w:space="0" w:color="auto"/>
        <w:bottom w:val="none" w:sz="0" w:space="0" w:color="auto"/>
        <w:right w:val="none" w:sz="0" w:space="0" w:color="auto"/>
      </w:divBdr>
    </w:div>
    <w:div w:id="683898065">
      <w:bodyDiv w:val="1"/>
      <w:marLeft w:val="0"/>
      <w:marRight w:val="0"/>
      <w:marTop w:val="0"/>
      <w:marBottom w:val="0"/>
      <w:divBdr>
        <w:top w:val="none" w:sz="0" w:space="0" w:color="auto"/>
        <w:left w:val="none" w:sz="0" w:space="0" w:color="auto"/>
        <w:bottom w:val="none" w:sz="0" w:space="0" w:color="auto"/>
        <w:right w:val="none" w:sz="0" w:space="0" w:color="auto"/>
      </w:divBdr>
      <w:divsChild>
        <w:div w:id="1211920720">
          <w:marLeft w:val="0"/>
          <w:marRight w:val="0"/>
          <w:marTop w:val="0"/>
          <w:marBottom w:val="0"/>
          <w:divBdr>
            <w:top w:val="none" w:sz="0" w:space="0" w:color="auto"/>
            <w:left w:val="none" w:sz="0" w:space="0" w:color="auto"/>
            <w:bottom w:val="none" w:sz="0" w:space="0" w:color="auto"/>
            <w:right w:val="none" w:sz="0" w:space="0" w:color="auto"/>
          </w:divBdr>
          <w:divsChild>
            <w:div w:id="1052389489">
              <w:marLeft w:val="0"/>
              <w:marRight w:val="0"/>
              <w:marTop w:val="0"/>
              <w:marBottom w:val="0"/>
              <w:divBdr>
                <w:top w:val="none" w:sz="0" w:space="0" w:color="auto"/>
                <w:left w:val="none" w:sz="0" w:space="0" w:color="auto"/>
                <w:bottom w:val="none" w:sz="0" w:space="0" w:color="auto"/>
                <w:right w:val="none" w:sz="0" w:space="0" w:color="auto"/>
              </w:divBdr>
            </w:div>
            <w:div w:id="18614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642097">
      <w:bodyDiv w:val="1"/>
      <w:marLeft w:val="0"/>
      <w:marRight w:val="0"/>
      <w:marTop w:val="0"/>
      <w:marBottom w:val="0"/>
      <w:divBdr>
        <w:top w:val="none" w:sz="0" w:space="0" w:color="auto"/>
        <w:left w:val="none" w:sz="0" w:space="0" w:color="auto"/>
        <w:bottom w:val="none" w:sz="0" w:space="0" w:color="auto"/>
        <w:right w:val="none" w:sz="0" w:space="0" w:color="auto"/>
      </w:divBdr>
      <w:divsChild>
        <w:div w:id="878080696">
          <w:marLeft w:val="0"/>
          <w:marRight w:val="0"/>
          <w:marTop w:val="0"/>
          <w:marBottom w:val="0"/>
          <w:divBdr>
            <w:top w:val="none" w:sz="0" w:space="0" w:color="auto"/>
            <w:left w:val="none" w:sz="0" w:space="0" w:color="auto"/>
            <w:bottom w:val="none" w:sz="0" w:space="0" w:color="auto"/>
            <w:right w:val="none" w:sz="0" w:space="0" w:color="auto"/>
          </w:divBdr>
        </w:div>
        <w:div w:id="1054500566">
          <w:marLeft w:val="0"/>
          <w:marRight w:val="0"/>
          <w:marTop w:val="0"/>
          <w:marBottom w:val="0"/>
          <w:divBdr>
            <w:top w:val="none" w:sz="0" w:space="0" w:color="auto"/>
            <w:left w:val="none" w:sz="0" w:space="0" w:color="auto"/>
            <w:bottom w:val="none" w:sz="0" w:space="0" w:color="auto"/>
            <w:right w:val="none" w:sz="0" w:space="0" w:color="auto"/>
          </w:divBdr>
        </w:div>
      </w:divsChild>
    </w:div>
    <w:div w:id="691538112">
      <w:bodyDiv w:val="1"/>
      <w:marLeft w:val="0"/>
      <w:marRight w:val="0"/>
      <w:marTop w:val="0"/>
      <w:marBottom w:val="0"/>
      <w:divBdr>
        <w:top w:val="none" w:sz="0" w:space="0" w:color="auto"/>
        <w:left w:val="none" w:sz="0" w:space="0" w:color="auto"/>
        <w:bottom w:val="none" w:sz="0" w:space="0" w:color="auto"/>
        <w:right w:val="none" w:sz="0" w:space="0" w:color="auto"/>
      </w:divBdr>
    </w:div>
    <w:div w:id="691689754">
      <w:bodyDiv w:val="1"/>
      <w:marLeft w:val="0"/>
      <w:marRight w:val="0"/>
      <w:marTop w:val="0"/>
      <w:marBottom w:val="0"/>
      <w:divBdr>
        <w:top w:val="none" w:sz="0" w:space="0" w:color="auto"/>
        <w:left w:val="none" w:sz="0" w:space="0" w:color="auto"/>
        <w:bottom w:val="none" w:sz="0" w:space="0" w:color="auto"/>
        <w:right w:val="none" w:sz="0" w:space="0" w:color="auto"/>
      </w:divBdr>
    </w:div>
    <w:div w:id="692851463">
      <w:bodyDiv w:val="1"/>
      <w:marLeft w:val="0"/>
      <w:marRight w:val="0"/>
      <w:marTop w:val="0"/>
      <w:marBottom w:val="0"/>
      <w:divBdr>
        <w:top w:val="none" w:sz="0" w:space="0" w:color="auto"/>
        <w:left w:val="none" w:sz="0" w:space="0" w:color="auto"/>
        <w:bottom w:val="none" w:sz="0" w:space="0" w:color="auto"/>
        <w:right w:val="none" w:sz="0" w:space="0" w:color="auto"/>
      </w:divBdr>
      <w:divsChild>
        <w:div w:id="456683862">
          <w:marLeft w:val="0"/>
          <w:marRight w:val="0"/>
          <w:marTop w:val="0"/>
          <w:marBottom w:val="0"/>
          <w:divBdr>
            <w:top w:val="none" w:sz="0" w:space="0" w:color="auto"/>
            <w:left w:val="none" w:sz="0" w:space="0" w:color="auto"/>
            <w:bottom w:val="none" w:sz="0" w:space="0" w:color="auto"/>
            <w:right w:val="none" w:sz="0" w:space="0" w:color="auto"/>
          </w:divBdr>
        </w:div>
        <w:div w:id="576747756">
          <w:marLeft w:val="0"/>
          <w:marRight w:val="0"/>
          <w:marTop w:val="0"/>
          <w:marBottom w:val="0"/>
          <w:divBdr>
            <w:top w:val="none" w:sz="0" w:space="0" w:color="auto"/>
            <w:left w:val="none" w:sz="0" w:space="0" w:color="auto"/>
            <w:bottom w:val="none" w:sz="0" w:space="0" w:color="auto"/>
            <w:right w:val="none" w:sz="0" w:space="0" w:color="auto"/>
          </w:divBdr>
        </w:div>
        <w:div w:id="1963685814">
          <w:marLeft w:val="0"/>
          <w:marRight w:val="0"/>
          <w:marTop w:val="0"/>
          <w:marBottom w:val="0"/>
          <w:divBdr>
            <w:top w:val="none" w:sz="0" w:space="0" w:color="auto"/>
            <w:left w:val="none" w:sz="0" w:space="0" w:color="auto"/>
            <w:bottom w:val="none" w:sz="0" w:space="0" w:color="auto"/>
            <w:right w:val="none" w:sz="0" w:space="0" w:color="auto"/>
          </w:divBdr>
        </w:div>
      </w:divsChild>
    </w:div>
    <w:div w:id="701783989">
      <w:bodyDiv w:val="1"/>
      <w:marLeft w:val="0"/>
      <w:marRight w:val="0"/>
      <w:marTop w:val="0"/>
      <w:marBottom w:val="0"/>
      <w:divBdr>
        <w:top w:val="none" w:sz="0" w:space="0" w:color="auto"/>
        <w:left w:val="none" w:sz="0" w:space="0" w:color="auto"/>
        <w:bottom w:val="none" w:sz="0" w:space="0" w:color="auto"/>
        <w:right w:val="none" w:sz="0" w:space="0" w:color="auto"/>
      </w:divBdr>
    </w:div>
    <w:div w:id="704251362">
      <w:bodyDiv w:val="1"/>
      <w:marLeft w:val="0"/>
      <w:marRight w:val="0"/>
      <w:marTop w:val="0"/>
      <w:marBottom w:val="0"/>
      <w:divBdr>
        <w:top w:val="none" w:sz="0" w:space="0" w:color="auto"/>
        <w:left w:val="none" w:sz="0" w:space="0" w:color="auto"/>
        <w:bottom w:val="none" w:sz="0" w:space="0" w:color="auto"/>
        <w:right w:val="none" w:sz="0" w:space="0" w:color="auto"/>
      </w:divBdr>
      <w:divsChild>
        <w:div w:id="1001197762">
          <w:marLeft w:val="0"/>
          <w:marRight w:val="0"/>
          <w:marTop w:val="0"/>
          <w:marBottom w:val="0"/>
          <w:divBdr>
            <w:top w:val="none" w:sz="0" w:space="0" w:color="auto"/>
            <w:left w:val="none" w:sz="0" w:space="0" w:color="auto"/>
            <w:bottom w:val="none" w:sz="0" w:space="0" w:color="auto"/>
            <w:right w:val="none" w:sz="0" w:space="0" w:color="auto"/>
          </w:divBdr>
        </w:div>
        <w:div w:id="1147626717">
          <w:marLeft w:val="0"/>
          <w:marRight w:val="0"/>
          <w:marTop w:val="0"/>
          <w:marBottom w:val="0"/>
          <w:divBdr>
            <w:top w:val="none" w:sz="0" w:space="0" w:color="auto"/>
            <w:left w:val="none" w:sz="0" w:space="0" w:color="auto"/>
            <w:bottom w:val="none" w:sz="0" w:space="0" w:color="auto"/>
            <w:right w:val="none" w:sz="0" w:space="0" w:color="auto"/>
          </w:divBdr>
          <w:divsChild>
            <w:div w:id="176115823">
              <w:marLeft w:val="0"/>
              <w:marRight w:val="0"/>
              <w:marTop w:val="0"/>
              <w:marBottom w:val="0"/>
              <w:divBdr>
                <w:top w:val="none" w:sz="0" w:space="0" w:color="auto"/>
                <w:left w:val="none" w:sz="0" w:space="0" w:color="auto"/>
                <w:bottom w:val="none" w:sz="0" w:space="0" w:color="auto"/>
                <w:right w:val="none" w:sz="0" w:space="0" w:color="auto"/>
              </w:divBdr>
            </w:div>
          </w:divsChild>
        </w:div>
        <w:div w:id="1847134322">
          <w:marLeft w:val="0"/>
          <w:marRight w:val="0"/>
          <w:marTop w:val="0"/>
          <w:marBottom w:val="0"/>
          <w:divBdr>
            <w:top w:val="none" w:sz="0" w:space="0" w:color="auto"/>
            <w:left w:val="none" w:sz="0" w:space="0" w:color="auto"/>
            <w:bottom w:val="none" w:sz="0" w:space="0" w:color="auto"/>
            <w:right w:val="none" w:sz="0" w:space="0" w:color="auto"/>
          </w:divBdr>
        </w:div>
      </w:divsChild>
    </w:div>
    <w:div w:id="707069827">
      <w:bodyDiv w:val="1"/>
      <w:marLeft w:val="0"/>
      <w:marRight w:val="0"/>
      <w:marTop w:val="0"/>
      <w:marBottom w:val="0"/>
      <w:divBdr>
        <w:top w:val="none" w:sz="0" w:space="0" w:color="auto"/>
        <w:left w:val="none" w:sz="0" w:space="0" w:color="auto"/>
        <w:bottom w:val="none" w:sz="0" w:space="0" w:color="auto"/>
        <w:right w:val="none" w:sz="0" w:space="0" w:color="auto"/>
      </w:divBdr>
      <w:divsChild>
        <w:div w:id="239679786">
          <w:marLeft w:val="0"/>
          <w:marRight w:val="0"/>
          <w:marTop w:val="0"/>
          <w:marBottom w:val="0"/>
          <w:divBdr>
            <w:top w:val="none" w:sz="0" w:space="0" w:color="auto"/>
            <w:left w:val="none" w:sz="0" w:space="0" w:color="auto"/>
            <w:bottom w:val="none" w:sz="0" w:space="0" w:color="auto"/>
            <w:right w:val="none" w:sz="0" w:space="0" w:color="auto"/>
          </w:divBdr>
        </w:div>
      </w:divsChild>
    </w:div>
    <w:div w:id="710303699">
      <w:bodyDiv w:val="1"/>
      <w:marLeft w:val="0"/>
      <w:marRight w:val="0"/>
      <w:marTop w:val="0"/>
      <w:marBottom w:val="0"/>
      <w:divBdr>
        <w:top w:val="none" w:sz="0" w:space="0" w:color="auto"/>
        <w:left w:val="none" w:sz="0" w:space="0" w:color="auto"/>
        <w:bottom w:val="none" w:sz="0" w:space="0" w:color="auto"/>
        <w:right w:val="none" w:sz="0" w:space="0" w:color="auto"/>
      </w:divBdr>
    </w:div>
    <w:div w:id="710422605">
      <w:bodyDiv w:val="1"/>
      <w:marLeft w:val="0"/>
      <w:marRight w:val="0"/>
      <w:marTop w:val="0"/>
      <w:marBottom w:val="0"/>
      <w:divBdr>
        <w:top w:val="none" w:sz="0" w:space="0" w:color="auto"/>
        <w:left w:val="none" w:sz="0" w:space="0" w:color="auto"/>
        <w:bottom w:val="none" w:sz="0" w:space="0" w:color="auto"/>
        <w:right w:val="none" w:sz="0" w:space="0" w:color="auto"/>
      </w:divBdr>
    </w:div>
    <w:div w:id="711539299">
      <w:bodyDiv w:val="1"/>
      <w:marLeft w:val="0"/>
      <w:marRight w:val="0"/>
      <w:marTop w:val="0"/>
      <w:marBottom w:val="0"/>
      <w:divBdr>
        <w:top w:val="none" w:sz="0" w:space="0" w:color="auto"/>
        <w:left w:val="none" w:sz="0" w:space="0" w:color="auto"/>
        <w:bottom w:val="none" w:sz="0" w:space="0" w:color="auto"/>
        <w:right w:val="none" w:sz="0" w:space="0" w:color="auto"/>
      </w:divBdr>
      <w:divsChild>
        <w:div w:id="98723725">
          <w:marLeft w:val="0"/>
          <w:marRight w:val="0"/>
          <w:marTop w:val="0"/>
          <w:marBottom w:val="0"/>
          <w:divBdr>
            <w:top w:val="none" w:sz="0" w:space="0" w:color="auto"/>
            <w:left w:val="none" w:sz="0" w:space="0" w:color="auto"/>
            <w:bottom w:val="none" w:sz="0" w:space="0" w:color="auto"/>
            <w:right w:val="none" w:sz="0" w:space="0" w:color="auto"/>
          </w:divBdr>
        </w:div>
        <w:div w:id="934553774">
          <w:marLeft w:val="0"/>
          <w:marRight w:val="0"/>
          <w:marTop w:val="0"/>
          <w:marBottom w:val="0"/>
          <w:divBdr>
            <w:top w:val="none" w:sz="0" w:space="0" w:color="auto"/>
            <w:left w:val="none" w:sz="0" w:space="0" w:color="auto"/>
            <w:bottom w:val="none" w:sz="0" w:space="0" w:color="auto"/>
            <w:right w:val="none" w:sz="0" w:space="0" w:color="auto"/>
          </w:divBdr>
        </w:div>
        <w:div w:id="1557281926">
          <w:marLeft w:val="0"/>
          <w:marRight w:val="0"/>
          <w:marTop w:val="0"/>
          <w:marBottom w:val="0"/>
          <w:divBdr>
            <w:top w:val="none" w:sz="0" w:space="0" w:color="auto"/>
            <w:left w:val="none" w:sz="0" w:space="0" w:color="auto"/>
            <w:bottom w:val="none" w:sz="0" w:space="0" w:color="auto"/>
            <w:right w:val="none" w:sz="0" w:space="0" w:color="auto"/>
          </w:divBdr>
        </w:div>
      </w:divsChild>
    </w:div>
    <w:div w:id="717705230">
      <w:bodyDiv w:val="1"/>
      <w:marLeft w:val="0"/>
      <w:marRight w:val="0"/>
      <w:marTop w:val="0"/>
      <w:marBottom w:val="0"/>
      <w:divBdr>
        <w:top w:val="none" w:sz="0" w:space="0" w:color="auto"/>
        <w:left w:val="none" w:sz="0" w:space="0" w:color="auto"/>
        <w:bottom w:val="none" w:sz="0" w:space="0" w:color="auto"/>
        <w:right w:val="none" w:sz="0" w:space="0" w:color="auto"/>
      </w:divBdr>
    </w:div>
    <w:div w:id="719086211">
      <w:bodyDiv w:val="1"/>
      <w:marLeft w:val="0"/>
      <w:marRight w:val="0"/>
      <w:marTop w:val="0"/>
      <w:marBottom w:val="0"/>
      <w:divBdr>
        <w:top w:val="none" w:sz="0" w:space="0" w:color="auto"/>
        <w:left w:val="none" w:sz="0" w:space="0" w:color="auto"/>
        <w:bottom w:val="none" w:sz="0" w:space="0" w:color="auto"/>
        <w:right w:val="none" w:sz="0" w:space="0" w:color="auto"/>
      </w:divBdr>
      <w:divsChild>
        <w:div w:id="1096293300">
          <w:marLeft w:val="0"/>
          <w:marRight w:val="0"/>
          <w:marTop w:val="0"/>
          <w:marBottom w:val="0"/>
          <w:divBdr>
            <w:top w:val="none" w:sz="0" w:space="0" w:color="auto"/>
            <w:left w:val="none" w:sz="0" w:space="0" w:color="auto"/>
            <w:bottom w:val="none" w:sz="0" w:space="0" w:color="auto"/>
            <w:right w:val="none" w:sz="0" w:space="0" w:color="auto"/>
          </w:divBdr>
        </w:div>
        <w:div w:id="1107769463">
          <w:marLeft w:val="0"/>
          <w:marRight w:val="0"/>
          <w:marTop w:val="0"/>
          <w:marBottom w:val="0"/>
          <w:divBdr>
            <w:top w:val="none" w:sz="0" w:space="0" w:color="auto"/>
            <w:left w:val="none" w:sz="0" w:space="0" w:color="auto"/>
            <w:bottom w:val="none" w:sz="0" w:space="0" w:color="auto"/>
            <w:right w:val="none" w:sz="0" w:space="0" w:color="auto"/>
          </w:divBdr>
        </w:div>
        <w:div w:id="1607345032">
          <w:marLeft w:val="0"/>
          <w:marRight w:val="0"/>
          <w:marTop w:val="0"/>
          <w:marBottom w:val="0"/>
          <w:divBdr>
            <w:top w:val="none" w:sz="0" w:space="0" w:color="auto"/>
            <w:left w:val="none" w:sz="0" w:space="0" w:color="auto"/>
            <w:bottom w:val="none" w:sz="0" w:space="0" w:color="auto"/>
            <w:right w:val="none" w:sz="0" w:space="0" w:color="auto"/>
          </w:divBdr>
        </w:div>
        <w:div w:id="1653824740">
          <w:marLeft w:val="0"/>
          <w:marRight w:val="0"/>
          <w:marTop w:val="0"/>
          <w:marBottom w:val="0"/>
          <w:divBdr>
            <w:top w:val="none" w:sz="0" w:space="0" w:color="auto"/>
            <w:left w:val="none" w:sz="0" w:space="0" w:color="auto"/>
            <w:bottom w:val="none" w:sz="0" w:space="0" w:color="auto"/>
            <w:right w:val="none" w:sz="0" w:space="0" w:color="auto"/>
          </w:divBdr>
        </w:div>
      </w:divsChild>
    </w:div>
    <w:div w:id="723527103">
      <w:bodyDiv w:val="1"/>
      <w:marLeft w:val="0"/>
      <w:marRight w:val="0"/>
      <w:marTop w:val="0"/>
      <w:marBottom w:val="0"/>
      <w:divBdr>
        <w:top w:val="none" w:sz="0" w:space="0" w:color="auto"/>
        <w:left w:val="none" w:sz="0" w:space="0" w:color="auto"/>
        <w:bottom w:val="none" w:sz="0" w:space="0" w:color="auto"/>
        <w:right w:val="none" w:sz="0" w:space="0" w:color="auto"/>
      </w:divBdr>
      <w:divsChild>
        <w:div w:id="1398748181">
          <w:marLeft w:val="0"/>
          <w:marRight w:val="0"/>
          <w:marTop w:val="0"/>
          <w:marBottom w:val="0"/>
          <w:divBdr>
            <w:top w:val="none" w:sz="0" w:space="0" w:color="auto"/>
            <w:left w:val="none" w:sz="0" w:space="0" w:color="auto"/>
            <w:bottom w:val="none" w:sz="0" w:space="0" w:color="auto"/>
            <w:right w:val="none" w:sz="0" w:space="0" w:color="auto"/>
          </w:divBdr>
        </w:div>
      </w:divsChild>
    </w:div>
    <w:div w:id="723604096">
      <w:bodyDiv w:val="1"/>
      <w:marLeft w:val="0"/>
      <w:marRight w:val="0"/>
      <w:marTop w:val="0"/>
      <w:marBottom w:val="0"/>
      <w:divBdr>
        <w:top w:val="none" w:sz="0" w:space="0" w:color="auto"/>
        <w:left w:val="none" w:sz="0" w:space="0" w:color="auto"/>
        <w:bottom w:val="none" w:sz="0" w:space="0" w:color="auto"/>
        <w:right w:val="none" w:sz="0" w:space="0" w:color="auto"/>
      </w:divBdr>
      <w:divsChild>
        <w:div w:id="1235045202">
          <w:marLeft w:val="0"/>
          <w:marRight w:val="0"/>
          <w:marTop w:val="0"/>
          <w:marBottom w:val="0"/>
          <w:divBdr>
            <w:top w:val="none" w:sz="0" w:space="0" w:color="auto"/>
            <w:left w:val="none" w:sz="0" w:space="0" w:color="auto"/>
            <w:bottom w:val="none" w:sz="0" w:space="0" w:color="auto"/>
            <w:right w:val="none" w:sz="0" w:space="0" w:color="auto"/>
          </w:divBdr>
          <w:divsChild>
            <w:div w:id="8220525">
              <w:marLeft w:val="0"/>
              <w:marRight w:val="0"/>
              <w:marTop w:val="0"/>
              <w:marBottom w:val="0"/>
              <w:divBdr>
                <w:top w:val="none" w:sz="0" w:space="0" w:color="auto"/>
                <w:left w:val="none" w:sz="0" w:space="0" w:color="auto"/>
                <w:bottom w:val="none" w:sz="0" w:space="0" w:color="auto"/>
                <w:right w:val="none" w:sz="0" w:space="0" w:color="auto"/>
              </w:divBdr>
            </w:div>
          </w:divsChild>
        </w:div>
        <w:div w:id="1931035881">
          <w:marLeft w:val="0"/>
          <w:marRight w:val="0"/>
          <w:marTop w:val="0"/>
          <w:marBottom w:val="0"/>
          <w:divBdr>
            <w:top w:val="none" w:sz="0" w:space="0" w:color="auto"/>
            <w:left w:val="none" w:sz="0" w:space="0" w:color="auto"/>
            <w:bottom w:val="none" w:sz="0" w:space="0" w:color="auto"/>
            <w:right w:val="none" w:sz="0" w:space="0" w:color="auto"/>
          </w:divBdr>
          <w:divsChild>
            <w:div w:id="2105687434">
              <w:marLeft w:val="0"/>
              <w:marRight w:val="0"/>
              <w:marTop w:val="0"/>
              <w:marBottom w:val="0"/>
              <w:divBdr>
                <w:top w:val="none" w:sz="0" w:space="0" w:color="auto"/>
                <w:left w:val="none" w:sz="0" w:space="0" w:color="auto"/>
                <w:bottom w:val="none" w:sz="0" w:space="0" w:color="auto"/>
                <w:right w:val="none" w:sz="0" w:space="0" w:color="auto"/>
              </w:divBdr>
              <w:divsChild>
                <w:div w:id="1059288105">
                  <w:marLeft w:val="0"/>
                  <w:marRight w:val="0"/>
                  <w:marTop w:val="0"/>
                  <w:marBottom w:val="0"/>
                  <w:divBdr>
                    <w:top w:val="none" w:sz="0" w:space="0" w:color="auto"/>
                    <w:left w:val="none" w:sz="0" w:space="0" w:color="auto"/>
                    <w:bottom w:val="none" w:sz="0" w:space="0" w:color="auto"/>
                    <w:right w:val="none" w:sz="0" w:space="0" w:color="auto"/>
                  </w:divBdr>
                  <w:divsChild>
                    <w:div w:id="3469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3640">
      <w:bodyDiv w:val="1"/>
      <w:marLeft w:val="0"/>
      <w:marRight w:val="0"/>
      <w:marTop w:val="0"/>
      <w:marBottom w:val="0"/>
      <w:divBdr>
        <w:top w:val="none" w:sz="0" w:space="0" w:color="auto"/>
        <w:left w:val="none" w:sz="0" w:space="0" w:color="auto"/>
        <w:bottom w:val="none" w:sz="0" w:space="0" w:color="auto"/>
        <w:right w:val="none" w:sz="0" w:space="0" w:color="auto"/>
      </w:divBdr>
      <w:divsChild>
        <w:div w:id="682785843">
          <w:marLeft w:val="0"/>
          <w:marRight w:val="0"/>
          <w:marTop w:val="0"/>
          <w:marBottom w:val="0"/>
          <w:divBdr>
            <w:top w:val="none" w:sz="0" w:space="0" w:color="auto"/>
            <w:left w:val="none" w:sz="0" w:space="0" w:color="auto"/>
            <w:bottom w:val="none" w:sz="0" w:space="0" w:color="auto"/>
            <w:right w:val="none" w:sz="0" w:space="0" w:color="auto"/>
          </w:divBdr>
        </w:div>
        <w:div w:id="1488672705">
          <w:marLeft w:val="0"/>
          <w:marRight w:val="0"/>
          <w:marTop w:val="0"/>
          <w:marBottom w:val="0"/>
          <w:divBdr>
            <w:top w:val="none" w:sz="0" w:space="0" w:color="auto"/>
            <w:left w:val="none" w:sz="0" w:space="0" w:color="auto"/>
            <w:bottom w:val="none" w:sz="0" w:space="0" w:color="auto"/>
            <w:right w:val="none" w:sz="0" w:space="0" w:color="auto"/>
          </w:divBdr>
        </w:div>
      </w:divsChild>
    </w:div>
    <w:div w:id="727387131">
      <w:bodyDiv w:val="1"/>
      <w:marLeft w:val="0"/>
      <w:marRight w:val="0"/>
      <w:marTop w:val="0"/>
      <w:marBottom w:val="0"/>
      <w:divBdr>
        <w:top w:val="none" w:sz="0" w:space="0" w:color="auto"/>
        <w:left w:val="none" w:sz="0" w:space="0" w:color="auto"/>
        <w:bottom w:val="none" w:sz="0" w:space="0" w:color="auto"/>
        <w:right w:val="none" w:sz="0" w:space="0" w:color="auto"/>
      </w:divBdr>
      <w:divsChild>
        <w:div w:id="1142575867">
          <w:marLeft w:val="0"/>
          <w:marRight w:val="0"/>
          <w:marTop w:val="0"/>
          <w:marBottom w:val="0"/>
          <w:divBdr>
            <w:top w:val="none" w:sz="0" w:space="0" w:color="auto"/>
            <w:left w:val="none" w:sz="0" w:space="0" w:color="auto"/>
            <w:bottom w:val="none" w:sz="0" w:space="0" w:color="auto"/>
            <w:right w:val="none" w:sz="0" w:space="0" w:color="auto"/>
          </w:divBdr>
        </w:div>
      </w:divsChild>
    </w:div>
    <w:div w:id="727731530">
      <w:bodyDiv w:val="1"/>
      <w:marLeft w:val="0"/>
      <w:marRight w:val="0"/>
      <w:marTop w:val="0"/>
      <w:marBottom w:val="0"/>
      <w:divBdr>
        <w:top w:val="none" w:sz="0" w:space="0" w:color="auto"/>
        <w:left w:val="none" w:sz="0" w:space="0" w:color="auto"/>
        <w:bottom w:val="none" w:sz="0" w:space="0" w:color="auto"/>
        <w:right w:val="none" w:sz="0" w:space="0" w:color="auto"/>
      </w:divBdr>
    </w:div>
    <w:div w:id="728964173">
      <w:bodyDiv w:val="1"/>
      <w:marLeft w:val="0"/>
      <w:marRight w:val="0"/>
      <w:marTop w:val="0"/>
      <w:marBottom w:val="0"/>
      <w:divBdr>
        <w:top w:val="none" w:sz="0" w:space="0" w:color="auto"/>
        <w:left w:val="none" w:sz="0" w:space="0" w:color="auto"/>
        <w:bottom w:val="none" w:sz="0" w:space="0" w:color="auto"/>
        <w:right w:val="none" w:sz="0" w:space="0" w:color="auto"/>
      </w:divBdr>
    </w:div>
    <w:div w:id="732849645">
      <w:bodyDiv w:val="1"/>
      <w:marLeft w:val="0"/>
      <w:marRight w:val="0"/>
      <w:marTop w:val="0"/>
      <w:marBottom w:val="0"/>
      <w:divBdr>
        <w:top w:val="none" w:sz="0" w:space="0" w:color="auto"/>
        <w:left w:val="none" w:sz="0" w:space="0" w:color="auto"/>
        <w:bottom w:val="none" w:sz="0" w:space="0" w:color="auto"/>
        <w:right w:val="none" w:sz="0" w:space="0" w:color="auto"/>
      </w:divBdr>
    </w:div>
    <w:div w:id="739593268">
      <w:bodyDiv w:val="1"/>
      <w:marLeft w:val="0"/>
      <w:marRight w:val="0"/>
      <w:marTop w:val="0"/>
      <w:marBottom w:val="0"/>
      <w:divBdr>
        <w:top w:val="none" w:sz="0" w:space="0" w:color="auto"/>
        <w:left w:val="none" w:sz="0" w:space="0" w:color="auto"/>
        <w:bottom w:val="none" w:sz="0" w:space="0" w:color="auto"/>
        <w:right w:val="none" w:sz="0" w:space="0" w:color="auto"/>
      </w:divBdr>
    </w:div>
    <w:div w:id="739988033">
      <w:bodyDiv w:val="1"/>
      <w:marLeft w:val="0"/>
      <w:marRight w:val="0"/>
      <w:marTop w:val="0"/>
      <w:marBottom w:val="0"/>
      <w:divBdr>
        <w:top w:val="none" w:sz="0" w:space="0" w:color="auto"/>
        <w:left w:val="none" w:sz="0" w:space="0" w:color="auto"/>
        <w:bottom w:val="none" w:sz="0" w:space="0" w:color="auto"/>
        <w:right w:val="none" w:sz="0" w:space="0" w:color="auto"/>
      </w:divBdr>
    </w:div>
    <w:div w:id="743991120">
      <w:bodyDiv w:val="1"/>
      <w:marLeft w:val="0"/>
      <w:marRight w:val="0"/>
      <w:marTop w:val="0"/>
      <w:marBottom w:val="0"/>
      <w:divBdr>
        <w:top w:val="none" w:sz="0" w:space="0" w:color="auto"/>
        <w:left w:val="none" w:sz="0" w:space="0" w:color="auto"/>
        <w:bottom w:val="none" w:sz="0" w:space="0" w:color="auto"/>
        <w:right w:val="none" w:sz="0" w:space="0" w:color="auto"/>
      </w:divBdr>
      <w:divsChild>
        <w:div w:id="393089059">
          <w:marLeft w:val="0"/>
          <w:marRight w:val="0"/>
          <w:marTop w:val="0"/>
          <w:marBottom w:val="0"/>
          <w:divBdr>
            <w:top w:val="none" w:sz="0" w:space="0" w:color="auto"/>
            <w:left w:val="none" w:sz="0" w:space="0" w:color="auto"/>
            <w:bottom w:val="none" w:sz="0" w:space="0" w:color="auto"/>
            <w:right w:val="none" w:sz="0" w:space="0" w:color="auto"/>
          </w:divBdr>
        </w:div>
        <w:div w:id="607006741">
          <w:marLeft w:val="0"/>
          <w:marRight w:val="0"/>
          <w:marTop w:val="0"/>
          <w:marBottom w:val="0"/>
          <w:divBdr>
            <w:top w:val="none" w:sz="0" w:space="0" w:color="auto"/>
            <w:left w:val="none" w:sz="0" w:space="0" w:color="auto"/>
            <w:bottom w:val="none" w:sz="0" w:space="0" w:color="auto"/>
            <w:right w:val="none" w:sz="0" w:space="0" w:color="auto"/>
          </w:divBdr>
        </w:div>
      </w:divsChild>
    </w:div>
    <w:div w:id="748356548">
      <w:bodyDiv w:val="1"/>
      <w:marLeft w:val="0"/>
      <w:marRight w:val="0"/>
      <w:marTop w:val="0"/>
      <w:marBottom w:val="0"/>
      <w:divBdr>
        <w:top w:val="none" w:sz="0" w:space="0" w:color="auto"/>
        <w:left w:val="none" w:sz="0" w:space="0" w:color="auto"/>
        <w:bottom w:val="none" w:sz="0" w:space="0" w:color="auto"/>
        <w:right w:val="none" w:sz="0" w:space="0" w:color="auto"/>
      </w:divBdr>
    </w:div>
    <w:div w:id="752773896">
      <w:bodyDiv w:val="1"/>
      <w:marLeft w:val="0"/>
      <w:marRight w:val="0"/>
      <w:marTop w:val="0"/>
      <w:marBottom w:val="0"/>
      <w:divBdr>
        <w:top w:val="none" w:sz="0" w:space="0" w:color="auto"/>
        <w:left w:val="none" w:sz="0" w:space="0" w:color="auto"/>
        <w:bottom w:val="none" w:sz="0" w:space="0" w:color="auto"/>
        <w:right w:val="none" w:sz="0" w:space="0" w:color="auto"/>
      </w:divBdr>
    </w:div>
    <w:div w:id="756709932">
      <w:bodyDiv w:val="1"/>
      <w:marLeft w:val="0"/>
      <w:marRight w:val="0"/>
      <w:marTop w:val="0"/>
      <w:marBottom w:val="0"/>
      <w:divBdr>
        <w:top w:val="none" w:sz="0" w:space="0" w:color="auto"/>
        <w:left w:val="none" w:sz="0" w:space="0" w:color="auto"/>
        <w:bottom w:val="none" w:sz="0" w:space="0" w:color="auto"/>
        <w:right w:val="none" w:sz="0" w:space="0" w:color="auto"/>
      </w:divBdr>
    </w:div>
    <w:div w:id="757486662">
      <w:bodyDiv w:val="1"/>
      <w:marLeft w:val="0"/>
      <w:marRight w:val="0"/>
      <w:marTop w:val="0"/>
      <w:marBottom w:val="0"/>
      <w:divBdr>
        <w:top w:val="none" w:sz="0" w:space="0" w:color="auto"/>
        <w:left w:val="none" w:sz="0" w:space="0" w:color="auto"/>
        <w:bottom w:val="none" w:sz="0" w:space="0" w:color="auto"/>
        <w:right w:val="none" w:sz="0" w:space="0" w:color="auto"/>
      </w:divBdr>
      <w:divsChild>
        <w:div w:id="170074139">
          <w:marLeft w:val="0"/>
          <w:marRight w:val="0"/>
          <w:marTop w:val="0"/>
          <w:marBottom w:val="0"/>
          <w:divBdr>
            <w:top w:val="none" w:sz="0" w:space="0" w:color="auto"/>
            <w:left w:val="none" w:sz="0" w:space="0" w:color="auto"/>
            <w:bottom w:val="none" w:sz="0" w:space="0" w:color="auto"/>
            <w:right w:val="none" w:sz="0" w:space="0" w:color="auto"/>
          </w:divBdr>
        </w:div>
      </w:divsChild>
    </w:div>
    <w:div w:id="759257758">
      <w:bodyDiv w:val="1"/>
      <w:marLeft w:val="0"/>
      <w:marRight w:val="0"/>
      <w:marTop w:val="0"/>
      <w:marBottom w:val="0"/>
      <w:divBdr>
        <w:top w:val="none" w:sz="0" w:space="0" w:color="auto"/>
        <w:left w:val="none" w:sz="0" w:space="0" w:color="auto"/>
        <w:bottom w:val="none" w:sz="0" w:space="0" w:color="auto"/>
        <w:right w:val="none" w:sz="0" w:space="0" w:color="auto"/>
      </w:divBdr>
      <w:divsChild>
        <w:div w:id="56898784">
          <w:marLeft w:val="0"/>
          <w:marRight w:val="0"/>
          <w:marTop w:val="0"/>
          <w:marBottom w:val="0"/>
          <w:divBdr>
            <w:top w:val="none" w:sz="0" w:space="0" w:color="auto"/>
            <w:left w:val="none" w:sz="0" w:space="0" w:color="auto"/>
            <w:bottom w:val="none" w:sz="0" w:space="0" w:color="auto"/>
            <w:right w:val="none" w:sz="0" w:space="0" w:color="auto"/>
          </w:divBdr>
        </w:div>
        <w:div w:id="115104851">
          <w:marLeft w:val="0"/>
          <w:marRight w:val="0"/>
          <w:marTop w:val="0"/>
          <w:marBottom w:val="0"/>
          <w:divBdr>
            <w:top w:val="none" w:sz="0" w:space="0" w:color="auto"/>
            <w:left w:val="none" w:sz="0" w:space="0" w:color="auto"/>
            <w:bottom w:val="none" w:sz="0" w:space="0" w:color="auto"/>
            <w:right w:val="none" w:sz="0" w:space="0" w:color="auto"/>
          </w:divBdr>
        </w:div>
        <w:div w:id="117996431">
          <w:marLeft w:val="0"/>
          <w:marRight w:val="0"/>
          <w:marTop w:val="0"/>
          <w:marBottom w:val="0"/>
          <w:divBdr>
            <w:top w:val="none" w:sz="0" w:space="0" w:color="auto"/>
            <w:left w:val="none" w:sz="0" w:space="0" w:color="auto"/>
            <w:bottom w:val="none" w:sz="0" w:space="0" w:color="auto"/>
            <w:right w:val="none" w:sz="0" w:space="0" w:color="auto"/>
          </w:divBdr>
        </w:div>
        <w:div w:id="414594987">
          <w:marLeft w:val="0"/>
          <w:marRight w:val="0"/>
          <w:marTop w:val="0"/>
          <w:marBottom w:val="0"/>
          <w:divBdr>
            <w:top w:val="none" w:sz="0" w:space="0" w:color="auto"/>
            <w:left w:val="none" w:sz="0" w:space="0" w:color="auto"/>
            <w:bottom w:val="none" w:sz="0" w:space="0" w:color="auto"/>
            <w:right w:val="none" w:sz="0" w:space="0" w:color="auto"/>
          </w:divBdr>
        </w:div>
        <w:div w:id="1287784008">
          <w:marLeft w:val="0"/>
          <w:marRight w:val="0"/>
          <w:marTop w:val="0"/>
          <w:marBottom w:val="0"/>
          <w:divBdr>
            <w:top w:val="none" w:sz="0" w:space="0" w:color="auto"/>
            <w:left w:val="none" w:sz="0" w:space="0" w:color="auto"/>
            <w:bottom w:val="none" w:sz="0" w:space="0" w:color="auto"/>
            <w:right w:val="none" w:sz="0" w:space="0" w:color="auto"/>
          </w:divBdr>
        </w:div>
        <w:div w:id="1531142369">
          <w:marLeft w:val="0"/>
          <w:marRight w:val="0"/>
          <w:marTop w:val="0"/>
          <w:marBottom w:val="0"/>
          <w:divBdr>
            <w:top w:val="none" w:sz="0" w:space="0" w:color="auto"/>
            <w:left w:val="none" w:sz="0" w:space="0" w:color="auto"/>
            <w:bottom w:val="none" w:sz="0" w:space="0" w:color="auto"/>
            <w:right w:val="none" w:sz="0" w:space="0" w:color="auto"/>
          </w:divBdr>
        </w:div>
        <w:div w:id="1980450111">
          <w:marLeft w:val="0"/>
          <w:marRight w:val="0"/>
          <w:marTop w:val="0"/>
          <w:marBottom w:val="0"/>
          <w:divBdr>
            <w:top w:val="none" w:sz="0" w:space="0" w:color="auto"/>
            <w:left w:val="none" w:sz="0" w:space="0" w:color="auto"/>
            <w:bottom w:val="none" w:sz="0" w:space="0" w:color="auto"/>
            <w:right w:val="none" w:sz="0" w:space="0" w:color="auto"/>
          </w:divBdr>
        </w:div>
      </w:divsChild>
    </w:div>
    <w:div w:id="768693563">
      <w:bodyDiv w:val="1"/>
      <w:marLeft w:val="0"/>
      <w:marRight w:val="0"/>
      <w:marTop w:val="0"/>
      <w:marBottom w:val="0"/>
      <w:divBdr>
        <w:top w:val="none" w:sz="0" w:space="0" w:color="auto"/>
        <w:left w:val="none" w:sz="0" w:space="0" w:color="auto"/>
        <w:bottom w:val="none" w:sz="0" w:space="0" w:color="auto"/>
        <w:right w:val="none" w:sz="0" w:space="0" w:color="auto"/>
      </w:divBdr>
    </w:div>
    <w:div w:id="770517142">
      <w:bodyDiv w:val="1"/>
      <w:marLeft w:val="0"/>
      <w:marRight w:val="0"/>
      <w:marTop w:val="0"/>
      <w:marBottom w:val="0"/>
      <w:divBdr>
        <w:top w:val="none" w:sz="0" w:space="0" w:color="auto"/>
        <w:left w:val="none" w:sz="0" w:space="0" w:color="auto"/>
        <w:bottom w:val="none" w:sz="0" w:space="0" w:color="auto"/>
        <w:right w:val="none" w:sz="0" w:space="0" w:color="auto"/>
      </w:divBdr>
    </w:div>
    <w:div w:id="774786326">
      <w:bodyDiv w:val="1"/>
      <w:marLeft w:val="0"/>
      <w:marRight w:val="0"/>
      <w:marTop w:val="0"/>
      <w:marBottom w:val="0"/>
      <w:divBdr>
        <w:top w:val="none" w:sz="0" w:space="0" w:color="auto"/>
        <w:left w:val="none" w:sz="0" w:space="0" w:color="auto"/>
        <w:bottom w:val="none" w:sz="0" w:space="0" w:color="auto"/>
        <w:right w:val="none" w:sz="0" w:space="0" w:color="auto"/>
      </w:divBdr>
    </w:div>
    <w:div w:id="776291116">
      <w:bodyDiv w:val="1"/>
      <w:marLeft w:val="0"/>
      <w:marRight w:val="0"/>
      <w:marTop w:val="0"/>
      <w:marBottom w:val="0"/>
      <w:divBdr>
        <w:top w:val="none" w:sz="0" w:space="0" w:color="auto"/>
        <w:left w:val="none" w:sz="0" w:space="0" w:color="auto"/>
        <w:bottom w:val="none" w:sz="0" w:space="0" w:color="auto"/>
        <w:right w:val="none" w:sz="0" w:space="0" w:color="auto"/>
      </w:divBdr>
      <w:divsChild>
        <w:div w:id="85686692">
          <w:marLeft w:val="0"/>
          <w:marRight w:val="0"/>
          <w:marTop w:val="0"/>
          <w:marBottom w:val="0"/>
          <w:divBdr>
            <w:top w:val="none" w:sz="0" w:space="0" w:color="auto"/>
            <w:left w:val="none" w:sz="0" w:space="0" w:color="auto"/>
            <w:bottom w:val="none" w:sz="0" w:space="0" w:color="auto"/>
            <w:right w:val="none" w:sz="0" w:space="0" w:color="auto"/>
          </w:divBdr>
          <w:divsChild>
            <w:div w:id="387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2283">
      <w:bodyDiv w:val="1"/>
      <w:marLeft w:val="0"/>
      <w:marRight w:val="0"/>
      <w:marTop w:val="0"/>
      <w:marBottom w:val="0"/>
      <w:divBdr>
        <w:top w:val="none" w:sz="0" w:space="0" w:color="auto"/>
        <w:left w:val="none" w:sz="0" w:space="0" w:color="auto"/>
        <w:bottom w:val="none" w:sz="0" w:space="0" w:color="auto"/>
        <w:right w:val="none" w:sz="0" w:space="0" w:color="auto"/>
      </w:divBdr>
      <w:divsChild>
        <w:div w:id="847527104">
          <w:marLeft w:val="0"/>
          <w:marRight w:val="0"/>
          <w:marTop w:val="0"/>
          <w:marBottom w:val="0"/>
          <w:divBdr>
            <w:top w:val="none" w:sz="0" w:space="0" w:color="auto"/>
            <w:left w:val="none" w:sz="0" w:space="0" w:color="auto"/>
            <w:bottom w:val="none" w:sz="0" w:space="0" w:color="auto"/>
            <w:right w:val="none" w:sz="0" w:space="0" w:color="auto"/>
          </w:divBdr>
        </w:div>
      </w:divsChild>
    </w:div>
    <w:div w:id="782652934">
      <w:bodyDiv w:val="1"/>
      <w:marLeft w:val="0"/>
      <w:marRight w:val="0"/>
      <w:marTop w:val="0"/>
      <w:marBottom w:val="0"/>
      <w:divBdr>
        <w:top w:val="none" w:sz="0" w:space="0" w:color="auto"/>
        <w:left w:val="none" w:sz="0" w:space="0" w:color="auto"/>
        <w:bottom w:val="none" w:sz="0" w:space="0" w:color="auto"/>
        <w:right w:val="none" w:sz="0" w:space="0" w:color="auto"/>
      </w:divBdr>
      <w:divsChild>
        <w:div w:id="90931192">
          <w:marLeft w:val="0"/>
          <w:marRight w:val="0"/>
          <w:marTop w:val="0"/>
          <w:marBottom w:val="0"/>
          <w:divBdr>
            <w:top w:val="none" w:sz="0" w:space="0" w:color="auto"/>
            <w:left w:val="none" w:sz="0" w:space="0" w:color="auto"/>
            <w:bottom w:val="none" w:sz="0" w:space="0" w:color="auto"/>
            <w:right w:val="none" w:sz="0" w:space="0" w:color="auto"/>
          </w:divBdr>
        </w:div>
        <w:div w:id="1882785300">
          <w:marLeft w:val="0"/>
          <w:marRight w:val="0"/>
          <w:marTop w:val="0"/>
          <w:marBottom w:val="0"/>
          <w:divBdr>
            <w:top w:val="none" w:sz="0" w:space="0" w:color="auto"/>
            <w:left w:val="none" w:sz="0" w:space="0" w:color="auto"/>
            <w:bottom w:val="none" w:sz="0" w:space="0" w:color="auto"/>
            <w:right w:val="none" w:sz="0" w:space="0" w:color="auto"/>
          </w:divBdr>
        </w:div>
      </w:divsChild>
    </w:div>
    <w:div w:id="782846797">
      <w:bodyDiv w:val="1"/>
      <w:marLeft w:val="0"/>
      <w:marRight w:val="0"/>
      <w:marTop w:val="0"/>
      <w:marBottom w:val="0"/>
      <w:divBdr>
        <w:top w:val="none" w:sz="0" w:space="0" w:color="auto"/>
        <w:left w:val="none" w:sz="0" w:space="0" w:color="auto"/>
        <w:bottom w:val="none" w:sz="0" w:space="0" w:color="auto"/>
        <w:right w:val="none" w:sz="0" w:space="0" w:color="auto"/>
      </w:divBdr>
      <w:divsChild>
        <w:div w:id="1739670207">
          <w:marLeft w:val="0"/>
          <w:marRight w:val="0"/>
          <w:marTop w:val="0"/>
          <w:marBottom w:val="0"/>
          <w:divBdr>
            <w:top w:val="none" w:sz="0" w:space="0" w:color="auto"/>
            <w:left w:val="none" w:sz="0" w:space="0" w:color="auto"/>
            <w:bottom w:val="none" w:sz="0" w:space="0" w:color="auto"/>
            <w:right w:val="none" w:sz="0" w:space="0" w:color="auto"/>
          </w:divBdr>
        </w:div>
      </w:divsChild>
    </w:div>
    <w:div w:id="782920630">
      <w:bodyDiv w:val="1"/>
      <w:marLeft w:val="0"/>
      <w:marRight w:val="0"/>
      <w:marTop w:val="0"/>
      <w:marBottom w:val="0"/>
      <w:divBdr>
        <w:top w:val="none" w:sz="0" w:space="0" w:color="auto"/>
        <w:left w:val="none" w:sz="0" w:space="0" w:color="auto"/>
        <w:bottom w:val="none" w:sz="0" w:space="0" w:color="auto"/>
        <w:right w:val="none" w:sz="0" w:space="0" w:color="auto"/>
      </w:divBdr>
    </w:div>
    <w:div w:id="786121394">
      <w:bodyDiv w:val="1"/>
      <w:marLeft w:val="0"/>
      <w:marRight w:val="0"/>
      <w:marTop w:val="0"/>
      <w:marBottom w:val="0"/>
      <w:divBdr>
        <w:top w:val="none" w:sz="0" w:space="0" w:color="auto"/>
        <w:left w:val="none" w:sz="0" w:space="0" w:color="auto"/>
        <w:bottom w:val="none" w:sz="0" w:space="0" w:color="auto"/>
        <w:right w:val="none" w:sz="0" w:space="0" w:color="auto"/>
      </w:divBdr>
      <w:divsChild>
        <w:div w:id="1275871127">
          <w:marLeft w:val="0"/>
          <w:marRight w:val="0"/>
          <w:marTop w:val="0"/>
          <w:marBottom w:val="0"/>
          <w:divBdr>
            <w:top w:val="none" w:sz="0" w:space="0" w:color="auto"/>
            <w:left w:val="none" w:sz="0" w:space="0" w:color="auto"/>
            <w:bottom w:val="none" w:sz="0" w:space="0" w:color="auto"/>
            <w:right w:val="none" w:sz="0" w:space="0" w:color="auto"/>
          </w:divBdr>
        </w:div>
        <w:div w:id="1403330534">
          <w:marLeft w:val="0"/>
          <w:marRight w:val="0"/>
          <w:marTop w:val="0"/>
          <w:marBottom w:val="0"/>
          <w:divBdr>
            <w:top w:val="none" w:sz="0" w:space="0" w:color="auto"/>
            <w:left w:val="none" w:sz="0" w:space="0" w:color="auto"/>
            <w:bottom w:val="none" w:sz="0" w:space="0" w:color="auto"/>
            <w:right w:val="none" w:sz="0" w:space="0" w:color="auto"/>
          </w:divBdr>
        </w:div>
      </w:divsChild>
    </w:div>
    <w:div w:id="787816711">
      <w:bodyDiv w:val="1"/>
      <w:marLeft w:val="0"/>
      <w:marRight w:val="0"/>
      <w:marTop w:val="0"/>
      <w:marBottom w:val="0"/>
      <w:divBdr>
        <w:top w:val="none" w:sz="0" w:space="0" w:color="auto"/>
        <w:left w:val="none" w:sz="0" w:space="0" w:color="auto"/>
        <w:bottom w:val="none" w:sz="0" w:space="0" w:color="auto"/>
        <w:right w:val="none" w:sz="0" w:space="0" w:color="auto"/>
      </w:divBdr>
      <w:divsChild>
        <w:div w:id="207032302">
          <w:marLeft w:val="0"/>
          <w:marRight w:val="0"/>
          <w:marTop w:val="0"/>
          <w:marBottom w:val="0"/>
          <w:divBdr>
            <w:top w:val="single" w:sz="6" w:space="12" w:color="000000"/>
            <w:left w:val="single" w:sz="6" w:space="12" w:color="000000"/>
            <w:bottom w:val="single" w:sz="6" w:space="12" w:color="000000"/>
            <w:right w:val="single" w:sz="6" w:space="12" w:color="000000"/>
          </w:divBdr>
        </w:div>
      </w:divsChild>
    </w:div>
    <w:div w:id="788544823">
      <w:bodyDiv w:val="1"/>
      <w:marLeft w:val="0"/>
      <w:marRight w:val="0"/>
      <w:marTop w:val="0"/>
      <w:marBottom w:val="0"/>
      <w:divBdr>
        <w:top w:val="none" w:sz="0" w:space="0" w:color="auto"/>
        <w:left w:val="none" w:sz="0" w:space="0" w:color="auto"/>
        <w:bottom w:val="none" w:sz="0" w:space="0" w:color="auto"/>
        <w:right w:val="none" w:sz="0" w:space="0" w:color="auto"/>
      </w:divBdr>
      <w:divsChild>
        <w:div w:id="759184343">
          <w:marLeft w:val="0"/>
          <w:marRight w:val="0"/>
          <w:marTop w:val="0"/>
          <w:marBottom w:val="0"/>
          <w:divBdr>
            <w:top w:val="none" w:sz="0" w:space="0" w:color="auto"/>
            <w:left w:val="none" w:sz="0" w:space="0" w:color="auto"/>
            <w:bottom w:val="none" w:sz="0" w:space="0" w:color="auto"/>
            <w:right w:val="none" w:sz="0" w:space="0" w:color="auto"/>
          </w:divBdr>
        </w:div>
        <w:div w:id="1312904216">
          <w:marLeft w:val="0"/>
          <w:marRight w:val="0"/>
          <w:marTop w:val="0"/>
          <w:marBottom w:val="0"/>
          <w:divBdr>
            <w:top w:val="none" w:sz="0" w:space="0" w:color="auto"/>
            <w:left w:val="none" w:sz="0" w:space="0" w:color="auto"/>
            <w:bottom w:val="none" w:sz="0" w:space="0" w:color="auto"/>
            <w:right w:val="none" w:sz="0" w:space="0" w:color="auto"/>
          </w:divBdr>
        </w:div>
      </w:divsChild>
    </w:div>
    <w:div w:id="792211933">
      <w:bodyDiv w:val="1"/>
      <w:marLeft w:val="0"/>
      <w:marRight w:val="0"/>
      <w:marTop w:val="0"/>
      <w:marBottom w:val="0"/>
      <w:divBdr>
        <w:top w:val="none" w:sz="0" w:space="0" w:color="auto"/>
        <w:left w:val="none" w:sz="0" w:space="0" w:color="auto"/>
        <w:bottom w:val="none" w:sz="0" w:space="0" w:color="auto"/>
        <w:right w:val="none" w:sz="0" w:space="0" w:color="auto"/>
      </w:divBdr>
    </w:div>
    <w:div w:id="792331827">
      <w:bodyDiv w:val="1"/>
      <w:marLeft w:val="0"/>
      <w:marRight w:val="0"/>
      <w:marTop w:val="0"/>
      <w:marBottom w:val="0"/>
      <w:divBdr>
        <w:top w:val="none" w:sz="0" w:space="0" w:color="auto"/>
        <w:left w:val="none" w:sz="0" w:space="0" w:color="auto"/>
        <w:bottom w:val="none" w:sz="0" w:space="0" w:color="auto"/>
        <w:right w:val="none" w:sz="0" w:space="0" w:color="auto"/>
      </w:divBdr>
      <w:divsChild>
        <w:div w:id="1319725732">
          <w:marLeft w:val="0"/>
          <w:marRight w:val="0"/>
          <w:marTop w:val="0"/>
          <w:marBottom w:val="0"/>
          <w:divBdr>
            <w:top w:val="none" w:sz="0" w:space="0" w:color="auto"/>
            <w:left w:val="none" w:sz="0" w:space="0" w:color="auto"/>
            <w:bottom w:val="none" w:sz="0" w:space="0" w:color="auto"/>
            <w:right w:val="none" w:sz="0" w:space="0" w:color="auto"/>
          </w:divBdr>
          <w:divsChild>
            <w:div w:id="180245505">
              <w:marLeft w:val="0"/>
              <w:marRight w:val="0"/>
              <w:marTop w:val="0"/>
              <w:marBottom w:val="0"/>
              <w:divBdr>
                <w:top w:val="none" w:sz="0" w:space="0" w:color="auto"/>
                <w:left w:val="none" w:sz="0" w:space="0" w:color="auto"/>
                <w:bottom w:val="none" w:sz="0" w:space="0" w:color="auto"/>
                <w:right w:val="none" w:sz="0" w:space="0" w:color="auto"/>
              </w:divBdr>
            </w:div>
            <w:div w:id="285547325">
              <w:marLeft w:val="0"/>
              <w:marRight w:val="0"/>
              <w:marTop w:val="0"/>
              <w:marBottom w:val="0"/>
              <w:divBdr>
                <w:top w:val="none" w:sz="0" w:space="0" w:color="auto"/>
                <w:left w:val="none" w:sz="0" w:space="0" w:color="auto"/>
                <w:bottom w:val="none" w:sz="0" w:space="0" w:color="auto"/>
                <w:right w:val="none" w:sz="0" w:space="0" w:color="auto"/>
              </w:divBdr>
            </w:div>
            <w:div w:id="1967733337">
              <w:marLeft w:val="0"/>
              <w:marRight w:val="0"/>
              <w:marTop w:val="0"/>
              <w:marBottom w:val="0"/>
              <w:divBdr>
                <w:top w:val="none" w:sz="0" w:space="0" w:color="auto"/>
                <w:left w:val="none" w:sz="0" w:space="0" w:color="auto"/>
                <w:bottom w:val="none" w:sz="0" w:space="0" w:color="auto"/>
                <w:right w:val="none" w:sz="0" w:space="0" w:color="auto"/>
              </w:divBdr>
            </w:div>
          </w:divsChild>
        </w:div>
        <w:div w:id="1921909000">
          <w:marLeft w:val="0"/>
          <w:marRight w:val="0"/>
          <w:marTop w:val="0"/>
          <w:marBottom w:val="0"/>
          <w:divBdr>
            <w:top w:val="none" w:sz="0" w:space="0" w:color="auto"/>
            <w:left w:val="none" w:sz="0" w:space="0" w:color="auto"/>
            <w:bottom w:val="none" w:sz="0" w:space="0" w:color="auto"/>
            <w:right w:val="none" w:sz="0" w:space="0" w:color="auto"/>
          </w:divBdr>
        </w:div>
      </w:divsChild>
    </w:div>
    <w:div w:id="793134664">
      <w:bodyDiv w:val="1"/>
      <w:marLeft w:val="0"/>
      <w:marRight w:val="0"/>
      <w:marTop w:val="0"/>
      <w:marBottom w:val="0"/>
      <w:divBdr>
        <w:top w:val="none" w:sz="0" w:space="0" w:color="auto"/>
        <w:left w:val="none" w:sz="0" w:space="0" w:color="auto"/>
        <w:bottom w:val="none" w:sz="0" w:space="0" w:color="auto"/>
        <w:right w:val="none" w:sz="0" w:space="0" w:color="auto"/>
      </w:divBdr>
    </w:div>
    <w:div w:id="794761019">
      <w:bodyDiv w:val="1"/>
      <w:marLeft w:val="0"/>
      <w:marRight w:val="0"/>
      <w:marTop w:val="0"/>
      <w:marBottom w:val="0"/>
      <w:divBdr>
        <w:top w:val="none" w:sz="0" w:space="0" w:color="auto"/>
        <w:left w:val="none" w:sz="0" w:space="0" w:color="auto"/>
        <w:bottom w:val="none" w:sz="0" w:space="0" w:color="auto"/>
        <w:right w:val="none" w:sz="0" w:space="0" w:color="auto"/>
      </w:divBdr>
    </w:div>
    <w:div w:id="795685581">
      <w:bodyDiv w:val="1"/>
      <w:marLeft w:val="0"/>
      <w:marRight w:val="0"/>
      <w:marTop w:val="0"/>
      <w:marBottom w:val="0"/>
      <w:divBdr>
        <w:top w:val="none" w:sz="0" w:space="0" w:color="auto"/>
        <w:left w:val="none" w:sz="0" w:space="0" w:color="auto"/>
        <w:bottom w:val="none" w:sz="0" w:space="0" w:color="auto"/>
        <w:right w:val="none" w:sz="0" w:space="0" w:color="auto"/>
      </w:divBdr>
    </w:div>
    <w:div w:id="799491684">
      <w:bodyDiv w:val="1"/>
      <w:marLeft w:val="0"/>
      <w:marRight w:val="0"/>
      <w:marTop w:val="0"/>
      <w:marBottom w:val="0"/>
      <w:divBdr>
        <w:top w:val="none" w:sz="0" w:space="0" w:color="auto"/>
        <w:left w:val="none" w:sz="0" w:space="0" w:color="auto"/>
        <w:bottom w:val="none" w:sz="0" w:space="0" w:color="auto"/>
        <w:right w:val="none" w:sz="0" w:space="0" w:color="auto"/>
      </w:divBdr>
      <w:divsChild>
        <w:div w:id="1401257">
          <w:marLeft w:val="0"/>
          <w:marRight w:val="0"/>
          <w:marTop w:val="0"/>
          <w:marBottom w:val="0"/>
          <w:divBdr>
            <w:top w:val="none" w:sz="0" w:space="0" w:color="auto"/>
            <w:left w:val="none" w:sz="0" w:space="0" w:color="auto"/>
            <w:bottom w:val="none" w:sz="0" w:space="0" w:color="auto"/>
            <w:right w:val="none" w:sz="0" w:space="0" w:color="auto"/>
          </w:divBdr>
        </w:div>
        <w:div w:id="616982480">
          <w:marLeft w:val="0"/>
          <w:marRight w:val="0"/>
          <w:marTop w:val="0"/>
          <w:marBottom w:val="0"/>
          <w:divBdr>
            <w:top w:val="none" w:sz="0" w:space="0" w:color="auto"/>
            <w:left w:val="none" w:sz="0" w:space="0" w:color="auto"/>
            <w:bottom w:val="none" w:sz="0" w:space="0" w:color="auto"/>
            <w:right w:val="none" w:sz="0" w:space="0" w:color="auto"/>
          </w:divBdr>
        </w:div>
        <w:div w:id="1291672060">
          <w:marLeft w:val="0"/>
          <w:marRight w:val="0"/>
          <w:marTop w:val="0"/>
          <w:marBottom w:val="0"/>
          <w:divBdr>
            <w:top w:val="none" w:sz="0" w:space="0" w:color="auto"/>
            <w:left w:val="none" w:sz="0" w:space="0" w:color="auto"/>
            <w:bottom w:val="none" w:sz="0" w:space="0" w:color="auto"/>
            <w:right w:val="none" w:sz="0" w:space="0" w:color="auto"/>
          </w:divBdr>
        </w:div>
        <w:div w:id="2022468689">
          <w:marLeft w:val="0"/>
          <w:marRight w:val="0"/>
          <w:marTop w:val="0"/>
          <w:marBottom w:val="0"/>
          <w:divBdr>
            <w:top w:val="none" w:sz="0" w:space="0" w:color="auto"/>
            <w:left w:val="none" w:sz="0" w:space="0" w:color="auto"/>
            <w:bottom w:val="none" w:sz="0" w:space="0" w:color="auto"/>
            <w:right w:val="none" w:sz="0" w:space="0" w:color="auto"/>
          </w:divBdr>
        </w:div>
      </w:divsChild>
    </w:div>
    <w:div w:id="800270079">
      <w:bodyDiv w:val="1"/>
      <w:marLeft w:val="0"/>
      <w:marRight w:val="0"/>
      <w:marTop w:val="0"/>
      <w:marBottom w:val="0"/>
      <w:divBdr>
        <w:top w:val="none" w:sz="0" w:space="0" w:color="auto"/>
        <w:left w:val="none" w:sz="0" w:space="0" w:color="auto"/>
        <w:bottom w:val="none" w:sz="0" w:space="0" w:color="auto"/>
        <w:right w:val="none" w:sz="0" w:space="0" w:color="auto"/>
      </w:divBdr>
      <w:divsChild>
        <w:div w:id="446582139">
          <w:marLeft w:val="0"/>
          <w:marRight w:val="0"/>
          <w:marTop w:val="0"/>
          <w:marBottom w:val="0"/>
          <w:divBdr>
            <w:top w:val="none" w:sz="0" w:space="0" w:color="auto"/>
            <w:left w:val="none" w:sz="0" w:space="0" w:color="auto"/>
            <w:bottom w:val="none" w:sz="0" w:space="0" w:color="auto"/>
            <w:right w:val="none" w:sz="0" w:space="0" w:color="auto"/>
          </w:divBdr>
        </w:div>
        <w:div w:id="543056397">
          <w:marLeft w:val="0"/>
          <w:marRight w:val="0"/>
          <w:marTop w:val="0"/>
          <w:marBottom w:val="0"/>
          <w:divBdr>
            <w:top w:val="none" w:sz="0" w:space="0" w:color="auto"/>
            <w:left w:val="none" w:sz="0" w:space="0" w:color="auto"/>
            <w:bottom w:val="none" w:sz="0" w:space="0" w:color="auto"/>
            <w:right w:val="none" w:sz="0" w:space="0" w:color="auto"/>
          </w:divBdr>
        </w:div>
        <w:div w:id="594631380">
          <w:marLeft w:val="0"/>
          <w:marRight w:val="0"/>
          <w:marTop w:val="0"/>
          <w:marBottom w:val="0"/>
          <w:divBdr>
            <w:top w:val="none" w:sz="0" w:space="0" w:color="auto"/>
            <w:left w:val="none" w:sz="0" w:space="0" w:color="auto"/>
            <w:bottom w:val="none" w:sz="0" w:space="0" w:color="auto"/>
            <w:right w:val="none" w:sz="0" w:space="0" w:color="auto"/>
          </w:divBdr>
        </w:div>
        <w:div w:id="1311907412">
          <w:marLeft w:val="0"/>
          <w:marRight w:val="0"/>
          <w:marTop w:val="0"/>
          <w:marBottom w:val="0"/>
          <w:divBdr>
            <w:top w:val="none" w:sz="0" w:space="0" w:color="auto"/>
            <w:left w:val="none" w:sz="0" w:space="0" w:color="auto"/>
            <w:bottom w:val="none" w:sz="0" w:space="0" w:color="auto"/>
            <w:right w:val="none" w:sz="0" w:space="0" w:color="auto"/>
          </w:divBdr>
        </w:div>
        <w:div w:id="1861357644">
          <w:marLeft w:val="0"/>
          <w:marRight w:val="0"/>
          <w:marTop w:val="0"/>
          <w:marBottom w:val="0"/>
          <w:divBdr>
            <w:top w:val="none" w:sz="0" w:space="0" w:color="auto"/>
            <w:left w:val="none" w:sz="0" w:space="0" w:color="auto"/>
            <w:bottom w:val="none" w:sz="0" w:space="0" w:color="auto"/>
            <w:right w:val="none" w:sz="0" w:space="0" w:color="auto"/>
          </w:divBdr>
          <w:divsChild>
            <w:div w:id="658188724">
              <w:marLeft w:val="0"/>
              <w:marRight w:val="0"/>
              <w:marTop w:val="0"/>
              <w:marBottom w:val="0"/>
              <w:divBdr>
                <w:top w:val="none" w:sz="0" w:space="0" w:color="auto"/>
                <w:left w:val="none" w:sz="0" w:space="0" w:color="auto"/>
                <w:bottom w:val="none" w:sz="0" w:space="0" w:color="auto"/>
                <w:right w:val="none" w:sz="0" w:space="0" w:color="auto"/>
              </w:divBdr>
            </w:div>
          </w:divsChild>
        </w:div>
        <w:div w:id="1954746063">
          <w:marLeft w:val="0"/>
          <w:marRight w:val="0"/>
          <w:marTop w:val="0"/>
          <w:marBottom w:val="0"/>
          <w:divBdr>
            <w:top w:val="none" w:sz="0" w:space="0" w:color="auto"/>
            <w:left w:val="none" w:sz="0" w:space="0" w:color="auto"/>
            <w:bottom w:val="none" w:sz="0" w:space="0" w:color="auto"/>
            <w:right w:val="none" w:sz="0" w:space="0" w:color="auto"/>
          </w:divBdr>
        </w:div>
      </w:divsChild>
    </w:div>
    <w:div w:id="801076580">
      <w:bodyDiv w:val="1"/>
      <w:marLeft w:val="0"/>
      <w:marRight w:val="0"/>
      <w:marTop w:val="0"/>
      <w:marBottom w:val="0"/>
      <w:divBdr>
        <w:top w:val="none" w:sz="0" w:space="0" w:color="auto"/>
        <w:left w:val="none" w:sz="0" w:space="0" w:color="auto"/>
        <w:bottom w:val="none" w:sz="0" w:space="0" w:color="auto"/>
        <w:right w:val="none" w:sz="0" w:space="0" w:color="auto"/>
      </w:divBdr>
      <w:divsChild>
        <w:div w:id="142894394">
          <w:marLeft w:val="0"/>
          <w:marRight w:val="0"/>
          <w:marTop w:val="0"/>
          <w:marBottom w:val="0"/>
          <w:divBdr>
            <w:top w:val="none" w:sz="0" w:space="0" w:color="auto"/>
            <w:left w:val="none" w:sz="0" w:space="0" w:color="auto"/>
            <w:bottom w:val="none" w:sz="0" w:space="0" w:color="auto"/>
            <w:right w:val="none" w:sz="0" w:space="0" w:color="auto"/>
          </w:divBdr>
        </w:div>
        <w:div w:id="250966866">
          <w:marLeft w:val="0"/>
          <w:marRight w:val="0"/>
          <w:marTop w:val="0"/>
          <w:marBottom w:val="0"/>
          <w:divBdr>
            <w:top w:val="none" w:sz="0" w:space="0" w:color="auto"/>
            <w:left w:val="none" w:sz="0" w:space="0" w:color="auto"/>
            <w:bottom w:val="none" w:sz="0" w:space="0" w:color="auto"/>
            <w:right w:val="none" w:sz="0" w:space="0" w:color="auto"/>
          </w:divBdr>
        </w:div>
        <w:div w:id="1696465376">
          <w:marLeft w:val="0"/>
          <w:marRight w:val="0"/>
          <w:marTop w:val="0"/>
          <w:marBottom w:val="0"/>
          <w:divBdr>
            <w:top w:val="none" w:sz="0" w:space="0" w:color="auto"/>
            <w:left w:val="none" w:sz="0" w:space="0" w:color="auto"/>
            <w:bottom w:val="none" w:sz="0" w:space="0" w:color="auto"/>
            <w:right w:val="none" w:sz="0" w:space="0" w:color="auto"/>
          </w:divBdr>
        </w:div>
        <w:div w:id="2134210431">
          <w:marLeft w:val="0"/>
          <w:marRight w:val="0"/>
          <w:marTop w:val="0"/>
          <w:marBottom w:val="0"/>
          <w:divBdr>
            <w:top w:val="none" w:sz="0" w:space="0" w:color="auto"/>
            <w:left w:val="none" w:sz="0" w:space="0" w:color="auto"/>
            <w:bottom w:val="none" w:sz="0" w:space="0" w:color="auto"/>
            <w:right w:val="none" w:sz="0" w:space="0" w:color="auto"/>
          </w:divBdr>
        </w:div>
      </w:divsChild>
    </w:div>
    <w:div w:id="801844594">
      <w:bodyDiv w:val="1"/>
      <w:marLeft w:val="0"/>
      <w:marRight w:val="0"/>
      <w:marTop w:val="0"/>
      <w:marBottom w:val="0"/>
      <w:divBdr>
        <w:top w:val="none" w:sz="0" w:space="0" w:color="auto"/>
        <w:left w:val="none" w:sz="0" w:space="0" w:color="auto"/>
        <w:bottom w:val="none" w:sz="0" w:space="0" w:color="auto"/>
        <w:right w:val="none" w:sz="0" w:space="0" w:color="auto"/>
      </w:divBdr>
    </w:div>
    <w:div w:id="801964618">
      <w:bodyDiv w:val="1"/>
      <w:marLeft w:val="0"/>
      <w:marRight w:val="0"/>
      <w:marTop w:val="0"/>
      <w:marBottom w:val="0"/>
      <w:divBdr>
        <w:top w:val="none" w:sz="0" w:space="0" w:color="auto"/>
        <w:left w:val="none" w:sz="0" w:space="0" w:color="auto"/>
        <w:bottom w:val="none" w:sz="0" w:space="0" w:color="auto"/>
        <w:right w:val="none" w:sz="0" w:space="0" w:color="auto"/>
      </w:divBdr>
      <w:divsChild>
        <w:div w:id="283200215">
          <w:marLeft w:val="0"/>
          <w:marRight w:val="0"/>
          <w:marTop w:val="0"/>
          <w:marBottom w:val="0"/>
          <w:divBdr>
            <w:top w:val="none" w:sz="0" w:space="0" w:color="auto"/>
            <w:left w:val="none" w:sz="0" w:space="0" w:color="auto"/>
            <w:bottom w:val="none" w:sz="0" w:space="0" w:color="auto"/>
            <w:right w:val="none" w:sz="0" w:space="0" w:color="auto"/>
          </w:divBdr>
        </w:div>
        <w:div w:id="628169320">
          <w:marLeft w:val="0"/>
          <w:marRight w:val="0"/>
          <w:marTop w:val="0"/>
          <w:marBottom w:val="0"/>
          <w:divBdr>
            <w:top w:val="none" w:sz="0" w:space="0" w:color="auto"/>
            <w:left w:val="none" w:sz="0" w:space="0" w:color="auto"/>
            <w:bottom w:val="none" w:sz="0" w:space="0" w:color="auto"/>
            <w:right w:val="none" w:sz="0" w:space="0" w:color="auto"/>
          </w:divBdr>
        </w:div>
      </w:divsChild>
    </w:div>
    <w:div w:id="802504504">
      <w:bodyDiv w:val="1"/>
      <w:marLeft w:val="0"/>
      <w:marRight w:val="0"/>
      <w:marTop w:val="0"/>
      <w:marBottom w:val="0"/>
      <w:divBdr>
        <w:top w:val="none" w:sz="0" w:space="0" w:color="auto"/>
        <w:left w:val="none" w:sz="0" w:space="0" w:color="auto"/>
        <w:bottom w:val="none" w:sz="0" w:space="0" w:color="auto"/>
        <w:right w:val="none" w:sz="0" w:space="0" w:color="auto"/>
      </w:divBdr>
      <w:divsChild>
        <w:div w:id="1261796295">
          <w:marLeft w:val="0"/>
          <w:marRight w:val="0"/>
          <w:marTop w:val="0"/>
          <w:marBottom w:val="0"/>
          <w:divBdr>
            <w:top w:val="none" w:sz="0" w:space="0" w:color="auto"/>
            <w:left w:val="none" w:sz="0" w:space="0" w:color="auto"/>
            <w:bottom w:val="none" w:sz="0" w:space="0" w:color="auto"/>
            <w:right w:val="none" w:sz="0" w:space="0" w:color="auto"/>
          </w:divBdr>
          <w:divsChild>
            <w:div w:id="1807047281">
              <w:marLeft w:val="0"/>
              <w:marRight w:val="0"/>
              <w:marTop w:val="0"/>
              <w:marBottom w:val="0"/>
              <w:divBdr>
                <w:top w:val="none" w:sz="0" w:space="0" w:color="auto"/>
                <w:left w:val="none" w:sz="0" w:space="0" w:color="auto"/>
                <w:bottom w:val="none" w:sz="0" w:space="0" w:color="auto"/>
                <w:right w:val="none" w:sz="0" w:space="0" w:color="auto"/>
              </w:divBdr>
              <w:divsChild>
                <w:div w:id="832644788">
                  <w:marLeft w:val="0"/>
                  <w:marRight w:val="0"/>
                  <w:marTop w:val="0"/>
                  <w:marBottom w:val="0"/>
                  <w:divBdr>
                    <w:top w:val="none" w:sz="0" w:space="0" w:color="auto"/>
                    <w:left w:val="none" w:sz="0" w:space="0" w:color="auto"/>
                    <w:bottom w:val="none" w:sz="0" w:space="0" w:color="auto"/>
                    <w:right w:val="none" w:sz="0" w:space="0" w:color="auto"/>
                  </w:divBdr>
                  <w:divsChild>
                    <w:div w:id="147870353">
                      <w:marLeft w:val="0"/>
                      <w:marRight w:val="0"/>
                      <w:marTop w:val="0"/>
                      <w:marBottom w:val="0"/>
                      <w:divBdr>
                        <w:top w:val="none" w:sz="0" w:space="0" w:color="auto"/>
                        <w:left w:val="none" w:sz="0" w:space="0" w:color="auto"/>
                        <w:bottom w:val="none" w:sz="0" w:space="0" w:color="auto"/>
                        <w:right w:val="none" w:sz="0" w:space="0" w:color="auto"/>
                      </w:divBdr>
                    </w:div>
                    <w:div w:id="591014900">
                      <w:marLeft w:val="0"/>
                      <w:marRight w:val="0"/>
                      <w:marTop w:val="0"/>
                      <w:marBottom w:val="0"/>
                      <w:divBdr>
                        <w:top w:val="none" w:sz="0" w:space="0" w:color="auto"/>
                        <w:left w:val="none" w:sz="0" w:space="0" w:color="auto"/>
                        <w:bottom w:val="none" w:sz="0" w:space="0" w:color="auto"/>
                        <w:right w:val="none" w:sz="0" w:space="0" w:color="auto"/>
                      </w:divBdr>
                    </w:div>
                  </w:divsChild>
                </w:div>
                <w:div w:id="896668730">
                  <w:marLeft w:val="0"/>
                  <w:marRight w:val="0"/>
                  <w:marTop w:val="0"/>
                  <w:marBottom w:val="0"/>
                  <w:divBdr>
                    <w:top w:val="none" w:sz="0" w:space="0" w:color="auto"/>
                    <w:left w:val="none" w:sz="0" w:space="0" w:color="auto"/>
                    <w:bottom w:val="none" w:sz="0" w:space="0" w:color="auto"/>
                    <w:right w:val="none" w:sz="0" w:space="0" w:color="auto"/>
                  </w:divBdr>
                </w:div>
                <w:div w:id="1883439374">
                  <w:marLeft w:val="0"/>
                  <w:marRight w:val="0"/>
                  <w:marTop w:val="0"/>
                  <w:marBottom w:val="0"/>
                  <w:divBdr>
                    <w:top w:val="none" w:sz="0" w:space="0" w:color="auto"/>
                    <w:left w:val="none" w:sz="0" w:space="0" w:color="auto"/>
                    <w:bottom w:val="none" w:sz="0" w:space="0" w:color="auto"/>
                    <w:right w:val="none" w:sz="0" w:space="0" w:color="auto"/>
                  </w:divBdr>
                </w:div>
                <w:div w:id="19188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431">
          <w:marLeft w:val="0"/>
          <w:marRight w:val="0"/>
          <w:marTop w:val="0"/>
          <w:marBottom w:val="0"/>
          <w:divBdr>
            <w:top w:val="none" w:sz="0" w:space="0" w:color="auto"/>
            <w:left w:val="none" w:sz="0" w:space="0" w:color="auto"/>
            <w:bottom w:val="none" w:sz="0" w:space="0" w:color="auto"/>
            <w:right w:val="none" w:sz="0" w:space="0" w:color="auto"/>
          </w:divBdr>
        </w:div>
      </w:divsChild>
    </w:div>
    <w:div w:id="802963003">
      <w:bodyDiv w:val="1"/>
      <w:marLeft w:val="0"/>
      <w:marRight w:val="0"/>
      <w:marTop w:val="0"/>
      <w:marBottom w:val="0"/>
      <w:divBdr>
        <w:top w:val="none" w:sz="0" w:space="0" w:color="auto"/>
        <w:left w:val="none" w:sz="0" w:space="0" w:color="auto"/>
        <w:bottom w:val="none" w:sz="0" w:space="0" w:color="auto"/>
        <w:right w:val="none" w:sz="0" w:space="0" w:color="auto"/>
      </w:divBdr>
      <w:divsChild>
        <w:div w:id="1069184023">
          <w:marLeft w:val="0"/>
          <w:marRight w:val="0"/>
          <w:marTop w:val="0"/>
          <w:marBottom w:val="0"/>
          <w:divBdr>
            <w:top w:val="none" w:sz="0" w:space="0" w:color="auto"/>
            <w:left w:val="none" w:sz="0" w:space="0" w:color="auto"/>
            <w:bottom w:val="none" w:sz="0" w:space="0" w:color="auto"/>
            <w:right w:val="none" w:sz="0" w:space="0" w:color="auto"/>
          </w:divBdr>
        </w:div>
      </w:divsChild>
    </w:div>
    <w:div w:id="806052251">
      <w:bodyDiv w:val="1"/>
      <w:marLeft w:val="0"/>
      <w:marRight w:val="0"/>
      <w:marTop w:val="0"/>
      <w:marBottom w:val="0"/>
      <w:divBdr>
        <w:top w:val="none" w:sz="0" w:space="0" w:color="auto"/>
        <w:left w:val="none" w:sz="0" w:space="0" w:color="auto"/>
        <w:bottom w:val="none" w:sz="0" w:space="0" w:color="auto"/>
        <w:right w:val="none" w:sz="0" w:space="0" w:color="auto"/>
      </w:divBdr>
    </w:div>
    <w:div w:id="810632422">
      <w:bodyDiv w:val="1"/>
      <w:marLeft w:val="0"/>
      <w:marRight w:val="0"/>
      <w:marTop w:val="0"/>
      <w:marBottom w:val="0"/>
      <w:divBdr>
        <w:top w:val="none" w:sz="0" w:space="0" w:color="auto"/>
        <w:left w:val="none" w:sz="0" w:space="0" w:color="auto"/>
        <w:bottom w:val="none" w:sz="0" w:space="0" w:color="auto"/>
        <w:right w:val="none" w:sz="0" w:space="0" w:color="auto"/>
      </w:divBdr>
    </w:div>
    <w:div w:id="813984017">
      <w:bodyDiv w:val="1"/>
      <w:marLeft w:val="0"/>
      <w:marRight w:val="0"/>
      <w:marTop w:val="0"/>
      <w:marBottom w:val="0"/>
      <w:divBdr>
        <w:top w:val="none" w:sz="0" w:space="0" w:color="auto"/>
        <w:left w:val="none" w:sz="0" w:space="0" w:color="auto"/>
        <w:bottom w:val="none" w:sz="0" w:space="0" w:color="auto"/>
        <w:right w:val="none" w:sz="0" w:space="0" w:color="auto"/>
      </w:divBdr>
    </w:div>
    <w:div w:id="817188651">
      <w:bodyDiv w:val="1"/>
      <w:marLeft w:val="0"/>
      <w:marRight w:val="0"/>
      <w:marTop w:val="0"/>
      <w:marBottom w:val="0"/>
      <w:divBdr>
        <w:top w:val="none" w:sz="0" w:space="0" w:color="auto"/>
        <w:left w:val="none" w:sz="0" w:space="0" w:color="auto"/>
        <w:bottom w:val="none" w:sz="0" w:space="0" w:color="auto"/>
        <w:right w:val="none" w:sz="0" w:space="0" w:color="auto"/>
      </w:divBdr>
      <w:divsChild>
        <w:div w:id="320930764">
          <w:marLeft w:val="0"/>
          <w:marRight w:val="0"/>
          <w:marTop w:val="0"/>
          <w:marBottom w:val="0"/>
          <w:divBdr>
            <w:top w:val="none" w:sz="0" w:space="0" w:color="auto"/>
            <w:left w:val="none" w:sz="0" w:space="0" w:color="auto"/>
            <w:bottom w:val="none" w:sz="0" w:space="0" w:color="auto"/>
            <w:right w:val="none" w:sz="0" w:space="0" w:color="auto"/>
          </w:divBdr>
        </w:div>
        <w:div w:id="1344626184">
          <w:marLeft w:val="0"/>
          <w:marRight w:val="0"/>
          <w:marTop w:val="0"/>
          <w:marBottom w:val="0"/>
          <w:divBdr>
            <w:top w:val="none" w:sz="0" w:space="0" w:color="auto"/>
            <w:left w:val="none" w:sz="0" w:space="0" w:color="auto"/>
            <w:bottom w:val="none" w:sz="0" w:space="0" w:color="auto"/>
            <w:right w:val="none" w:sz="0" w:space="0" w:color="auto"/>
          </w:divBdr>
        </w:div>
        <w:div w:id="2109424749">
          <w:marLeft w:val="0"/>
          <w:marRight w:val="0"/>
          <w:marTop w:val="0"/>
          <w:marBottom w:val="0"/>
          <w:divBdr>
            <w:top w:val="none" w:sz="0" w:space="0" w:color="auto"/>
            <w:left w:val="none" w:sz="0" w:space="0" w:color="auto"/>
            <w:bottom w:val="none" w:sz="0" w:space="0" w:color="auto"/>
            <w:right w:val="none" w:sz="0" w:space="0" w:color="auto"/>
          </w:divBdr>
        </w:div>
      </w:divsChild>
    </w:div>
    <w:div w:id="825630701">
      <w:bodyDiv w:val="1"/>
      <w:marLeft w:val="0"/>
      <w:marRight w:val="0"/>
      <w:marTop w:val="0"/>
      <w:marBottom w:val="0"/>
      <w:divBdr>
        <w:top w:val="none" w:sz="0" w:space="0" w:color="auto"/>
        <w:left w:val="none" w:sz="0" w:space="0" w:color="auto"/>
        <w:bottom w:val="none" w:sz="0" w:space="0" w:color="auto"/>
        <w:right w:val="none" w:sz="0" w:space="0" w:color="auto"/>
      </w:divBdr>
    </w:div>
    <w:div w:id="825904413">
      <w:bodyDiv w:val="1"/>
      <w:marLeft w:val="0"/>
      <w:marRight w:val="0"/>
      <w:marTop w:val="0"/>
      <w:marBottom w:val="0"/>
      <w:divBdr>
        <w:top w:val="none" w:sz="0" w:space="0" w:color="auto"/>
        <w:left w:val="none" w:sz="0" w:space="0" w:color="auto"/>
        <w:bottom w:val="none" w:sz="0" w:space="0" w:color="auto"/>
        <w:right w:val="none" w:sz="0" w:space="0" w:color="auto"/>
      </w:divBdr>
    </w:div>
    <w:div w:id="831871256">
      <w:bodyDiv w:val="1"/>
      <w:marLeft w:val="0"/>
      <w:marRight w:val="0"/>
      <w:marTop w:val="0"/>
      <w:marBottom w:val="0"/>
      <w:divBdr>
        <w:top w:val="none" w:sz="0" w:space="0" w:color="auto"/>
        <w:left w:val="none" w:sz="0" w:space="0" w:color="auto"/>
        <w:bottom w:val="none" w:sz="0" w:space="0" w:color="auto"/>
        <w:right w:val="none" w:sz="0" w:space="0" w:color="auto"/>
      </w:divBdr>
    </w:div>
    <w:div w:id="835074591">
      <w:bodyDiv w:val="1"/>
      <w:marLeft w:val="0"/>
      <w:marRight w:val="0"/>
      <w:marTop w:val="0"/>
      <w:marBottom w:val="0"/>
      <w:divBdr>
        <w:top w:val="none" w:sz="0" w:space="0" w:color="auto"/>
        <w:left w:val="none" w:sz="0" w:space="0" w:color="auto"/>
        <w:bottom w:val="none" w:sz="0" w:space="0" w:color="auto"/>
        <w:right w:val="none" w:sz="0" w:space="0" w:color="auto"/>
      </w:divBdr>
    </w:div>
    <w:div w:id="841553046">
      <w:bodyDiv w:val="1"/>
      <w:marLeft w:val="0"/>
      <w:marRight w:val="0"/>
      <w:marTop w:val="0"/>
      <w:marBottom w:val="0"/>
      <w:divBdr>
        <w:top w:val="none" w:sz="0" w:space="0" w:color="auto"/>
        <w:left w:val="none" w:sz="0" w:space="0" w:color="auto"/>
        <w:bottom w:val="none" w:sz="0" w:space="0" w:color="auto"/>
        <w:right w:val="none" w:sz="0" w:space="0" w:color="auto"/>
      </w:divBdr>
    </w:div>
    <w:div w:id="841621682">
      <w:bodyDiv w:val="1"/>
      <w:marLeft w:val="0"/>
      <w:marRight w:val="0"/>
      <w:marTop w:val="0"/>
      <w:marBottom w:val="0"/>
      <w:divBdr>
        <w:top w:val="none" w:sz="0" w:space="0" w:color="auto"/>
        <w:left w:val="none" w:sz="0" w:space="0" w:color="auto"/>
        <w:bottom w:val="none" w:sz="0" w:space="0" w:color="auto"/>
        <w:right w:val="none" w:sz="0" w:space="0" w:color="auto"/>
      </w:divBdr>
    </w:div>
    <w:div w:id="842276989">
      <w:bodyDiv w:val="1"/>
      <w:marLeft w:val="0"/>
      <w:marRight w:val="0"/>
      <w:marTop w:val="0"/>
      <w:marBottom w:val="0"/>
      <w:divBdr>
        <w:top w:val="none" w:sz="0" w:space="0" w:color="auto"/>
        <w:left w:val="none" w:sz="0" w:space="0" w:color="auto"/>
        <w:bottom w:val="none" w:sz="0" w:space="0" w:color="auto"/>
        <w:right w:val="none" w:sz="0" w:space="0" w:color="auto"/>
      </w:divBdr>
    </w:div>
    <w:div w:id="844133738">
      <w:bodyDiv w:val="1"/>
      <w:marLeft w:val="0"/>
      <w:marRight w:val="0"/>
      <w:marTop w:val="0"/>
      <w:marBottom w:val="0"/>
      <w:divBdr>
        <w:top w:val="none" w:sz="0" w:space="0" w:color="auto"/>
        <w:left w:val="none" w:sz="0" w:space="0" w:color="auto"/>
        <w:bottom w:val="none" w:sz="0" w:space="0" w:color="auto"/>
        <w:right w:val="none" w:sz="0" w:space="0" w:color="auto"/>
      </w:divBdr>
      <w:divsChild>
        <w:div w:id="733241189">
          <w:marLeft w:val="0"/>
          <w:marRight w:val="0"/>
          <w:marTop w:val="0"/>
          <w:marBottom w:val="0"/>
          <w:divBdr>
            <w:top w:val="none" w:sz="0" w:space="0" w:color="auto"/>
            <w:left w:val="none" w:sz="0" w:space="0" w:color="auto"/>
            <w:bottom w:val="none" w:sz="0" w:space="0" w:color="auto"/>
            <w:right w:val="none" w:sz="0" w:space="0" w:color="auto"/>
          </w:divBdr>
        </w:div>
        <w:div w:id="1336834772">
          <w:marLeft w:val="0"/>
          <w:marRight w:val="0"/>
          <w:marTop w:val="0"/>
          <w:marBottom w:val="0"/>
          <w:divBdr>
            <w:top w:val="none" w:sz="0" w:space="0" w:color="auto"/>
            <w:left w:val="none" w:sz="0" w:space="0" w:color="auto"/>
            <w:bottom w:val="none" w:sz="0" w:space="0" w:color="auto"/>
            <w:right w:val="none" w:sz="0" w:space="0" w:color="auto"/>
          </w:divBdr>
        </w:div>
      </w:divsChild>
    </w:div>
    <w:div w:id="850950824">
      <w:bodyDiv w:val="1"/>
      <w:marLeft w:val="0"/>
      <w:marRight w:val="0"/>
      <w:marTop w:val="0"/>
      <w:marBottom w:val="0"/>
      <w:divBdr>
        <w:top w:val="none" w:sz="0" w:space="0" w:color="auto"/>
        <w:left w:val="none" w:sz="0" w:space="0" w:color="auto"/>
        <w:bottom w:val="none" w:sz="0" w:space="0" w:color="auto"/>
        <w:right w:val="none" w:sz="0" w:space="0" w:color="auto"/>
      </w:divBdr>
    </w:div>
    <w:div w:id="852383519">
      <w:bodyDiv w:val="1"/>
      <w:marLeft w:val="0"/>
      <w:marRight w:val="0"/>
      <w:marTop w:val="0"/>
      <w:marBottom w:val="0"/>
      <w:divBdr>
        <w:top w:val="none" w:sz="0" w:space="0" w:color="auto"/>
        <w:left w:val="none" w:sz="0" w:space="0" w:color="auto"/>
        <w:bottom w:val="none" w:sz="0" w:space="0" w:color="auto"/>
        <w:right w:val="none" w:sz="0" w:space="0" w:color="auto"/>
      </w:divBdr>
      <w:divsChild>
        <w:div w:id="1936202442">
          <w:marLeft w:val="0"/>
          <w:marRight w:val="0"/>
          <w:marTop w:val="0"/>
          <w:marBottom w:val="0"/>
          <w:divBdr>
            <w:top w:val="none" w:sz="0" w:space="0" w:color="auto"/>
            <w:left w:val="none" w:sz="0" w:space="0" w:color="auto"/>
            <w:bottom w:val="none" w:sz="0" w:space="0" w:color="auto"/>
            <w:right w:val="none" w:sz="0" w:space="0" w:color="auto"/>
          </w:divBdr>
        </w:div>
        <w:div w:id="1018433970">
          <w:marLeft w:val="0"/>
          <w:marRight w:val="0"/>
          <w:marTop w:val="0"/>
          <w:marBottom w:val="0"/>
          <w:divBdr>
            <w:top w:val="none" w:sz="0" w:space="0" w:color="auto"/>
            <w:left w:val="none" w:sz="0" w:space="0" w:color="auto"/>
            <w:bottom w:val="none" w:sz="0" w:space="0" w:color="auto"/>
            <w:right w:val="none" w:sz="0" w:space="0" w:color="auto"/>
          </w:divBdr>
        </w:div>
        <w:div w:id="1706368802">
          <w:marLeft w:val="0"/>
          <w:marRight w:val="0"/>
          <w:marTop w:val="0"/>
          <w:marBottom w:val="0"/>
          <w:divBdr>
            <w:top w:val="none" w:sz="0" w:space="0" w:color="auto"/>
            <w:left w:val="none" w:sz="0" w:space="0" w:color="auto"/>
            <w:bottom w:val="none" w:sz="0" w:space="0" w:color="auto"/>
            <w:right w:val="none" w:sz="0" w:space="0" w:color="auto"/>
          </w:divBdr>
        </w:div>
        <w:div w:id="1875458911">
          <w:marLeft w:val="0"/>
          <w:marRight w:val="0"/>
          <w:marTop w:val="0"/>
          <w:marBottom w:val="0"/>
          <w:divBdr>
            <w:top w:val="none" w:sz="0" w:space="0" w:color="auto"/>
            <w:left w:val="none" w:sz="0" w:space="0" w:color="auto"/>
            <w:bottom w:val="none" w:sz="0" w:space="0" w:color="auto"/>
            <w:right w:val="none" w:sz="0" w:space="0" w:color="auto"/>
          </w:divBdr>
        </w:div>
        <w:div w:id="1419212038">
          <w:marLeft w:val="0"/>
          <w:marRight w:val="0"/>
          <w:marTop w:val="0"/>
          <w:marBottom w:val="0"/>
          <w:divBdr>
            <w:top w:val="none" w:sz="0" w:space="0" w:color="auto"/>
            <w:left w:val="none" w:sz="0" w:space="0" w:color="auto"/>
            <w:bottom w:val="none" w:sz="0" w:space="0" w:color="auto"/>
            <w:right w:val="none" w:sz="0" w:space="0" w:color="auto"/>
          </w:divBdr>
        </w:div>
        <w:div w:id="471095587">
          <w:marLeft w:val="0"/>
          <w:marRight w:val="0"/>
          <w:marTop w:val="0"/>
          <w:marBottom w:val="0"/>
          <w:divBdr>
            <w:top w:val="none" w:sz="0" w:space="0" w:color="auto"/>
            <w:left w:val="none" w:sz="0" w:space="0" w:color="auto"/>
            <w:bottom w:val="none" w:sz="0" w:space="0" w:color="auto"/>
            <w:right w:val="none" w:sz="0" w:space="0" w:color="auto"/>
          </w:divBdr>
        </w:div>
      </w:divsChild>
    </w:div>
    <w:div w:id="854883289">
      <w:bodyDiv w:val="1"/>
      <w:marLeft w:val="0"/>
      <w:marRight w:val="0"/>
      <w:marTop w:val="0"/>
      <w:marBottom w:val="0"/>
      <w:divBdr>
        <w:top w:val="none" w:sz="0" w:space="0" w:color="auto"/>
        <w:left w:val="none" w:sz="0" w:space="0" w:color="auto"/>
        <w:bottom w:val="none" w:sz="0" w:space="0" w:color="auto"/>
        <w:right w:val="none" w:sz="0" w:space="0" w:color="auto"/>
      </w:divBdr>
      <w:divsChild>
        <w:div w:id="479150457">
          <w:marLeft w:val="0"/>
          <w:marRight w:val="0"/>
          <w:marTop w:val="0"/>
          <w:marBottom w:val="0"/>
          <w:divBdr>
            <w:top w:val="none" w:sz="0" w:space="0" w:color="auto"/>
            <w:left w:val="none" w:sz="0" w:space="0" w:color="auto"/>
            <w:bottom w:val="none" w:sz="0" w:space="0" w:color="auto"/>
            <w:right w:val="none" w:sz="0" w:space="0" w:color="auto"/>
          </w:divBdr>
        </w:div>
        <w:div w:id="679161313">
          <w:marLeft w:val="0"/>
          <w:marRight w:val="0"/>
          <w:marTop w:val="0"/>
          <w:marBottom w:val="0"/>
          <w:divBdr>
            <w:top w:val="none" w:sz="0" w:space="0" w:color="auto"/>
            <w:left w:val="none" w:sz="0" w:space="0" w:color="auto"/>
            <w:bottom w:val="none" w:sz="0" w:space="0" w:color="auto"/>
            <w:right w:val="none" w:sz="0" w:space="0" w:color="auto"/>
          </w:divBdr>
        </w:div>
        <w:div w:id="829055021">
          <w:marLeft w:val="0"/>
          <w:marRight w:val="0"/>
          <w:marTop w:val="0"/>
          <w:marBottom w:val="0"/>
          <w:divBdr>
            <w:top w:val="none" w:sz="0" w:space="0" w:color="auto"/>
            <w:left w:val="none" w:sz="0" w:space="0" w:color="auto"/>
            <w:bottom w:val="none" w:sz="0" w:space="0" w:color="auto"/>
            <w:right w:val="none" w:sz="0" w:space="0" w:color="auto"/>
          </w:divBdr>
        </w:div>
        <w:div w:id="1208713056">
          <w:marLeft w:val="0"/>
          <w:marRight w:val="0"/>
          <w:marTop w:val="0"/>
          <w:marBottom w:val="0"/>
          <w:divBdr>
            <w:top w:val="none" w:sz="0" w:space="0" w:color="auto"/>
            <w:left w:val="none" w:sz="0" w:space="0" w:color="auto"/>
            <w:bottom w:val="none" w:sz="0" w:space="0" w:color="auto"/>
            <w:right w:val="none" w:sz="0" w:space="0" w:color="auto"/>
          </w:divBdr>
        </w:div>
        <w:div w:id="1603413457">
          <w:marLeft w:val="0"/>
          <w:marRight w:val="0"/>
          <w:marTop w:val="0"/>
          <w:marBottom w:val="0"/>
          <w:divBdr>
            <w:top w:val="none" w:sz="0" w:space="0" w:color="auto"/>
            <w:left w:val="none" w:sz="0" w:space="0" w:color="auto"/>
            <w:bottom w:val="none" w:sz="0" w:space="0" w:color="auto"/>
            <w:right w:val="none" w:sz="0" w:space="0" w:color="auto"/>
          </w:divBdr>
        </w:div>
        <w:div w:id="1782609238">
          <w:marLeft w:val="0"/>
          <w:marRight w:val="0"/>
          <w:marTop w:val="0"/>
          <w:marBottom w:val="0"/>
          <w:divBdr>
            <w:top w:val="none" w:sz="0" w:space="0" w:color="auto"/>
            <w:left w:val="none" w:sz="0" w:space="0" w:color="auto"/>
            <w:bottom w:val="none" w:sz="0" w:space="0" w:color="auto"/>
            <w:right w:val="none" w:sz="0" w:space="0" w:color="auto"/>
          </w:divBdr>
        </w:div>
      </w:divsChild>
    </w:div>
    <w:div w:id="856233282">
      <w:bodyDiv w:val="1"/>
      <w:marLeft w:val="0"/>
      <w:marRight w:val="0"/>
      <w:marTop w:val="0"/>
      <w:marBottom w:val="0"/>
      <w:divBdr>
        <w:top w:val="none" w:sz="0" w:space="0" w:color="auto"/>
        <w:left w:val="none" w:sz="0" w:space="0" w:color="auto"/>
        <w:bottom w:val="none" w:sz="0" w:space="0" w:color="auto"/>
        <w:right w:val="none" w:sz="0" w:space="0" w:color="auto"/>
      </w:divBdr>
    </w:div>
    <w:div w:id="859977633">
      <w:bodyDiv w:val="1"/>
      <w:marLeft w:val="0"/>
      <w:marRight w:val="0"/>
      <w:marTop w:val="0"/>
      <w:marBottom w:val="0"/>
      <w:divBdr>
        <w:top w:val="none" w:sz="0" w:space="0" w:color="auto"/>
        <w:left w:val="none" w:sz="0" w:space="0" w:color="auto"/>
        <w:bottom w:val="none" w:sz="0" w:space="0" w:color="auto"/>
        <w:right w:val="none" w:sz="0" w:space="0" w:color="auto"/>
      </w:divBdr>
      <w:divsChild>
        <w:div w:id="590359217">
          <w:marLeft w:val="0"/>
          <w:marRight w:val="0"/>
          <w:marTop w:val="0"/>
          <w:marBottom w:val="0"/>
          <w:divBdr>
            <w:top w:val="none" w:sz="0" w:space="0" w:color="auto"/>
            <w:left w:val="none" w:sz="0" w:space="0" w:color="auto"/>
            <w:bottom w:val="none" w:sz="0" w:space="0" w:color="auto"/>
            <w:right w:val="none" w:sz="0" w:space="0" w:color="auto"/>
          </w:divBdr>
          <w:divsChild>
            <w:div w:id="1111169040">
              <w:marLeft w:val="0"/>
              <w:marRight w:val="0"/>
              <w:marTop w:val="0"/>
              <w:marBottom w:val="0"/>
              <w:divBdr>
                <w:top w:val="none" w:sz="0" w:space="0" w:color="auto"/>
                <w:left w:val="none" w:sz="0" w:space="0" w:color="auto"/>
                <w:bottom w:val="none" w:sz="0" w:space="0" w:color="auto"/>
                <w:right w:val="none" w:sz="0" w:space="0" w:color="auto"/>
              </w:divBdr>
            </w:div>
          </w:divsChild>
        </w:div>
        <w:div w:id="1534538163">
          <w:marLeft w:val="0"/>
          <w:marRight w:val="0"/>
          <w:marTop w:val="0"/>
          <w:marBottom w:val="0"/>
          <w:divBdr>
            <w:top w:val="none" w:sz="0" w:space="0" w:color="auto"/>
            <w:left w:val="none" w:sz="0" w:space="0" w:color="auto"/>
            <w:bottom w:val="none" w:sz="0" w:space="0" w:color="auto"/>
            <w:right w:val="none" w:sz="0" w:space="0" w:color="auto"/>
          </w:divBdr>
          <w:divsChild>
            <w:div w:id="17284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0300">
      <w:bodyDiv w:val="1"/>
      <w:marLeft w:val="0"/>
      <w:marRight w:val="0"/>
      <w:marTop w:val="0"/>
      <w:marBottom w:val="0"/>
      <w:divBdr>
        <w:top w:val="none" w:sz="0" w:space="0" w:color="auto"/>
        <w:left w:val="none" w:sz="0" w:space="0" w:color="auto"/>
        <w:bottom w:val="none" w:sz="0" w:space="0" w:color="auto"/>
        <w:right w:val="none" w:sz="0" w:space="0" w:color="auto"/>
      </w:divBdr>
    </w:div>
    <w:div w:id="864516586">
      <w:bodyDiv w:val="1"/>
      <w:marLeft w:val="0"/>
      <w:marRight w:val="0"/>
      <w:marTop w:val="0"/>
      <w:marBottom w:val="0"/>
      <w:divBdr>
        <w:top w:val="none" w:sz="0" w:space="0" w:color="auto"/>
        <w:left w:val="none" w:sz="0" w:space="0" w:color="auto"/>
        <w:bottom w:val="none" w:sz="0" w:space="0" w:color="auto"/>
        <w:right w:val="none" w:sz="0" w:space="0" w:color="auto"/>
      </w:divBdr>
    </w:div>
    <w:div w:id="866718751">
      <w:bodyDiv w:val="1"/>
      <w:marLeft w:val="0"/>
      <w:marRight w:val="0"/>
      <w:marTop w:val="0"/>
      <w:marBottom w:val="0"/>
      <w:divBdr>
        <w:top w:val="none" w:sz="0" w:space="0" w:color="auto"/>
        <w:left w:val="none" w:sz="0" w:space="0" w:color="auto"/>
        <w:bottom w:val="none" w:sz="0" w:space="0" w:color="auto"/>
        <w:right w:val="none" w:sz="0" w:space="0" w:color="auto"/>
      </w:divBdr>
      <w:divsChild>
        <w:div w:id="980772002">
          <w:marLeft w:val="0"/>
          <w:marRight w:val="0"/>
          <w:marTop w:val="0"/>
          <w:marBottom w:val="0"/>
          <w:divBdr>
            <w:top w:val="none" w:sz="0" w:space="0" w:color="auto"/>
            <w:left w:val="none" w:sz="0" w:space="0" w:color="auto"/>
            <w:bottom w:val="none" w:sz="0" w:space="0" w:color="auto"/>
            <w:right w:val="none" w:sz="0" w:space="0" w:color="auto"/>
          </w:divBdr>
        </w:div>
        <w:div w:id="1295407967">
          <w:marLeft w:val="0"/>
          <w:marRight w:val="0"/>
          <w:marTop w:val="0"/>
          <w:marBottom w:val="0"/>
          <w:divBdr>
            <w:top w:val="none" w:sz="0" w:space="0" w:color="auto"/>
            <w:left w:val="none" w:sz="0" w:space="0" w:color="auto"/>
            <w:bottom w:val="none" w:sz="0" w:space="0" w:color="auto"/>
            <w:right w:val="none" w:sz="0" w:space="0" w:color="auto"/>
          </w:divBdr>
        </w:div>
        <w:div w:id="1690176791">
          <w:marLeft w:val="0"/>
          <w:marRight w:val="0"/>
          <w:marTop w:val="0"/>
          <w:marBottom w:val="0"/>
          <w:divBdr>
            <w:top w:val="none" w:sz="0" w:space="0" w:color="auto"/>
            <w:left w:val="none" w:sz="0" w:space="0" w:color="auto"/>
            <w:bottom w:val="none" w:sz="0" w:space="0" w:color="auto"/>
            <w:right w:val="none" w:sz="0" w:space="0" w:color="auto"/>
          </w:divBdr>
        </w:div>
      </w:divsChild>
    </w:div>
    <w:div w:id="867252575">
      <w:bodyDiv w:val="1"/>
      <w:marLeft w:val="0"/>
      <w:marRight w:val="0"/>
      <w:marTop w:val="0"/>
      <w:marBottom w:val="0"/>
      <w:divBdr>
        <w:top w:val="none" w:sz="0" w:space="0" w:color="auto"/>
        <w:left w:val="none" w:sz="0" w:space="0" w:color="auto"/>
        <w:bottom w:val="none" w:sz="0" w:space="0" w:color="auto"/>
        <w:right w:val="none" w:sz="0" w:space="0" w:color="auto"/>
      </w:divBdr>
      <w:divsChild>
        <w:div w:id="1252396017">
          <w:marLeft w:val="0"/>
          <w:marRight w:val="0"/>
          <w:marTop w:val="0"/>
          <w:marBottom w:val="0"/>
          <w:divBdr>
            <w:top w:val="none" w:sz="0" w:space="0" w:color="auto"/>
            <w:left w:val="none" w:sz="0" w:space="0" w:color="auto"/>
            <w:bottom w:val="none" w:sz="0" w:space="0" w:color="auto"/>
            <w:right w:val="none" w:sz="0" w:space="0" w:color="auto"/>
          </w:divBdr>
        </w:div>
        <w:div w:id="1916553126">
          <w:marLeft w:val="0"/>
          <w:marRight w:val="0"/>
          <w:marTop w:val="0"/>
          <w:marBottom w:val="0"/>
          <w:divBdr>
            <w:top w:val="none" w:sz="0" w:space="0" w:color="auto"/>
            <w:left w:val="none" w:sz="0" w:space="0" w:color="auto"/>
            <w:bottom w:val="none" w:sz="0" w:space="0" w:color="auto"/>
            <w:right w:val="none" w:sz="0" w:space="0" w:color="auto"/>
          </w:divBdr>
          <w:divsChild>
            <w:div w:id="89935924">
              <w:marLeft w:val="0"/>
              <w:marRight w:val="0"/>
              <w:marTop w:val="0"/>
              <w:marBottom w:val="0"/>
              <w:divBdr>
                <w:top w:val="none" w:sz="0" w:space="0" w:color="auto"/>
                <w:left w:val="none" w:sz="0" w:space="0" w:color="auto"/>
                <w:bottom w:val="none" w:sz="0" w:space="0" w:color="auto"/>
                <w:right w:val="none" w:sz="0" w:space="0" w:color="auto"/>
              </w:divBdr>
            </w:div>
            <w:div w:id="588077705">
              <w:marLeft w:val="0"/>
              <w:marRight w:val="0"/>
              <w:marTop w:val="0"/>
              <w:marBottom w:val="0"/>
              <w:divBdr>
                <w:top w:val="none" w:sz="0" w:space="0" w:color="auto"/>
                <w:left w:val="none" w:sz="0" w:space="0" w:color="auto"/>
                <w:bottom w:val="none" w:sz="0" w:space="0" w:color="auto"/>
                <w:right w:val="none" w:sz="0" w:space="0" w:color="auto"/>
              </w:divBdr>
            </w:div>
            <w:div w:id="13473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834">
      <w:bodyDiv w:val="1"/>
      <w:marLeft w:val="0"/>
      <w:marRight w:val="0"/>
      <w:marTop w:val="0"/>
      <w:marBottom w:val="0"/>
      <w:divBdr>
        <w:top w:val="none" w:sz="0" w:space="0" w:color="auto"/>
        <w:left w:val="none" w:sz="0" w:space="0" w:color="auto"/>
        <w:bottom w:val="none" w:sz="0" w:space="0" w:color="auto"/>
        <w:right w:val="none" w:sz="0" w:space="0" w:color="auto"/>
      </w:divBdr>
    </w:div>
    <w:div w:id="871767454">
      <w:bodyDiv w:val="1"/>
      <w:marLeft w:val="0"/>
      <w:marRight w:val="0"/>
      <w:marTop w:val="0"/>
      <w:marBottom w:val="0"/>
      <w:divBdr>
        <w:top w:val="none" w:sz="0" w:space="0" w:color="auto"/>
        <w:left w:val="none" w:sz="0" w:space="0" w:color="auto"/>
        <w:bottom w:val="none" w:sz="0" w:space="0" w:color="auto"/>
        <w:right w:val="none" w:sz="0" w:space="0" w:color="auto"/>
      </w:divBdr>
      <w:divsChild>
        <w:div w:id="42294004">
          <w:marLeft w:val="0"/>
          <w:marRight w:val="0"/>
          <w:marTop w:val="0"/>
          <w:marBottom w:val="0"/>
          <w:divBdr>
            <w:top w:val="none" w:sz="0" w:space="0" w:color="auto"/>
            <w:left w:val="none" w:sz="0" w:space="0" w:color="auto"/>
            <w:bottom w:val="none" w:sz="0" w:space="0" w:color="auto"/>
            <w:right w:val="none" w:sz="0" w:space="0" w:color="auto"/>
          </w:divBdr>
        </w:div>
        <w:div w:id="90206493">
          <w:marLeft w:val="0"/>
          <w:marRight w:val="0"/>
          <w:marTop w:val="0"/>
          <w:marBottom w:val="0"/>
          <w:divBdr>
            <w:top w:val="none" w:sz="0" w:space="0" w:color="auto"/>
            <w:left w:val="none" w:sz="0" w:space="0" w:color="auto"/>
            <w:bottom w:val="none" w:sz="0" w:space="0" w:color="auto"/>
            <w:right w:val="none" w:sz="0" w:space="0" w:color="auto"/>
          </w:divBdr>
        </w:div>
        <w:div w:id="1125346817">
          <w:marLeft w:val="0"/>
          <w:marRight w:val="0"/>
          <w:marTop w:val="0"/>
          <w:marBottom w:val="0"/>
          <w:divBdr>
            <w:top w:val="none" w:sz="0" w:space="0" w:color="auto"/>
            <w:left w:val="none" w:sz="0" w:space="0" w:color="auto"/>
            <w:bottom w:val="none" w:sz="0" w:space="0" w:color="auto"/>
            <w:right w:val="none" w:sz="0" w:space="0" w:color="auto"/>
          </w:divBdr>
        </w:div>
        <w:div w:id="1449349335">
          <w:marLeft w:val="0"/>
          <w:marRight w:val="0"/>
          <w:marTop w:val="0"/>
          <w:marBottom w:val="0"/>
          <w:divBdr>
            <w:top w:val="none" w:sz="0" w:space="0" w:color="auto"/>
            <w:left w:val="none" w:sz="0" w:space="0" w:color="auto"/>
            <w:bottom w:val="none" w:sz="0" w:space="0" w:color="auto"/>
            <w:right w:val="none" w:sz="0" w:space="0" w:color="auto"/>
          </w:divBdr>
        </w:div>
        <w:div w:id="1610237014">
          <w:marLeft w:val="0"/>
          <w:marRight w:val="0"/>
          <w:marTop w:val="0"/>
          <w:marBottom w:val="0"/>
          <w:divBdr>
            <w:top w:val="none" w:sz="0" w:space="0" w:color="auto"/>
            <w:left w:val="none" w:sz="0" w:space="0" w:color="auto"/>
            <w:bottom w:val="none" w:sz="0" w:space="0" w:color="auto"/>
            <w:right w:val="none" w:sz="0" w:space="0" w:color="auto"/>
          </w:divBdr>
        </w:div>
      </w:divsChild>
    </w:div>
    <w:div w:id="875655670">
      <w:bodyDiv w:val="1"/>
      <w:marLeft w:val="0"/>
      <w:marRight w:val="0"/>
      <w:marTop w:val="0"/>
      <w:marBottom w:val="0"/>
      <w:divBdr>
        <w:top w:val="none" w:sz="0" w:space="0" w:color="auto"/>
        <w:left w:val="none" w:sz="0" w:space="0" w:color="auto"/>
        <w:bottom w:val="none" w:sz="0" w:space="0" w:color="auto"/>
        <w:right w:val="none" w:sz="0" w:space="0" w:color="auto"/>
      </w:divBdr>
      <w:divsChild>
        <w:div w:id="84618790">
          <w:marLeft w:val="0"/>
          <w:marRight w:val="0"/>
          <w:marTop w:val="0"/>
          <w:marBottom w:val="0"/>
          <w:divBdr>
            <w:top w:val="none" w:sz="0" w:space="0" w:color="auto"/>
            <w:left w:val="none" w:sz="0" w:space="0" w:color="auto"/>
            <w:bottom w:val="none" w:sz="0" w:space="0" w:color="auto"/>
            <w:right w:val="none" w:sz="0" w:space="0" w:color="auto"/>
          </w:divBdr>
        </w:div>
        <w:div w:id="1141074265">
          <w:marLeft w:val="0"/>
          <w:marRight w:val="0"/>
          <w:marTop w:val="0"/>
          <w:marBottom w:val="0"/>
          <w:divBdr>
            <w:top w:val="none" w:sz="0" w:space="0" w:color="auto"/>
            <w:left w:val="none" w:sz="0" w:space="0" w:color="auto"/>
            <w:bottom w:val="none" w:sz="0" w:space="0" w:color="auto"/>
            <w:right w:val="none" w:sz="0" w:space="0" w:color="auto"/>
          </w:divBdr>
          <w:divsChild>
            <w:div w:id="49156041">
              <w:marLeft w:val="0"/>
              <w:marRight w:val="0"/>
              <w:marTop w:val="0"/>
              <w:marBottom w:val="0"/>
              <w:divBdr>
                <w:top w:val="none" w:sz="0" w:space="0" w:color="auto"/>
                <w:left w:val="none" w:sz="0" w:space="0" w:color="auto"/>
                <w:bottom w:val="none" w:sz="0" w:space="0" w:color="auto"/>
                <w:right w:val="none" w:sz="0" w:space="0" w:color="auto"/>
              </w:divBdr>
            </w:div>
            <w:div w:id="651103208">
              <w:marLeft w:val="0"/>
              <w:marRight w:val="0"/>
              <w:marTop w:val="0"/>
              <w:marBottom w:val="0"/>
              <w:divBdr>
                <w:top w:val="none" w:sz="0" w:space="0" w:color="auto"/>
                <w:left w:val="none" w:sz="0" w:space="0" w:color="auto"/>
                <w:bottom w:val="none" w:sz="0" w:space="0" w:color="auto"/>
                <w:right w:val="none" w:sz="0" w:space="0" w:color="auto"/>
              </w:divBdr>
            </w:div>
            <w:div w:id="1350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7743">
      <w:bodyDiv w:val="1"/>
      <w:marLeft w:val="0"/>
      <w:marRight w:val="0"/>
      <w:marTop w:val="0"/>
      <w:marBottom w:val="0"/>
      <w:divBdr>
        <w:top w:val="none" w:sz="0" w:space="0" w:color="auto"/>
        <w:left w:val="none" w:sz="0" w:space="0" w:color="auto"/>
        <w:bottom w:val="none" w:sz="0" w:space="0" w:color="auto"/>
        <w:right w:val="none" w:sz="0" w:space="0" w:color="auto"/>
      </w:divBdr>
    </w:div>
    <w:div w:id="880437542">
      <w:bodyDiv w:val="1"/>
      <w:marLeft w:val="0"/>
      <w:marRight w:val="0"/>
      <w:marTop w:val="0"/>
      <w:marBottom w:val="0"/>
      <w:divBdr>
        <w:top w:val="none" w:sz="0" w:space="0" w:color="auto"/>
        <w:left w:val="none" w:sz="0" w:space="0" w:color="auto"/>
        <w:bottom w:val="none" w:sz="0" w:space="0" w:color="auto"/>
        <w:right w:val="none" w:sz="0" w:space="0" w:color="auto"/>
      </w:divBdr>
    </w:div>
    <w:div w:id="886839920">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1">
          <w:marLeft w:val="0"/>
          <w:marRight w:val="0"/>
          <w:marTop w:val="0"/>
          <w:marBottom w:val="0"/>
          <w:divBdr>
            <w:top w:val="none" w:sz="0" w:space="0" w:color="auto"/>
            <w:left w:val="none" w:sz="0" w:space="0" w:color="auto"/>
            <w:bottom w:val="none" w:sz="0" w:space="0" w:color="auto"/>
            <w:right w:val="none" w:sz="0" w:space="0" w:color="auto"/>
          </w:divBdr>
        </w:div>
        <w:div w:id="1530947849">
          <w:marLeft w:val="0"/>
          <w:marRight w:val="0"/>
          <w:marTop w:val="0"/>
          <w:marBottom w:val="0"/>
          <w:divBdr>
            <w:top w:val="none" w:sz="0" w:space="0" w:color="auto"/>
            <w:left w:val="none" w:sz="0" w:space="0" w:color="auto"/>
            <w:bottom w:val="none" w:sz="0" w:space="0" w:color="auto"/>
            <w:right w:val="none" w:sz="0" w:space="0" w:color="auto"/>
          </w:divBdr>
        </w:div>
        <w:div w:id="2076853321">
          <w:marLeft w:val="0"/>
          <w:marRight w:val="0"/>
          <w:marTop w:val="0"/>
          <w:marBottom w:val="0"/>
          <w:divBdr>
            <w:top w:val="none" w:sz="0" w:space="0" w:color="auto"/>
            <w:left w:val="none" w:sz="0" w:space="0" w:color="auto"/>
            <w:bottom w:val="none" w:sz="0" w:space="0" w:color="auto"/>
            <w:right w:val="none" w:sz="0" w:space="0" w:color="auto"/>
          </w:divBdr>
          <w:divsChild>
            <w:div w:id="140075875">
              <w:marLeft w:val="0"/>
              <w:marRight w:val="0"/>
              <w:marTop w:val="0"/>
              <w:marBottom w:val="0"/>
              <w:divBdr>
                <w:top w:val="none" w:sz="0" w:space="0" w:color="auto"/>
                <w:left w:val="none" w:sz="0" w:space="0" w:color="auto"/>
                <w:bottom w:val="none" w:sz="0" w:space="0" w:color="auto"/>
                <w:right w:val="none" w:sz="0" w:space="0" w:color="auto"/>
              </w:divBdr>
            </w:div>
            <w:div w:id="1342390183">
              <w:marLeft w:val="0"/>
              <w:marRight w:val="0"/>
              <w:marTop w:val="0"/>
              <w:marBottom w:val="0"/>
              <w:divBdr>
                <w:top w:val="none" w:sz="0" w:space="0" w:color="auto"/>
                <w:left w:val="none" w:sz="0" w:space="0" w:color="auto"/>
                <w:bottom w:val="none" w:sz="0" w:space="0" w:color="auto"/>
                <w:right w:val="none" w:sz="0" w:space="0" w:color="auto"/>
              </w:divBdr>
            </w:div>
            <w:div w:id="1721321380">
              <w:marLeft w:val="0"/>
              <w:marRight w:val="0"/>
              <w:marTop w:val="0"/>
              <w:marBottom w:val="0"/>
              <w:divBdr>
                <w:top w:val="none" w:sz="0" w:space="0" w:color="auto"/>
                <w:left w:val="none" w:sz="0" w:space="0" w:color="auto"/>
                <w:bottom w:val="none" w:sz="0" w:space="0" w:color="auto"/>
                <w:right w:val="none" w:sz="0" w:space="0" w:color="auto"/>
              </w:divBdr>
            </w:div>
            <w:div w:id="20046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7765">
      <w:bodyDiv w:val="1"/>
      <w:marLeft w:val="0"/>
      <w:marRight w:val="0"/>
      <w:marTop w:val="0"/>
      <w:marBottom w:val="0"/>
      <w:divBdr>
        <w:top w:val="none" w:sz="0" w:space="0" w:color="auto"/>
        <w:left w:val="none" w:sz="0" w:space="0" w:color="auto"/>
        <w:bottom w:val="none" w:sz="0" w:space="0" w:color="auto"/>
        <w:right w:val="none" w:sz="0" w:space="0" w:color="auto"/>
      </w:divBdr>
      <w:divsChild>
        <w:div w:id="1366255258">
          <w:marLeft w:val="0"/>
          <w:marRight w:val="0"/>
          <w:marTop w:val="0"/>
          <w:marBottom w:val="0"/>
          <w:divBdr>
            <w:top w:val="none" w:sz="0" w:space="0" w:color="auto"/>
            <w:left w:val="none" w:sz="0" w:space="0" w:color="auto"/>
            <w:bottom w:val="none" w:sz="0" w:space="0" w:color="auto"/>
            <w:right w:val="none" w:sz="0" w:space="0" w:color="auto"/>
          </w:divBdr>
        </w:div>
        <w:div w:id="1423525420">
          <w:marLeft w:val="0"/>
          <w:marRight w:val="0"/>
          <w:marTop w:val="0"/>
          <w:marBottom w:val="0"/>
          <w:divBdr>
            <w:top w:val="none" w:sz="0" w:space="0" w:color="auto"/>
            <w:left w:val="none" w:sz="0" w:space="0" w:color="auto"/>
            <w:bottom w:val="none" w:sz="0" w:space="0" w:color="auto"/>
            <w:right w:val="none" w:sz="0" w:space="0" w:color="auto"/>
          </w:divBdr>
        </w:div>
      </w:divsChild>
    </w:div>
    <w:div w:id="892427194">
      <w:bodyDiv w:val="1"/>
      <w:marLeft w:val="0"/>
      <w:marRight w:val="0"/>
      <w:marTop w:val="0"/>
      <w:marBottom w:val="0"/>
      <w:divBdr>
        <w:top w:val="none" w:sz="0" w:space="0" w:color="auto"/>
        <w:left w:val="none" w:sz="0" w:space="0" w:color="auto"/>
        <w:bottom w:val="none" w:sz="0" w:space="0" w:color="auto"/>
        <w:right w:val="none" w:sz="0" w:space="0" w:color="auto"/>
      </w:divBdr>
    </w:div>
    <w:div w:id="894243337">
      <w:bodyDiv w:val="1"/>
      <w:marLeft w:val="0"/>
      <w:marRight w:val="0"/>
      <w:marTop w:val="0"/>
      <w:marBottom w:val="0"/>
      <w:divBdr>
        <w:top w:val="none" w:sz="0" w:space="0" w:color="auto"/>
        <w:left w:val="none" w:sz="0" w:space="0" w:color="auto"/>
        <w:bottom w:val="none" w:sz="0" w:space="0" w:color="auto"/>
        <w:right w:val="none" w:sz="0" w:space="0" w:color="auto"/>
      </w:divBdr>
    </w:div>
    <w:div w:id="895166584">
      <w:bodyDiv w:val="1"/>
      <w:marLeft w:val="0"/>
      <w:marRight w:val="0"/>
      <w:marTop w:val="0"/>
      <w:marBottom w:val="0"/>
      <w:divBdr>
        <w:top w:val="none" w:sz="0" w:space="0" w:color="auto"/>
        <w:left w:val="none" w:sz="0" w:space="0" w:color="auto"/>
        <w:bottom w:val="none" w:sz="0" w:space="0" w:color="auto"/>
        <w:right w:val="none" w:sz="0" w:space="0" w:color="auto"/>
      </w:divBdr>
    </w:div>
    <w:div w:id="895318305">
      <w:bodyDiv w:val="1"/>
      <w:marLeft w:val="0"/>
      <w:marRight w:val="0"/>
      <w:marTop w:val="0"/>
      <w:marBottom w:val="0"/>
      <w:divBdr>
        <w:top w:val="none" w:sz="0" w:space="0" w:color="auto"/>
        <w:left w:val="none" w:sz="0" w:space="0" w:color="auto"/>
        <w:bottom w:val="none" w:sz="0" w:space="0" w:color="auto"/>
        <w:right w:val="none" w:sz="0" w:space="0" w:color="auto"/>
      </w:divBdr>
      <w:divsChild>
        <w:div w:id="219443010">
          <w:marLeft w:val="0"/>
          <w:marRight w:val="0"/>
          <w:marTop w:val="0"/>
          <w:marBottom w:val="0"/>
          <w:divBdr>
            <w:top w:val="none" w:sz="0" w:space="0" w:color="auto"/>
            <w:left w:val="none" w:sz="0" w:space="0" w:color="auto"/>
            <w:bottom w:val="none" w:sz="0" w:space="0" w:color="auto"/>
            <w:right w:val="none" w:sz="0" w:space="0" w:color="auto"/>
          </w:divBdr>
        </w:div>
        <w:div w:id="1656108878">
          <w:marLeft w:val="0"/>
          <w:marRight w:val="0"/>
          <w:marTop w:val="0"/>
          <w:marBottom w:val="0"/>
          <w:divBdr>
            <w:top w:val="none" w:sz="0" w:space="0" w:color="auto"/>
            <w:left w:val="none" w:sz="0" w:space="0" w:color="auto"/>
            <w:bottom w:val="none" w:sz="0" w:space="0" w:color="auto"/>
            <w:right w:val="none" w:sz="0" w:space="0" w:color="auto"/>
          </w:divBdr>
        </w:div>
      </w:divsChild>
    </w:div>
    <w:div w:id="897980515">
      <w:bodyDiv w:val="1"/>
      <w:marLeft w:val="0"/>
      <w:marRight w:val="0"/>
      <w:marTop w:val="0"/>
      <w:marBottom w:val="0"/>
      <w:divBdr>
        <w:top w:val="none" w:sz="0" w:space="0" w:color="auto"/>
        <w:left w:val="none" w:sz="0" w:space="0" w:color="auto"/>
        <w:bottom w:val="none" w:sz="0" w:space="0" w:color="auto"/>
        <w:right w:val="none" w:sz="0" w:space="0" w:color="auto"/>
      </w:divBdr>
    </w:div>
    <w:div w:id="898054638">
      <w:bodyDiv w:val="1"/>
      <w:marLeft w:val="0"/>
      <w:marRight w:val="0"/>
      <w:marTop w:val="0"/>
      <w:marBottom w:val="0"/>
      <w:divBdr>
        <w:top w:val="none" w:sz="0" w:space="0" w:color="auto"/>
        <w:left w:val="none" w:sz="0" w:space="0" w:color="auto"/>
        <w:bottom w:val="none" w:sz="0" w:space="0" w:color="auto"/>
        <w:right w:val="none" w:sz="0" w:space="0" w:color="auto"/>
      </w:divBdr>
    </w:div>
    <w:div w:id="898520344">
      <w:bodyDiv w:val="1"/>
      <w:marLeft w:val="0"/>
      <w:marRight w:val="0"/>
      <w:marTop w:val="0"/>
      <w:marBottom w:val="0"/>
      <w:divBdr>
        <w:top w:val="none" w:sz="0" w:space="0" w:color="auto"/>
        <w:left w:val="none" w:sz="0" w:space="0" w:color="auto"/>
        <w:bottom w:val="none" w:sz="0" w:space="0" w:color="auto"/>
        <w:right w:val="none" w:sz="0" w:space="0" w:color="auto"/>
      </w:divBdr>
      <w:divsChild>
        <w:div w:id="516888142">
          <w:marLeft w:val="0"/>
          <w:marRight w:val="0"/>
          <w:marTop w:val="0"/>
          <w:marBottom w:val="0"/>
          <w:divBdr>
            <w:top w:val="none" w:sz="0" w:space="0" w:color="auto"/>
            <w:left w:val="none" w:sz="0" w:space="0" w:color="auto"/>
            <w:bottom w:val="none" w:sz="0" w:space="0" w:color="auto"/>
            <w:right w:val="none" w:sz="0" w:space="0" w:color="auto"/>
          </w:divBdr>
        </w:div>
        <w:div w:id="1852330874">
          <w:marLeft w:val="0"/>
          <w:marRight w:val="0"/>
          <w:marTop w:val="0"/>
          <w:marBottom w:val="0"/>
          <w:divBdr>
            <w:top w:val="none" w:sz="0" w:space="0" w:color="auto"/>
            <w:left w:val="none" w:sz="0" w:space="0" w:color="auto"/>
            <w:bottom w:val="none" w:sz="0" w:space="0" w:color="auto"/>
            <w:right w:val="none" w:sz="0" w:space="0" w:color="auto"/>
          </w:divBdr>
        </w:div>
      </w:divsChild>
    </w:div>
    <w:div w:id="900747497">
      <w:bodyDiv w:val="1"/>
      <w:marLeft w:val="0"/>
      <w:marRight w:val="0"/>
      <w:marTop w:val="0"/>
      <w:marBottom w:val="0"/>
      <w:divBdr>
        <w:top w:val="none" w:sz="0" w:space="0" w:color="auto"/>
        <w:left w:val="none" w:sz="0" w:space="0" w:color="auto"/>
        <w:bottom w:val="none" w:sz="0" w:space="0" w:color="auto"/>
        <w:right w:val="none" w:sz="0" w:space="0" w:color="auto"/>
      </w:divBdr>
      <w:divsChild>
        <w:div w:id="441655950">
          <w:marLeft w:val="0"/>
          <w:marRight w:val="0"/>
          <w:marTop w:val="0"/>
          <w:marBottom w:val="0"/>
          <w:divBdr>
            <w:top w:val="none" w:sz="0" w:space="0" w:color="auto"/>
            <w:left w:val="none" w:sz="0" w:space="0" w:color="auto"/>
            <w:bottom w:val="none" w:sz="0" w:space="0" w:color="auto"/>
            <w:right w:val="none" w:sz="0" w:space="0" w:color="auto"/>
          </w:divBdr>
        </w:div>
        <w:div w:id="897126390">
          <w:marLeft w:val="0"/>
          <w:marRight w:val="0"/>
          <w:marTop w:val="0"/>
          <w:marBottom w:val="0"/>
          <w:divBdr>
            <w:top w:val="none" w:sz="0" w:space="0" w:color="auto"/>
            <w:left w:val="none" w:sz="0" w:space="0" w:color="auto"/>
            <w:bottom w:val="none" w:sz="0" w:space="0" w:color="auto"/>
            <w:right w:val="none" w:sz="0" w:space="0" w:color="auto"/>
          </w:divBdr>
        </w:div>
        <w:div w:id="1003778600">
          <w:marLeft w:val="0"/>
          <w:marRight w:val="0"/>
          <w:marTop w:val="0"/>
          <w:marBottom w:val="0"/>
          <w:divBdr>
            <w:top w:val="none" w:sz="0" w:space="0" w:color="auto"/>
            <w:left w:val="none" w:sz="0" w:space="0" w:color="auto"/>
            <w:bottom w:val="none" w:sz="0" w:space="0" w:color="auto"/>
            <w:right w:val="none" w:sz="0" w:space="0" w:color="auto"/>
          </w:divBdr>
        </w:div>
        <w:div w:id="1419596971">
          <w:marLeft w:val="0"/>
          <w:marRight w:val="0"/>
          <w:marTop w:val="0"/>
          <w:marBottom w:val="0"/>
          <w:divBdr>
            <w:top w:val="none" w:sz="0" w:space="0" w:color="auto"/>
            <w:left w:val="none" w:sz="0" w:space="0" w:color="auto"/>
            <w:bottom w:val="none" w:sz="0" w:space="0" w:color="auto"/>
            <w:right w:val="none" w:sz="0" w:space="0" w:color="auto"/>
          </w:divBdr>
        </w:div>
      </w:divsChild>
    </w:div>
    <w:div w:id="904489334">
      <w:bodyDiv w:val="1"/>
      <w:marLeft w:val="0"/>
      <w:marRight w:val="0"/>
      <w:marTop w:val="0"/>
      <w:marBottom w:val="0"/>
      <w:divBdr>
        <w:top w:val="none" w:sz="0" w:space="0" w:color="auto"/>
        <w:left w:val="none" w:sz="0" w:space="0" w:color="auto"/>
        <w:bottom w:val="none" w:sz="0" w:space="0" w:color="auto"/>
        <w:right w:val="none" w:sz="0" w:space="0" w:color="auto"/>
      </w:divBdr>
      <w:divsChild>
        <w:div w:id="148834592">
          <w:marLeft w:val="0"/>
          <w:marRight w:val="0"/>
          <w:marTop w:val="0"/>
          <w:marBottom w:val="0"/>
          <w:divBdr>
            <w:top w:val="none" w:sz="0" w:space="0" w:color="auto"/>
            <w:left w:val="none" w:sz="0" w:space="0" w:color="auto"/>
            <w:bottom w:val="none" w:sz="0" w:space="0" w:color="auto"/>
            <w:right w:val="none" w:sz="0" w:space="0" w:color="auto"/>
          </w:divBdr>
        </w:div>
        <w:div w:id="179590871">
          <w:marLeft w:val="0"/>
          <w:marRight w:val="0"/>
          <w:marTop w:val="0"/>
          <w:marBottom w:val="0"/>
          <w:divBdr>
            <w:top w:val="none" w:sz="0" w:space="0" w:color="auto"/>
            <w:left w:val="none" w:sz="0" w:space="0" w:color="auto"/>
            <w:bottom w:val="none" w:sz="0" w:space="0" w:color="auto"/>
            <w:right w:val="none" w:sz="0" w:space="0" w:color="auto"/>
          </w:divBdr>
        </w:div>
        <w:div w:id="398985491">
          <w:marLeft w:val="0"/>
          <w:marRight w:val="0"/>
          <w:marTop w:val="0"/>
          <w:marBottom w:val="0"/>
          <w:divBdr>
            <w:top w:val="none" w:sz="0" w:space="0" w:color="auto"/>
            <w:left w:val="none" w:sz="0" w:space="0" w:color="auto"/>
            <w:bottom w:val="none" w:sz="0" w:space="0" w:color="auto"/>
            <w:right w:val="none" w:sz="0" w:space="0" w:color="auto"/>
          </w:divBdr>
        </w:div>
        <w:div w:id="777262926">
          <w:marLeft w:val="0"/>
          <w:marRight w:val="0"/>
          <w:marTop w:val="0"/>
          <w:marBottom w:val="0"/>
          <w:divBdr>
            <w:top w:val="none" w:sz="0" w:space="0" w:color="auto"/>
            <w:left w:val="none" w:sz="0" w:space="0" w:color="auto"/>
            <w:bottom w:val="none" w:sz="0" w:space="0" w:color="auto"/>
            <w:right w:val="none" w:sz="0" w:space="0" w:color="auto"/>
          </w:divBdr>
        </w:div>
        <w:div w:id="966352801">
          <w:marLeft w:val="0"/>
          <w:marRight w:val="0"/>
          <w:marTop w:val="0"/>
          <w:marBottom w:val="0"/>
          <w:divBdr>
            <w:top w:val="none" w:sz="0" w:space="0" w:color="auto"/>
            <w:left w:val="none" w:sz="0" w:space="0" w:color="auto"/>
            <w:bottom w:val="none" w:sz="0" w:space="0" w:color="auto"/>
            <w:right w:val="none" w:sz="0" w:space="0" w:color="auto"/>
          </w:divBdr>
        </w:div>
        <w:div w:id="1165362355">
          <w:marLeft w:val="0"/>
          <w:marRight w:val="0"/>
          <w:marTop w:val="0"/>
          <w:marBottom w:val="0"/>
          <w:divBdr>
            <w:top w:val="none" w:sz="0" w:space="0" w:color="auto"/>
            <w:left w:val="none" w:sz="0" w:space="0" w:color="auto"/>
            <w:bottom w:val="none" w:sz="0" w:space="0" w:color="auto"/>
            <w:right w:val="none" w:sz="0" w:space="0" w:color="auto"/>
          </w:divBdr>
        </w:div>
        <w:div w:id="1336150715">
          <w:marLeft w:val="0"/>
          <w:marRight w:val="0"/>
          <w:marTop w:val="0"/>
          <w:marBottom w:val="0"/>
          <w:divBdr>
            <w:top w:val="none" w:sz="0" w:space="0" w:color="auto"/>
            <w:left w:val="none" w:sz="0" w:space="0" w:color="auto"/>
            <w:bottom w:val="none" w:sz="0" w:space="0" w:color="auto"/>
            <w:right w:val="none" w:sz="0" w:space="0" w:color="auto"/>
          </w:divBdr>
        </w:div>
      </w:divsChild>
    </w:div>
    <w:div w:id="905339324">
      <w:bodyDiv w:val="1"/>
      <w:marLeft w:val="0"/>
      <w:marRight w:val="0"/>
      <w:marTop w:val="0"/>
      <w:marBottom w:val="0"/>
      <w:divBdr>
        <w:top w:val="none" w:sz="0" w:space="0" w:color="auto"/>
        <w:left w:val="none" w:sz="0" w:space="0" w:color="auto"/>
        <w:bottom w:val="none" w:sz="0" w:space="0" w:color="auto"/>
        <w:right w:val="none" w:sz="0" w:space="0" w:color="auto"/>
      </w:divBdr>
      <w:divsChild>
        <w:div w:id="16346778">
          <w:marLeft w:val="0"/>
          <w:marRight w:val="0"/>
          <w:marTop w:val="0"/>
          <w:marBottom w:val="0"/>
          <w:divBdr>
            <w:top w:val="none" w:sz="0" w:space="0" w:color="auto"/>
            <w:left w:val="none" w:sz="0" w:space="0" w:color="auto"/>
            <w:bottom w:val="none" w:sz="0" w:space="0" w:color="auto"/>
            <w:right w:val="none" w:sz="0" w:space="0" w:color="auto"/>
          </w:divBdr>
        </w:div>
        <w:div w:id="169221878">
          <w:marLeft w:val="0"/>
          <w:marRight w:val="0"/>
          <w:marTop w:val="0"/>
          <w:marBottom w:val="0"/>
          <w:divBdr>
            <w:top w:val="none" w:sz="0" w:space="0" w:color="auto"/>
            <w:left w:val="none" w:sz="0" w:space="0" w:color="auto"/>
            <w:bottom w:val="none" w:sz="0" w:space="0" w:color="auto"/>
            <w:right w:val="none" w:sz="0" w:space="0" w:color="auto"/>
          </w:divBdr>
        </w:div>
        <w:div w:id="578254234">
          <w:marLeft w:val="0"/>
          <w:marRight w:val="0"/>
          <w:marTop w:val="0"/>
          <w:marBottom w:val="0"/>
          <w:divBdr>
            <w:top w:val="none" w:sz="0" w:space="0" w:color="auto"/>
            <w:left w:val="none" w:sz="0" w:space="0" w:color="auto"/>
            <w:bottom w:val="none" w:sz="0" w:space="0" w:color="auto"/>
            <w:right w:val="none" w:sz="0" w:space="0" w:color="auto"/>
          </w:divBdr>
        </w:div>
        <w:div w:id="985357495">
          <w:marLeft w:val="0"/>
          <w:marRight w:val="0"/>
          <w:marTop w:val="0"/>
          <w:marBottom w:val="0"/>
          <w:divBdr>
            <w:top w:val="none" w:sz="0" w:space="0" w:color="auto"/>
            <w:left w:val="none" w:sz="0" w:space="0" w:color="auto"/>
            <w:bottom w:val="none" w:sz="0" w:space="0" w:color="auto"/>
            <w:right w:val="none" w:sz="0" w:space="0" w:color="auto"/>
          </w:divBdr>
        </w:div>
        <w:div w:id="1012495606">
          <w:marLeft w:val="0"/>
          <w:marRight w:val="0"/>
          <w:marTop w:val="0"/>
          <w:marBottom w:val="0"/>
          <w:divBdr>
            <w:top w:val="none" w:sz="0" w:space="0" w:color="auto"/>
            <w:left w:val="none" w:sz="0" w:space="0" w:color="auto"/>
            <w:bottom w:val="none" w:sz="0" w:space="0" w:color="auto"/>
            <w:right w:val="none" w:sz="0" w:space="0" w:color="auto"/>
          </w:divBdr>
        </w:div>
        <w:div w:id="1483427500">
          <w:marLeft w:val="0"/>
          <w:marRight w:val="0"/>
          <w:marTop w:val="0"/>
          <w:marBottom w:val="0"/>
          <w:divBdr>
            <w:top w:val="none" w:sz="0" w:space="0" w:color="auto"/>
            <w:left w:val="none" w:sz="0" w:space="0" w:color="auto"/>
            <w:bottom w:val="none" w:sz="0" w:space="0" w:color="auto"/>
            <w:right w:val="none" w:sz="0" w:space="0" w:color="auto"/>
          </w:divBdr>
        </w:div>
        <w:div w:id="1715109333">
          <w:marLeft w:val="0"/>
          <w:marRight w:val="0"/>
          <w:marTop w:val="0"/>
          <w:marBottom w:val="0"/>
          <w:divBdr>
            <w:top w:val="none" w:sz="0" w:space="0" w:color="auto"/>
            <w:left w:val="none" w:sz="0" w:space="0" w:color="auto"/>
            <w:bottom w:val="none" w:sz="0" w:space="0" w:color="auto"/>
            <w:right w:val="none" w:sz="0" w:space="0" w:color="auto"/>
          </w:divBdr>
        </w:div>
        <w:div w:id="1899783041">
          <w:marLeft w:val="0"/>
          <w:marRight w:val="0"/>
          <w:marTop w:val="0"/>
          <w:marBottom w:val="0"/>
          <w:divBdr>
            <w:top w:val="none" w:sz="0" w:space="0" w:color="auto"/>
            <w:left w:val="none" w:sz="0" w:space="0" w:color="auto"/>
            <w:bottom w:val="none" w:sz="0" w:space="0" w:color="auto"/>
            <w:right w:val="none" w:sz="0" w:space="0" w:color="auto"/>
          </w:divBdr>
        </w:div>
        <w:div w:id="1937513540">
          <w:marLeft w:val="0"/>
          <w:marRight w:val="0"/>
          <w:marTop w:val="0"/>
          <w:marBottom w:val="0"/>
          <w:divBdr>
            <w:top w:val="none" w:sz="0" w:space="0" w:color="auto"/>
            <w:left w:val="none" w:sz="0" w:space="0" w:color="auto"/>
            <w:bottom w:val="none" w:sz="0" w:space="0" w:color="auto"/>
            <w:right w:val="none" w:sz="0" w:space="0" w:color="auto"/>
          </w:divBdr>
        </w:div>
        <w:div w:id="2069067562">
          <w:marLeft w:val="0"/>
          <w:marRight w:val="0"/>
          <w:marTop w:val="0"/>
          <w:marBottom w:val="0"/>
          <w:divBdr>
            <w:top w:val="none" w:sz="0" w:space="0" w:color="auto"/>
            <w:left w:val="none" w:sz="0" w:space="0" w:color="auto"/>
            <w:bottom w:val="none" w:sz="0" w:space="0" w:color="auto"/>
            <w:right w:val="none" w:sz="0" w:space="0" w:color="auto"/>
          </w:divBdr>
          <w:divsChild>
            <w:div w:id="1254436246">
              <w:marLeft w:val="0"/>
              <w:marRight w:val="0"/>
              <w:marTop w:val="0"/>
              <w:marBottom w:val="0"/>
              <w:divBdr>
                <w:top w:val="none" w:sz="0" w:space="0" w:color="auto"/>
                <w:left w:val="none" w:sz="0" w:space="0" w:color="auto"/>
                <w:bottom w:val="none" w:sz="0" w:space="0" w:color="auto"/>
                <w:right w:val="none" w:sz="0" w:space="0" w:color="auto"/>
              </w:divBdr>
            </w:div>
          </w:divsChild>
        </w:div>
        <w:div w:id="2096634181">
          <w:marLeft w:val="0"/>
          <w:marRight w:val="0"/>
          <w:marTop w:val="0"/>
          <w:marBottom w:val="0"/>
          <w:divBdr>
            <w:top w:val="none" w:sz="0" w:space="0" w:color="auto"/>
            <w:left w:val="none" w:sz="0" w:space="0" w:color="auto"/>
            <w:bottom w:val="none" w:sz="0" w:space="0" w:color="auto"/>
            <w:right w:val="none" w:sz="0" w:space="0" w:color="auto"/>
          </w:divBdr>
        </w:div>
      </w:divsChild>
    </w:div>
    <w:div w:id="907493527">
      <w:bodyDiv w:val="1"/>
      <w:marLeft w:val="0"/>
      <w:marRight w:val="0"/>
      <w:marTop w:val="0"/>
      <w:marBottom w:val="0"/>
      <w:divBdr>
        <w:top w:val="none" w:sz="0" w:space="0" w:color="auto"/>
        <w:left w:val="none" w:sz="0" w:space="0" w:color="auto"/>
        <w:bottom w:val="none" w:sz="0" w:space="0" w:color="auto"/>
        <w:right w:val="none" w:sz="0" w:space="0" w:color="auto"/>
      </w:divBdr>
    </w:div>
    <w:div w:id="908423222">
      <w:bodyDiv w:val="1"/>
      <w:marLeft w:val="0"/>
      <w:marRight w:val="0"/>
      <w:marTop w:val="0"/>
      <w:marBottom w:val="0"/>
      <w:divBdr>
        <w:top w:val="none" w:sz="0" w:space="0" w:color="auto"/>
        <w:left w:val="none" w:sz="0" w:space="0" w:color="auto"/>
        <w:bottom w:val="none" w:sz="0" w:space="0" w:color="auto"/>
        <w:right w:val="none" w:sz="0" w:space="0" w:color="auto"/>
      </w:divBdr>
      <w:divsChild>
        <w:div w:id="1391463243">
          <w:marLeft w:val="0"/>
          <w:marRight w:val="0"/>
          <w:marTop w:val="0"/>
          <w:marBottom w:val="0"/>
          <w:divBdr>
            <w:top w:val="none" w:sz="0" w:space="0" w:color="auto"/>
            <w:left w:val="none" w:sz="0" w:space="0" w:color="auto"/>
            <w:bottom w:val="none" w:sz="0" w:space="0" w:color="auto"/>
            <w:right w:val="none" w:sz="0" w:space="0" w:color="auto"/>
          </w:divBdr>
        </w:div>
      </w:divsChild>
    </w:div>
    <w:div w:id="911617776">
      <w:bodyDiv w:val="1"/>
      <w:marLeft w:val="0"/>
      <w:marRight w:val="0"/>
      <w:marTop w:val="0"/>
      <w:marBottom w:val="0"/>
      <w:divBdr>
        <w:top w:val="none" w:sz="0" w:space="0" w:color="auto"/>
        <w:left w:val="none" w:sz="0" w:space="0" w:color="auto"/>
        <w:bottom w:val="none" w:sz="0" w:space="0" w:color="auto"/>
        <w:right w:val="none" w:sz="0" w:space="0" w:color="auto"/>
      </w:divBdr>
    </w:div>
    <w:div w:id="915092342">
      <w:bodyDiv w:val="1"/>
      <w:marLeft w:val="0"/>
      <w:marRight w:val="0"/>
      <w:marTop w:val="0"/>
      <w:marBottom w:val="0"/>
      <w:divBdr>
        <w:top w:val="none" w:sz="0" w:space="0" w:color="auto"/>
        <w:left w:val="none" w:sz="0" w:space="0" w:color="auto"/>
        <w:bottom w:val="none" w:sz="0" w:space="0" w:color="auto"/>
        <w:right w:val="none" w:sz="0" w:space="0" w:color="auto"/>
      </w:divBdr>
      <w:divsChild>
        <w:div w:id="427820654">
          <w:marLeft w:val="0"/>
          <w:marRight w:val="0"/>
          <w:marTop w:val="0"/>
          <w:marBottom w:val="0"/>
          <w:divBdr>
            <w:top w:val="none" w:sz="0" w:space="0" w:color="auto"/>
            <w:left w:val="none" w:sz="0" w:space="0" w:color="auto"/>
            <w:bottom w:val="none" w:sz="0" w:space="0" w:color="auto"/>
            <w:right w:val="none" w:sz="0" w:space="0" w:color="auto"/>
          </w:divBdr>
        </w:div>
        <w:div w:id="431630219">
          <w:marLeft w:val="0"/>
          <w:marRight w:val="0"/>
          <w:marTop w:val="0"/>
          <w:marBottom w:val="0"/>
          <w:divBdr>
            <w:top w:val="none" w:sz="0" w:space="0" w:color="auto"/>
            <w:left w:val="none" w:sz="0" w:space="0" w:color="auto"/>
            <w:bottom w:val="none" w:sz="0" w:space="0" w:color="auto"/>
            <w:right w:val="none" w:sz="0" w:space="0" w:color="auto"/>
          </w:divBdr>
        </w:div>
        <w:div w:id="1084035589">
          <w:marLeft w:val="0"/>
          <w:marRight w:val="0"/>
          <w:marTop w:val="0"/>
          <w:marBottom w:val="0"/>
          <w:divBdr>
            <w:top w:val="none" w:sz="0" w:space="0" w:color="auto"/>
            <w:left w:val="none" w:sz="0" w:space="0" w:color="auto"/>
            <w:bottom w:val="none" w:sz="0" w:space="0" w:color="auto"/>
            <w:right w:val="none" w:sz="0" w:space="0" w:color="auto"/>
          </w:divBdr>
        </w:div>
        <w:div w:id="1162624626">
          <w:marLeft w:val="0"/>
          <w:marRight w:val="0"/>
          <w:marTop w:val="0"/>
          <w:marBottom w:val="0"/>
          <w:divBdr>
            <w:top w:val="none" w:sz="0" w:space="0" w:color="auto"/>
            <w:left w:val="none" w:sz="0" w:space="0" w:color="auto"/>
            <w:bottom w:val="none" w:sz="0" w:space="0" w:color="auto"/>
            <w:right w:val="none" w:sz="0" w:space="0" w:color="auto"/>
          </w:divBdr>
        </w:div>
      </w:divsChild>
    </w:div>
    <w:div w:id="919682031">
      <w:bodyDiv w:val="1"/>
      <w:marLeft w:val="0"/>
      <w:marRight w:val="0"/>
      <w:marTop w:val="0"/>
      <w:marBottom w:val="0"/>
      <w:divBdr>
        <w:top w:val="none" w:sz="0" w:space="0" w:color="auto"/>
        <w:left w:val="none" w:sz="0" w:space="0" w:color="auto"/>
        <w:bottom w:val="none" w:sz="0" w:space="0" w:color="auto"/>
        <w:right w:val="none" w:sz="0" w:space="0" w:color="auto"/>
      </w:divBdr>
    </w:div>
    <w:div w:id="920600437">
      <w:bodyDiv w:val="1"/>
      <w:marLeft w:val="0"/>
      <w:marRight w:val="0"/>
      <w:marTop w:val="0"/>
      <w:marBottom w:val="0"/>
      <w:divBdr>
        <w:top w:val="none" w:sz="0" w:space="0" w:color="auto"/>
        <w:left w:val="none" w:sz="0" w:space="0" w:color="auto"/>
        <w:bottom w:val="none" w:sz="0" w:space="0" w:color="auto"/>
        <w:right w:val="none" w:sz="0" w:space="0" w:color="auto"/>
      </w:divBdr>
      <w:divsChild>
        <w:div w:id="400296462">
          <w:marLeft w:val="0"/>
          <w:marRight w:val="0"/>
          <w:marTop w:val="0"/>
          <w:marBottom w:val="0"/>
          <w:divBdr>
            <w:top w:val="none" w:sz="0" w:space="0" w:color="auto"/>
            <w:left w:val="none" w:sz="0" w:space="0" w:color="auto"/>
            <w:bottom w:val="none" w:sz="0" w:space="0" w:color="auto"/>
            <w:right w:val="none" w:sz="0" w:space="0" w:color="auto"/>
          </w:divBdr>
        </w:div>
        <w:div w:id="737945112">
          <w:marLeft w:val="0"/>
          <w:marRight w:val="0"/>
          <w:marTop w:val="0"/>
          <w:marBottom w:val="0"/>
          <w:divBdr>
            <w:top w:val="none" w:sz="0" w:space="0" w:color="auto"/>
            <w:left w:val="none" w:sz="0" w:space="0" w:color="auto"/>
            <w:bottom w:val="none" w:sz="0" w:space="0" w:color="auto"/>
            <w:right w:val="none" w:sz="0" w:space="0" w:color="auto"/>
          </w:divBdr>
        </w:div>
        <w:div w:id="1002589811">
          <w:marLeft w:val="0"/>
          <w:marRight w:val="0"/>
          <w:marTop w:val="0"/>
          <w:marBottom w:val="0"/>
          <w:divBdr>
            <w:top w:val="none" w:sz="0" w:space="0" w:color="auto"/>
            <w:left w:val="none" w:sz="0" w:space="0" w:color="auto"/>
            <w:bottom w:val="none" w:sz="0" w:space="0" w:color="auto"/>
            <w:right w:val="none" w:sz="0" w:space="0" w:color="auto"/>
          </w:divBdr>
        </w:div>
        <w:div w:id="1762607346">
          <w:marLeft w:val="0"/>
          <w:marRight w:val="0"/>
          <w:marTop w:val="0"/>
          <w:marBottom w:val="0"/>
          <w:divBdr>
            <w:top w:val="none" w:sz="0" w:space="0" w:color="auto"/>
            <w:left w:val="none" w:sz="0" w:space="0" w:color="auto"/>
            <w:bottom w:val="none" w:sz="0" w:space="0" w:color="auto"/>
            <w:right w:val="none" w:sz="0" w:space="0" w:color="auto"/>
          </w:divBdr>
        </w:div>
      </w:divsChild>
    </w:div>
    <w:div w:id="922568545">
      <w:bodyDiv w:val="1"/>
      <w:marLeft w:val="0"/>
      <w:marRight w:val="0"/>
      <w:marTop w:val="0"/>
      <w:marBottom w:val="0"/>
      <w:divBdr>
        <w:top w:val="none" w:sz="0" w:space="0" w:color="auto"/>
        <w:left w:val="none" w:sz="0" w:space="0" w:color="auto"/>
        <w:bottom w:val="none" w:sz="0" w:space="0" w:color="auto"/>
        <w:right w:val="none" w:sz="0" w:space="0" w:color="auto"/>
      </w:divBdr>
      <w:divsChild>
        <w:div w:id="1676690421">
          <w:marLeft w:val="0"/>
          <w:marRight w:val="0"/>
          <w:marTop w:val="0"/>
          <w:marBottom w:val="0"/>
          <w:divBdr>
            <w:top w:val="none" w:sz="0" w:space="0" w:color="auto"/>
            <w:left w:val="none" w:sz="0" w:space="0" w:color="auto"/>
            <w:bottom w:val="none" w:sz="0" w:space="0" w:color="auto"/>
            <w:right w:val="none" w:sz="0" w:space="0" w:color="auto"/>
          </w:divBdr>
          <w:divsChild>
            <w:div w:id="19920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0569">
      <w:bodyDiv w:val="1"/>
      <w:marLeft w:val="0"/>
      <w:marRight w:val="0"/>
      <w:marTop w:val="0"/>
      <w:marBottom w:val="0"/>
      <w:divBdr>
        <w:top w:val="none" w:sz="0" w:space="0" w:color="auto"/>
        <w:left w:val="none" w:sz="0" w:space="0" w:color="auto"/>
        <w:bottom w:val="none" w:sz="0" w:space="0" w:color="auto"/>
        <w:right w:val="none" w:sz="0" w:space="0" w:color="auto"/>
      </w:divBdr>
      <w:divsChild>
        <w:div w:id="391583117">
          <w:marLeft w:val="0"/>
          <w:marRight w:val="0"/>
          <w:marTop w:val="0"/>
          <w:marBottom w:val="0"/>
          <w:divBdr>
            <w:top w:val="none" w:sz="0" w:space="0" w:color="auto"/>
            <w:left w:val="none" w:sz="0" w:space="0" w:color="auto"/>
            <w:bottom w:val="none" w:sz="0" w:space="0" w:color="auto"/>
            <w:right w:val="none" w:sz="0" w:space="0" w:color="auto"/>
          </w:divBdr>
        </w:div>
        <w:div w:id="433791211">
          <w:marLeft w:val="0"/>
          <w:marRight w:val="0"/>
          <w:marTop w:val="0"/>
          <w:marBottom w:val="0"/>
          <w:divBdr>
            <w:top w:val="none" w:sz="0" w:space="0" w:color="auto"/>
            <w:left w:val="none" w:sz="0" w:space="0" w:color="auto"/>
            <w:bottom w:val="none" w:sz="0" w:space="0" w:color="auto"/>
            <w:right w:val="none" w:sz="0" w:space="0" w:color="auto"/>
          </w:divBdr>
        </w:div>
        <w:div w:id="516038816">
          <w:marLeft w:val="0"/>
          <w:marRight w:val="0"/>
          <w:marTop w:val="0"/>
          <w:marBottom w:val="0"/>
          <w:divBdr>
            <w:top w:val="none" w:sz="0" w:space="0" w:color="auto"/>
            <w:left w:val="none" w:sz="0" w:space="0" w:color="auto"/>
            <w:bottom w:val="none" w:sz="0" w:space="0" w:color="auto"/>
            <w:right w:val="none" w:sz="0" w:space="0" w:color="auto"/>
          </w:divBdr>
        </w:div>
        <w:div w:id="937910783">
          <w:marLeft w:val="0"/>
          <w:marRight w:val="0"/>
          <w:marTop w:val="0"/>
          <w:marBottom w:val="0"/>
          <w:divBdr>
            <w:top w:val="none" w:sz="0" w:space="0" w:color="auto"/>
            <w:left w:val="none" w:sz="0" w:space="0" w:color="auto"/>
            <w:bottom w:val="none" w:sz="0" w:space="0" w:color="auto"/>
            <w:right w:val="none" w:sz="0" w:space="0" w:color="auto"/>
          </w:divBdr>
        </w:div>
        <w:div w:id="1515414826">
          <w:marLeft w:val="0"/>
          <w:marRight w:val="0"/>
          <w:marTop w:val="0"/>
          <w:marBottom w:val="0"/>
          <w:divBdr>
            <w:top w:val="none" w:sz="0" w:space="0" w:color="auto"/>
            <w:left w:val="none" w:sz="0" w:space="0" w:color="auto"/>
            <w:bottom w:val="none" w:sz="0" w:space="0" w:color="auto"/>
            <w:right w:val="none" w:sz="0" w:space="0" w:color="auto"/>
          </w:divBdr>
        </w:div>
        <w:div w:id="1746103034">
          <w:marLeft w:val="0"/>
          <w:marRight w:val="0"/>
          <w:marTop w:val="0"/>
          <w:marBottom w:val="0"/>
          <w:divBdr>
            <w:top w:val="none" w:sz="0" w:space="0" w:color="auto"/>
            <w:left w:val="none" w:sz="0" w:space="0" w:color="auto"/>
            <w:bottom w:val="none" w:sz="0" w:space="0" w:color="auto"/>
            <w:right w:val="none" w:sz="0" w:space="0" w:color="auto"/>
          </w:divBdr>
        </w:div>
      </w:divsChild>
    </w:div>
    <w:div w:id="927033069">
      <w:bodyDiv w:val="1"/>
      <w:marLeft w:val="0"/>
      <w:marRight w:val="0"/>
      <w:marTop w:val="0"/>
      <w:marBottom w:val="0"/>
      <w:divBdr>
        <w:top w:val="none" w:sz="0" w:space="0" w:color="auto"/>
        <w:left w:val="none" w:sz="0" w:space="0" w:color="auto"/>
        <w:bottom w:val="none" w:sz="0" w:space="0" w:color="auto"/>
        <w:right w:val="none" w:sz="0" w:space="0" w:color="auto"/>
      </w:divBdr>
    </w:div>
    <w:div w:id="929778435">
      <w:bodyDiv w:val="1"/>
      <w:marLeft w:val="0"/>
      <w:marRight w:val="0"/>
      <w:marTop w:val="0"/>
      <w:marBottom w:val="0"/>
      <w:divBdr>
        <w:top w:val="none" w:sz="0" w:space="0" w:color="auto"/>
        <w:left w:val="none" w:sz="0" w:space="0" w:color="auto"/>
        <w:bottom w:val="none" w:sz="0" w:space="0" w:color="auto"/>
        <w:right w:val="none" w:sz="0" w:space="0" w:color="auto"/>
      </w:divBdr>
    </w:div>
    <w:div w:id="930970125">
      <w:bodyDiv w:val="1"/>
      <w:marLeft w:val="0"/>
      <w:marRight w:val="0"/>
      <w:marTop w:val="0"/>
      <w:marBottom w:val="0"/>
      <w:divBdr>
        <w:top w:val="none" w:sz="0" w:space="0" w:color="auto"/>
        <w:left w:val="none" w:sz="0" w:space="0" w:color="auto"/>
        <w:bottom w:val="none" w:sz="0" w:space="0" w:color="auto"/>
        <w:right w:val="none" w:sz="0" w:space="0" w:color="auto"/>
      </w:divBdr>
      <w:divsChild>
        <w:div w:id="498692706">
          <w:marLeft w:val="0"/>
          <w:marRight w:val="0"/>
          <w:marTop w:val="0"/>
          <w:marBottom w:val="0"/>
          <w:divBdr>
            <w:top w:val="none" w:sz="0" w:space="0" w:color="auto"/>
            <w:left w:val="none" w:sz="0" w:space="0" w:color="auto"/>
            <w:bottom w:val="none" w:sz="0" w:space="0" w:color="auto"/>
            <w:right w:val="none" w:sz="0" w:space="0" w:color="auto"/>
          </w:divBdr>
        </w:div>
        <w:div w:id="1290357006">
          <w:marLeft w:val="0"/>
          <w:marRight w:val="0"/>
          <w:marTop w:val="0"/>
          <w:marBottom w:val="0"/>
          <w:divBdr>
            <w:top w:val="none" w:sz="0" w:space="0" w:color="auto"/>
            <w:left w:val="none" w:sz="0" w:space="0" w:color="auto"/>
            <w:bottom w:val="none" w:sz="0" w:space="0" w:color="auto"/>
            <w:right w:val="none" w:sz="0" w:space="0" w:color="auto"/>
          </w:divBdr>
          <w:divsChild>
            <w:div w:id="78528595">
              <w:marLeft w:val="0"/>
              <w:marRight w:val="0"/>
              <w:marTop w:val="0"/>
              <w:marBottom w:val="0"/>
              <w:divBdr>
                <w:top w:val="none" w:sz="0" w:space="0" w:color="auto"/>
                <w:left w:val="none" w:sz="0" w:space="0" w:color="auto"/>
                <w:bottom w:val="none" w:sz="0" w:space="0" w:color="auto"/>
                <w:right w:val="none" w:sz="0" w:space="0" w:color="auto"/>
              </w:divBdr>
              <w:divsChild>
                <w:div w:id="1374229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34216747">
      <w:bodyDiv w:val="1"/>
      <w:marLeft w:val="0"/>
      <w:marRight w:val="0"/>
      <w:marTop w:val="0"/>
      <w:marBottom w:val="0"/>
      <w:divBdr>
        <w:top w:val="none" w:sz="0" w:space="0" w:color="auto"/>
        <w:left w:val="none" w:sz="0" w:space="0" w:color="auto"/>
        <w:bottom w:val="none" w:sz="0" w:space="0" w:color="auto"/>
        <w:right w:val="none" w:sz="0" w:space="0" w:color="auto"/>
      </w:divBdr>
    </w:div>
    <w:div w:id="937057726">
      <w:bodyDiv w:val="1"/>
      <w:marLeft w:val="0"/>
      <w:marRight w:val="0"/>
      <w:marTop w:val="0"/>
      <w:marBottom w:val="0"/>
      <w:divBdr>
        <w:top w:val="none" w:sz="0" w:space="0" w:color="auto"/>
        <w:left w:val="none" w:sz="0" w:space="0" w:color="auto"/>
        <w:bottom w:val="none" w:sz="0" w:space="0" w:color="auto"/>
        <w:right w:val="none" w:sz="0" w:space="0" w:color="auto"/>
      </w:divBdr>
      <w:divsChild>
        <w:div w:id="523787605">
          <w:marLeft w:val="0"/>
          <w:marRight w:val="0"/>
          <w:marTop w:val="0"/>
          <w:marBottom w:val="0"/>
          <w:divBdr>
            <w:top w:val="none" w:sz="0" w:space="0" w:color="auto"/>
            <w:left w:val="none" w:sz="0" w:space="0" w:color="auto"/>
            <w:bottom w:val="none" w:sz="0" w:space="0" w:color="auto"/>
            <w:right w:val="none" w:sz="0" w:space="0" w:color="auto"/>
          </w:divBdr>
        </w:div>
      </w:divsChild>
    </w:div>
    <w:div w:id="937370275">
      <w:bodyDiv w:val="1"/>
      <w:marLeft w:val="0"/>
      <w:marRight w:val="0"/>
      <w:marTop w:val="0"/>
      <w:marBottom w:val="0"/>
      <w:divBdr>
        <w:top w:val="none" w:sz="0" w:space="0" w:color="auto"/>
        <w:left w:val="none" w:sz="0" w:space="0" w:color="auto"/>
        <w:bottom w:val="none" w:sz="0" w:space="0" w:color="auto"/>
        <w:right w:val="none" w:sz="0" w:space="0" w:color="auto"/>
      </w:divBdr>
    </w:div>
    <w:div w:id="937374378">
      <w:bodyDiv w:val="1"/>
      <w:marLeft w:val="0"/>
      <w:marRight w:val="0"/>
      <w:marTop w:val="0"/>
      <w:marBottom w:val="0"/>
      <w:divBdr>
        <w:top w:val="none" w:sz="0" w:space="0" w:color="auto"/>
        <w:left w:val="none" w:sz="0" w:space="0" w:color="auto"/>
        <w:bottom w:val="none" w:sz="0" w:space="0" w:color="auto"/>
        <w:right w:val="none" w:sz="0" w:space="0" w:color="auto"/>
      </w:divBdr>
    </w:div>
    <w:div w:id="939798018">
      <w:bodyDiv w:val="1"/>
      <w:marLeft w:val="0"/>
      <w:marRight w:val="0"/>
      <w:marTop w:val="0"/>
      <w:marBottom w:val="0"/>
      <w:divBdr>
        <w:top w:val="none" w:sz="0" w:space="0" w:color="auto"/>
        <w:left w:val="none" w:sz="0" w:space="0" w:color="auto"/>
        <w:bottom w:val="none" w:sz="0" w:space="0" w:color="auto"/>
        <w:right w:val="none" w:sz="0" w:space="0" w:color="auto"/>
      </w:divBdr>
      <w:divsChild>
        <w:div w:id="1177039877">
          <w:marLeft w:val="0"/>
          <w:marRight w:val="0"/>
          <w:marTop w:val="0"/>
          <w:marBottom w:val="0"/>
          <w:divBdr>
            <w:top w:val="none" w:sz="0" w:space="0" w:color="auto"/>
            <w:left w:val="none" w:sz="0" w:space="0" w:color="auto"/>
            <w:bottom w:val="none" w:sz="0" w:space="0" w:color="auto"/>
            <w:right w:val="none" w:sz="0" w:space="0" w:color="auto"/>
          </w:divBdr>
        </w:div>
        <w:div w:id="1761366881">
          <w:marLeft w:val="0"/>
          <w:marRight w:val="0"/>
          <w:marTop w:val="0"/>
          <w:marBottom w:val="0"/>
          <w:divBdr>
            <w:top w:val="none" w:sz="0" w:space="0" w:color="auto"/>
            <w:left w:val="none" w:sz="0" w:space="0" w:color="auto"/>
            <w:bottom w:val="none" w:sz="0" w:space="0" w:color="auto"/>
            <w:right w:val="none" w:sz="0" w:space="0" w:color="auto"/>
          </w:divBdr>
        </w:div>
      </w:divsChild>
    </w:div>
    <w:div w:id="940340402">
      <w:bodyDiv w:val="1"/>
      <w:marLeft w:val="0"/>
      <w:marRight w:val="0"/>
      <w:marTop w:val="0"/>
      <w:marBottom w:val="0"/>
      <w:divBdr>
        <w:top w:val="none" w:sz="0" w:space="0" w:color="auto"/>
        <w:left w:val="none" w:sz="0" w:space="0" w:color="auto"/>
        <w:bottom w:val="none" w:sz="0" w:space="0" w:color="auto"/>
        <w:right w:val="none" w:sz="0" w:space="0" w:color="auto"/>
      </w:divBdr>
      <w:divsChild>
        <w:div w:id="10886987">
          <w:marLeft w:val="0"/>
          <w:marRight w:val="0"/>
          <w:marTop w:val="0"/>
          <w:marBottom w:val="0"/>
          <w:divBdr>
            <w:top w:val="none" w:sz="0" w:space="0" w:color="auto"/>
            <w:left w:val="none" w:sz="0" w:space="0" w:color="auto"/>
            <w:bottom w:val="none" w:sz="0" w:space="0" w:color="auto"/>
            <w:right w:val="none" w:sz="0" w:space="0" w:color="auto"/>
          </w:divBdr>
        </w:div>
        <w:div w:id="67120122">
          <w:marLeft w:val="0"/>
          <w:marRight w:val="0"/>
          <w:marTop w:val="0"/>
          <w:marBottom w:val="0"/>
          <w:divBdr>
            <w:top w:val="none" w:sz="0" w:space="0" w:color="auto"/>
            <w:left w:val="none" w:sz="0" w:space="0" w:color="auto"/>
            <w:bottom w:val="none" w:sz="0" w:space="0" w:color="auto"/>
            <w:right w:val="none" w:sz="0" w:space="0" w:color="auto"/>
          </w:divBdr>
        </w:div>
        <w:div w:id="172308890">
          <w:marLeft w:val="0"/>
          <w:marRight w:val="0"/>
          <w:marTop w:val="0"/>
          <w:marBottom w:val="0"/>
          <w:divBdr>
            <w:top w:val="none" w:sz="0" w:space="0" w:color="auto"/>
            <w:left w:val="none" w:sz="0" w:space="0" w:color="auto"/>
            <w:bottom w:val="none" w:sz="0" w:space="0" w:color="auto"/>
            <w:right w:val="none" w:sz="0" w:space="0" w:color="auto"/>
          </w:divBdr>
        </w:div>
        <w:div w:id="830365701">
          <w:marLeft w:val="0"/>
          <w:marRight w:val="0"/>
          <w:marTop w:val="0"/>
          <w:marBottom w:val="0"/>
          <w:divBdr>
            <w:top w:val="none" w:sz="0" w:space="0" w:color="auto"/>
            <w:left w:val="none" w:sz="0" w:space="0" w:color="auto"/>
            <w:bottom w:val="none" w:sz="0" w:space="0" w:color="auto"/>
            <w:right w:val="none" w:sz="0" w:space="0" w:color="auto"/>
          </w:divBdr>
        </w:div>
        <w:div w:id="863324612">
          <w:marLeft w:val="0"/>
          <w:marRight w:val="0"/>
          <w:marTop w:val="0"/>
          <w:marBottom w:val="0"/>
          <w:divBdr>
            <w:top w:val="none" w:sz="0" w:space="0" w:color="auto"/>
            <w:left w:val="none" w:sz="0" w:space="0" w:color="auto"/>
            <w:bottom w:val="none" w:sz="0" w:space="0" w:color="auto"/>
            <w:right w:val="none" w:sz="0" w:space="0" w:color="auto"/>
          </w:divBdr>
        </w:div>
        <w:div w:id="1039160818">
          <w:marLeft w:val="0"/>
          <w:marRight w:val="0"/>
          <w:marTop w:val="0"/>
          <w:marBottom w:val="0"/>
          <w:divBdr>
            <w:top w:val="none" w:sz="0" w:space="0" w:color="auto"/>
            <w:left w:val="none" w:sz="0" w:space="0" w:color="auto"/>
            <w:bottom w:val="none" w:sz="0" w:space="0" w:color="auto"/>
            <w:right w:val="none" w:sz="0" w:space="0" w:color="auto"/>
          </w:divBdr>
        </w:div>
        <w:div w:id="1209493978">
          <w:marLeft w:val="0"/>
          <w:marRight w:val="0"/>
          <w:marTop w:val="0"/>
          <w:marBottom w:val="0"/>
          <w:divBdr>
            <w:top w:val="none" w:sz="0" w:space="0" w:color="auto"/>
            <w:left w:val="none" w:sz="0" w:space="0" w:color="auto"/>
            <w:bottom w:val="none" w:sz="0" w:space="0" w:color="auto"/>
            <w:right w:val="none" w:sz="0" w:space="0" w:color="auto"/>
          </w:divBdr>
        </w:div>
        <w:div w:id="1392536653">
          <w:marLeft w:val="0"/>
          <w:marRight w:val="0"/>
          <w:marTop w:val="0"/>
          <w:marBottom w:val="0"/>
          <w:divBdr>
            <w:top w:val="none" w:sz="0" w:space="0" w:color="auto"/>
            <w:left w:val="none" w:sz="0" w:space="0" w:color="auto"/>
            <w:bottom w:val="none" w:sz="0" w:space="0" w:color="auto"/>
            <w:right w:val="none" w:sz="0" w:space="0" w:color="auto"/>
          </w:divBdr>
        </w:div>
        <w:div w:id="1461453949">
          <w:marLeft w:val="0"/>
          <w:marRight w:val="0"/>
          <w:marTop w:val="0"/>
          <w:marBottom w:val="0"/>
          <w:divBdr>
            <w:top w:val="none" w:sz="0" w:space="0" w:color="auto"/>
            <w:left w:val="none" w:sz="0" w:space="0" w:color="auto"/>
            <w:bottom w:val="none" w:sz="0" w:space="0" w:color="auto"/>
            <w:right w:val="none" w:sz="0" w:space="0" w:color="auto"/>
          </w:divBdr>
        </w:div>
        <w:div w:id="1639069748">
          <w:marLeft w:val="0"/>
          <w:marRight w:val="0"/>
          <w:marTop w:val="0"/>
          <w:marBottom w:val="0"/>
          <w:divBdr>
            <w:top w:val="none" w:sz="0" w:space="0" w:color="auto"/>
            <w:left w:val="none" w:sz="0" w:space="0" w:color="auto"/>
            <w:bottom w:val="none" w:sz="0" w:space="0" w:color="auto"/>
            <w:right w:val="none" w:sz="0" w:space="0" w:color="auto"/>
          </w:divBdr>
        </w:div>
        <w:div w:id="1642541719">
          <w:marLeft w:val="0"/>
          <w:marRight w:val="0"/>
          <w:marTop w:val="0"/>
          <w:marBottom w:val="0"/>
          <w:divBdr>
            <w:top w:val="none" w:sz="0" w:space="0" w:color="auto"/>
            <w:left w:val="none" w:sz="0" w:space="0" w:color="auto"/>
            <w:bottom w:val="none" w:sz="0" w:space="0" w:color="auto"/>
            <w:right w:val="none" w:sz="0" w:space="0" w:color="auto"/>
          </w:divBdr>
        </w:div>
        <w:div w:id="1680232365">
          <w:marLeft w:val="0"/>
          <w:marRight w:val="0"/>
          <w:marTop w:val="0"/>
          <w:marBottom w:val="0"/>
          <w:divBdr>
            <w:top w:val="none" w:sz="0" w:space="0" w:color="auto"/>
            <w:left w:val="none" w:sz="0" w:space="0" w:color="auto"/>
            <w:bottom w:val="none" w:sz="0" w:space="0" w:color="auto"/>
            <w:right w:val="none" w:sz="0" w:space="0" w:color="auto"/>
          </w:divBdr>
        </w:div>
      </w:divsChild>
    </w:div>
    <w:div w:id="940527699">
      <w:bodyDiv w:val="1"/>
      <w:marLeft w:val="0"/>
      <w:marRight w:val="0"/>
      <w:marTop w:val="0"/>
      <w:marBottom w:val="0"/>
      <w:divBdr>
        <w:top w:val="none" w:sz="0" w:space="0" w:color="auto"/>
        <w:left w:val="none" w:sz="0" w:space="0" w:color="auto"/>
        <w:bottom w:val="none" w:sz="0" w:space="0" w:color="auto"/>
        <w:right w:val="none" w:sz="0" w:space="0" w:color="auto"/>
      </w:divBdr>
      <w:divsChild>
        <w:div w:id="857504">
          <w:marLeft w:val="0"/>
          <w:marRight w:val="0"/>
          <w:marTop w:val="0"/>
          <w:marBottom w:val="0"/>
          <w:divBdr>
            <w:top w:val="none" w:sz="0" w:space="0" w:color="auto"/>
            <w:left w:val="none" w:sz="0" w:space="0" w:color="auto"/>
            <w:bottom w:val="none" w:sz="0" w:space="0" w:color="auto"/>
            <w:right w:val="none" w:sz="0" w:space="0" w:color="auto"/>
          </w:divBdr>
        </w:div>
        <w:div w:id="280038269">
          <w:marLeft w:val="0"/>
          <w:marRight w:val="0"/>
          <w:marTop w:val="0"/>
          <w:marBottom w:val="0"/>
          <w:divBdr>
            <w:top w:val="none" w:sz="0" w:space="0" w:color="auto"/>
            <w:left w:val="none" w:sz="0" w:space="0" w:color="auto"/>
            <w:bottom w:val="none" w:sz="0" w:space="0" w:color="auto"/>
            <w:right w:val="none" w:sz="0" w:space="0" w:color="auto"/>
          </w:divBdr>
        </w:div>
        <w:div w:id="716585163">
          <w:marLeft w:val="0"/>
          <w:marRight w:val="0"/>
          <w:marTop w:val="0"/>
          <w:marBottom w:val="0"/>
          <w:divBdr>
            <w:top w:val="none" w:sz="0" w:space="0" w:color="auto"/>
            <w:left w:val="none" w:sz="0" w:space="0" w:color="auto"/>
            <w:bottom w:val="none" w:sz="0" w:space="0" w:color="auto"/>
            <w:right w:val="none" w:sz="0" w:space="0" w:color="auto"/>
          </w:divBdr>
        </w:div>
        <w:div w:id="763693080">
          <w:marLeft w:val="0"/>
          <w:marRight w:val="0"/>
          <w:marTop w:val="0"/>
          <w:marBottom w:val="0"/>
          <w:divBdr>
            <w:top w:val="none" w:sz="0" w:space="0" w:color="auto"/>
            <w:left w:val="none" w:sz="0" w:space="0" w:color="auto"/>
            <w:bottom w:val="none" w:sz="0" w:space="0" w:color="auto"/>
            <w:right w:val="none" w:sz="0" w:space="0" w:color="auto"/>
          </w:divBdr>
        </w:div>
        <w:div w:id="1302076885">
          <w:marLeft w:val="0"/>
          <w:marRight w:val="0"/>
          <w:marTop w:val="0"/>
          <w:marBottom w:val="0"/>
          <w:divBdr>
            <w:top w:val="none" w:sz="0" w:space="0" w:color="auto"/>
            <w:left w:val="none" w:sz="0" w:space="0" w:color="auto"/>
            <w:bottom w:val="none" w:sz="0" w:space="0" w:color="auto"/>
            <w:right w:val="none" w:sz="0" w:space="0" w:color="auto"/>
          </w:divBdr>
        </w:div>
        <w:div w:id="1381318496">
          <w:marLeft w:val="0"/>
          <w:marRight w:val="0"/>
          <w:marTop w:val="0"/>
          <w:marBottom w:val="0"/>
          <w:divBdr>
            <w:top w:val="none" w:sz="0" w:space="0" w:color="auto"/>
            <w:left w:val="none" w:sz="0" w:space="0" w:color="auto"/>
            <w:bottom w:val="none" w:sz="0" w:space="0" w:color="auto"/>
            <w:right w:val="none" w:sz="0" w:space="0" w:color="auto"/>
          </w:divBdr>
        </w:div>
        <w:div w:id="1398086030">
          <w:marLeft w:val="0"/>
          <w:marRight w:val="0"/>
          <w:marTop w:val="0"/>
          <w:marBottom w:val="0"/>
          <w:divBdr>
            <w:top w:val="none" w:sz="0" w:space="0" w:color="auto"/>
            <w:left w:val="none" w:sz="0" w:space="0" w:color="auto"/>
            <w:bottom w:val="none" w:sz="0" w:space="0" w:color="auto"/>
            <w:right w:val="none" w:sz="0" w:space="0" w:color="auto"/>
          </w:divBdr>
        </w:div>
        <w:div w:id="1445878836">
          <w:marLeft w:val="0"/>
          <w:marRight w:val="0"/>
          <w:marTop w:val="0"/>
          <w:marBottom w:val="0"/>
          <w:divBdr>
            <w:top w:val="none" w:sz="0" w:space="0" w:color="auto"/>
            <w:left w:val="none" w:sz="0" w:space="0" w:color="auto"/>
            <w:bottom w:val="none" w:sz="0" w:space="0" w:color="auto"/>
            <w:right w:val="none" w:sz="0" w:space="0" w:color="auto"/>
          </w:divBdr>
        </w:div>
        <w:div w:id="1475873518">
          <w:marLeft w:val="0"/>
          <w:marRight w:val="0"/>
          <w:marTop w:val="0"/>
          <w:marBottom w:val="0"/>
          <w:divBdr>
            <w:top w:val="none" w:sz="0" w:space="0" w:color="auto"/>
            <w:left w:val="none" w:sz="0" w:space="0" w:color="auto"/>
            <w:bottom w:val="none" w:sz="0" w:space="0" w:color="auto"/>
            <w:right w:val="none" w:sz="0" w:space="0" w:color="auto"/>
          </w:divBdr>
        </w:div>
        <w:div w:id="1562709817">
          <w:marLeft w:val="0"/>
          <w:marRight w:val="0"/>
          <w:marTop w:val="0"/>
          <w:marBottom w:val="0"/>
          <w:divBdr>
            <w:top w:val="none" w:sz="0" w:space="0" w:color="auto"/>
            <w:left w:val="none" w:sz="0" w:space="0" w:color="auto"/>
            <w:bottom w:val="none" w:sz="0" w:space="0" w:color="auto"/>
            <w:right w:val="none" w:sz="0" w:space="0" w:color="auto"/>
          </w:divBdr>
        </w:div>
        <w:div w:id="1587959170">
          <w:marLeft w:val="0"/>
          <w:marRight w:val="0"/>
          <w:marTop w:val="0"/>
          <w:marBottom w:val="0"/>
          <w:divBdr>
            <w:top w:val="none" w:sz="0" w:space="0" w:color="auto"/>
            <w:left w:val="none" w:sz="0" w:space="0" w:color="auto"/>
            <w:bottom w:val="none" w:sz="0" w:space="0" w:color="auto"/>
            <w:right w:val="none" w:sz="0" w:space="0" w:color="auto"/>
          </w:divBdr>
        </w:div>
        <w:div w:id="1610046799">
          <w:marLeft w:val="0"/>
          <w:marRight w:val="0"/>
          <w:marTop w:val="0"/>
          <w:marBottom w:val="0"/>
          <w:divBdr>
            <w:top w:val="none" w:sz="0" w:space="0" w:color="auto"/>
            <w:left w:val="none" w:sz="0" w:space="0" w:color="auto"/>
            <w:bottom w:val="none" w:sz="0" w:space="0" w:color="auto"/>
            <w:right w:val="none" w:sz="0" w:space="0" w:color="auto"/>
          </w:divBdr>
        </w:div>
        <w:div w:id="1705793301">
          <w:marLeft w:val="0"/>
          <w:marRight w:val="0"/>
          <w:marTop w:val="0"/>
          <w:marBottom w:val="0"/>
          <w:divBdr>
            <w:top w:val="none" w:sz="0" w:space="0" w:color="auto"/>
            <w:left w:val="none" w:sz="0" w:space="0" w:color="auto"/>
            <w:bottom w:val="none" w:sz="0" w:space="0" w:color="auto"/>
            <w:right w:val="none" w:sz="0" w:space="0" w:color="auto"/>
          </w:divBdr>
        </w:div>
        <w:div w:id="2019849413">
          <w:marLeft w:val="0"/>
          <w:marRight w:val="0"/>
          <w:marTop w:val="0"/>
          <w:marBottom w:val="0"/>
          <w:divBdr>
            <w:top w:val="none" w:sz="0" w:space="0" w:color="auto"/>
            <w:left w:val="none" w:sz="0" w:space="0" w:color="auto"/>
            <w:bottom w:val="none" w:sz="0" w:space="0" w:color="auto"/>
            <w:right w:val="none" w:sz="0" w:space="0" w:color="auto"/>
          </w:divBdr>
        </w:div>
        <w:div w:id="2031711712">
          <w:marLeft w:val="0"/>
          <w:marRight w:val="0"/>
          <w:marTop w:val="0"/>
          <w:marBottom w:val="0"/>
          <w:divBdr>
            <w:top w:val="none" w:sz="0" w:space="0" w:color="auto"/>
            <w:left w:val="none" w:sz="0" w:space="0" w:color="auto"/>
            <w:bottom w:val="none" w:sz="0" w:space="0" w:color="auto"/>
            <w:right w:val="none" w:sz="0" w:space="0" w:color="auto"/>
          </w:divBdr>
        </w:div>
      </w:divsChild>
    </w:div>
    <w:div w:id="942303053">
      <w:bodyDiv w:val="1"/>
      <w:marLeft w:val="0"/>
      <w:marRight w:val="0"/>
      <w:marTop w:val="0"/>
      <w:marBottom w:val="0"/>
      <w:divBdr>
        <w:top w:val="none" w:sz="0" w:space="0" w:color="auto"/>
        <w:left w:val="none" w:sz="0" w:space="0" w:color="auto"/>
        <w:bottom w:val="none" w:sz="0" w:space="0" w:color="auto"/>
        <w:right w:val="none" w:sz="0" w:space="0" w:color="auto"/>
      </w:divBdr>
    </w:div>
    <w:div w:id="943264772">
      <w:bodyDiv w:val="1"/>
      <w:marLeft w:val="0"/>
      <w:marRight w:val="0"/>
      <w:marTop w:val="0"/>
      <w:marBottom w:val="0"/>
      <w:divBdr>
        <w:top w:val="none" w:sz="0" w:space="0" w:color="auto"/>
        <w:left w:val="none" w:sz="0" w:space="0" w:color="auto"/>
        <w:bottom w:val="none" w:sz="0" w:space="0" w:color="auto"/>
        <w:right w:val="none" w:sz="0" w:space="0" w:color="auto"/>
      </w:divBdr>
      <w:divsChild>
        <w:div w:id="723410886">
          <w:marLeft w:val="0"/>
          <w:marRight w:val="0"/>
          <w:marTop w:val="0"/>
          <w:marBottom w:val="0"/>
          <w:divBdr>
            <w:top w:val="none" w:sz="0" w:space="0" w:color="auto"/>
            <w:left w:val="none" w:sz="0" w:space="0" w:color="auto"/>
            <w:bottom w:val="none" w:sz="0" w:space="0" w:color="auto"/>
            <w:right w:val="none" w:sz="0" w:space="0" w:color="auto"/>
          </w:divBdr>
        </w:div>
        <w:div w:id="1365055731">
          <w:marLeft w:val="0"/>
          <w:marRight w:val="0"/>
          <w:marTop w:val="0"/>
          <w:marBottom w:val="0"/>
          <w:divBdr>
            <w:top w:val="none" w:sz="0" w:space="0" w:color="auto"/>
            <w:left w:val="none" w:sz="0" w:space="0" w:color="auto"/>
            <w:bottom w:val="none" w:sz="0" w:space="0" w:color="auto"/>
            <w:right w:val="none" w:sz="0" w:space="0" w:color="auto"/>
          </w:divBdr>
        </w:div>
      </w:divsChild>
    </w:div>
    <w:div w:id="944966327">
      <w:bodyDiv w:val="1"/>
      <w:marLeft w:val="0"/>
      <w:marRight w:val="0"/>
      <w:marTop w:val="0"/>
      <w:marBottom w:val="0"/>
      <w:divBdr>
        <w:top w:val="none" w:sz="0" w:space="0" w:color="auto"/>
        <w:left w:val="none" w:sz="0" w:space="0" w:color="auto"/>
        <w:bottom w:val="none" w:sz="0" w:space="0" w:color="auto"/>
        <w:right w:val="none" w:sz="0" w:space="0" w:color="auto"/>
      </w:divBdr>
      <w:divsChild>
        <w:div w:id="532960483">
          <w:marLeft w:val="0"/>
          <w:marRight w:val="0"/>
          <w:marTop w:val="0"/>
          <w:marBottom w:val="0"/>
          <w:divBdr>
            <w:top w:val="none" w:sz="0" w:space="0" w:color="auto"/>
            <w:left w:val="none" w:sz="0" w:space="0" w:color="auto"/>
            <w:bottom w:val="none" w:sz="0" w:space="0" w:color="auto"/>
            <w:right w:val="none" w:sz="0" w:space="0" w:color="auto"/>
          </w:divBdr>
        </w:div>
      </w:divsChild>
    </w:div>
    <w:div w:id="945236089">
      <w:bodyDiv w:val="1"/>
      <w:marLeft w:val="0"/>
      <w:marRight w:val="0"/>
      <w:marTop w:val="0"/>
      <w:marBottom w:val="0"/>
      <w:divBdr>
        <w:top w:val="none" w:sz="0" w:space="0" w:color="auto"/>
        <w:left w:val="none" w:sz="0" w:space="0" w:color="auto"/>
        <w:bottom w:val="none" w:sz="0" w:space="0" w:color="auto"/>
        <w:right w:val="none" w:sz="0" w:space="0" w:color="auto"/>
      </w:divBdr>
      <w:divsChild>
        <w:div w:id="653918633">
          <w:marLeft w:val="0"/>
          <w:marRight w:val="0"/>
          <w:marTop w:val="0"/>
          <w:marBottom w:val="0"/>
          <w:divBdr>
            <w:top w:val="none" w:sz="0" w:space="0" w:color="auto"/>
            <w:left w:val="none" w:sz="0" w:space="0" w:color="auto"/>
            <w:bottom w:val="none" w:sz="0" w:space="0" w:color="auto"/>
            <w:right w:val="none" w:sz="0" w:space="0" w:color="auto"/>
          </w:divBdr>
        </w:div>
        <w:div w:id="1186361201">
          <w:marLeft w:val="0"/>
          <w:marRight w:val="0"/>
          <w:marTop w:val="0"/>
          <w:marBottom w:val="0"/>
          <w:divBdr>
            <w:top w:val="none" w:sz="0" w:space="0" w:color="auto"/>
            <w:left w:val="none" w:sz="0" w:space="0" w:color="auto"/>
            <w:bottom w:val="none" w:sz="0" w:space="0" w:color="auto"/>
            <w:right w:val="none" w:sz="0" w:space="0" w:color="auto"/>
          </w:divBdr>
        </w:div>
        <w:div w:id="1605185794">
          <w:marLeft w:val="0"/>
          <w:marRight w:val="0"/>
          <w:marTop w:val="0"/>
          <w:marBottom w:val="0"/>
          <w:divBdr>
            <w:top w:val="none" w:sz="0" w:space="0" w:color="auto"/>
            <w:left w:val="none" w:sz="0" w:space="0" w:color="auto"/>
            <w:bottom w:val="none" w:sz="0" w:space="0" w:color="auto"/>
            <w:right w:val="none" w:sz="0" w:space="0" w:color="auto"/>
          </w:divBdr>
        </w:div>
        <w:div w:id="1638024525">
          <w:marLeft w:val="0"/>
          <w:marRight w:val="0"/>
          <w:marTop w:val="0"/>
          <w:marBottom w:val="0"/>
          <w:divBdr>
            <w:top w:val="none" w:sz="0" w:space="0" w:color="auto"/>
            <w:left w:val="none" w:sz="0" w:space="0" w:color="auto"/>
            <w:bottom w:val="none" w:sz="0" w:space="0" w:color="auto"/>
            <w:right w:val="none" w:sz="0" w:space="0" w:color="auto"/>
          </w:divBdr>
        </w:div>
      </w:divsChild>
    </w:div>
    <w:div w:id="947662250">
      <w:bodyDiv w:val="1"/>
      <w:marLeft w:val="0"/>
      <w:marRight w:val="0"/>
      <w:marTop w:val="0"/>
      <w:marBottom w:val="0"/>
      <w:divBdr>
        <w:top w:val="none" w:sz="0" w:space="0" w:color="auto"/>
        <w:left w:val="none" w:sz="0" w:space="0" w:color="auto"/>
        <w:bottom w:val="none" w:sz="0" w:space="0" w:color="auto"/>
        <w:right w:val="none" w:sz="0" w:space="0" w:color="auto"/>
      </w:divBdr>
      <w:divsChild>
        <w:div w:id="249781713">
          <w:marLeft w:val="0"/>
          <w:marRight w:val="0"/>
          <w:marTop w:val="0"/>
          <w:marBottom w:val="0"/>
          <w:divBdr>
            <w:top w:val="none" w:sz="0" w:space="0" w:color="auto"/>
            <w:left w:val="none" w:sz="0" w:space="0" w:color="auto"/>
            <w:bottom w:val="none" w:sz="0" w:space="0" w:color="auto"/>
            <w:right w:val="none" w:sz="0" w:space="0" w:color="auto"/>
          </w:divBdr>
          <w:divsChild>
            <w:div w:id="202258814">
              <w:marLeft w:val="0"/>
              <w:marRight w:val="0"/>
              <w:marTop w:val="0"/>
              <w:marBottom w:val="0"/>
              <w:divBdr>
                <w:top w:val="none" w:sz="0" w:space="0" w:color="auto"/>
                <w:left w:val="none" w:sz="0" w:space="0" w:color="auto"/>
                <w:bottom w:val="none" w:sz="0" w:space="0" w:color="auto"/>
                <w:right w:val="none" w:sz="0" w:space="0" w:color="auto"/>
              </w:divBdr>
            </w:div>
            <w:div w:id="978613053">
              <w:marLeft w:val="0"/>
              <w:marRight w:val="0"/>
              <w:marTop w:val="0"/>
              <w:marBottom w:val="0"/>
              <w:divBdr>
                <w:top w:val="none" w:sz="0" w:space="0" w:color="auto"/>
                <w:left w:val="none" w:sz="0" w:space="0" w:color="auto"/>
                <w:bottom w:val="none" w:sz="0" w:space="0" w:color="auto"/>
                <w:right w:val="none" w:sz="0" w:space="0" w:color="auto"/>
              </w:divBdr>
            </w:div>
          </w:divsChild>
        </w:div>
        <w:div w:id="250361527">
          <w:marLeft w:val="0"/>
          <w:marRight w:val="0"/>
          <w:marTop w:val="0"/>
          <w:marBottom w:val="0"/>
          <w:divBdr>
            <w:top w:val="none" w:sz="0" w:space="0" w:color="auto"/>
            <w:left w:val="none" w:sz="0" w:space="0" w:color="auto"/>
            <w:bottom w:val="none" w:sz="0" w:space="0" w:color="auto"/>
            <w:right w:val="none" w:sz="0" w:space="0" w:color="auto"/>
          </w:divBdr>
        </w:div>
        <w:div w:id="678969216">
          <w:marLeft w:val="0"/>
          <w:marRight w:val="0"/>
          <w:marTop w:val="0"/>
          <w:marBottom w:val="0"/>
          <w:divBdr>
            <w:top w:val="none" w:sz="0" w:space="0" w:color="auto"/>
            <w:left w:val="none" w:sz="0" w:space="0" w:color="auto"/>
            <w:bottom w:val="none" w:sz="0" w:space="0" w:color="auto"/>
            <w:right w:val="none" w:sz="0" w:space="0" w:color="auto"/>
          </w:divBdr>
        </w:div>
        <w:div w:id="1140003243">
          <w:marLeft w:val="0"/>
          <w:marRight w:val="0"/>
          <w:marTop w:val="0"/>
          <w:marBottom w:val="0"/>
          <w:divBdr>
            <w:top w:val="none" w:sz="0" w:space="0" w:color="auto"/>
            <w:left w:val="none" w:sz="0" w:space="0" w:color="auto"/>
            <w:bottom w:val="none" w:sz="0" w:space="0" w:color="auto"/>
            <w:right w:val="none" w:sz="0" w:space="0" w:color="auto"/>
          </w:divBdr>
        </w:div>
        <w:div w:id="1395546677">
          <w:marLeft w:val="0"/>
          <w:marRight w:val="0"/>
          <w:marTop w:val="0"/>
          <w:marBottom w:val="0"/>
          <w:divBdr>
            <w:top w:val="none" w:sz="0" w:space="0" w:color="auto"/>
            <w:left w:val="none" w:sz="0" w:space="0" w:color="auto"/>
            <w:bottom w:val="none" w:sz="0" w:space="0" w:color="auto"/>
            <w:right w:val="none" w:sz="0" w:space="0" w:color="auto"/>
          </w:divBdr>
        </w:div>
        <w:div w:id="1477796524">
          <w:marLeft w:val="0"/>
          <w:marRight w:val="0"/>
          <w:marTop w:val="0"/>
          <w:marBottom w:val="0"/>
          <w:divBdr>
            <w:top w:val="none" w:sz="0" w:space="0" w:color="auto"/>
            <w:left w:val="none" w:sz="0" w:space="0" w:color="auto"/>
            <w:bottom w:val="none" w:sz="0" w:space="0" w:color="auto"/>
            <w:right w:val="none" w:sz="0" w:space="0" w:color="auto"/>
          </w:divBdr>
        </w:div>
      </w:divsChild>
    </w:div>
    <w:div w:id="947809520">
      <w:bodyDiv w:val="1"/>
      <w:marLeft w:val="0"/>
      <w:marRight w:val="0"/>
      <w:marTop w:val="0"/>
      <w:marBottom w:val="0"/>
      <w:divBdr>
        <w:top w:val="none" w:sz="0" w:space="0" w:color="auto"/>
        <w:left w:val="none" w:sz="0" w:space="0" w:color="auto"/>
        <w:bottom w:val="none" w:sz="0" w:space="0" w:color="auto"/>
        <w:right w:val="none" w:sz="0" w:space="0" w:color="auto"/>
      </w:divBdr>
      <w:divsChild>
        <w:div w:id="2021226883">
          <w:marLeft w:val="0"/>
          <w:marRight w:val="0"/>
          <w:marTop w:val="0"/>
          <w:marBottom w:val="0"/>
          <w:divBdr>
            <w:top w:val="none" w:sz="0" w:space="0" w:color="auto"/>
            <w:left w:val="none" w:sz="0" w:space="0" w:color="auto"/>
            <w:bottom w:val="none" w:sz="0" w:space="0" w:color="auto"/>
            <w:right w:val="none" w:sz="0" w:space="0" w:color="auto"/>
          </w:divBdr>
        </w:div>
      </w:divsChild>
    </w:div>
    <w:div w:id="948202149">
      <w:bodyDiv w:val="1"/>
      <w:marLeft w:val="0"/>
      <w:marRight w:val="0"/>
      <w:marTop w:val="0"/>
      <w:marBottom w:val="0"/>
      <w:divBdr>
        <w:top w:val="none" w:sz="0" w:space="0" w:color="auto"/>
        <w:left w:val="none" w:sz="0" w:space="0" w:color="auto"/>
        <w:bottom w:val="none" w:sz="0" w:space="0" w:color="auto"/>
        <w:right w:val="none" w:sz="0" w:space="0" w:color="auto"/>
      </w:divBdr>
    </w:div>
    <w:div w:id="949556624">
      <w:bodyDiv w:val="1"/>
      <w:marLeft w:val="0"/>
      <w:marRight w:val="0"/>
      <w:marTop w:val="0"/>
      <w:marBottom w:val="0"/>
      <w:divBdr>
        <w:top w:val="none" w:sz="0" w:space="0" w:color="auto"/>
        <w:left w:val="none" w:sz="0" w:space="0" w:color="auto"/>
        <w:bottom w:val="none" w:sz="0" w:space="0" w:color="auto"/>
        <w:right w:val="none" w:sz="0" w:space="0" w:color="auto"/>
      </w:divBdr>
      <w:divsChild>
        <w:div w:id="56245696">
          <w:marLeft w:val="0"/>
          <w:marRight w:val="0"/>
          <w:marTop w:val="0"/>
          <w:marBottom w:val="0"/>
          <w:divBdr>
            <w:top w:val="none" w:sz="0" w:space="0" w:color="auto"/>
            <w:left w:val="none" w:sz="0" w:space="0" w:color="auto"/>
            <w:bottom w:val="none" w:sz="0" w:space="0" w:color="auto"/>
            <w:right w:val="none" w:sz="0" w:space="0" w:color="auto"/>
          </w:divBdr>
        </w:div>
        <w:div w:id="141122582">
          <w:marLeft w:val="0"/>
          <w:marRight w:val="0"/>
          <w:marTop w:val="0"/>
          <w:marBottom w:val="0"/>
          <w:divBdr>
            <w:top w:val="none" w:sz="0" w:space="0" w:color="auto"/>
            <w:left w:val="none" w:sz="0" w:space="0" w:color="auto"/>
            <w:bottom w:val="none" w:sz="0" w:space="0" w:color="auto"/>
            <w:right w:val="none" w:sz="0" w:space="0" w:color="auto"/>
          </w:divBdr>
        </w:div>
        <w:div w:id="197932812">
          <w:marLeft w:val="0"/>
          <w:marRight w:val="0"/>
          <w:marTop w:val="0"/>
          <w:marBottom w:val="0"/>
          <w:divBdr>
            <w:top w:val="none" w:sz="0" w:space="0" w:color="auto"/>
            <w:left w:val="none" w:sz="0" w:space="0" w:color="auto"/>
            <w:bottom w:val="none" w:sz="0" w:space="0" w:color="auto"/>
            <w:right w:val="none" w:sz="0" w:space="0" w:color="auto"/>
          </w:divBdr>
        </w:div>
        <w:div w:id="362361992">
          <w:marLeft w:val="0"/>
          <w:marRight w:val="0"/>
          <w:marTop w:val="0"/>
          <w:marBottom w:val="0"/>
          <w:divBdr>
            <w:top w:val="none" w:sz="0" w:space="0" w:color="auto"/>
            <w:left w:val="none" w:sz="0" w:space="0" w:color="auto"/>
            <w:bottom w:val="none" w:sz="0" w:space="0" w:color="auto"/>
            <w:right w:val="none" w:sz="0" w:space="0" w:color="auto"/>
          </w:divBdr>
        </w:div>
        <w:div w:id="413666594">
          <w:marLeft w:val="0"/>
          <w:marRight w:val="0"/>
          <w:marTop w:val="0"/>
          <w:marBottom w:val="0"/>
          <w:divBdr>
            <w:top w:val="none" w:sz="0" w:space="0" w:color="auto"/>
            <w:left w:val="none" w:sz="0" w:space="0" w:color="auto"/>
            <w:bottom w:val="none" w:sz="0" w:space="0" w:color="auto"/>
            <w:right w:val="none" w:sz="0" w:space="0" w:color="auto"/>
          </w:divBdr>
        </w:div>
        <w:div w:id="466708652">
          <w:marLeft w:val="0"/>
          <w:marRight w:val="0"/>
          <w:marTop w:val="0"/>
          <w:marBottom w:val="0"/>
          <w:divBdr>
            <w:top w:val="none" w:sz="0" w:space="0" w:color="auto"/>
            <w:left w:val="none" w:sz="0" w:space="0" w:color="auto"/>
            <w:bottom w:val="none" w:sz="0" w:space="0" w:color="auto"/>
            <w:right w:val="none" w:sz="0" w:space="0" w:color="auto"/>
          </w:divBdr>
        </w:div>
        <w:div w:id="517549720">
          <w:marLeft w:val="0"/>
          <w:marRight w:val="0"/>
          <w:marTop w:val="0"/>
          <w:marBottom w:val="0"/>
          <w:divBdr>
            <w:top w:val="none" w:sz="0" w:space="0" w:color="auto"/>
            <w:left w:val="none" w:sz="0" w:space="0" w:color="auto"/>
            <w:bottom w:val="none" w:sz="0" w:space="0" w:color="auto"/>
            <w:right w:val="none" w:sz="0" w:space="0" w:color="auto"/>
          </w:divBdr>
        </w:div>
        <w:div w:id="532692820">
          <w:marLeft w:val="0"/>
          <w:marRight w:val="0"/>
          <w:marTop w:val="0"/>
          <w:marBottom w:val="0"/>
          <w:divBdr>
            <w:top w:val="none" w:sz="0" w:space="0" w:color="auto"/>
            <w:left w:val="none" w:sz="0" w:space="0" w:color="auto"/>
            <w:bottom w:val="none" w:sz="0" w:space="0" w:color="auto"/>
            <w:right w:val="none" w:sz="0" w:space="0" w:color="auto"/>
          </w:divBdr>
        </w:div>
        <w:div w:id="939752971">
          <w:marLeft w:val="0"/>
          <w:marRight w:val="0"/>
          <w:marTop w:val="0"/>
          <w:marBottom w:val="0"/>
          <w:divBdr>
            <w:top w:val="none" w:sz="0" w:space="0" w:color="auto"/>
            <w:left w:val="none" w:sz="0" w:space="0" w:color="auto"/>
            <w:bottom w:val="none" w:sz="0" w:space="0" w:color="auto"/>
            <w:right w:val="none" w:sz="0" w:space="0" w:color="auto"/>
          </w:divBdr>
        </w:div>
        <w:div w:id="1540585701">
          <w:marLeft w:val="0"/>
          <w:marRight w:val="0"/>
          <w:marTop w:val="0"/>
          <w:marBottom w:val="0"/>
          <w:divBdr>
            <w:top w:val="none" w:sz="0" w:space="0" w:color="auto"/>
            <w:left w:val="none" w:sz="0" w:space="0" w:color="auto"/>
            <w:bottom w:val="none" w:sz="0" w:space="0" w:color="auto"/>
            <w:right w:val="none" w:sz="0" w:space="0" w:color="auto"/>
          </w:divBdr>
        </w:div>
        <w:div w:id="1612861643">
          <w:marLeft w:val="0"/>
          <w:marRight w:val="0"/>
          <w:marTop w:val="0"/>
          <w:marBottom w:val="0"/>
          <w:divBdr>
            <w:top w:val="none" w:sz="0" w:space="0" w:color="auto"/>
            <w:left w:val="none" w:sz="0" w:space="0" w:color="auto"/>
            <w:bottom w:val="none" w:sz="0" w:space="0" w:color="auto"/>
            <w:right w:val="none" w:sz="0" w:space="0" w:color="auto"/>
          </w:divBdr>
        </w:div>
        <w:div w:id="1721590485">
          <w:marLeft w:val="0"/>
          <w:marRight w:val="0"/>
          <w:marTop w:val="0"/>
          <w:marBottom w:val="0"/>
          <w:divBdr>
            <w:top w:val="none" w:sz="0" w:space="0" w:color="auto"/>
            <w:left w:val="none" w:sz="0" w:space="0" w:color="auto"/>
            <w:bottom w:val="none" w:sz="0" w:space="0" w:color="auto"/>
            <w:right w:val="none" w:sz="0" w:space="0" w:color="auto"/>
          </w:divBdr>
        </w:div>
        <w:div w:id="1771848904">
          <w:marLeft w:val="0"/>
          <w:marRight w:val="0"/>
          <w:marTop w:val="0"/>
          <w:marBottom w:val="0"/>
          <w:divBdr>
            <w:top w:val="none" w:sz="0" w:space="0" w:color="auto"/>
            <w:left w:val="none" w:sz="0" w:space="0" w:color="auto"/>
            <w:bottom w:val="none" w:sz="0" w:space="0" w:color="auto"/>
            <w:right w:val="none" w:sz="0" w:space="0" w:color="auto"/>
          </w:divBdr>
        </w:div>
      </w:divsChild>
    </w:div>
    <w:div w:id="950667996">
      <w:bodyDiv w:val="1"/>
      <w:marLeft w:val="0"/>
      <w:marRight w:val="0"/>
      <w:marTop w:val="0"/>
      <w:marBottom w:val="0"/>
      <w:divBdr>
        <w:top w:val="none" w:sz="0" w:space="0" w:color="auto"/>
        <w:left w:val="none" w:sz="0" w:space="0" w:color="auto"/>
        <w:bottom w:val="none" w:sz="0" w:space="0" w:color="auto"/>
        <w:right w:val="none" w:sz="0" w:space="0" w:color="auto"/>
      </w:divBdr>
      <w:divsChild>
        <w:div w:id="862019166">
          <w:marLeft w:val="0"/>
          <w:marRight w:val="0"/>
          <w:marTop w:val="0"/>
          <w:marBottom w:val="0"/>
          <w:divBdr>
            <w:top w:val="none" w:sz="0" w:space="0" w:color="auto"/>
            <w:left w:val="none" w:sz="0" w:space="0" w:color="auto"/>
            <w:bottom w:val="none" w:sz="0" w:space="0" w:color="auto"/>
            <w:right w:val="none" w:sz="0" w:space="0" w:color="auto"/>
          </w:divBdr>
        </w:div>
        <w:div w:id="869026512">
          <w:marLeft w:val="0"/>
          <w:marRight w:val="0"/>
          <w:marTop w:val="0"/>
          <w:marBottom w:val="0"/>
          <w:divBdr>
            <w:top w:val="none" w:sz="0" w:space="0" w:color="auto"/>
            <w:left w:val="none" w:sz="0" w:space="0" w:color="auto"/>
            <w:bottom w:val="none" w:sz="0" w:space="0" w:color="auto"/>
            <w:right w:val="none" w:sz="0" w:space="0" w:color="auto"/>
          </w:divBdr>
        </w:div>
        <w:div w:id="1686051253">
          <w:marLeft w:val="0"/>
          <w:marRight w:val="0"/>
          <w:marTop w:val="0"/>
          <w:marBottom w:val="0"/>
          <w:divBdr>
            <w:top w:val="none" w:sz="0" w:space="0" w:color="auto"/>
            <w:left w:val="none" w:sz="0" w:space="0" w:color="auto"/>
            <w:bottom w:val="none" w:sz="0" w:space="0" w:color="auto"/>
            <w:right w:val="none" w:sz="0" w:space="0" w:color="auto"/>
          </w:divBdr>
        </w:div>
      </w:divsChild>
    </w:div>
    <w:div w:id="950862369">
      <w:bodyDiv w:val="1"/>
      <w:marLeft w:val="0"/>
      <w:marRight w:val="0"/>
      <w:marTop w:val="0"/>
      <w:marBottom w:val="0"/>
      <w:divBdr>
        <w:top w:val="none" w:sz="0" w:space="0" w:color="auto"/>
        <w:left w:val="none" w:sz="0" w:space="0" w:color="auto"/>
        <w:bottom w:val="none" w:sz="0" w:space="0" w:color="auto"/>
        <w:right w:val="none" w:sz="0" w:space="0" w:color="auto"/>
      </w:divBdr>
      <w:divsChild>
        <w:div w:id="215970952">
          <w:marLeft w:val="0"/>
          <w:marRight w:val="0"/>
          <w:marTop w:val="0"/>
          <w:marBottom w:val="0"/>
          <w:divBdr>
            <w:top w:val="none" w:sz="0" w:space="0" w:color="auto"/>
            <w:left w:val="none" w:sz="0" w:space="0" w:color="auto"/>
            <w:bottom w:val="none" w:sz="0" w:space="0" w:color="auto"/>
            <w:right w:val="none" w:sz="0" w:space="0" w:color="auto"/>
          </w:divBdr>
        </w:div>
        <w:div w:id="455874251">
          <w:marLeft w:val="0"/>
          <w:marRight w:val="0"/>
          <w:marTop w:val="0"/>
          <w:marBottom w:val="0"/>
          <w:divBdr>
            <w:top w:val="none" w:sz="0" w:space="0" w:color="auto"/>
            <w:left w:val="none" w:sz="0" w:space="0" w:color="auto"/>
            <w:bottom w:val="none" w:sz="0" w:space="0" w:color="auto"/>
            <w:right w:val="none" w:sz="0" w:space="0" w:color="auto"/>
          </w:divBdr>
        </w:div>
        <w:div w:id="1783571285">
          <w:marLeft w:val="0"/>
          <w:marRight w:val="0"/>
          <w:marTop w:val="0"/>
          <w:marBottom w:val="0"/>
          <w:divBdr>
            <w:top w:val="none" w:sz="0" w:space="0" w:color="auto"/>
            <w:left w:val="none" w:sz="0" w:space="0" w:color="auto"/>
            <w:bottom w:val="none" w:sz="0" w:space="0" w:color="auto"/>
            <w:right w:val="none" w:sz="0" w:space="0" w:color="auto"/>
          </w:divBdr>
        </w:div>
      </w:divsChild>
    </w:div>
    <w:div w:id="951932908">
      <w:bodyDiv w:val="1"/>
      <w:marLeft w:val="0"/>
      <w:marRight w:val="0"/>
      <w:marTop w:val="0"/>
      <w:marBottom w:val="0"/>
      <w:divBdr>
        <w:top w:val="none" w:sz="0" w:space="0" w:color="auto"/>
        <w:left w:val="none" w:sz="0" w:space="0" w:color="auto"/>
        <w:bottom w:val="none" w:sz="0" w:space="0" w:color="auto"/>
        <w:right w:val="none" w:sz="0" w:space="0" w:color="auto"/>
      </w:divBdr>
      <w:divsChild>
        <w:div w:id="2050495881">
          <w:marLeft w:val="0"/>
          <w:marRight w:val="0"/>
          <w:marTop w:val="0"/>
          <w:marBottom w:val="0"/>
          <w:divBdr>
            <w:top w:val="none" w:sz="0" w:space="0" w:color="auto"/>
            <w:left w:val="none" w:sz="0" w:space="0" w:color="auto"/>
            <w:bottom w:val="none" w:sz="0" w:space="0" w:color="auto"/>
            <w:right w:val="none" w:sz="0" w:space="0" w:color="auto"/>
          </w:divBdr>
        </w:div>
        <w:div w:id="2091922729">
          <w:marLeft w:val="0"/>
          <w:marRight w:val="0"/>
          <w:marTop w:val="0"/>
          <w:marBottom w:val="0"/>
          <w:divBdr>
            <w:top w:val="none" w:sz="0" w:space="0" w:color="auto"/>
            <w:left w:val="none" w:sz="0" w:space="0" w:color="auto"/>
            <w:bottom w:val="none" w:sz="0" w:space="0" w:color="auto"/>
            <w:right w:val="none" w:sz="0" w:space="0" w:color="auto"/>
          </w:divBdr>
        </w:div>
        <w:div w:id="2132549797">
          <w:marLeft w:val="0"/>
          <w:marRight w:val="0"/>
          <w:marTop w:val="0"/>
          <w:marBottom w:val="0"/>
          <w:divBdr>
            <w:top w:val="none" w:sz="0" w:space="0" w:color="auto"/>
            <w:left w:val="none" w:sz="0" w:space="0" w:color="auto"/>
            <w:bottom w:val="none" w:sz="0" w:space="0" w:color="auto"/>
            <w:right w:val="none" w:sz="0" w:space="0" w:color="auto"/>
          </w:divBdr>
        </w:div>
      </w:divsChild>
    </w:div>
    <w:div w:id="955795314">
      <w:bodyDiv w:val="1"/>
      <w:marLeft w:val="0"/>
      <w:marRight w:val="0"/>
      <w:marTop w:val="0"/>
      <w:marBottom w:val="0"/>
      <w:divBdr>
        <w:top w:val="none" w:sz="0" w:space="0" w:color="auto"/>
        <w:left w:val="none" w:sz="0" w:space="0" w:color="auto"/>
        <w:bottom w:val="none" w:sz="0" w:space="0" w:color="auto"/>
        <w:right w:val="none" w:sz="0" w:space="0" w:color="auto"/>
      </w:divBdr>
      <w:divsChild>
        <w:div w:id="1757089658">
          <w:marLeft w:val="0"/>
          <w:marRight w:val="0"/>
          <w:marTop w:val="0"/>
          <w:marBottom w:val="0"/>
          <w:divBdr>
            <w:top w:val="none" w:sz="0" w:space="0" w:color="auto"/>
            <w:left w:val="none" w:sz="0" w:space="0" w:color="auto"/>
            <w:bottom w:val="none" w:sz="0" w:space="0" w:color="auto"/>
            <w:right w:val="none" w:sz="0" w:space="0" w:color="auto"/>
          </w:divBdr>
        </w:div>
      </w:divsChild>
    </w:div>
    <w:div w:id="956260111">
      <w:bodyDiv w:val="1"/>
      <w:marLeft w:val="0"/>
      <w:marRight w:val="0"/>
      <w:marTop w:val="0"/>
      <w:marBottom w:val="0"/>
      <w:divBdr>
        <w:top w:val="none" w:sz="0" w:space="0" w:color="auto"/>
        <w:left w:val="none" w:sz="0" w:space="0" w:color="auto"/>
        <w:bottom w:val="none" w:sz="0" w:space="0" w:color="auto"/>
        <w:right w:val="none" w:sz="0" w:space="0" w:color="auto"/>
      </w:divBdr>
      <w:divsChild>
        <w:div w:id="854005290">
          <w:marLeft w:val="0"/>
          <w:marRight w:val="0"/>
          <w:marTop w:val="0"/>
          <w:marBottom w:val="0"/>
          <w:divBdr>
            <w:top w:val="none" w:sz="0" w:space="0" w:color="auto"/>
            <w:left w:val="none" w:sz="0" w:space="0" w:color="auto"/>
            <w:bottom w:val="none" w:sz="0" w:space="0" w:color="auto"/>
            <w:right w:val="none" w:sz="0" w:space="0" w:color="auto"/>
          </w:divBdr>
        </w:div>
        <w:div w:id="1357582605">
          <w:marLeft w:val="0"/>
          <w:marRight w:val="0"/>
          <w:marTop w:val="0"/>
          <w:marBottom w:val="0"/>
          <w:divBdr>
            <w:top w:val="none" w:sz="0" w:space="0" w:color="auto"/>
            <w:left w:val="none" w:sz="0" w:space="0" w:color="auto"/>
            <w:bottom w:val="none" w:sz="0" w:space="0" w:color="auto"/>
            <w:right w:val="none" w:sz="0" w:space="0" w:color="auto"/>
          </w:divBdr>
        </w:div>
        <w:div w:id="1054113038">
          <w:marLeft w:val="0"/>
          <w:marRight w:val="0"/>
          <w:marTop w:val="0"/>
          <w:marBottom w:val="0"/>
          <w:divBdr>
            <w:top w:val="none" w:sz="0" w:space="0" w:color="auto"/>
            <w:left w:val="none" w:sz="0" w:space="0" w:color="auto"/>
            <w:bottom w:val="none" w:sz="0" w:space="0" w:color="auto"/>
            <w:right w:val="none" w:sz="0" w:space="0" w:color="auto"/>
          </w:divBdr>
        </w:div>
        <w:div w:id="807698301">
          <w:marLeft w:val="0"/>
          <w:marRight w:val="0"/>
          <w:marTop w:val="0"/>
          <w:marBottom w:val="0"/>
          <w:divBdr>
            <w:top w:val="none" w:sz="0" w:space="0" w:color="auto"/>
            <w:left w:val="none" w:sz="0" w:space="0" w:color="auto"/>
            <w:bottom w:val="none" w:sz="0" w:space="0" w:color="auto"/>
            <w:right w:val="none" w:sz="0" w:space="0" w:color="auto"/>
          </w:divBdr>
        </w:div>
        <w:div w:id="22171908">
          <w:marLeft w:val="0"/>
          <w:marRight w:val="0"/>
          <w:marTop w:val="0"/>
          <w:marBottom w:val="0"/>
          <w:divBdr>
            <w:top w:val="none" w:sz="0" w:space="0" w:color="auto"/>
            <w:left w:val="none" w:sz="0" w:space="0" w:color="auto"/>
            <w:bottom w:val="none" w:sz="0" w:space="0" w:color="auto"/>
            <w:right w:val="none" w:sz="0" w:space="0" w:color="auto"/>
          </w:divBdr>
        </w:div>
        <w:div w:id="949817443">
          <w:marLeft w:val="0"/>
          <w:marRight w:val="0"/>
          <w:marTop w:val="0"/>
          <w:marBottom w:val="0"/>
          <w:divBdr>
            <w:top w:val="none" w:sz="0" w:space="0" w:color="auto"/>
            <w:left w:val="none" w:sz="0" w:space="0" w:color="auto"/>
            <w:bottom w:val="none" w:sz="0" w:space="0" w:color="auto"/>
            <w:right w:val="none" w:sz="0" w:space="0" w:color="auto"/>
          </w:divBdr>
        </w:div>
      </w:divsChild>
    </w:div>
    <w:div w:id="957027396">
      <w:bodyDiv w:val="1"/>
      <w:marLeft w:val="0"/>
      <w:marRight w:val="0"/>
      <w:marTop w:val="0"/>
      <w:marBottom w:val="0"/>
      <w:divBdr>
        <w:top w:val="none" w:sz="0" w:space="0" w:color="auto"/>
        <w:left w:val="none" w:sz="0" w:space="0" w:color="auto"/>
        <w:bottom w:val="none" w:sz="0" w:space="0" w:color="auto"/>
        <w:right w:val="none" w:sz="0" w:space="0" w:color="auto"/>
      </w:divBdr>
    </w:div>
    <w:div w:id="958951320">
      <w:bodyDiv w:val="1"/>
      <w:marLeft w:val="0"/>
      <w:marRight w:val="0"/>
      <w:marTop w:val="0"/>
      <w:marBottom w:val="0"/>
      <w:divBdr>
        <w:top w:val="none" w:sz="0" w:space="0" w:color="auto"/>
        <w:left w:val="none" w:sz="0" w:space="0" w:color="auto"/>
        <w:bottom w:val="none" w:sz="0" w:space="0" w:color="auto"/>
        <w:right w:val="none" w:sz="0" w:space="0" w:color="auto"/>
      </w:divBdr>
      <w:divsChild>
        <w:div w:id="1390957438">
          <w:marLeft w:val="0"/>
          <w:marRight w:val="0"/>
          <w:marTop w:val="0"/>
          <w:marBottom w:val="0"/>
          <w:divBdr>
            <w:top w:val="none" w:sz="0" w:space="0" w:color="auto"/>
            <w:left w:val="none" w:sz="0" w:space="0" w:color="auto"/>
            <w:bottom w:val="none" w:sz="0" w:space="0" w:color="auto"/>
            <w:right w:val="none" w:sz="0" w:space="0" w:color="auto"/>
          </w:divBdr>
        </w:div>
      </w:divsChild>
    </w:div>
    <w:div w:id="959528235">
      <w:bodyDiv w:val="1"/>
      <w:marLeft w:val="0"/>
      <w:marRight w:val="0"/>
      <w:marTop w:val="0"/>
      <w:marBottom w:val="0"/>
      <w:divBdr>
        <w:top w:val="none" w:sz="0" w:space="0" w:color="auto"/>
        <w:left w:val="none" w:sz="0" w:space="0" w:color="auto"/>
        <w:bottom w:val="none" w:sz="0" w:space="0" w:color="auto"/>
        <w:right w:val="none" w:sz="0" w:space="0" w:color="auto"/>
      </w:divBdr>
      <w:divsChild>
        <w:div w:id="256913861">
          <w:marLeft w:val="0"/>
          <w:marRight w:val="0"/>
          <w:marTop w:val="0"/>
          <w:marBottom w:val="0"/>
          <w:divBdr>
            <w:top w:val="none" w:sz="0" w:space="0" w:color="auto"/>
            <w:left w:val="none" w:sz="0" w:space="0" w:color="auto"/>
            <w:bottom w:val="none" w:sz="0" w:space="0" w:color="auto"/>
            <w:right w:val="none" w:sz="0" w:space="0" w:color="auto"/>
          </w:divBdr>
        </w:div>
        <w:div w:id="1090465722">
          <w:marLeft w:val="0"/>
          <w:marRight w:val="0"/>
          <w:marTop w:val="0"/>
          <w:marBottom w:val="0"/>
          <w:divBdr>
            <w:top w:val="none" w:sz="0" w:space="0" w:color="auto"/>
            <w:left w:val="none" w:sz="0" w:space="0" w:color="auto"/>
            <w:bottom w:val="none" w:sz="0" w:space="0" w:color="auto"/>
            <w:right w:val="none" w:sz="0" w:space="0" w:color="auto"/>
          </w:divBdr>
        </w:div>
        <w:div w:id="1674722904">
          <w:marLeft w:val="0"/>
          <w:marRight w:val="0"/>
          <w:marTop w:val="0"/>
          <w:marBottom w:val="0"/>
          <w:divBdr>
            <w:top w:val="none" w:sz="0" w:space="0" w:color="auto"/>
            <w:left w:val="none" w:sz="0" w:space="0" w:color="auto"/>
            <w:bottom w:val="none" w:sz="0" w:space="0" w:color="auto"/>
            <w:right w:val="none" w:sz="0" w:space="0" w:color="auto"/>
          </w:divBdr>
        </w:div>
        <w:div w:id="1850441355">
          <w:marLeft w:val="0"/>
          <w:marRight w:val="0"/>
          <w:marTop w:val="0"/>
          <w:marBottom w:val="0"/>
          <w:divBdr>
            <w:top w:val="none" w:sz="0" w:space="0" w:color="auto"/>
            <w:left w:val="none" w:sz="0" w:space="0" w:color="auto"/>
            <w:bottom w:val="none" w:sz="0" w:space="0" w:color="auto"/>
            <w:right w:val="none" w:sz="0" w:space="0" w:color="auto"/>
          </w:divBdr>
        </w:div>
      </w:divsChild>
    </w:div>
    <w:div w:id="959608249">
      <w:bodyDiv w:val="1"/>
      <w:marLeft w:val="0"/>
      <w:marRight w:val="0"/>
      <w:marTop w:val="0"/>
      <w:marBottom w:val="0"/>
      <w:divBdr>
        <w:top w:val="none" w:sz="0" w:space="0" w:color="auto"/>
        <w:left w:val="none" w:sz="0" w:space="0" w:color="auto"/>
        <w:bottom w:val="none" w:sz="0" w:space="0" w:color="auto"/>
        <w:right w:val="none" w:sz="0" w:space="0" w:color="auto"/>
      </w:divBdr>
      <w:divsChild>
        <w:div w:id="10109888">
          <w:marLeft w:val="0"/>
          <w:marRight w:val="0"/>
          <w:marTop w:val="0"/>
          <w:marBottom w:val="0"/>
          <w:divBdr>
            <w:top w:val="none" w:sz="0" w:space="0" w:color="auto"/>
            <w:left w:val="none" w:sz="0" w:space="0" w:color="auto"/>
            <w:bottom w:val="none" w:sz="0" w:space="0" w:color="auto"/>
            <w:right w:val="none" w:sz="0" w:space="0" w:color="auto"/>
          </w:divBdr>
        </w:div>
        <w:div w:id="540896772">
          <w:marLeft w:val="0"/>
          <w:marRight w:val="0"/>
          <w:marTop w:val="0"/>
          <w:marBottom w:val="0"/>
          <w:divBdr>
            <w:top w:val="none" w:sz="0" w:space="0" w:color="auto"/>
            <w:left w:val="none" w:sz="0" w:space="0" w:color="auto"/>
            <w:bottom w:val="none" w:sz="0" w:space="0" w:color="auto"/>
            <w:right w:val="none" w:sz="0" w:space="0" w:color="auto"/>
          </w:divBdr>
        </w:div>
        <w:div w:id="630087591">
          <w:marLeft w:val="0"/>
          <w:marRight w:val="0"/>
          <w:marTop w:val="0"/>
          <w:marBottom w:val="0"/>
          <w:divBdr>
            <w:top w:val="none" w:sz="0" w:space="0" w:color="auto"/>
            <w:left w:val="none" w:sz="0" w:space="0" w:color="auto"/>
            <w:bottom w:val="none" w:sz="0" w:space="0" w:color="auto"/>
            <w:right w:val="none" w:sz="0" w:space="0" w:color="auto"/>
          </w:divBdr>
        </w:div>
        <w:div w:id="845940059">
          <w:marLeft w:val="0"/>
          <w:marRight w:val="0"/>
          <w:marTop w:val="0"/>
          <w:marBottom w:val="0"/>
          <w:divBdr>
            <w:top w:val="none" w:sz="0" w:space="0" w:color="auto"/>
            <w:left w:val="none" w:sz="0" w:space="0" w:color="auto"/>
            <w:bottom w:val="none" w:sz="0" w:space="0" w:color="auto"/>
            <w:right w:val="none" w:sz="0" w:space="0" w:color="auto"/>
          </w:divBdr>
        </w:div>
        <w:div w:id="952711086">
          <w:marLeft w:val="0"/>
          <w:marRight w:val="0"/>
          <w:marTop w:val="0"/>
          <w:marBottom w:val="0"/>
          <w:divBdr>
            <w:top w:val="none" w:sz="0" w:space="0" w:color="auto"/>
            <w:left w:val="none" w:sz="0" w:space="0" w:color="auto"/>
            <w:bottom w:val="none" w:sz="0" w:space="0" w:color="auto"/>
            <w:right w:val="none" w:sz="0" w:space="0" w:color="auto"/>
          </w:divBdr>
        </w:div>
        <w:div w:id="1030642170">
          <w:marLeft w:val="0"/>
          <w:marRight w:val="0"/>
          <w:marTop w:val="0"/>
          <w:marBottom w:val="0"/>
          <w:divBdr>
            <w:top w:val="none" w:sz="0" w:space="0" w:color="auto"/>
            <w:left w:val="none" w:sz="0" w:space="0" w:color="auto"/>
            <w:bottom w:val="none" w:sz="0" w:space="0" w:color="auto"/>
            <w:right w:val="none" w:sz="0" w:space="0" w:color="auto"/>
          </w:divBdr>
        </w:div>
        <w:div w:id="1680814211">
          <w:marLeft w:val="0"/>
          <w:marRight w:val="0"/>
          <w:marTop w:val="0"/>
          <w:marBottom w:val="0"/>
          <w:divBdr>
            <w:top w:val="none" w:sz="0" w:space="0" w:color="auto"/>
            <w:left w:val="none" w:sz="0" w:space="0" w:color="auto"/>
            <w:bottom w:val="none" w:sz="0" w:space="0" w:color="auto"/>
            <w:right w:val="none" w:sz="0" w:space="0" w:color="auto"/>
          </w:divBdr>
        </w:div>
      </w:divsChild>
    </w:div>
    <w:div w:id="962809127">
      <w:bodyDiv w:val="1"/>
      <w:marLeft w:val="0"/>
      <w:marRight w:val="0"/>
      <w:marTop w:val="0"/>
      <w:marBottom w:val="0"/>
      <w:divBdr>
        <w:top w:val="none" w:sz="0" w:space="0" w:color="auto"/>
        <w:left w:val="none" w:sz="0" w:space="0" w:color="auto"/>
        <w:bottom w:val="none" w:sz="0" w:space="0" w:color="auto"/>
        <w:right w:val="none" w:sz="0" w:space="0" w:color="auto"/>
      </w:divBdr>
      <w:divsChild>
        <w:div w:id="500390453">
          <w:marLeft w:val="0"/>
          <w:marRight w:val="0"/>
          <w:marTop w:val="0"/>
          <w:marBottom w:val="0"/>
          <w:divBdr>
            <w:top w:val="none" w:sz="0" w:space="0" w:color="auto"/>
            <w:left w:val="none" w:sz="0" w:space="0" w:color="auto"/>
            <w:bottom w:val="none" w:sz="0" w:space="0" w:color="auto"/>
            <w:right w:val="none" w:sz="0" w:space="0" w:color="auto"/>
          </w:divBdr>
        </w:div>
      </w:divsChild>
    </w:div>
    <w:div w:id="964041511">
      <w:bodyDiv w:val="1"/>
      <w:marLeft w:val="0"/>
      <w:marRight w:val="0"/>
      <w:marTop w:val="0"/>
      <w:marBottom w:val="0"/>
      <w:divBdr>
        <w:top w:val="none" w:sz="0" w:space="0" w:color="auto"/>
        <w:left w:val="none" w:sz="0" w:space="0" w:color="auto"/>
        <w:bottom w:val="none" w:sz="0" w:space="0" w:color="auto"/>
        <w:right w:val="none" w:sz="0" w:space="0" w:color="auto"/>
      </w:divBdr>
      <w:divsChild>
        <w:div w:id="329216083">
          <w:marLeft w:val="0"/>
          <w:marRight w:val="0"/>
          <w:marTop w:val="0"/>
          <w:marBottom w:val="0"/>
          <w:divBdr>
            <w:top w:val="none" w:sz="0" w:space="0" w:color="auto"/>
            <w:left w:val="none" w:sz="0" w:space="0" w:color="auto"/>
            <w:bottom w:val="none" w:sz="0" w:space="0" w:color="auto"/>
            <w:right w:val="none" w:sz="0" w:space="0" w:color="auto"/>
          </w:divBdr>
        </w:div>
      </w:divsChild>
    </w:div>
    <w:div w:id="964430562">
      <w:bodyDiv w:val="1"/>
      <w:marLeft w:val="0"/>
      <w:marRight w:val="0"/>
      <w:marTop w:val="0"/>
      <w:marBottom w:val="0"/>
      <w:divBdr>
        <w:top w:val="none" w:sz="0" w:space="0" w:color="auto"/>
        <w:left w:val="none" w:sz="0" w:space="0" w:color="auto"/>
        <w:bottom w:val="none" w:sz="0" w:space="0" w:color="auto"/>
        <w:right w:val="none" w:sz="0" w:space="0" w:color="auto"/>
      </w:divBdr>
      <w:divsChild>
        <w:div w:id="825824821">
          <w:marLeft w:val="0"/>
          <w:marRight w:val="0"/>
          <w:marTop w:val="0"/>
          <w:marBottom w:val="0"/>
          <w:divBdr>
            <w:top w:val="none" w:sz="0" w:space="0" w:color="auto"/>
            <w:left w:val="none" w:sz="0" w:space="0" w:color="auto"/>
            <w:bottom w:val="none" w:sz="0" w:space="0" w:color="auto"/>
            <w:right w:val="none" w:sz="0" w:space="0" w:color="auto"/>
          </w:divBdr>
        </w:div>
        <w:div w:id="1970742966">
          <w:marLeft w:val="0"/>
          <w:marRight w:val="0"/>
          <w:marTop w:val="0"/>
          <w:marBottom w:val="0"/>
          <w:divBdr>
            <w:top w:val="none" w:sz="0" w:space="0" w:color="auto"/>
            <w:left w:val="none" w:sz="0" w:space="0" w:color="auto"/>
            <w:bottom w:val="none" w:sz="0" w:space="0" w:color="auto"/>
            <w:right w:val="none" w:sz="0" w:space="0" w:color="auto"/>
          </w:divBdr>
        </w:div>
      </w:divsChild>
    </w:div>
    <w:div w:id="964628138">
      <w:bodyDiv w:val="1"/>
      <w:marLeft w:val="0"/>
      <w:marRight w:val="0"/>
      <w:marTop w:val="0"/>
      <w:marBottom w:val="0"/>
      <w:divBdr>
        <w:top w:val="none" w:sz="0" w:space="0" w:color="auto"/>
        <w:left w:val="none" w:sz="0" w:space="0" w:color="auto"/>
        <w:bottom w:val="none" w:sz="0" w:space="0" w:color="auto"/>
        <w:right w:val="none" w:sz="0" w:space="0" w:color="auto"/>
      </w:divBdr>
      <w:divsChild>
        <w:div w:id="614294491">
          <w:marLeft w:val="0"/>
          <w:marRight w:val="0"/>
          <w:marTop w:val="0"/>
          <w:marBottom w:val="0"/>
          <w:divBdr>
            <w:top w:val="none" w:sz="0" w:space="0" w:color="auto"/>
            <w:left w:val="none" w:sz="0" w:space="0" w:color="auto"/>
            <w:bottom w:val="none" w:sz="0" w:space="0" w:color="auto"/>
            <w:right w:val="none" w:sz="0" w:space="0" w:color="auto"/>
          </w:divBdr>
        </w:div>
        <w:div w:id="1040594764">
          <w:marLeft w:val="0"/>
          <w:marRight w:val="0"/>
          <w:marTop w:val="0"/>
          <w:marBottom w:val="0"/>
          <w:divBdr>
            <w:top w:val="none" w:sz="0" w:space="0" w:color="auto"/>
            <w:left w:val="none" w:sz="0" w:space="0" w:color="auto"/>
            <w:bottom w:val="none" w:sz="0" w:space="0" w:color="auto"/>
            <w:right w:val="none" w:sz="0" w:space="0" w:color="auto"/>
          </w:divBdr>
        </w:div>
        <w:div w:id="1438866074">
          <w:marLeft w:val="0"/>
          <w:marRight w:val="0"/>
          <w:marTop w:val="0"/>
          <w:marBottom w:val="0"/>
          <w:divBdr>
            <w:top w:val="none" w:sz="0" w:space="0" w:color="auto"/>
            <w:left w:val="none" w:sz="0" w:space="0" w:color="auto"/>
            <w:bottom w:val="none" w:sz="0" w:space="0" w:color="auto"/>
            <w:right w:val="none" w:sz="0" w:space="0" w:color="auto"/>
          </w:divBdr>
        </w:div>
        <w:div w:id="1598949898">
          <w:marLeft w:val="0"/>
          <w:marRight w:val="0"/>
          <w:marTop w:val="0"/>
          <w:marBottom w:val="0"/>
          <w:divBdr>
            <w:top w:val="none" w:sz="0" w:space="0" w:color="auto"/>
            <w:left w:val="none" w:sz="0" w:space="0" w:color="auto"/>
            <w:bottom w:val="none" w:sz="0" w:space="0" w:color="auto"/>
            <w:right w:val="none" w:sz="0" w:space="0" w:color="auto"/>
          </w:divBdr>
        </w:div>
        <w:div w:id="1693606050">
          <w:marLeft w:val="0"/>
          <w:marRight w:val="0"/>
          <w:marTop w:val="0"/>
          <w:marBottom w:val="0"/>
          <w:divBdr>
            <w:top w:val="none" w:sz="0" w:space="0" w:color="auto"/>
            <w:left w:val="none" w:sz="0" w:space="0" w:color="auto"/>
            <w:bottom w:val="none" w:sz="0" w:space="0" w:color="auto"/>
            <w:right w:val="none" w:sz="0" w:space="0" w:color="auto"/>
          </w:divBdr>
        </w:div>
        <w:div w:id="1998533650">
          <w:marLeft w:val="0"/>
          <w:marRight w:val="0"/>
          <w:marTop w:val="0"/>
          <w:marBottom w:val="0"/>
          <w:divBdr>
            <w:top w:val="none" w:sz="0" w:space="0" w:color="auto"/>
            <w:left w:val="none" w:sz="0" w:space="0" w:color="auto"/>
            <w:bottom w:val="none" w:sz="0" w:space="0" w:color="auto"/>
            <w:right w:val="none" w:sz="0" w:space="0" w:color="auto"/>
          </w:divBdr>
        </w:div>
      </w:divsChild>
    </w:div>
    <w:div w:id="965310548">
      <w:bodyDiv w:val="1"/>
      <w:marLeft w:val="0"/>
      <w:marRight w:val="0"/>
      <w:marTop w:val="0"/>
      <w:marBottom w:val="0"/>
      <w:divBdr>
        <w:top w:val="none" w:sz="0" w:space="0" w:color="auto"/>
        <w:left w:val="none" w:sz="0" w:space="0" w:color="auto"/>
        <w:bottom w:val="none" w:sz="0" w:space="0" w:color="auto"/>
        <w:right w:val="none" w:sz="0" w:space="0" w:color="auto"/>
      </w:divBdr>
      <w:divsChild>
        <w:div w:id="1360426747">
          <w:marLeft w:val="0"/>
          <w:marRight w:val="0"/>
          <w:marTop w:val="0"/>
          <w:marBottom w:val="0"/>
          <w:divBdr>
            <w:top w:val="none" w:sz="0" w:space="0" w:color="auto"/>
            <w:left w:val="none" w:sz="0" w:space="0" w:color="auto"/>
            <w:bottom w:val="none" w:sz="0" w:space="0" w:color="auto"/>
            <w:right w:val="none" w:sz="0" w:space="0" w:color="auto"/>
          </w:divBdr>
        </w:div>
      </w:divsChild>
    </w:div>
    <w:div w:id="965743040">
      <w:bodyDiv w:val="1"/>
      <w:marLeft w:val="0"/>
      <w:marRight w:val="0"/>
      <w:marTop w:val="0"/>
      <w:marBottom w:val="0"/>
      <w:divBdr>
        <w:top w:val="none" w:sz="0" w:space="0" w:color="auto"/>
        <w:left w:val="none" w:sz="0" w:space="0" w:color="auto"/>
        <w:bottom w:val="none" w:sz="0" w:space="0" w:color="auto"/>
        <w:right w:val="none" w:sz="0" w:space="0" w:color="auto"/>
      </w:divBdr>
      <w:divsChild>
        <w:div w:id="114907040">
          <w:marLeft w:val="0"/>
          <w:marRight w:val="0"/>
          <w:marTop w:val="0"/>
          <w:marBottom w:val="0"/>
          <w:divBdr>
            <w:top w:val="none" w:sz="0" w:space="0" w:color="auto"/>
            <w:left w:val="none" w:sz="0" w:space="0" w:color="auto"/>
            <w:bottom w:val="none" w:sz="0" w:space="0" w:color="auto"/>
            <w:right w:val="none" w:sz="0" w:space="0" w:color="auto"/>
          </w:divBdr>
        </w:div>
      </w:divsChild>
    </w:div>
    <w:div w:id="968899357">
      <w:bodyDiv w:val="1"/>
      <w:marLeft w:val="0"/>
      <w:marRight w:val="0"/>
      <w:marTop w:val="0"/>
      <w:marBottom w:val="0"/>
      <w:divBdr>
        <w:top w:val="none" w:sz="0" w:space="0" w:color="auto"/>
        <w:left w:val="none" w:sz="0" w:space="0" w:color="auto"/>
        <w:bottom w:val="none" w:sz="0" w:space="0" w:color="auto"/>
        <w:right w:val="none" w:sz="0" w:space="0" w:color="auto"/>
      </w:divBdr>
    </w:div>
    <w:div w:id="977147400">
      <w:bodyDiv w:val="1"/>
      <w:marLeft w:val="0"/>
      <w:marRight w:val="0"/>
      <w:marTop w:val="0"/>
      <w:marBottom w:val="0"/>
      <w:divBdr>
        <w:top w:val="none" w:sz="0" w:space="0" w:color="auto"/>
        <w:left w:val="none" w:sz="0" w:space="0" w:color="auto"/>
        <w:bottom w:val="none" w:sz="0" w:space="0" w:color="auto"/>
        <w:right w:val="none" w:sz="0" w:space="0" w:color="auto"/>
      </w:divBdr>
      <w:divsChild>
        <w:div w:id="654185435">
          <w:marLeft w:val="0"/>
          <w:marRight w:val="0"/>
          <w:marTop w:val="0"/>
          <w:marBottom w:val="0"/>
          <w:divBdr>
            <w:top w:val="none" w:sz="0" w:space="0" w:color="auto"/>
            <w:left w:val="none" w:sz="0" w:space="0" w:color="auto"/>
            <w:bottom w:val="none" w:sz="0" w:space="0" w:color="auto"/>
            <w:right w:val="none" w:sz="0" w:space="0" w:color="auto"/>
          </w:divBdr>
          <w:divsChild>
            <w:div w:id="1044409923">
              <w:marLeft w:val="0"/>
              <w:marRight w:val="0"/>
              <w:marTop w:val="0"/>
              <w:marBottom w:val="0"/>
              <w:divBdr>
                <w:top w:val="none" w:sz="0" w:space="0" w:color="auto"/>
                <w:left w:val="none" w:sz="0" w:space="0" w:color="auto"/>
                <w:bottom w:val="none" w:sz="0" w:space="0" w:color="auto"/>
                <w:right w:val="none" w:sz="0" w:space="0" w:color="auto"/>
              </w:divBdr>
              <w:divsChild>
                <w:div w:id="11995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3630">
          <w:marLeft w:val="0"/>
          <w:marRight w:val="0"/>
          <w:marTop w:val="0"/>
          <w:marBottom w:val="0"/>
          <w:divBdr>
            <w:top w:val="none" w:sz="0" w:space="0" w:color="auto"/>
            <w:left w:val="none" w:sz="0" w:space="0" w:color="auto"/>
            <w:bottom w:val="none" w:sz="0" w:space="0" w:color="auto"/>
            <w:right w:val="none" w:sz="0" w:space="0" w:color="auto"/>
          </w:divBdr>
        </w:div>
      </w:divsChild>
    </w:div>
    <w:div w:id="977535980">
      <w:bodyDiv w:val="1"/>
      <w:marLeft w:val="0"/>
      <w:marRight w:val="0"/>
      <w:marTop w:val="0"/>
      <w:marBottom w:val="0"/>
      <w:divBdr>
        <w:top w:val="none" w:sz="0" w:space="0" w:color="auto"/>
        <w:left w:val="none" w:sz="0" w:space="0" w:color="auto"/>
        <w:bottom w:val="none" w:sz="0" w:space="0" w:color="auto"/>
        <w:right w:val="none" w:sz="0" w:space="0" w:color="auto"/>
      </w:divBdr>
      <w:divsChild>
        <w:div w:id="582840256">
          <w:marLeft w:val="0"/>
          <w:marRight w:val="0"/>
          <w:marTop w:val="0"/>
          <w:marBottom w:val="0"/>
          <w:divBdr>
            <w:top w:val="none" w:sz="0" w:space="0" w:color="auto"/>
            <w:left w:val="none" w:sz="0" w:space="0" w:color="auto"/>
            <w:bottom w:val="none" w:sz="0" w:space="0" w:color="auto"/>
            <w:right w:val="none" w:sz="0" w:space="0" w:color="auto"/>
          </w:divBdr>
        </w:div>
      </w:divsChild>
    </w:div>
    <w:div w:id="982126335">
      <w:bodyDiv w:val="1"/>
      <w:marLeft w:val="0"/>
      <w:marRight w:val="0"/>
      <w:marTop w:val="0"/>
      <w:marBottom w:val="0"/>
      <w:divBdr>
        <w:top w:val="none" w:sz="0" w:space="0" w:color="auto"/>
        <w:left w:val="none" w:sz="0" w:space="0" w:color="auto"/>
        <w:bottom w:val="none" w:sz="0" w:space="0" w:color="auto"/>
        <w:right w:val="none" w:sz="0" w:space="0" w:color="auto"/>
      </w:divBdr>
    </w:div>
    <w:div w:id="985281361">
      <w:bodyDiv w:val="1"/>
      <w:marLeft w:val="0"/>
      <w:marRight w:val="0"/>
      <w:marTop w:val="0"/>
      <w:marBottom w:val="0"/>
      <w:divBdr>
        <w:top w:val="none" w:sz="0" w:space="0" w:color="auto"/>
        <w:left w:val="none" w:sz="0" w:space="0" w:color="auto"/>
        <w:bottom w:val="none" w:sz="0" w:space="0" w:color="auto"/>
        <w:right w:val="none" w:sz="0" w:space="0" w:color="auto"/>
      </w:divBdr>
    </w:div>
    <w:div w:id="986012387">
      <w:bodyDiv w:val="1"/>
      <w:marLeft w:val="0"/>
      <w:marRight w:val="0"/>
      <w:marTop w:val="0"/>
      <w:marBottom w:val="0"/>
      <w:divBdr>
        <w:top w:val="none" w:sz="0" w:space="0" w:color="auto"/>
        <w:left w:val="none" w:sz="0" w:space="0" w:color="auto"/>
        <w:bottom w:val="none" w:sz="0" w:space="0" w:color="auto"/>
        <w:right w:val="none" w:sz="0" w:space="0" w:color="auto"/>
      </w:divBdr>
    </w:div>
    <w:div w:id="986973304">
      <w:bodyDiv w:val="1"/>
      <w:marLeft w:val="0"/>
      <w:marRight w:val="0"/>
      <w:marTop w:val="0"/>
      <w:marBottom w:val="0"/>
      <w:divBdr>
        <w:top w:val="none" w:sz="0" w:space="0" w:color="auto"/>
        <w:left w:val="none" w:sz="0" w:space="0" w:color="auto"/>
        <w:bottom w:val="none" w:sz="0" w:space="0" w:color="auto"/>
        <w:right w:val="none" w:sz="0" w:space="0" w:color="auto"/>
      </w:divBdr>
    </w:div>
    <w:div w:id="992292463">
      <w:bodyDiv w:val="1"/>
      <w:marLeft w:val="0"/>
      <w:marRight w:val="0"/>
      <w:marTop w:val="0"/>
      <w:marBottom w:val="0"/>
      <w:divBdr>
        <w:top w:val="none" w:sz="0" w:space="0" w:color="auto"/>
        <w:left w:val="none" w:sz="0" w:space="0" w:color="auto"/>
        <w:bottom w:val="none" w:sz="0" w:space="0" w:color="auto"/>
        <w:right w:val="none" w:sz="0" w:space="0" w:color="auto"/>
      </w:divBdr>
      <w:divsChild>
        <w:div w:id="1744451946">
          <w:marLeft w:val="0"/>
          <w:marRight w:val="0"/>
          <w:marTop w:val="0"/>
          <w:marBottom w:val="0"/>
          <w:divBdr>
            <w:top w:val="none" w:sz="0" w:space="0" w:color="auto"/>
            <w:left w:val="none" w:sz="0" w:space="0" w:color="auto"/>
            <w:bottom w:val="none" w:sz="0" w:space="0" w:color="auto"/>
            <w:right w:val="none" w:sz="0" w:space="0" w:color="auto"/>
          </w:divBdr>
        </w:div>
      </w:divsChild>
    </w:div>
    <w:div w:id="994146993">
      <w:bodyDiv w:val="1"/>
      <w:marLeft w:val="0"/>
      <w:marRight w:val="0"/>
      <w:marTop w:val="0"/>
      <w:marBottom w:val="0"/>
      <w:divBdr>
        <w:top w:val="none" w:sz="0" w:space="0" w:color="auto"/>
        <w:left w:val="none" w:sz="0" w:space="0" w:color="auto"/>
        <w:bottom w:val="none" w:sz="0" w:space="0" w:color="auto"/>
        <w:right w:val="none" w:sz="0" w:space="0" w:color="auto"/>
      </w:divBdr>
    </w:div>
    <w:div w:id="996960089">
      <w:bodyDiv w:val="1"/>
      <w:marLeft w:val="0"/>
      <w:marRight w:val="0"/>
      <w:marTop w:val="0"/>
      <w:marBottom w:val="0"/>
      <w:divBdr>
        <w:top w:val="none" w:sz="0" w:space="0" w:color="auto"/>
        <w:left w:val="none" w:sz="0" w:space="0" w:color="auto"/>
        <w:bottom w:val="none" w:sz="0" w:space="0" w:color="auto"/>
        <w:right w:val="none" w:sz="0" w:space="0" w:color="auto"/>
      </w:divBdr>
    </w:div>
    <w:div w:id="997461072">
      <w:bodyDiv w:val="1"/>
      <w:marLeft w:val="0"/>
      <w:marRight w:val="0"/>
      <w:marTop w:val="0"/>
      <w:marBottom w:val="0"/>
      <w:divBdr>
        <w:top w:val="none" w:sz="0" w:space="0" w:color="auto"/>
        <w:left w:val="none" w:sz="0" w:space="0" w:color="auto"/>
        <w:bottom w:val="none" w:sz="0" w:space="0" w:color="auto"/>
        <w:right w:val="none" w:sz="0" w:space="0" w:color="auto"/>
      </w:divBdr>
    </w:div>
    <w:div w:id="997610100">
      <w:bodyDiv w:val="1"/>
      <w:marLeft w:val="0"/>
      <w:marRight w:val="0"/>
      <w:marTop w:val="0"/>
      <w:marBottom w:val="0"/>
      <w:divBdr>
        <w:top w:val="none" w:sz="0" w:space="0" w:color="auto"/>
        <w:left w:val="none" w:sz="0" w:space="0" w:color="auto"/>
        <w:bottom w:val="none" w:sz="0" w:space="0" w:color="auto"/>
        <w:right w:val="none" w:sz="0" w:space="0" w:color="auto"/>
      </w:divBdr>
    </w:div>
    <w:div w:id="998658984">
      <w:bodyDiv w:val="1"/>
      <w:marLeft w:val="0"/>
      <w:marRight w:val="0"/>
      <w:marTop w:val="0"/>
      <w:marBottom w:val="0"/>
      <w:divBdr>
        <w:top w:val="none" w:sz="0" w:space="0" w:color="auto"/>
        <w:left w:val="none" w:sz="0" w:space="0" w:color="auto"/>
        <w:bottom w:val="none" w:sz="0" w:space="0" w:color="auto"/>
        <w:right w:val="none" w:sz="0" w:space="0" w:color="auto"/>
      </w:divBdr>
      <w:divsChild>
        <w:div w:id="180163993">
          <w:marLeft w:val="0"/>
          <w:marRight w:val="0"/>
          <w:marTop w:val="0"/>
          <w:marBottom w:val="0"/>
          <w:divBdr>
            <w:top w:val="none" w:sz="0" w:space="0" w:color="auto"/>
            <w:left w:val="none" w:sz="0" w:space="0" w:color="auto"/>
            <w:bottom w:val="none" w:sz="0" w:space="0" w:color="auto"/>
            <w:right w:val="none" w:sz="0" w:space="0" w:color="auto"/>
          </w:divBdr>
        </w:div>
        <w:div w:id="411129168">
          <w:marLeft w:val="0"/>
          <w:marRight w:val="0"/>
          <w:marTop w:val="0"/>
          <w:marBottom w:val="0"/>
          <w:divBdr>
            <w:top w:val="none" w:sz="0" w:space="0" w:color="auto"/>
            <w:left w:val="none" w:sz="0" w:space="0" w:color="auto"/>
            <w:bottom w:val="none" w:sz="0" w:space="0" w:color="auto"/>
            <w:right w:val="none" w:sz="0" w:space="0" w:color="auto"/>
          </w:divBdr>
        </w:div>
        <w:div w:id="809134799">
          <w:marLeft w:val="0"/>
          <w:marRight w:val="0"/>
          <w:marTop w:val="0"/>
          <w:marBottom w:val="0"/>
          <w:divBdr>
            <w:top w:val="none" w:sz="0" w:space="0" w:color="auto"/>
            <w:left w:val="none" w:sz="0" w:space="0" w:color="auto"/>
            <w:bottom w:val="none" w:sz="0" w:space="0" w:color="auto"/>
            <w:right w:val="none" w:sz="0" w:space="0" w:color="auto"/>
          </w:divBdr>
          <w:divsChild>
            <w:div w:id="20703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2501">
      <w:bodyDiv w:val="1"/>
      <w:marLeft w:val="0"/>
      <w:marRight w:val="0"/>
      <w:marTop w:val="0"/>
      <w:marBottom w:val="0"/>
      <w:divBdr>
        <w:top w:val="none" w:sz="0" w:space="0" w:color="auto"/>
        <w:left w:val="none" w:sz="0" w:space="0" w:color="auto"/>
        <w:bottom w:val="none" w:sz="0" w:space="0" w:color="auto"/>
        <w:right w:val="none" w:sz="0" w:space="0" w:color="auto"/>
      </w:divBdr>
      <w:divsChild>
        <w:div w:id="684020406">
          <w:marLeft w:val="0"/>
          <w:marRight w:val="0"/>
          <w:marTop w:val="0"/>
          <w:marBottom w:val="0"/>
          <w:divBdr>
            <w:top w:val="none" w:sz="0" w:space="0" w:color="auto"/>
            <w:left w:val="none" w:sz="0" w:space="0" w:color="auto"/>
            <w:bottom w:val="none" w:sz="0" w:space="0" w:color="auto"/>
            <w:right w:val="none" w:sz="0" w:space="0" w:color="auto"/>
          </w:divBdr>
          <w:divsChild>
            <w:div w:id="930353644">
              <w:marLeft w:val="0"/>
              <w:marRight w:val="0"/>
              <w:marTop w:val="0"/>
              <w:marBottom w:val="0"/>
              <w:divBdr>
                <w:top w:val="none" w:sz="0" w:space="0" w:color="auto"/>
                <w:left w:val="none" w:sz="0" w:space="0" w:color="auto"/>
                <w:bottom w:val="none" w:sz="0" w:space="0" w:color="auto"/>
                <w:right w:val="none" w:sz="0" w:space="0" w:color="auto"/>
              </w:divBdr>
              <w:divsChild>
                <w:div w:id="13740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7241">
          <w:marLeft w:val="0"/>
          <w:marRight w:val="0"/>
          <w:marTop w:val="0"/>
          <w:marBottom w:val="0"/>
          <w:divBdr>
            <w:top w:val="none" w:sz="0" w:space="0" w:color="auto"/>
            <w:left w:val="none" w:sz="0" w:space="0" w:color="auto"/>
            <w:bottom w:val="none" w:sz="0" w:space="0" w:color="auto"/>
            <w:right w:val="none" w:sz="0" w:space="0" w:color="auto"/>
          </w:divBdr>
          <w:divsChild>
            <w:div w:id="11369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7138">
      <w:bodyDiv w:val="1"/>
      <w:marLeft w:val="0"/>
      <w:marRight w:val="0"/>
      <w:marTop w:val="0"/>
      <w:marBottom w:val="0"/>
      <w:divBdr>
        <w:top w:val="none" w:sz="0" w:space="0" w:color="auto"/>
        <w:left w:val="none" w:sz="0" w:space="0" w:color="auto"/>
        <w:bottom w:val="none" w:sz="0" w:space="0" w:color="auto"/>
        <w:right w:val="none" w:sz="0" w:space="0" w:color="auto"/>
      </w:divBdr>
      <w:divsChild>
        <w:div w:id="723676212">
          <w:marLeft w:val="0"/>
          <w:marRight w:val="0"/>
          <w:marTop w:val="0"/>
          <w:marBottom w:val="0"/>
          <w:divBdr>
            <w:top w:val="none" w:sz="0" w:space="0" w:color="auto"/>
            <w:left w:val="none" w:sz="0" w:space="0" w:color="auto"/>
            <w:bottom w:val="none" w:sz="0" w:space="0" w:color="auto"/>
            <w:right w:val="none" w:sz="0" w:space="0" w:color="auto"/>
          </w:divBdr>
        </w:div>
        <w:div w:id="1579822318">
          <w:marLeft w:val="0"/>
          <w:marRight w:val="0"/>
          <w:marTop w:val="0"/>
          <w:marBottom w:val="0"/>
          <w:divBdr>
            <w:top w:val="none" w:sz="0" w:space="0" w:color="auto"/>
            <w:left w:val="none" w:sz="0" w:space="0" w:color="auto"/>
            <w:bottom w:val="none" w:sz="0" w:space="0" w:color="auto"/>
            <w:right w:val="none" w:sz="0" w:space="0" w:color="auto"/>
          </w:divBdr>
        </w:div>
      </w:divsChild>
    </w:div>
    <w:div w:id="1007632953">
      <w:bodyDiv w:val="1"/>
      <w:marLeft w:val="0"/>
      <w:marRight w:val="0"/>
      <w:marTop w:val="0"/>
      <w:marBottom w:val="0"/>
      <w:divBdr>
        <w:top w:val="none" w:sz="0" w:space="0" w:color="auto"/>
        <w:left w:val="none" w:sz="0" w:space="0" w:color="auto"/>
        <w:bottom w:val="none" w:sz="0" w:space="0" w:color="auto"/>
        <w:right w:val="none" w:sz="0" w:space="0" w:color="auto"/>
      </w:divBdr>
      <w:divsChild>
        <w:div w:id="981354113">
          <w:marLeft w:val="0"/>
          <w:marRight w:val="0"/>
          <w:marTop w:val="0"/>
          <w:marBottom w:val="0"/>
          <w:divBdr>
            <w:top w:val="none" w:sz="0" w:space="0" w:color="auto"/>
            <w:left w:val="none" w:sz="0" w:space="0" w:color="auto"/>
            <w:bottom w:val="none" w:sz="0" w:space="0" w:color="auto"/>
            <w:right w:val="none" w:sz="0" w:space="0" w:color="auto"/>
          </w:divBdr>
        </w:div>
        <w:div w:id="1452433336">
          <w:marLeft w:val="0"/>
          <w:marRight w:val="0"/>
          <w:marTop w:val="0"/>
          <w:marBottom w:val="0"/>
          <w:divBdr>
            <w:top w:val="none" w:sz="0" w:space="0" w:color="auto"/>
            <w:left w:val="none" w:sz="0" w:space="0" w:color="auto"/>
            <w:bottom w:val="none" w:sz="0" w:space="0" w:color="auto"/>
            <w:right w:val="none" w:sz="0" w:space="0" w:color="auto"/>
          </w:divBdr>
        </w:div>
      </w:divsChild>
    </w:div>
    <w:div w:id="1007949462">
      <w:bodyDiv w:val="1"/>
      <w:marLeft w:val="0"/>
      <w:marRight w:val="0"/>
      <w:marTop w:val="0"/>
      <w:marBottom w:val="0"/>
      <w:divBdr>
        <w:top w:val="none" w:sz="0" w:space="0" w:color="auto"/>
        <w:left w:val="none" w:sz="0" w:space="0" w:color="auto"/>
        <w:bottom w:val="none" w:sz="0" w:space="0" w:color="auto"/>
        <w:right w:val="none" w:sz="0" w:space="0" w:color="auto"/>
      </w:divBdr>
    </w:div>
    <w:div w:id="1011950215">
      <w:bodyDiv w:val="1"/>
      <w:marLeft w:val="0"/>
      <w:marRight w:val="0"/>
      <w:marTop w:val="0"/>
      <w:marBottom w:val="0"/>
      <w:divBdr>
        <w:top w:val="none" w:sz="0" w:space="0" w:color="auto"/>
        <w:left w:val="none" w:sz="0" w:space="0" w:color="auto"/>
        <w:bottom w:val="none" w:sz="0" w:space="0" w:color="auto"/>
        <w:right w:val="none" w:sz="0" w:space="0" w:color="auto"/>
      </w:divBdr>
      <w:divsChild>
        <w:div w:id="206238">
          <w:marLeft w:val="0"/>
          <w:marRight w:val="0"/>
          <w:marTop w:val="0"/>
          <w:marBottom w:val="0"/>
          <w:divBdr>
            <w:top w:val="none" w:sz="0" w:space="0" w:color="auto"/>
            <w:left w:val="none" w:sz="0" w:space="0" w:color="auto"/>
            <w:bottom w:val="none" w:sz="0" w:space="0" w:color="auto"/>
            <w:right w:val="none" w:sz="0" w:space="0" w:color="auto"/>
          </w:divBdr>
          <w:divsChild>
            <w:div w:id="1911233898">
              <w:marLeft w:val="0"/>
              <w:marRight w:val="0"/>
              <w:marTop w:val="0"/>
              <w:marBottom w:val="0"/>
              <w:divBdr>
                <w:top w:val="none" w:sz="0" w:space="0" w:color="auto"/>
                <w:left w:val="none" w:sz="0" w:space="0" w:color="auto"/>
                <w:bottom w:val="none" w:sz="0" w:space="0" w:color="auto"/>
                <w:right w:val="none" w:sz="0" w:space="0" w:color="auto"/>
              </w:divBdr>
              <w:divsChild>
                <w:div w:id="856772176">
                  <w:marLeft w:val="0"/>
                  <w:marRight w:val="0"/>
                  <w:marTop w:val="0"/>
                  <w:marBottom w:val="0"/>
                  <w:divBdr>
                    <w:top w:val="none" w:sz="0" w:space="0" w:color="auto"/>
                    <w:left w:val="none" w:sz="0" w:space="0" w:color="auto"/>
                    <w:bottom w:val="none" w:sz="0" w:space="0" w:color="auto"/>
                    <w:right w:val="none" w:sz="0" w:space="0" w:color="auto"/>
                  </w:divBdr>
                </w:div>
                <w:div w:id="17122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134">
          <w:marLeft w:val="0"/>
          <w:marRight w:val="0"/>
          <w:marTop w:val="0"/>
          <w:marBottom w:val="0"/>
          <w:divBdr>
            <w:top w:val="none" w:sz="0" w:space="0" w:color="auto"/>
            <w:left w:val="none" w:sz="0" w:space="0" w:color="auto"/>
            <w:bottom w:val="none" w:sz="0" w:space="0" w:color="auto"/>
            <w:right w:val="none" w:sz="0" w:space="0" w:color="auto"/>
          </w:divBdr>
          <w:divsChild>
            <w:div w:id="2518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182">
      <w:bodyDiv w:val="1"/>
      <w:marLeft w:val="0"/>
      <w:marRight w:val="0"/>
      <w:marTop w:val="0"/>
      <w:marBottom w:val="0"/>
      <w:divBdr>
        <w:top w:val="none" w:sz="0" w:space="0" w:color="auto"/>
        <w:left w:val="none" w:sz="0" w:space="0" w:color="auto"/>
        <w:bottom w:val="none" w:sz="0" w:space="0" w:color="auto"/>
        <w:right w:val="none" w:sz="0" w:space="0" w:color="auto"/>
      </w:divBdr>
    </w:div>
    <w:div w:id="1013339998">
      <w:bodyDiv w:val="1"/>
      <w:marLeft w:val="0"/>
      <w:marRight w:val="0"/>
      <w:marTop w:val="0"/>
      <w:marBottom w:val="0"/>
      <w:divBdr>
        <w:top w:val="none" w:sz="0" w:space="0" w:color="auto"/>
        <w:left w:val="none" w:sz="0" w:space="0" w:color="auto"/>
        <w:bottom w:val="none" w:sz="0" w:space="0" w:color="auto"/>
        <w:right w:val="none" w:sz="0" w:space="0" w:color="auto"/>
      </w:divBdr>
      <w:divsChild>
        <w:div w:id="2005163356">
          <w:marLeft w:val="0"/>
          <w:marRight w:val="0"/>
          <w:marTop w:val="0"/>
          <w:marBottom w:val="0"/>
          <w:divBdr>
            <w:top w:val="none" w:sz="0" w:space="0" w:color="auto"/>
            <w:left w:val="none" w:sz="0" w:space="0" w:color="auto"/>
            <w:bottom w:val="none" w:sz="0" w:space="0" w:color="auto"/>
            <w:right w:val="none" w:sz="0" w:space="0" w:color="auto"/>
          </w:divBdr>
        </w:div>
      </w:divsChild>
    </w:div>
    <w:div w:id="1013991012">
      <w:bodyDiv w:val="1"/>
      <w:marLeft w:val="0"/>
      <w:marRight w:val="0"/>
      <w:marTop w:val="0"/>
      <w:marBottom w:val="0"/>
      <w:divBdr>
        <w:top w:val="none" w:sz="0" w:space="0" w:color="auto"/>
        <w:left w:val="none" w:sz="0" w:space="0" w:color="auto"/>
        <w:bottom w:val="none" w:sz="0" w:space="0" w:color="auto"/>
        <w:right w:val="none" w:sz="0" w:space="0" w:color="auto"/>
      </w:divBdr>
    </w:div>
    <w:div w:id="1017199924">
      <w:bodyDiv w:val="1"/>
      <w:marLeft w:val="0"/>
      <w:marRight w:val="0"/>
      <w:marTop w:val="0"/>
      <w:marBottom w:val="0"/>
      <w:divBdr>
        <w:top w:val="none" w:sz="0" w:space="0" w:color="auto"/>
        <w:left w:val="none" w:sz="0" w:space="0" w:color="auto"/>
        <w:bottom w:val="none" w:sz="0" w:space="0" w:color="auto"/>
        <w:right w:val="none" w:sz="0" w:space="0" w:color="auto"/>
      </w:divBdr>
    </w:div>
    <w:div w:id="1017729082">
      <w:bodyDiv w:val="1"/>
      <w:marLeft w:val="0"/>
      <w:marRight w:val="0"/>
      <w:marTop w:val="0"/>
      <w:marBottom w:val="0"/>
      <w:divBdr>
        <w:top w:val="none" w:sz="0" w:space="0" w:color="auto"/>
        <w:left w:val="none" w:sz="0" w:space="0" w:color="auto"/>
        <w:bottom w:val="none" w:sz="0" w:space="0" w:color="auto"/>
        <w:right w:val="none" w:sz="0" w:space="0" w:color="auto"/>
      </w:divBdr>
      <w:divsChild>
        <w:div w:id="391461683">
          <w:marLeft w:val="0"/>
          <w:marRight w:val="0"/>
          <w:marTop w:val="0"/>
          <w:marBottom w:val="0"/>
          <w:divBdr>
            <w:top w:val="none" w:sz="0" w:space="0" w:color="auto"/>
            <w:left w:val="none" w:sz="0" w:space="0" w:color="auto"/>
            <w:bottom w:val="none" w:sz="0" w:space="0" w:color="auto"/>
            <w:right w:val="none" w:sz="0" w:space="0" w:color="auto"/>
          </w:divBdr>
        </w:div>
        <w:div w:id="780801170">
          <w:marLeft w:val="0"/>
          <w:marRight w:val="0"/>
          <w:marTop w:val="0"/>
          <w:marBottom w:val="0"/>
          <w:divBdr>
            <w:top w:val="none" w:sz="0" w:space="0" w:color="auto"/>
            <w:left w:val="none" w:sz="0" w:space="0" w:color="auto"/>
            <w:bottom w:val="none" w:sz="0" w:space="0" w:color="auto"/>
            <w:right w:val="none" w:sz="0" w:space="0" w:color="auto"/>
          </w:divBdr>
        </w:div>
      </w:divsChild>
    </w:div>
    <w:div w:id="1019551422">
      <w:bodyDiv w:val="1"/>
      <w:marLeft w:val="0"/>
      <w:marRight w:val="0"/>
      <w:marTop w:val="0"/>
      <w:marBottom w:val="0"/>
      <w:divBdr>
        <w:top w:val="none" w:sz="0" w:space="0" w:color="auto"/>
        <w:left w:val="none" w:sz="0" w:space="0" w:color="auto"/>
        <w:bottom w:val="none" w:sz="0" w:space="0" w:color="auto"/>
        <w:right w:val="none" w:sz="0" w:space="0" w:color="auto"/>
      </w:divBdr>
      <w:divsChild>
        <w:div w:id="969749346">
          <w:marLeft w:val="0"/>
          <w:marRight w:val="0"/>
          <w:marTop w:val="0"/>
          <w:marBottom w:val="0"/>
          <w:divBdr>
            <w:top w:val="none" w:sz="0" w:space="0" w:color="auto"/>
            <w:left w:val="none" w:sz="0" w:space="0" w:color="auto"/>
            <w:bottom w:val="none" w:sz="0" w:space="0" w:color="auto"/>
            <w:right w:val="none" w:sz="0" w:space="0" w:color="auto"/>
          </w:divBdr>
        </w:div>
      </w:divsChild>
    </w:div>
    <w:div w:id="1019936955">
      <w:bodyDiv w:val="1"/>
      <w:marLeft w:val="0"/>
      <w:marRight w:val="0"/>
      <w:marTop w:val="0"/>
      <w:marBottom w:val="0"/>
      <w:divBdr>
        <w:top w:val="none" w:sz="0" w:space="0" w:color="auto"/>
        <w:left w:val="none" w:sz="0" w:space="0" w:color="auto"/>
        <w:bottom w:val="none" w:sz="0" w:space="0" w:color="auto"/>
        <w:right w:val="none" w:sz="0" w:space="0" w:color="auto"/>
      </w:divBdr>
    </w:div>
    <w:div w:id="1026834613">
      <w:bodyDiv w:val="1"/>
      <w:marLeft w:val="0"/>
      <w:marRight w:val="0"/>
      <w:marTop w:val="0"/>
      <w:marBottom w:val="0"/>
      <w:divBdr>
        <w:top w:val="none" w:sz="0" w:space="0" w:color="auto"/>
        <w:left w:val="none" w:sz="0" w:space="0" w:color="auto"/>
        <w:bottom w:val="none" w:sz="0" w:space="0" w:color="auto"/>
        <w:right w:val="none" w:sz="0" w:space="0" w:color="auto"/>
      </w:divBdr>
      <w:divsChild>
        <w:div w:id="875432706">
          <w:marLeft w:val="0"/>
          <w:marRight w:val="0"/>
          <w:marTop w:val="0"/>
          <w:marBottom w:val="0"/>
          <w:divBdr>
            <w:top w:val="none" w:sz="0" w:space="0" w:color="auto"/>
            <w:left w:val="none" w:sz="0" w:space="0" w:color="auto"/>
            <w:bottom w:val="none" w:sz="0" w:space="0" w:color="auto"/>
            <w:right w:val="none" w:sz="0" w:space="0" w:color="auto"/>
          </w:divBdr>
          <w:divsChild>
            <w:div w:id="748890090">
              <w:marLeft w:val="0"/>
              <w:marRight w:val="0"/>
              <w:marTop w:val="0"/>
              <w:marBottom w:val="0"/>
              <w:divBdr>
                <w:top w:val="none" w:sz="0" w:space="0" w:color="auto"/>
                <w:left w:val="none" w:sz="0" w:space="0" w:color="auto"/>
                <w:bottom w:val="none" w:sz="0" w:space="0" w:color="auto"/>
                <w:right w:val="none" w:sz="0" w:space="0" w:color="auto"/>
              </w:divBdr>
            </w:div>
          </w:divsChild>
        </w:div>
        <w:div w:id="1953896174">
          <w:marLeft w:val="0"/>
          <w:marRight w:val="0"/>
          <w:marTop w:val="0"/>
          <w:marBottom w:val="0"/>
          <w:divBdr>
            <w:top w:val="none" w:sz="0" w:space="0" w:color="auto"/>
            <w:left w:val="none" w:sz="0" w:space="0" w:color="auto"/>
            <w:bottom w:val="none" w:sz="0" w:space="0" w:color="auto"/>
            <w:right w:val="none" w:sz="0" w:space="0" w:color="auto"/>
          </w:divBdr>
          <w:divsChild>
            <w:div w:id="1942563522">
              <w:marLeft w:val="0"/>
              <w:marRight w:val="0"/>
              <w:marTop w:val="0"/>
              <w:marBottom w:val="0"/>
              <w:divBdr>
                <w:top w:val="none" w:sz="0" w:space="0" w:color="auto"/>
                <w:left w:val="none" w:sz="0" w:space="0" w:color="auto"/>
                <w:bottom w:val="none" w:sz="0" w:space="0" w:color="auto"/>
                <w:right w:val="none" w:sz="0" w:space="0" w:color="auto"/>
              </w:divBdr>
              <w:divsChild>
                <w:div w:id="82579470">
                  <w:marLeft w:val="0"/>
                  <w:marRight w:val="0"/>
                  <w:marTop w:val="0"/>
                  <w:marBottom w:val="0"/>
                  <w:divBdr>
                    <w:top w:val="none" w:sz="0" w:space="0" w:color="auto"/>
                    <w:left w:val="none" w:sz="0" w:space="0" w:color="auto"/>
                    <w:bottom w:val="none" w:sz="0" w:space="0" w:color="auto"/>
                    <w:right w:val="none" w:sz="0" w:space="0" w:color="auto"/>
                  </w:divBdr>
                  <w:divsChild>
                    <w:div w:id="13460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599446">
      <w:bodyDiv w:val="1"/>
      <w:marLeft w:val="0"/>
      <w:marRight w:val="0"/>
      <w:marTop w:val="0"/>
      <w:marBottom w:val="0"/>
      <w:divBdr>
        <w:top w:val="none" w:sz="0" w:space="0" w:color="auto"/>
        <w:left w:val="none" w:sz="0" w:space="0" w:color="auto"/>
        <w:bottom w:val="none" w:sz="0" w:space="0" w:color="auto"/>
        <w:right w:val="none" w:sz="0" w:space="0" w:color="auto"/>
      </w:divBdr>
      <w:divsChild>
        <w:div w:id="1234244351">
          <w:marLeft w:val="0"/>
          <w:marRight w:val="0"/>
          <w:marTop w:val="0"/>
          <w:marBottom w:val="0"/>
          <w:divBdr>
            <w:top w:val="none" w:sz="0" w:space="0" w:color="auto"/>
            <w:left w:val="none" w:sz="0" w:space="0" w:color="auto"/>
            <w:bottom w:val="none" w:sz="0" w:space="0" w:color="auto"/>
            <w:right w:val="none" w:sz="0" w:space="0" w:color="auto"/>
          </w:divBdr>
        </w:div>
        <w:div w:id="1745955308">
          <w:marLeft w:val="0"/>
          <w:marRight w:val="0"/>
          <w:marTop w:val="0"/>
          <w:marBottom w:val="0"/>
          <w:divBdr>
            <w:top w:val="none" w:sz="0" w:space="0" w:color="auto"/>
            <w:left w:val="none" w:sz="0" w:space="0" w:color="auto"/>
            <w:bottom w:val="none" w:sz="0" w:space="0" w:color="auto"/>
            <w:right w:val="none" w:sz="0" w:space="0" w:color="auto"/>
          </w:divBdr>
        </w:div>
      </w:divsChild>
    </w:div>
    <w:div w:id="1028873507">
      <w:bodyDiv w:val="1"/>
      <w:marLeft w:val="0"/>
      <w:marRight w:val="0"/>
      <w:marTop w:val="0"/>
      <w:marBottom w:val="0"/>
      <w:divBdr>
        <w:top w:val="none" w:sz="0" w:space="0" w:color="auto"/>
        <w:left w:val="none" w:sz="0" w:space="0" w:color="auto"/>
        <w:bottom w:val="none" w:sz="0" w:space="0" w:color="auto"/>
        <w:right w:val="none" w:sz="0" w:space="0" w:color="auto"/>
      </w:divBdr>
    </w:div>
    <w:div w:id="1030107892">
      <w:bodyDiv w:val="1"/>
      <w:marLeft w:val="0"/>
      <w:marRight w:val="0"/>
      <w:marTop w:val="0"/>
      <w:marBottom w:val="0"/>
      <w:divBdr>
        <w:top w:val="none" w:sz="0" w:space="0" w:color="auto"/>
        <w:left w:val="none" w:sz="0" w:space="0" w:color="auto"/>
        <w:bottom w:val="none" w:sz="0" w:space="0" w:color="auto"/>
        <w:right w:val="none" w:sz="0" w:space="0" w:color="auto"/>
      </w:divBdr>
      <w:divsChild>
        <w:div w:id="581305504">
          <w:marLeft w:val="0"/>
          <w:marRight w:val="0"/>
          <w:marTop w:val="0"/>
          <w:marBottom w:val="0"/>
          <w:divBdr>
            <w:top w:val="none" w:sz="0" w:space="0" w:color="auto"/>
            <w:left w:val="none" w:sz="0" w:space="0" w:color="auto"/>
            <w:bottom w:val="none" w:sz="0" w:space="0" w:color="auto"/>
            <w:right w:val="none" w:sz="0" w:space="0" w:color="auto"/>
          </w:divBdr>
          <w:divsChild>
            <w:div w:id="57746715">
              <w:marLeft w:val="0"/>
              <w:marRight w:val="0"/>
              <w:marTop w:val="0"/>
              <w:marBottom w:val="0"/>
              <w:divBdr>
                <w:top w:val="none" w:sz="0" w:space="0" w:color="auto"/>
                <w:left w:val="none" w:sz="0" w:space="0" w:color="auto"/>
                <w:bottom w:val="none" w:sz="0" w:space="0" w:color="auto"/>
                <w:right w:val="none" w:sz="0" w:space="0" w:color="auto"/>
              </w:divBdr>
            </w:div>
            <w:div w:id="536771375">
              <w:marLeft w:val="0"/>
              <w:marRight w:val="0"/>
              <w:marTop w:val="0"/>
              <w:marBottom w:val="0"/>
              <w:divBdr>
                <w:top w:val="none" w:sz="0" w:space="0" w:color="auto"/>
                <w:left w:val="none" w:sz="0" w:space="0" w:color="auto"/>
                <w:bottom w:val="none" w:sz="0" w:space="0" w:color="auto"/>
                <w:right w:val="none" w:sz="0" w:space="0" w:color="auto"/>
              </w:divBdr>
            </w:div>
            <w:div w:id="1757021675">
              <w:marLeft w:val="0"/>
              <w:marRight w:val="0"/>
              <w:marTop w:val="0"/>
              <w:marBottom w:val="0"/>
              <w:divBdr>
                <w:top w:val="none" w:sz="0" w:space="0" w:color="auto"/>
                <w:left w:val="none" w:sz="0" w:space="0" w:color="auto"/>
                <w:bottom w:val="none" w:sz="0" w:space="0" w:color="auto"/>
                <w:right w:val="none" w:sz="0" w:space="0" w:color="auto"/>
              </w:divBdr>
            </w:div>
          </w:divsChild>
        </w:div>
        <w:div w:id="1316182497">
          <w:marLeft w:val="0"/>
          <w:marRight w:val="0"/>
          <w:marTop w:val="0"/>
          <w:marBottom w:val="0"/>
          <w:divBdr>
            <w:top w:val="none" w:sz="0" w:space="0" w:color="auto"/>
            <w:left w:val="none" w:sz="0" w:space="0" w:color="auto"/>
            <w:bottom w:val="none" w:sz="0" w:space="0" w:color="auto"/>
            <w:right w:val="none" w:sz="0" w:space="0" w:color="auto"/>
          </w:divBdr>
        </w:div>
        <w:div w:id="1582907715">
          <w:marLeft w:val="0"/>
          <w:marRight w:val="0"/>
          <w:marTop w:val="0"/>
          <w:marBottom w:val="0"/>
          <w:divBdr>
            <w:top w:val="none" w:sz="0" w:space="0" w:color="auto"/>
            <w:left w:val="none" w:sz="0" w:space="0" w:color="auto"/>
            <w:bottom w:val="none" w:sz="0" w:space="0" w:color="auto"/>
            <w:right w:val="none" w:sz="0" w:space="0" w:color="auto"/>
          </w:divBdr>
        </w:div>
        <w:div w:id="1762146203">
          <w:marLeft w:val="0"/>
          <w:marRight w:val="0"/>
          <w:marTop w:val="0"/>
          <w:marBottom w:val="0"/>
          <w:divBdr>
            <w:top w:val="none" w:sz="0" w:space="0" w:color="auto"/>
            <w:left w:val="none" w:sz="0" w:space="0" w:color="auto"/>
            <w:bottom w:val="none" w:sz="0" w:space="0" w:color="auto"/>
            <w:right w:val="none" w:sz="0" w:space="0" w:color="auto"/>
          </w:divBdr>
        </w:div>
      </w:divsChild>
    </w:div>
    <w:div w:id="1030643228">
      <w:bodyDiv w:val="1"/>
      <w:marLeft w:val="0"/>
      <w:marRight w:val="0"/>
      <w:marTop w:val="0"/>
      <w:marBottom w:val="0"/>
      <w:divBdr>
        <w:top w:val="none" w:sz="0" w:space="0" w:color="auto"/>
        <w:left w:val="none" w:sz="0" w:space="0" w:color="auto"/>
        <w:bottom w:val="none" w:sz="0" w:space="0" w:color="auto"/>
        <w:right w:val="none" w:sz="0" w:space="0" w:color="auto"/>
      </w:divBdr>
    </w:div>
    <w:div w:id="1036661941">
      <w:bodyDiv w:val="1"/>
      <w:marLeft w:val="0"/>
      <w:marRight w:val="0"/>
      <w:marTop w:val="0"/>
      <w:marBottom w:val="0"/>
      <w:divBdr>
        <w:top w:val="none" w:sz="0" w:space="0" w:color="auto"/>
        <w:left w:val="none" w:sz="0" w:space="0" w:color="auto"/>
        <w:bottom w:val="none" w:sz="0" w:space="0" w:color="auto"/>
        <w:right w:val="none" w:sz="0" w:space="0" w:color="auto"/>
      </w:divBdr>
    </w:div>
    <w:div w:id="1039470944">
      <w:bodyDiv w:val="1"/>
      <w:marLeft w:val="0"/>
      <w:marRight w:val="0"/>
      <w:marTop w:val="0"/>
      <w:marBottom w:val="0"/>
      <w:divBdr>
        <w:top w:val="none" w:sz="0" w:space="0" w:color="auto"/>
        <w:left w:val="none" w:sz="0" w:space="0" w:color="auto"/>
        <w:bottom w:val="none" w:sz="0" w:space="0" w:color="auto"/>
        <w:right w:val="none" w:sz="0" w:space="0" w:color="auto"/>
      </w:divBdr>
      <w:divsChild>
        <w:div w:id="413670921">
          <w:marLeft w:val="0"/>
          <w:marRight w:val="0"/>
          <w:marTop w:val="0"/>
          <w:marBottom w:val="0"/>
          <w:divBdr>
            <w:top w:val="none" w:sz="0" w:space="0" w:color="auto"/>
            <w:left w:val="none" w:sz="0" w:space="0" w:color="auto"/>
            <w:bottom w:val="none" w:sz="0" w:space="0" w:color="auto"/>
            <w:right w:val="none" w:sz="0" w:space="0" w:color="auto"/>
          </w:divBdr>
          <w:divsChild>
            <w:div w:id="800538886">
              <w:marLeft w:val="0"/>
              <w:marRight w:val="0"/>
              <w:marTop w:val="0"/>
              <w:marBottom w:val="0"/>
              <w:divBdr>
                <w:top w:val="none" w:sz="0" w:space="0" w:color="auto"/>
                <w:left w:val="none" w:sz="0" w:space="0" w:color="auto"/>
                <w:bottom w:val="none" w:sz="0" w:space="0" w:color="auto"/>
                <w:right w:val="none" w:sz="0" w:space="0" w:color="auto"/>
              </w:divBdr>
            </w:div>
            <w:div w:id="1997343376">
              <w:marLeft w:val="0"/>
              <w:marRight w:val="0"/>
              <w:marTop w:val="0"/>
              <w:marBottom w:val="0"/>
              <w:divBdr>
                <w:top w:val="none" w:sz="0" w:space="0" w:color="auto"/>
                <w:left w:val="none" w:sz="0" w:space="0" w:color="auto"/>
                <w:bottom w:val="none" w:sz="0" w:space="0" w:color="auto"/>
                <w:right w:val="none" w:sz="0" w:space="0" w:color="auto"/>
              </w:divBdr>
            </w:div>
          </w:divsChild>
        </w:div>
        <w:div w:id="693505937">
          <w:marLeft w:val="0"/>
          <w:marRight w:val="0"/>
          <w:marTop w:val="0"/>
          <w:marBottom w:val="0"/>
          <w:divBdr>
            <w:top w:val="none" w:sz="0" w:space="0" w:color="auto"/>
            <w:left w:val="none" w:sz="0" w:space="0" w:color="auto"/>
            <w:bottom w:val="none" w:sz="0" w:space="0" w:color="auto"/>
            <w:right w:val="none" w:sz="0" w:space="0" w:color="auto"/>
          </w:divBdr>
        </w:div>
        <w:div w:id="1040789637">
          <w:marLeft w:val="0"/>
          <w:marRight w:val="0"/>
          <w:marTop w:val="0"/>
          <w:marBottom w:val="0"/>
          <w:divBdr>
            <w:top w:val="none" w:sz="0" w:space="0" w:color="auto"/>
            <w:left w:val="none" w:sz="0" w:space="0" w:color="auto"/>
            <w:bottom w:val="none" w:sz="0" w:space="0" w:color="auto"/>
            <w:right w:val="none" w:sz="0" w:space="0" w:color="auto"/>
          </w:divBdr>
        </w:div>
        <w:div w:id="1241672162">
          <w:marLeft w:val="0"/>
          <w:marRight w:val="0"/>
          <w:marTop w:val="0"/>
          <w:marBottom w:val="0"/>
          <w:divBdr>
            <w:top w:val="none" w:sz="0" w:space="0" w:color="auto"/>
            <w:left w:val="none" w:sz="0" w:space="0" w:color="auto"/>
            <w:bottom w:val="none" w:sz="0" w:space="0" w:color="auto"/>
            <w:right w:val="none" w:sz="0" w:space="0" w:color="auto"/>
          </w:divBdr>
        </w:div>
        <w:div w:id="1272933996">
          <w:marLeft w:val="0"/>
          <w:marRight w:val="0"/>
          <w:marTop w:val="0"/>
          <w:marBottom w:val="0"/>
          <w:divBdr>
            <w:top w:val="none" w:sz="0" w:space="0" w:color="auto"/>
            <w:left w:val="none" w:sz="0" w:space="0" w:color="auto"/>
            <w:bottom w:val="none" w:sz="0" w:space="0" w:color="auto"/>
            <w:right w:val="none" w:sz="0" w:space="0" w:color="auto"/>
          </w:divBdr>
        </w:div>
        <w:div w:id="1777795572">
          <w:marLeft w:val="0"/>
          <w:marRight w:val="0"/>
          <w:marTop w:val="0"/>
          <w:marBottom w:val="0"/>
          <w:divBdr>
            <w:top w:val="none" w:sz="0" w:space="0" w:color="auto"/>
            <w:left w:val="none" w:sz="0" w:space="0" w:color="auto"/>
            <w:bottom w:val="none" w:sz="0" w:space="0" w:color="auto"/>
            <w:right w:val="none" w:sz="0" w:space="0" w:color="auto"/>
          </w:divBdr>
        </w:div>
      </w:divsChild>
    </w:div>
    <w:div w:id="1040545798">
      <w:bodyDiv w:val="1"/>
      <w:marLeft w:val="0"/>
      <w:marRight w:val="0"/>
      <w:marTop w:val="0"/>
      <w:marBottom w:val="0"/>
      <w:divBdr>
        <w:top w:val="none" w:sz="0" w:space="0" w:color="auto"/>
        <w:left w:val="none" w:sz="0" w:space="0" w:color="auto"/>
        <w:bottom w:val="none" w:sz="0" w:space="0" w:color="auto"/>
        <w:right w:val="none" w:sz="0" w:space="0" w:color="auto"/>
      </w:divBdr>
      <w:divsChild>
        <w:div w:id="256407936">
          <w:marLeft w:val="0"/>
          <w:marRight w:val="0"/>
          <w:marTop w:val="0"/>
          <w:marBottom w:val="0"/>
          <w:divBdr>
            <w:top w:val="none" w:sz="0" w:space="0" w:color="auto"/>
            <w:left w:val="none" w:sz="0" w:space="0" w:color="auto"/>
            <w:bottom w:val="none" w:sz="0" w:space="0" w:color="auto"/>
            <w:right w:val="none" w:sz="0" w:space="0" w:color="auto"/>
          </w:divBdr>
          <w:divsChild>
            <w:div w:id="19087384">
              <w:marLeft w:val="0"/>
              <w:marRight w:val="0"/>
              <w:marTop w:val="0"/>
              <w:marBottom w:val="0"/>
              <w:divBdr>
                <w:top w:val="none" w:sz="0" w:space="0" w:color="auto"/>
                <w:left w:val="none" w:sz="0" w:space="0" w:color="auto"/>
                <w:bottom w:val="none" w:sz="0" w:space="0" w:color="auto"/>
                <w:right w:val="none" w:sz="0" w:space="0" w:color="auto"/>
              </w:divBdr>
            </w:div>
            <w:div w:id="63450672">
              <w:marLeft w:val="0"/>
              <w:marRight w:val="0"/>
              <w:marTop w:val="0"/>
              <w:marBottom w:val="0"/>
              <w:divBdr>
                <w:top w:val="none" w:sz="0" w:space="0" w:color="auto"/>
                <w:left w:val="none" w:sz="0" w:space="0" w:color="auto"/>
                <w:bottom w:val="none" w:sz="0" w:space="0" w:color="auto"/>
                <w:right w:val="none" w:sz="0" w:space="0" w:color="auto"/>
              </w:divBdr>
            </w:div>
            <w:div w:id="1889878258">
              <w:marLeft w:val="0"/>
              <w:marRight w:val="0"/>
              <w:marTop w:val="0"/>
              <w:marBottom w:val="0"/>
              <w:divBdr>
                <w:top w:val="none" w:sz="0" w:space="0" w:color="auto"/>
                <w:left w:val="none" w:sz="0" w:space="0" w:color="auto"/>
                <w:bottom w:val="none" w:sz="0" w:space="0" w:color="auto"/>
                <w:right w:val="none" w:sz="0" w:space="0" w:color="auto"/>
              </w:divBdr>
            </w:div>
            <w:div w:id="1961498489">
              <w:marLeft w:val="0"/>
              <w:marRight w:val="0"/>
              <w:marTop w:val="0"/>
              <w:marBottom w:val="0"/>
              <w:divBdr>
                <w:top w:val="none" w:sz="0" w:space="0" w:color="auto"/>
                <w:left w:val="none" w:sz="0" w:space="0" w:color="auto"/>
                <w:bottom w:val="none" w:sz="0" w:space="0" w:color="auto"/>
                <w:right w:val="none" w:sz="0" w:space="0" w:color="auto"/>
              </w:divBdr>
            </w:div>
            <w:div w:id="21374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6804">
      <w:bodyDiv w:val="1"/>
      <w:marLeft w:val="0"/>
      <w:marRight w:val="0"/>
      <w:marTop w:val="0"/>
      <w:marBottom w:val="0"/>
      <w:divBdr>
        <w:top w:val="none" w:sz="0" w:space="0" w:color="auto"/>
        <w:left w:val="none" w:sz="0" w:space="0" w:color="auto"/>
        <w:bottom w:val="none" w:sz="0" w:space="0" w:color="auto"/>
        <w:right w:val="none" w:sz="0" w:space="0" w:color="auto"/>
      </w:divBdr>
    </w:div>
    <w:div w:id="1056659124">
      <w:bodyDiv w:val="1"/>
      <w:marLeft w:val="0"/>
      <w:marRight w:val="0"/>
      <w:marTop w:val="0"/>
      <w:marBottom w:val="0"/>
      <w:divBdr>
        <w:top w:val="none" w:sz="0" w:space="0" w:color="auto"/>
        <w:left w:val="none" w:sz="0" w:space="0" w:color="auto"/>
        <w:bottom w:val="none" w:sz="0" w:space="0" w:color="auto"/>
        <w:right w:val="none" w:sz="0" w:space="0" w:color="auto"/>
      </w:divBdr>
    </w:div>
    <w:div w:id="1057046803">
      <w:bodyDiv w:val="1"/>
      <w:marLeft w:val="0"/>
      <w:marRight w:val="0"/>
      <w:marTop w:val="0"/>
      <w:marBottom w:val="0"/>
      <w:divBdr>
        <w:top w:val="none" w:sz="0" w:space="0" w:color="auto"/>
        <w:left w:val="none" w:sz="0" w:space="0" w:color="auto"/>
        <w:bottom w:val="none" w:sz="0" w:space="0" w:color="auto"/>
        <w:right w:val="none" w:sz="0" w:space="0" w:color="auto"/>
      </w:divBdr>
    </w:div>
    <w:div w:id="1060783942">
      <w:bodyDiv w:val="1"/>
      <w:marLeft w:val="0"/>
      <w:marRight w:val="0"/>
      <w:marTop w:val="0"/>
      <w:marBottom w:val="0"/>
      <w:divBdr>
        <w:top w:val="none" w:sz="0" w:space="0" w:color="auto"/>
        <w:left w:val="none" w:sz="0" w:space="0" w:color="auto"/>
        <w:bottom w:val="none" w:sz="0" w:space="0" w:color="auto"/>
        <w:right w:val="none" w:sz="0" w:space="0" w:color="auto"/>
      </w:divBdr>
      <w:divsChild>
        <w:div w:id="747575583">
          <w:marLeft w:val="0"/>
          <w:marRight w:val="0"/>
          <w:marTop w:val="0"/>
          <w:marBottom w:val="0"/>
          <w:divBdr>
            <w:top w:val="none" w:sz="0" w:space="0" w:color="auto"/>
            <w:left w:val="none" w:sz="0" w:space="0" w:color="auto"/>
            <w:bottom w:val="none" w:sz="0" w:space="0" w:color="auto"/>
            <w:right w:val="none" w:sz="0" w:space="0" w:color="auto"/>
          </w:divBdr>
        </w:div>
      </w:divsChild>
    </w:div>
    <w:div w:id="1061100801">
      <w:bodyDiv w:val="1"/>
      <w:marLeft w:val="0"/>
      <w:marRight w:val="0"/>
      <w:marTop w:val="0"/>
      <w:marBottom w:val="0"/>
      <w:divBdr>
        <w:top w:val="none" w:sz="0" w:space="0" w:color="auto"/>
        <w:left w:val="none" w:sz="0" w:space="0" w:color="auto"/>
        <w:bottom w:val="none" w:sz="0" w:space="0" w:color="auto"/>
        <w:right w:val="none" w:sz="0" w:space="0" w:color="auto"/>
      </w:divBdr>
    </w:div>
    <w:div w:id="1061637502">
      <w:bodyDiv w:val="1"/>
      <w:marLeft w:val="0"/>
      <w:marRight w:val="0"/>
      <w:marTop w:val="0"/>
      <w:marBottom w:val="0"/>
      <w:divBdr>
        <w:top w:val="none" w:sz="0" w:space="0" w:color="auto"/>
        <w:left w:val="none" w:sz="0" w:space="0" w:color="auto"/>
        <w:bottom w:val="none" w:sz="0" w:space="0" w:color="auto"/>
        <w:right w:val="none" w:sz="0" w:space="0" w:color="auto"/>
      </w:divBdr>
    </w:div>
    <w:div w:id="1062678204">
      <w:bodyDiv w:val="1"/>
      <w:marLeft w:val="0"/>
      <w:marRight w:val="0"/>
      <w:marTop w:val="0"/>
      <w:marBottom w:val="0"/>
      <w:divBdr>
        <w:top w:val="none" w:sz="0" w:space="0" w:color="auto"/>
        <w:left w:val="none" w:sz="0" w:space="0" w:color="auto"/>
        <w:bottom w:val="none" w:sz="0" w:space="0" w:color="auto"/>
        <w:right w:val="none" w:sz="0" w:space="0" w:color="auto"/>
      </w:divBdr>
    </w:div>
    <w:div w:id="1062944773">
      <w:bodyDiv w:val="1"/>
      <w:marLeft w:val="0"/>
      <w:marRight w:val="0"/>
      <w:marTop w:val="0"/>
      <w:marBottom w:val="0"/>
      <w:divBdr>
        <w:top w:val="none" w:sz="0" w:space="0" w:color="auto"/>
        <w:left w:val="none" w:sz="0" w:space="0" w:color="auto"/>
        <w:bottom w:val="none" w:sz="0" w:space="0" w:color="auto"/>
        <w:right w:val="none" w:sz="0" w:space="0" w:color="auto"/>
      </w:divBdr>
      <w:divsChild>
        <w:div w:id="1125464587">
          <w:marLeft w:val="0"/>
          <w:marRight w:val="0"/>
          <w:marTop w:val="0"/>
          <w:marBottom w:val="0"/>
          <w:divBdr>
            <w:top w:val="none" w:sz="0" w:space="0" w:color="auto"/>
            <w:left w:val="none" w:sz="0" w:space="0" w:color="auto"/>
            <w:bottom w:val="none" w:sz="0" w:space="0" w:color="auto"/>
            <w:right w:val="none" w:sz="0" w:space="0" w:color="auto"/>
          </w:divBdr>
        </w:div>
        <w:div w:id="1459833315">
          <w:marLeft w:val="0"/>
          <w:marRight w:val="0"/>
          <w:marTop w:val="0"/>
          <w:marBottom w:val="0"/>
          <w:divBdr>
            <w:top w:val="none" w:sz="0" w:space="0" w:color="auto"/>
            <w:left w:val="none" w:sz="0" w:space="0" w:color="auto"/>
            <w:bottom w:val="none" w:sz="0" w:space="0" w:color="auto"/>
            <w:right w:val="none" w:sz="0" w:space="0" w:color="auto"/>
          </w:divBdr>
        </w:div>
        <w:div w:id="1460956032">
          <w:marLeft w:val="0"/>
          <w:marRight w:val="0"/>
          <w:marTop w:val="0"/>
          <w:marBottom w:val="0"/>
          <w:divBdr>
            <w:top w:val="none" w:sz="0" w:space="0" w:color="auto"/>
            <w:left w:val="none" w:sz="0" w:space="0" w:color="auto"/>
            <w:bottom w:val="none" w:sz="0" w:space="0" w:color="auto"/>
            <w:right w:val="none" w:sz="0" w:space="0" w:color="auto"/>
          </w:divBdr>
          <w:divsChild>
            <w:div w:id="149257425">
              <w:marLeft w:val="0"/>
              <w:marRight w:val="0"/>
              <w:marTop w:val="0"/>
              <w:marBottom w:val="0"/>
              <w:divBdr>
                <w:top w:val="none" w:sz="0" w:space="0" w:color="auto"/>
                <w:left w:val="none" w:sz="0" w:space="0" w:color="auto"/>
                <w:bottom w:val="none" w:sz="0" w:space="0" w:color="auto"/>
                <w:right w:val="none" w:sz="0" w:space="0" w:color="auto"/>
              </w:divBdr>
            </w:div>
            <w:div w:id="339283740">
              <w:marLeft w:val="0"/>
              <w:marRight w:val="0"/>
              <w:marTop w:val="0"/>
              <w:marBottom w:val="0"/>
              <w:divBdr>
                <w:top w:val="none" w:sz="0" w:space="0" w:color="auto"/>
                <w:left w:val="none" w:sz="0" w:space="0" w:color="auto"/>
                <w:bottom w:val="none" w:sz="0" w:space="0" w:color="auto"/>
                <w:right w:val="none" w:sz="0" w:space="0" w:color="auto"/>
              </w:divBdr>
            </w:div>
            <w:div w:id="535001012">
              <w:marLeft w:val="0"/>
              <w:marRight w:val="0"/>
              <w:marTop w:val="0"/>
              <w:marBottom w:val="0"/>
              <w:divBdr>
                <w:top w:val="none" w:sz="0" w:space="0" w:color="auto"/>
                <w:left w:val="none" w:sz="0" w:space="0" w:color="auto"/>
                <w:bottom w:val="none" w:sz="0" w:space="0" w:color="auto"/>
                <w:right w:val="none" w:sz="0" w:space="0" w:color="auto"/>
              </w:divBdr>
            </w:div>
            <w:div w:id="588779379">
              <w:marLeft w:val="0"/>
              <w:marRight w:val="0"/>
              <w:marTop w:val="0"/>
              <w:marBottom w:val="0"/>
              <w:divBdr>
                <w:top w:val="none" w:sz="0" w:space="0" w:color="auto"/>
                <w:left w:val="none" w:sz="0" w:space="0" w:color="auto"/>
                <w:bottom w:val="none" w:sz="0" w:space="0" w:color="auto"/>
                <w:right w:val="none" w:sz="0" w:space="0" w:color="auto"/>
              </w:divBdr>
            </w:div>
            <w:div w:id="771583104">
              <w:marLeft w:val="0"/>
              <w:marRight w:val="0"/>
              <w:marTop w:val="0"/>
              <w:marBottom w:val="0"/>
              <w:divBdr>
                <w:top w:val="none" w:sz="0" w:space="0" w:color="auto"/>
                <w:left w:val="none" w:sz="0" w:space="0" w:color="auto"/>
                <w:bottom w:val="none" w:sz="0" w:space="0" w:color="auto"/>
                <w:right w:val="none" w:sz="0" w:space="0" w:color="auto"/>
              </w:divBdr>
            </w:div>
            <w:div w:id="810512811">
              <w:marLeft w:val="0"/>
              <w:marRight w:val="0"/>
              <w:marTop w:val="0"/>
              <w:marBottom w:val="0"/>
              <w:divBdr>
                <w:top w:val="none" w:sz="0" w:space="0" w:color="auto"/>
                <w:left w:val="none" w:sz="0" w:space="0" w:color="auto"/>
                <w:bottom w:val="none" w:sz="0" w:space="0" w:color="auto"/>
                <w:right w:val="none" w:sz="0" w:space="0" w:color="auto"/>
              </w:divBdr>
            </w:div>
            <w:div w:id="1276718212">
              <w:marLeft w:val="0"/>
              <w:marRight w:val="0"/>
              <w:marTop w:val="0"/>
              <w:marBottom w:val="0"/>
              <w:divBdr>
                <w:top w:val="none" w:sz="0" w:space="0" w:color="auto"/>
                <w:left w:val="none" w:sz="0" w:space="0" w:color="auto"/>
                <w:bottom w:val="none" w:sz="0" w:space="0" w:color="auto"/>
                <w:right w:val="none" w:sz="0" w:space="0" w:color="auto"/>
              </w:divBdr>
            </w:div>
            <w:div w:id="1338925115">
              <w:marLeft w:val="0"/>
              <w:marRight w:val="0"/>
              <w:marTop w:val="0"/>
              <w:marBottom w:val="0"/>
              <w:divBdr>
                <w:top w:val="none" w:sz="0" w:space="0" w:color="auto"/>
                <w:left w:val="none" w:sz="0" w:space="0" w:color="auto"/>
                <w:bottom w:val="none" w:sz="0" w:space="0" w:color="auto"/>
                <w:right w:val="none" w:sz="0" w:space="0" w:color="auto"/>
              </w:divBdr>
            </w:div>
            <w:div w:id="15509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250">
      <w:bodyDiv w:val="1"/>
      <w:marLeft w:val="0"/>
      <w:marRight w:val="0"/>
      <w:marTop w:val="0"/>
      <w:marBottom w:val="0"/>
      <w:divBdr>
        <w:top w:val="none" w:sz="0" w:space="0" w:color="auto"/>
        <w:left w:val="none" w:sz="0" w:space="0" w:color="auto"/>
        <w:bottom w:val="none" w:sz="0" w:space="0" w:color="auto"/>
        <w:right w:val="none" w:sz="0" w:space="0" w:color="auto"/>
      </w:divBdr>
    </w:div>
    <w:div w:id="1069621577">
      <w:bodyDiv w:val="1"/>
      <w:marLeft w:val="0"/>
      <w:marRight w:val="0"/>
      <w:marTop w:val="0"/>
      <w:marBottom w:val="0"/>
      <w:divBdr>
        <w:top w:val="none" w:sz="0" w:space="0" w:color="auto"/>
        <w:left w:val="none" w:sz="0" w:space="0" w:color="auto"/>
        <w:bottom w:val="none" w:sz="0" w:space="0" w:color="auto"/>
        <w:right w:val="none" w:sz="0" w:space="0" w:color="auto"/>
      </w:divBdr>
      <w:divsChild>
        <w:div w:id="921253276">
          <w:marLeft w:val="0"/>
          <w:marRight w:val="0"/>
          <w:marTop w:val="0"/>
          <w:marBottom w:val="0"/>
          <w:divBdr>
            <w:top w:val="none" w:sz="0" w:space="0" w:color="auto"/>
            <w:left w:val="none" w:sz="0" w:space="0" w:color="auto"/>
            <w:bottom w:val="none" w:sz="0" w:space="0" w:color="auto"/>
            <w:right w:val="none" w:sz="0" w:space="0" w:color="auto"/>
          </w:divBdr>
        </w:div>
      </w:divsChild>
    </w:div>
    <w:div w:id="1069838623">
      <w:bodyDiv w:val="1"/>
      <w:marLeft w:val="0"/>
      <w:marRight w:val="0"/>
      <w:marTop w:val="0"/>
      <w:marBottom w:val="0"/>
      <w:divBdr>
        <w:top w:val="none" w:sz="0" w:space="0" w:color="auto"/>
        <w:left w:val="none" w:sz="0" w:space="0" w:color="auto"/>
        <w:bottom w:val="none" w:sz="0" w:space="0" w:color="auto"/>
        <w:right w:val="none" w:sz="0" w:space="0" w:color="auto"/>
      </w:divBdr>
    </w:div>
    <w:div w:id="1079138322">
      <w:bodyDiv w:val="1"/>
      <w:marLeft w:val="0"/>
      <w:marRight w:val="0"/>
      <w:marTop w:val="0"/>
      <w:marBottom w:val="0"/>
      <w:divBdr>
        <w:top w:val="none" w:sz="0" w:space="0" w:color="auto"/>
        <w:left w:val="none" w:sz="0" w:space="0" w:color="auto"/>
        <w:bottom w:val="none" w:sz="0" w:space="0" w:color="auto"/>
        <w:right w:val="none" w:sz="0" w:space="0" w:color="auto"/>
      </w:divBdr>
    </w:div>
    <w:div w:id="1080100954">
      <w:bodyDiv w:val="1"/>
      <w:marLeft w:val="0"/>
      <w:marRight w:val="0"/>
      <w:marTop w:val="0"/>
      <w:marBottom w:val="0"/>
      <w:divBdr>
        <w:top w:val="none" w:sz="0" w:space="0" w:color="auto"/>
        <w:left w:val="none" w:sz="0" w:space="0" w:color="auto"/>
        <w:bottom w:val="none" w:sz="0" w:space="0" w:color="auto"/>
        <w:right w:val="none" w:sz="0" w:space="0" w:color="auto"/>
      </w:divBdr>
      <w:divsChild>
        <w:div w:id="1805078699">
          <w:marLeft w:val="0"/>
          <w:marRight w:val="0"/>
          <w:marTop w:val="0"/>
          <w:marBottom w:val="0"/>
          <w:divBdr>
            <w:top w:val="none" w:sz="0" w:space="0" w:color="auto"/>
            <w:left w:val="none" w:sz="0" w:space="0" w:color="auto"/>
            <w:bottom w:val="none" w:sz="0" w:space="0" w:color="auto"/>
            <w:right w:val="none" w:sz="0" w:space="0" w:color="auto"/>
          </w:divBdr>
          <w:divsChild>
            <w:div w:id="85880863">
              <w:marLeft w:val="0"/>
              <w:marRight w:val="0"/>
              <w:marTop w:val="0"/>
              <w:marBottom w:val="0"/>
              <w:divBdr>
                <w:top w:val="none" w:sz="0" w:space="0" w:color="auto"/>
                <w:left w:val="none" w:sz="0" w:space="0" w:color="auto"/>
                <w:bottom w:val="none" w:sz="0" w:space="0" w:color="auto"/>
                <w:right w:val="none" w:sz="0" w:space="0" w:color="auto"/>
              </w:divBdr>
            </w:div>
            <w:div w:id="488255069">
              <w:marLeft w:val="0"/>
              <w:marRight w:val="0"/>
              <w:marTop w:val="0"/>
              <w:marBottom w:val="0"/>
              <w:divBdr>
                <w:top w:val="none" w:sz="0" w:space="0" w:color="auto"/>
                <w:left w:val="none" w:sz="0" w:space="0" w:color="auto"/>
                <w:bottom w:val="none" w:sz="0" w:space="0" w:color="auto"/>
                <w:right w:val="none" w:sz="0" w:space="0" w:color="auto"/>
              </w:divBdr>
            </w:div>
            <w:div w:id="713314818">
              <w:marLeft w:val="0"/>
              <w:marRight w:val="0"/>
              <w:marTop w:val="0"/>
              <w:marBottom w:val="0"/>
              <w:divBdr>
                <w:top w:val="none" w:sz="0" w:space="0" w:color="auto"/>
                <w:left w:val="none" w:sz="0" w:space="0" w:color="auto"/>
                <w:bottom w:val="none" w:sz="0" w:space="0" w:color="auto"/>
                <w:right w:val="none" w:sz="0" w:space="0" w:color="auto"/>
              </w:divBdr>
            </w:div>
            <w:div w:id="867522613">
              <w:marLeft w:val="0"/>
              <w:marRight w:val="0"/>
              <w:marTop w:val="0"/>
              <w:marBottom w:val="0"/>
              <w:divBdr>
                <w:top w:val="none" w:sz="0" w:space="0" w:color="auto"/>
                <w:left w:val="none" w:sz="0" w:space="0" w:color="auto"/>
                <w:bottom w:val="none" w:sz="0" w:space="0" w:color="auto"/>
                <w:right w:val="none" w:sz="0" w:space="0" w:color="auto"/>
              </w:divBdr>
            </w:div>
            <w:div w:id="1670594604">
              <w:marLeft w:val="0"/>
              <w:marRight w:val="0"/>
              <w:marTop w:val="0"/>
              <w:marBottom w:val="0"/>
              <w:divBdr>
                <w:top w:val="none" w:sz="0" w:space="0" w:color="auto"/>
                <w:left w:val="none" w:sz="0" w:space="0" w:color="auto"/>
                <w:bottom w:val="none" w:sz="0" w:space="0" w:color="auto"/>
                <w:right w:val="none" w:sz="0" w:space="0" w:color="auto"/>
              </w:divBdr>
            </w:div>
            <w:div w:id="1985348254">
              <w:marLeft w:val="0"/>
              <w:marRight w:val="0"/>
              <w:marTop w:val="0"/>
              <w:marBottom w:val="0"/>
              <w:divBdr>
                <w:top w:val="none" w:sz="0" w:space="0" w:color="auto"/>
                <w:left w:val="none" w:sz="0" w:space="0" w:color="auto"/>
                <w:bottom w:val="none" w:sz="0" w:space="0" w:color="auto"/>
                <w:right w:val="none" w:sz="0" w:space="0" w:color="auto"/>
              </w:divBdr>
            </w:div>
            <w:div w:id="2085714586">
              <w:marLeft w:val="0"/>
              <w:marRight w:val="0"/>
              <w:marTop w:val="0"/>
              <w:marBottom w:val="0"/>
              <w:divBdr>
                <w:top w:val="none" w:sz="0" w:space="0" w:color="auto"/>
                <w:left w:val="none" w:sz="0" w:space="0" w:color="auto"/>
                <w:bottom w:val="none" w:sz="0" w:space="0" w:color="auto"/>
                <w:right w:val="none" w:sz="0" w:space="0" w:color="auto"/>
              </w:divBdr>
            </w:div>
            <w:div w:id="21155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2357">
      <w:bodyDiv w:val="1"/>
      <w:marLeft w:val="0"/>
      <w:marRight w:val="0"/>
      <w:marTop w:val="0"/>
      <w:marBottom w:val="0"/>
      <w:divBdr>
        <w:top w:val="none" w:sz="0" w:space="0" w:color="auto"/>
        <w:left w:val="none" w:sz="0" w:space="0" w:color="auto"/>
        <w:bottom w:val="none" w:sz="0" w:space="0" w:color="auto"/>
        <w:right w:val="none" w:sz="0" w:space="0" w:color="auto"/>
      </w:divBdr>
      <w:divsChild>
        <w:div w:id="1904875170">
          <w:marLeft w:val="0"/>
          <w:marRight w:val="0"/>
          <w:marTop w:val="0"/>
          <w:marBottom w:val="0"/>
          <w:divBdr>
            <w:top w:val="none" w:sz="0" w:space="0" w:color="auto"/>
            <w:left w:val="none" w:sz="0" w:space="0" w:color="auto"/>
            <w:bottom w:val="none" w:sz="0" w:space="0" w:color="auto"/>
            <w:right w:val="none" w:sz="0" w:space="0" w:color="auto"/>
          </w:divBdr>
        </w:div>
      </w:divsChild>
    </w:div>
    <w:div w:id="1085151059">
      <w:bodyDiv w:val="1"/>
      <w:marLeft w:val="0"/>
      <w:marRight w:val="0"/>
      <w:marTop w:val="0"/>
      <w:marBottom w:val="0"/>
      <w:divBdr>
        <w:top w:val="none" w:sz="0" w:space="0" w:color="auto"/>
        <w:left w:val="none" w:sz="0" w:space="0" w:color="auto"/>
        <w:bottom w:val="none" w:sz="0" w:space="0" w:color="auto"/>
        <w:right w:val="none" w:sz="0" w:space="0" w:color="auto"/>
      </w:divBdr>
    </w:div>
    <w:div w:id="1088963383">
      <w:bodyDiv w:val="1"/>
      <w:marLeft w:val="0"/>
      <w:marRight w:val="0"/>
      <w:marTop w:val="0"/>
      <w:marBottom w:val="0"/>
      <w:divBdr>
        <w:top w:val="none" w:sz="0" w:space="0" w:color="auto"/>
        <w:left w:val="none" w:sz="0" w:space="0" w:color="auto"/>
        <w:bottom w:val="none" w:sz="0" w:space="0" w:color="auto"/>
        <w:right w:val="none" w:sz="0" w:space="0" w:color="auto"/>
      </w:divBdr>
      <w:divsChild>
        <w:div w:id="1704132883">
          <w:marLeft w:val="0"/>
          <w:marRight w:val="0"/>
          <w:marTop w:val="0"/>
          <w:marBottom w:val="0"/>
          <w:divBdr>
            <w:top w:val="none" w:sz="0" w:space="0" w:color="auto"/>
            <w:left w:val="none" w:sz="0" w:space="0" w:color="auto"/>
            <w:bottom w:val="none" w:sz="0" w:space="0" w:color="auto"/>
            <w:right w:val="none" w:sz="0" w:space="0" w:color="auto"/>
          </w:divBdr>
        </w:div>
      </w:divsChild>
    </w:div>
    <w:div w:id="1090927334">
      <w:bodyDiv w:val="1"/>
      <w:marLeft w:val="0"/>
      <w:marRight w:val="0"/>
      <w:marTop w:val="0"/>
      <w:marBottom w:val="0"/>
      <w:divBdr>
        <w:top w:val="none" w:sz="0" w:space="0" w:color="auto"/>
        <w:left w:val="none" w:sz="0" w:space="0" w:color="auto"/>
        <w:bottom w:val="none" w:sz="0" w:space="0" w:color="auto"/>
        <w:right w:val="none" w:sz="0" w:space="0" w:color="auto"/>
      </w:divBdr>
      <w:divsChild>
        <w:div w:id="213587640">
          <w:marLeft w:val="0"/>
          <w:marRight w:val="0"/>
          <w:marTop w:val="0"/>
          <w:marBottom w:val="0"/>
          <w:divBdr>
            <w:top w:val="none" w:sz="0" w:space="0" w:color="auto"/>
            <w:left w:val="none" w:sz="0" w:space="0" w:color="auto"/>
            <w:bottom w:val="none" w:sz="0" w:space="0" w:color="auto"/>
            <w:right w:val="none" w:sz="0" w:space="0" w:color="auto"/>
          </w:divBdr>
        </w:div>
        <w:div w:id="323897992">
          <w:marLeft w:val="0"/>
          <w:marRight w:val="0"/>
          <w:marTop w:val="0"/>
          <w:marBottom w:val="0"/>
          <w:divBdr>
            <w:top w:val="none" w:sz="0" w:space="0" w:color="auto"/>
            <w:left w:val="none" w:sz="0" w:space="0" w:color="auto"/>
            <w:bottom w:val="none" w:sz="0" w:space="0" w:color="auto"/>
            <w:right w:val="none" w:sz="0" w:space="0" w:color="auto"/>
          </w:divBdr>
        </w:div>
        <w:div w:id="388654983">
          <w:marLeft w:val="0"/>
          <w:marRight w:val="0"/>
          <w:marTop w:val="0"/>
          <w:marBottom w:val="0"/>
          <w:divBdr>
            <w:top w:val="none" w:sz="0" w:space="0" w:color="auto"/>
            <w:left w:val="none" w:sz="0" w:space="0" w:color="auto"/>
            <w:bottom w:val="none" w:sz="0" w:space="0" w:color="auto"/>
            <w:right w:val="none" w:sz="0" w:space="0" w:color="auto"/>
          </w:divBdr>
        </w:div>
        <w:div w:id="459767741">
          <w:marLeft w:val="0"/>
          <w:marRight w:val="0"/>
          <w:marTop w:val="0"/>
          <w:marBottom w:val="0"/>
          <w:divBdr>
            <w:top w:val="none" w:sz="0" w:space="0" w:color="auto"/>
            <w:left w:val="none" w:sz="0" w:space="0" w:color="auto"/>
            <w:bottom w:val="none" w:sz="0" w:space="0" w:color="auto"/>
            <w:right w:val="none" w:sz="0" w:space="0" w:color="auto"/>
          </w:divBdr>
        </w:div>
        <w:div w:id="1066487108">
          <w:marLeft w:val="0"/>
          <w:marRight w:val="0"/>
          <w:marTop w:val="0"/>
          <w:marBottom w:val="0"/>
          <w:divBdr>
            <w:top w:val="none" w:sz="0" w:space="0" w:color="auto"/>
            <w:left w:val="none" w:sz="0" w:space="0" w:color="auto"/>
            <w:bottom w:val="none" w:sz="0" w:space="0" w:color="auto"/>
            <w:right w:val="none" w:sz="0" w:space="0" w:color="auto"/>
          </w:divBdr>
        </w:div>
        <w:div w:id="1365011960">
          <w:marLeft w:val="0"/>
          <w:marRight w:val="0"/>
          <w:marTop w:val="0"/>
          <w:marBottom w:val="0"/>
          <w:divBdr>
            <w:top w:val="none" w:sz="0" w:space="0" w:color="auto"/>
            <w:left w:val="none" w:sz="0" w:space="0" w:color="auto"/>
            <w:bottom w:val="none" w:sz="0" w:space="0" w:color="auto"/>
            <w:right w:val="none" w:sz="0" w:space="0" w:color="auto"/>
          </w:divBdr>
        </w:div>
        <w:div w:id="1384981470">
          <w:marLeft w:val="0"/>
          <w:marRight w:val="0"/>
          <w:marTop w:val="0"/>
          <w:marBottom w:val="0"/>
          <w:divBdr>
            <w:top w:val="none" w:sz="0" w:space="0" w:color="auto"/>
            <w:left w:val="none" w:sz="0" w:space="0" w:color="auto"/>
            <w:bottom w:val="none" w:sz="0" w:space="0" w:color="auto"/>
            <w:right w:val="none" w:sz="0" w:space="0" w:color="auto"/>
          </w:divBdr>
        </w:div>
        <w:div w:id="1522357416">
          <w:marLeft w:val="0"/>
          <w:marRight w:val="0"/>
          <w:marTop w:val="0"/>
          <w:marBottom w:val="0"/>
          <w:divBdr>
            <w:top w:val="none" w:sz="0" w:space="0" w:color="auto"/>
            <w:left w:val="none" w:sz="0" w:space="0" w:color="auto"/>
            <w:bottom w:val="none" w:sz="0" w:space="0" w:color="auto"/>
            <w:right w:val="none" w:sz="0" w:space="0" w:color="auto"/>
          </w:divBdr>
        </w:div>
      </w:divsChild>
    </w:div>
    <w:div w:id="1091005770">
      <w:bodyDiv w:val="1"/>
      <w:marLeft w:val="0"/>
      <w:marRight w:val="0"/>
      <w:marTop w:val="0"/>
      <w:marBottom w:val="0"/>
      <w:divBdr>
        <w:top w:val="none" w:sz="0" w:space="0" w:color="auto"/>
        <w:left w:val="none" w:sz="0" w:space="0" w:color="auto"/>
        <w:bottom w:val="none" w:sz="0" w:space="0" w:color="auto"/>
        <w:right w:val="none" w:sz="0" w:space="0" w:color="auto"/>
      </w:divBdr>
    </w:div>
    <w:div w:id="1093546601">
      <w:bodyDiv w:val="1"/>
      <w:marLeft w:val="0"/>
      <w:marRight w:val="0"/>
      <w:marTop w:val="0"/>
      <w:marBottom w:val="0"/>
      <w:divBdr>
        <w:top w:val="none" w:sz="0" w:space="0" w:color="auto"/>
        <w:left w:val="none" w:sz="0" w:space="0" w:color="auto"/>
        <w:bottom w:val="none" w:sz="0" w:space="0" w:color="auto"/>
        <w:right w:val="none" w:sz="0" w:space="0" w:color="auto"/>
      </w:divBdr>
    </w:div>
    <w:div w:id="1097561022">
      <w:bodyDiv w:val="1"/>
      <w:marLeft w:val="0"/>
      <w:marRight w:val="0"/>
      <w:marTop w:val="0"/>
      <w:marBottom w:val="0"/>
      <w:divBdr>
        <w:top w:val="none" w:sz="0" w:space="0" w:color="auto"/>
        <w:left w:val="none" w:sz="0" w:space="0" w:color="auto"/>
        <w:bottom w:val="none" w:sz="0" w:space="0" w:color="auto"/>
        <w:right w:val="none" w:sz="0" w:space="0" w:color="auto"/>
      </w:divBdr>
    </w:div>
    <w:div w:id="1099066376">
      <w:bodyDiv w:val="1"/>
      <w:marLeft w:val="0"/>
      <w:marRight w:val="0"/>
      <w:marTop w:val="0"/>
      <w:marBottom w:val="0"/>
      <w:divBdr>
        <w:top w:val="none" w:sz="0" w:space="0" w:color="auto"/>
        <w:left w:val="none" w:sz="0" w:space="0" w:color="auto"/>
        <w:bottom w:val="none" w:sz="0" w:space="0" w:color="auto"/>
        <w:right w:val="none" w:sz="0" w:space="0" w:color="auto"/>
      </w:divBdr>
    </w:div>
    <w:div w:id="1099563161">
      <w:bodyDiv w:val="1"/>
      <w:marLeft w:val="0"/>
      <w:marRight w:val="0"/>
      <w:marTop w:val="0"/>
      <w:marBottom w:val="0"/>
      <w:divBdr>
        <w:top w:val="none" w:sz="0" w:space="0" w:color="auto"/>
        <w:left w:val="none" w:sz="0" w:space="0" w:color="auto"/>
        <w:bottom w:val="none" w:sz="0" w:space="0" w:color="auto"/>
        <w:right w:val="none" w:sz="0" w:space="0" w:color="auto"/>
      </w:divBdr>
      <w:divsChild>
        <w:div w:id="1679651980">
          <w:marLeft w:val="0"/>
          <w:marRight w:val="0"/>
          <w:marTop w:val="0"/>
          <w:marBottom w:val="0"/>
          <w:divBdr>
            <w:top w:val="none" w:sz="0" w:space="0" w:color="auto"/>
            <w:left w:val="none" w:sz="0" w:space="0" w:color="auto"/>
            <w:bottom w:val="none" w:sz="0" w:space="0" w:color="auto"/>
            <w:right w:val="none" w:sz="0" w:space="0" w:color="auto"/>
          </w:divBdr>
        </w:div>
      </w:divsChild>
    </w:div>
    <w:div w:id="1100755152">
      <w:bodyDiv w:val="1"/>
      <w:marLeft w:val="0"/>
      <w:marRight w:val="0"/>
      <w:marTop w:val="0"/>
      <w:marBottom w:val="0"/>
      <w:divBdr>
        <w:top w:val="none" w:sz="0" w:space="0" w:color="auto"/>
        <w:left w:val="none" w:sz="0" w:space="0" w:color="auto"/>
        <w:bottom w:val="none" w:sz="0" w:space="0" w:color="auto"/>
        <w:right w:val="none" w:sz="0" w:space="0" w:color="auto"/>
      </w:divBdr>
      <w:divsChild>
        <w:div w:id="50622817">
          <w:marLeft w:val="0"/>
          <w:marRight w:val="0"/>
          <w:marTop w:val="0"/>
          <w:marBottom w:val="0"/>
          <w:divBdr>
            <w:top w:val="none" w:sz="0" w:space="0" w:color="auto"/>
            <w:left w:val="none" w:sz="0" w:space="0" w:color="auto"/>
            <w:bottom w:val="none" w:sz="0" w:space="0" w:color="auto"/>
            <w:right w:val="none" w:sz="0" w:space="0" w:color="auto"/>
          </w:divBdr>
        </w:div>
        <w:div w:id="1462186014">
          <w:marLeft w:val="0"/>
          <w:marRight w:val="0"/>
          <w:marTop w:val="0"/>
          <w:marBottom w:val="0"/>
          <w:divBdr>
            <w:top w:val="none" w:sz="0" w:space="0" w:color="auto"/>
            <w:left w:val="none" w:sz="0" w:space="0" w:color="auto"/>
            <w:bottom w:val="none" w:sz="0" w:space="0" w:color="auto"/>
            <w:right w:val="none" w:sz="0" w:space="0" w:color="auto"/>
          </w:divBdr>
          <w:divsChild>
            <w:div w:id="8947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50365">
      <w:bodyDiv w:val="1"/>
      <w:marLeft w:val="0"/>
      <w:marRight w:val="0"/>
      <w:marTop w:val="0"/>
      <w:marBottom w:val="0"/>
      <w:divBdr>
        <w:top w:val="none" w:sz="0" w:space="0" w:color="auto"/>
        <w:left w:val="none" w:sz="0" w:space="0" w:color="auto"/>
        <w:bottom w:val="none" w:sz="0" w:space="0" w:color="auto"/>
        <w:right w:val="none" w:sz="0" w:space="0" w:color="auto"/>
      </w:divBdr>
      <w:divsChild>
        <w:div w:id="828909622">
          <w:marLeft w:val="0"/>
          <w:marRight w:val="0"/>
          <w:marTop w:val="0"/>
          <w:marBottom w:val="0"/>
          <w:divBdr>
            <w:top w:val="none" w:sz="0" w:space="0" w:color="auto"/>
            <w:left w:val="none" w:sz="0" w:space="0" w:color="auto"/>
            <w:bottom w:val="none" w:sz="0" w:space="0" w:color="auto"/>
            <w:right w:val="none" w:sz="0" w:space="0" w:color="auto"/>
          </w:divBdr>
        </w:div>
        <w:div w:id="1113940140">
          <w:marLeft w:val="0"/>
          <w:marRight w:val="0"/>
          <w:marTop w:val="0"/>
          <w:marBottom w:val="0"/>
          <w:divBdr>
            <w:top w:val="none" w:sz="0" w:space="0" w:color="auto"/>
            <w:left w:val="none" w:sz="0" w:space="0" w:color="auto"/>
            <w:bottom w:val="none" w:sz="0" w:space="0" w:color="auto"/>
            <w:right w:val="none" w:sz="0" w:space="0" w:color="auto"/>
          </w:divBdr>
        </w:div>
      </w:divsChild>
    </w:div>
    <w:div w:id="1104810467">
      <w:bodyDiv w:val="1"/>
      <w:marLeft w:val="0"/>
      <w:marRight w:val="0"/>
      <w:marTop w:val="0"/>
      <w:marBottom w:val="0"/>
      <w:divBdr>
        <w:top w:val="none" w:sz="0" w:space="0" w:color="auto"/>
        <w:left w:val="none" w:sz="0" w:space="0" w:color="auto"/>
        <w:bottom w:val="none" w:sz="0" w:space="0" w:color="auto"/>
        <w:right w:val="none" w:sz="0" w:space="0" w:color="auto"/>
      </w:divBdr>
      <w:divsChild>
        <w:div w:id="247076995">
          <w:marLeft w:val="0"/>
          <w:marRight w:val="0"/>
          <w:marTop w:val="0"/>
          <w:marBottom w:val="0"/>
          <w:divBdr>
            <w:top w:val="none" w:sz="0" w:space="0" w:color="auto"/>
            <w:left w:val="none" w:sz="0" w:space="0" w:color="auto"/>
            <w:bottom w:val="none" w:sz="0" w:space="0" w:color="auto"/>
            <w:right w:val="none" w:sz="0" w:space="0" w:color="auto"/>
          </w:divBdr>
        </w:div>
        <w:div w:id="1193542733">
          <w:marLeft w:val="0"/>
          <w:marRight w:val="0"/>
          <w:marTop w:val="0"/>
          <w:marBottom w:val="0"/>
          <w:divBdr>
            <w:top w:val="none" w:sz="0" w:space="0" w:color="auto"/>
            <w:left w:val="none" w:sz="0" w:space="0" w:color="auto"/>
            <w:bottom w:val="none" w:sz="0" w:space="0" w:color="auto"/>
            <w:right w:val="none" w:sz="0" w:space="0" w:color="auto"/>
          </w:divBdr>
        </w:div>
        <w:div w:id="1640303595">
          <w:marLeft w:val="0"/>
          <w:marRight w:val="0"/>
          <w:marTop w:val="0"/>
          <w:marBottom w:val="0"/>
          <w:divBdr>
            <w:top w:val="none" w:sz="0" w:space="0" w:color="auto"/>
            <w:left w:val="none" w:sz="0" w:space="0" w:color="auto"/>
            <w:bottom w:val="none" w:sz="0" w:space="0" w:color="auto"/>
            <w:right w:val="none" w:sz="0" w:space="0" w:color="auto"/>
          </w:divBdr>
        </w:div>
        <w:div w:id="1958489457">
          <w:marLeft w:val="0"/>
          <w:marRight w:val="0"/>
          <w:marTop w:val="0"/>
          <w:marBottom w:val="0"/>
          <w:divBdr>
            <w:top w:val="none" w:sz="0" w:space="0" w:color="auto"/>
            <w:left w:val="none" w:sz="0" w:space="0" w:color="auto"/>
            <w:bottom w:val="none" w:sz="0" w:space="0" w:color="auto"/>
            <w:right w:val="none" w:sz="0" w:space="0" w:color="auto"/>
          </w:divBdr>
        </w:div>
        <w:div w:id="2010014344">
          <w:marLeft w:val="0"/>
          <w:marRight w:val="0"/>
          <w:marTop w:val="0"/>
          <w:marBottom w:val="0"/>
          <w:divBdr>
            <w:top w:val="none" w:sz="0" w:space="0" w:color="auto"/>
            <w:left w:val="none" w:sz="0" w:space="0" w:color="auto"/>
            <w:bottom w:val="none" w:sz="0" w:space="0" w:color="auto"/>
            <w:right w:val="none" w:sz="0" w:space="0" w:color="auto"/>
          </w:divBdr>
        </w:div>
      </w:divsChild>
    </w:div>
    <w:div w:id="1104957564">
      <w:bodyDiv w:val="1"/>
      <w:marLeft w:val="0"/>
      <w:marRight w:val="0"/>
      <w:marTop w:val="0"/>
      <w:marBottom w:val="0"/>
      <w:divBdr>
        <w:top w:val="none" w:sz="0" w:space="0" w:color="auto"/>
        <w:left w:val="none" w:sz="0" w:space="0" w:color="auto"/>
        <w:bottom w:val="none" w:sz="0" w:space="0" w:color="auto"/>
        <w:right w:val="none" w:sz="0" w:space="0" w:color="auto"/>
      </w:divBdr>
    </w:div>
    <w:div w:id="1110316920">
      <w:bodyDiv w:val="1"/>
      <w:marLeft w:val="0"/>
      <w:marRight w:val="0"/>
      <w:marTop w:val="0"/>
      <w:marBottom w:val="0"/>
      <w:divBdr>
        <w:top w:val="none" w:sz="0" w:space="0" w:color="auto"/>
        <w:left w:val="none" w:sz="0" w:space="0" w:color="auto"/>
        <w:bottom w:val="none" w:sz="0" w:space="0" w:color="auto"/>
        <w:right w:val="none" w:sz="0" w:space="0" w:color="auto"/>
      </w:divBdr>
    </w:div>
    <w:div w:id="1111125968">
      <w:bodyDiv w:val="1"/>
      <w:marLeft w:val="0"/>
      <w:marRight w:val="0"/>
      <w:marTop w:val="0"/>
      <w:marBottom w:val="0"/>
      <w:divBdr>
        <w:top w:val="none" w:sz="0" w:space="0" w:color="auto"/>
        <w:left w:val="none" w:sz="0" w:space="0" w:color="auto"/>
        <w:bottom w:val="none" w:sz="0" w:space="0" w:color="auto"/>
        <w:right w:val="none" w:sz="0" w:space="0" w:color="auto"/>
      </w:divBdr>
      <w:divsChild>
        <w:div w:id="2125353">
          <w:marLeft w:val="0"/>
          <w:marRight w:val="0"/>
          <w:marTop w:val="0"/>
          <w:marBottom w:val="0"/>
          <w:divBdr>
            <w:top w:val="none" w:sz="0" w:space="0" w:color="auto"/>
            <w:left w:val="none" w:sz="0" w:space="0" w:color="auto"/>
            <w:bottom w:val="none" w:sz="0" w:space="0" w:color="auto"/>
            <w:right w:val="none" w:sz="0" w:space="0" w:color="auto"/>
          </w:divBdr>
        </w:div>
        <w:div w:id="116722804">
          <w:marLeft w:val="0"/>
          <w:marRight w:val="0"/>
          <w:marTop w:val="0"/>
          <w:marBottom w:val="0"/>
          <w:divBdr>
            <w:top w:val="none" w:sz="0" w:space="0" w:color="auto"/>
            <w:left w:val="none" w:sz="0" w:space="0" w:color="auto"/>
            <w:bottom w:val="none" w:sz="0" w:space="0" w:color="auto"/>
            <w:right w:val="none" w:sz="0" w:space="0" w:color="auto"/>
          </w:divBdr>
        </w:div>
        <w:div w:id="274366088">
          <w:marLeft w:val="0"/>
          <w:marRight w:val="0"/>
          <w:marTop w:val="0"/>
          <w:marBottom w:val="0"/>
          <w:divBdr>
            <w:top w:val="none" w:sz="0" w:space="0" w:color="auto"/>
            <w:left w:val="none" w:sz="0" w:space="0" w:color="auto"/>
            <w:bottom w:val="none" w:sz="0" w:space="0" w:color="auto"/>
            <w:right w:val="none" w:sz="0" w:space="0" w:color="auto"/>
          </w:divBdr>
        </w:div>
        <w:div w:id="629164361">
          <w:marLeft w:val="0"/>
          <w:marRight w:val="0"/>
          <w:marTop w:val="0"/>
          <w:marBottom w:val="0"/>
          <w:divBdr>
            <w:top w:val="none" w:sz="0" w:space="0" w:color="auto"/>
            <w:left w:val="none" w:sz="0" w:space="0" w:color="auto"/>
            <w:bottom w:val="none" w:sz="0" w:space="0" w:color="auto"/>
            <w:right w:val="none" w:sz="0" w:space="0" w:color="auto"/>
          </w:divBdr>
        </w:div>
        <w:div w:id="636300562">
          <w:marLeft w:val="0"/>
          <w:marRight w:val="0"/>
          <w:marTop w:val="0"/>
          <w:marBottom w:val="0"/>
          <w:divBdr>
            <w:top w:val="none" w:sz="0" w:space="0" w:color="auto"/>
            <w:left w:val="none" w:sz="0" w:space="0" w:color="auto"/>
            <w:bottom w:val="none" w:sz="0" w:space="0" w:color="auto"/>
            <w:right w:val="none" w:sz="0" w:space="0" w:color="auto"/>
          </w:divBdr>
        </w:div>
        <w:div w:id="726151834">
          <w:marLeft w:val="0"/>
          <w:marRight w:val="0"/>
          <w:marTop w:val="0"/>
          <w:marBottom w:val="0"/>
          <w:divBdr>
            <w:top w:val="none" w:sz="0" w:space="0" w:color="auto"/>
            <w:left w:val="none" w:sz="0" w:space="0" w:color="auto"/>
            <w:bottom w:val="none" w:sz="0" w:space="0" w:color="auto"/>
            <w:right w:val="none" w:sz="0" w:space="0" w:color="auto"/>
          </w:divBdr>
        </w:div>
        <w:div w:id="792284360">
          <w:marLeft w:val="0"/>
          <w:marRight w:val="0"/>
          <w:marTop w:val="0"/>
          <w:marBottom w:val="0"/>
          <w:divBdr>
            <w:top w:val="none" w:sz="0" w:space="0" w:color="auto"/>
            <w:left w:val="none" w:sz="0" w:space="0" w:color="auto"/>
            <w:bottom w:val="none" w:sz="0" w:space="0" w:color="auto"/>
            <w:right w:val="none" w:sz="0" w:space="0" w:color="auto"/>
          </w:divBdr>
        </w:div>
        <w:div w:id="820928494">
          <w:marLeft w:val="0"/>
          <w:marRight w:val="0"/>
          <w:marTop w:val="0"/>
          <w:marBottom w:val="0"/>
          <w:divBdr>
            <w:top w:val="none" w:sz="0" w:space="0" w:color="auto"/>
            <w:left w:val="none" w:sz="0" w:space="0" w:color="auto"/>
            <w:bottom w:val="none" w:sz="0" w:space="0" w:color="auto"/>
            <w:right w:val="none" w:sz="0" w:space="0" w:color="auto"/>
          </w:divBdr>
        </w:div>
        <w:div w:id="1023868959">
          <w:marLeft w:val="0"/>
          <w:marRight w:val="0"/>
          <w:marTop w:val="0"/>
          <w:marBottom w:val="0"/>
          <w:divBdr>
            <w:top w:val="none" w:sz="0" w:space="0" w:color="auto"/>
            <w:left w:val="none" w:sz="0" w:space="0" w:color="auto"/>
            <w:bottom w:val="none" w:sz="0" w:space="0" w:color="auto"/>
            <w:right w:val="none" w:sz="0" w:space="0" w:color="auto"/>
          </w:divBdr>
        </w:div>
        <w:div w:id="1276323767">
          <w:marLeft w:val="0"/>
          <w:marRight w:val="0"/>
          <w:marTop w:val="0"/>
          <w:marBottom w:val="0"/>
          <w:divBdr>
            <w:top w:val="none" w:sz="0" w:space="0" w:color="auto"/>
            <w:left w:val="none" w:sz="0" w:space="0" w:color="auto"/>
            <w:bottom w:val="none" w:sz="0" w:space="0" w:color="auto"/>
            <w:right w:val="none" w:sz="0" w:space="0" w:color="auto"/>
          </w:divBdr>
        </w:div>
        <w:div w:id="1448961654">
          <w:marLeft w:val="0"/>
          <w:marRight w:val="0"/>
          <w:marTop w:val="0"/>
          <w:marBottom w:val="0"/>
          <w:divBdr>
            <w:top w:val="none" w:sz="0" w:space="0" w:color="auto"/>
            <w:left w:val="none" w:sz="0" w:space="0" w:color="auto"/>
            <w:bottom w:val="none" w:sz="0" w:space="0" w:color="auto"/>
            <w:right w:val="none" w:sz="0" w:space="0" w:color="auto"/>
          </w:divBdr>
        </w:div>
        <w:div w:id="1471510868">
          <w:marLeft w:val="0"/>
          <w:marRight w:val="0"/>
          <w:marTop w:val="0"/>
          <w:marBottom w:val="0"/>
          <w:divBdr>
            <w:top w:val="none" w:sz="0" w:space="0" w:color="auto"/>
            <w:left w:val="none" w:sz="0" w:space="0" w:color="auto"/>
            <w:bottom w:val="none" w:sz="0" w:space="0" w:color="auto"/>
            <w:right w:val="none" w:sz="0" w:space="0" w:color="auto"/>
          </w:divBdr>
        </w:div>
        <w:div w:id="1508054066">
          <w:marLeft w:val="0"/>
          <w:marRight w:val="0"/>
          <w:marTop w:val="0"/>
          <w:marBottom w:val="0"/>
          <w:divBdr>
            <w:top w:val="none" w:sz="0" w:space="0" w:color="auto"/>
            <w:left w:val="none" w:sz="0" w:space="0" w:color="auto"/>
            <w:bottom w:val="none" w:sz="0" w:space="0" w:color="auto"/>
            <w:right w:val="none" w:sz="0" w:space="0" w:color="auto"/>
          </w:divBdr>
        </w:div>
        <w:div w:id="1556041377">
          <w:marLeft w:val="0"/>
          <w:marRight w:val="0"/>
          <w:marTop w:val="0"/>
          <w:marBottom w:val="0"/>
          <w:divBdr>
            <w:top w:val="none" w:sz="0" w:space="0" w:color="auto"/>
            <w:left w:val="none" w:sz="0" w:space="0" w:color="auto"/>
            <w:bottom w:val="none" w:sz="0" w:space="0" w:color="auto"/>
            <w:right w:val="none" w:sz="0" w:space="0" w:color="auto"/>
          </w:divBdr>
        </w:div>
      </w:divsChild>
    </w:div>
    <w:div w:id="1114715439">
      <w:bodyDiv w:val="1"/>
      <w:marLeft w:val="0"/>
      <w:marRight w:val="0"/>
      <w:marTop w:val="0"/>
      <w:marBottom w:val="0"/>
      <w:divBdr>
        <w:top w:val="none" w:sz="0" w:space="0" w:color="auto"/>
        <w:left w:val="none" w:sz="0" w:space="0" w:color="auto"/>
        <w:bottom w:val="none" w:sz="0" w:space="0" w:color="auto"/>
        <w:right w:val="none" w:sz="0" w:space="0" w:color="auto"/>
      </w:divBdr>
    </w:div>
    <w:div w:id="1117141725">
      <w:bodyDiv w:val="1"/>
      <w:marLeft w:val="0"/>
      <w:marRight w:val="0"/>
      <w:marTop w:val="0"/>
      <w:marBottom w:val="0"/>
      <w:divBdr>
        <w:top w:val="none" w:sz="0" w:space="0" w:color="auto"/>
        <w:left w:val="none" w:sz="0" w:space="0" w:color="auto"/>
        <w:bottom w:val="none" w:sz="0" w:space="0" w:color="auto"/>
        <w:right w:val="none" w:sz="0" w:space="0" w:color="auto"/>
      </w:divBdr>
      <w:divsChild>
        <w:div w:id="723942951">
          <w:marLeft w:val="0"/>
          <w:marRight w:val="0"/>
          <w:marTop w:val="0"/>
          <w:marBottom w:val="0"/>
          <w:divBdr>
            <w:top w:val="none" w:sz="0" w:space="0" w:color="auto"/>
            <w:left w:val="none" w:sz="0" w:space="0" w:color="auto"/>
            <w:bottom w:val="none" w:sz="0" w:space="0" w:color="auto"/>
            <w:right w:val="none" w:sz="0" w:space="0" w:color="auto"/>
          </w:divBdr>
        </w:div>
      </w:divsChild>
    </w:div>
    <w:div w:id="1118524898">
      <w:bodyDiv w:val="1"/>
      <w:marLeft w:val="0"/>
      <w:marRight w:val="0"/>
      <w:marTop w:val="0"/>
      <w:marBottom w:val="0"/>
      <w:divBdr>
        <w:top w:val="none" w:sz="0" w:space="0" w:color="auto"/>
        <w:left w:val="none" w:sz="0" w:space="0" w:color="auto"/>
        <w:bottom w:val="none" w:sz="0" w:space="0" w:color="auto"/>
        <w:right w:val="none" w:sz="0" w:space="0" w:color="auto"/>
      </w:divBdr>
      <w:divsChild>
        <w:div w:id="880629531">
          <w:marLeft w:val="0"/>
          <w:marRight w:val="0"/>
          <w:marTop w:val="0"/>
          <w:marBottom w:val="0"/>
          <w:divBdr>
            <w:top w:val="none" w:sz="0" w:space="0" w:color="auto"/>
            <w:left w:val="none" w:sz="0" w:space="0" w:color="auto"/>
            <w:bottom w:val="none" w:sz="0" w:space="0" w:color="auto"/>
            <w:right w:val="none" w:sz="0" w:space="0" w:color="auto"/>
          </w:divBdr>
        </w:div>
      </w:divsChild>
    </w:div>
    <w:div w:id="1124738112">
      <w:bodyDiv w:val="1"/>
      <w:marLeft w:val="0"/>
      <w:marRight w:val="0"/>
      <w:marTop w:val="0"/>
      <w:marBottom w:val="0"/>
      <w:divBdr>
        <w:top w:val="none" w:sz="0" w:space="0" w:color="auto"/>
        <w:left w:val="none" w:sz="0" w:space="0" w:color="auto"/>
        <w:bottom w:val="none" w:sz="0" w:space="0" w:color="auto"/>
        <w:right w:val="none" w:sz="0" w:space="0" w:color="auto"/>
      </w:divBdr>
    </w:div>
    <w:div w:id="1125736734">
      <w:bodyDiv w:val="1"/>
      <w:marLeft w:val="0"/>
      <w:marRight w:val="0"/>
      <w:marTop w:val="0"/>
      <w:marBottom w:val="0"/>
      <w:divBdr>
        <w:top w:val="none" w:sz="0" w:space="0" w:color="auto"/>
        <w:left w:val="none" w:sz="0" w:space="0" w:color="auto"/>
        <w:bottom w:val="none" w:sz="0" w:space="0" w:color="auto"/>
        <w:right w:val="none" w:sz="0" w:space="0" w:color="auto"/>
      </w:divBdr>
      <w:divsChild>
        <w:div w:id="34432489">
          <w:marLeft w:val="0"/>
          <w:marRight w:val="0"/>
          <w:marTop w:val="0"/>
          <w:marBottom w:val="0"/>
          <w:divBdr>
            <w:top w:val="none" w:sz="0" w:space="0" w:color="auto"/>
            <w:left w:val="none" w:sz="0" w:space="0" w:color="auto"/>
            <w:bottom w:val="none" w:sz="0" w:space="0" w:color="auto"/>
            <w:right w:val="none" w:sz="0" w:space="0" w:color="auto"/>
          </w:divBdr>
        </w:div>
        <w:div w:id="1449205709">
          <w:marLeft w:val="0"/>
          <w:marRight w:val="0"/>
          <w:marTop w:val="0"/>
          <w:marBottom w:val="0"/>
          <w:divBdr>
            <w:top w:val="none" w:sz="0" w:space="0" w:color="auto"/>
            <w:left w:val="none" w:sz="0" w:space="0" w:color="auto"/>
            <w:bottom w:val="none" w:sz="0" w:space="0" w:color="auto"/>
            <w:right w:val="none" w:sz="0" w:space="0" w:color="auto"/>
          </w:divBdr>
        </w:div>
      </w:divsChild>
    </w:div>
    <w:div w:id="1128746327">
      <w:bodyDiv w:val="1"/>
      <w:marLeft w:val="0"/>
      <w:marRight w:val="0"/>
      <w:marTop w:val="0"/>
      <w:marBottom w:val="0"/>
      <w:divBdr>
        <w:top w:val="none" w:sz="0" w:space="0" w:color="auto"/>
        <w:left w:val="none" w:sz="0" w:space="0" w:color="auto"/>
        <w:bottom w:val="none" w:sz="0" w:space="0" w:color="auto"/>
        <w:right w:val="none" w:sz="0" w:space="0" w:color="auto"/>
      </w:divBdr>
    </w:div>
    <w:div w:id="1129127608">
      <w:bodyDiv w:val="1"/>
      <w:marLeft w:val="0"/>
      <w:marRight w:val="0"/>
      <w:marTop w:val="0"/>
      <w:marBottom w:val="0"/>
      <w:divBdr>
        <w:top w:val="none" w:sz="0" w:space="0" w:color="auto"/>
        <w:left w:val="none" w:sz="0" w:space="0" w:color="auto"/>
        <w:bottom w:val="none" w:sz="0" w:space="0" w:color="auto"/>
        <w:right w:val="none" w:sz="0" w:space="0" w:color="auto"/>
      </w:divBdr>
      <w:divsChild>
        <w:div w:id="1174758602">
          <w:marLeft w:val="0"/>
          <w:marRight w:val="0"/>
          <w:marTop w:val="0"/>
          <w:marBottom w:val="0"/>
          <w:divBdr>
            <w:top w:val="none" w:sz="0" w:space="0" w:color="auto"/>
            <w:left w:val="none" w:sz="0" w:space="0" w:color="auto"/>
            <w:bottom w:val="none" w:sz="0" w:space="8" w:color="auto"/>
            <w:right w:val="none" w:sz="0" w:space="0" w:color="auto"/>
          </w:divBdr>
        </w:div>
      </w:divsChild>
    </w:div>
    <w:div w:id="1129932298">
      <w:bodyDiv w:val="1"/>
      <w:marLeft w:val="0"/>
      <w:marRight w:val="0"/>
      <w:marTop w:val="0"/>
      <w:marBottom w:val="0"/>
      <w:divBdr>
        <w:top w:val="none" w:sz="0" w:space="0" w:color="auto"/>
        <w:left w:val="none" w:sz="0" w:space="0" w:color="auto"/>
        <w:bottom w:val="none" w:sz="0" w:space="0" w:color="auto"/>
        <w:right w:val="none" w:sz="0" w:space="0" w:color="auto"/>
      </w:divBdr>
      <w:divsChild>
        <w:div w:id="264071000">
          <w:marLeft w:val="0"/>
          <w:marRight w:val="0"/>
          <w:marTop w:val="0"/>
          <w:marBottom w:val="0"/>
          <w:divBdr>
            <w:top w:val="none" w:sz="0" w:space="0" w:color="auto"/>
            <w:left w:val="none" w:sz="0" w:space="0" w:color="auto"/>
            <w:bottom w:val="none" w:sz="0" w:space="0" w:color="auto"/>
            <w:right w:val="none" w:sz="0" w:space="0" w:color="auto"/>
          </w:divBdr>
        </w:div>
        <w:div w:id="869338590">
          <w:marLeft w:val="0"/>
          <w:marRight w:val="0"/>
          <w:marTop w:val="0"/>
          <w:marBottom w:val="0"/>
          <w:divBdr>
            <w:top w:val="none" w:sz="0" w:space="0" w:color="auto"/>
            <w:left w:val="none" w:sz="0" w:space="0" w:color="auto"/>
            <w:bottom w:val="none" w:sz="0" w:space="0" w:color="auto"/>
            <w:right w:val="none" w:sz="0" w:space="0" w:color="auto"/>
          </w:divBdr>
        </w:div>
        <w:div w:id="963578145">
          <w:marLeft w:val="0"/>
          <w:marRight w:val="0"/>
          <w:marTop w:val="0"/>
          <w:marBottom w:val="0"/>
          <w:divBdr>
            <w:top w:val="none" w:sz="0" w:space="0" w:color="auto"/>
            <w:left w:val="none" w:sz="0" w:space="0" w:color="auto"/>
            <w:bottom w:val="none" w:sz="0" w:space="0" w:color="auto"/>
            <w:right w:val="none" w:sz="0" w:space="0" w:color="auto"/>
          </w:divBdr>
        </w:div>
        <w:div w:id="1205409222">
          <w:marLeft w:val="0"/>
          <w:marRight w:val="0"/>
          <w:marTop w:val="0"/>
          <w:marBottom w:val="0"/>
          <w:divBdr>
            <w:top w:val="none" w:sz="0" w:space="0" w:color="auto"/>
            <w:left w:val="none" w:sz="0" w:space="0" w:color="auto"/>
            <w:bottom w:val="none" w:sz="0" w:space="0" w:color="auto"/>
            <w:right w:val="none" w:sz="0" w:space="0" w:color="auto"/>
          </w:divBdr>
        </w:div>
        <w:div w:id="1310014919">
          <w:marLeft w:val="0"/>
          <w:marRight w:val="0"/>
          <w:marTop w:val="0"/>
          <w:marBottom w:val="0"/>
          <w:divBdr>
            <w:top w:val="none" w:sz="0" w:space="0" w:color="auto"/>
            <w:left w:val="none" w:sz="0" w:space="0" w:color="auto"/>
            <w:bottom w:val="none" w:sz="0" w:space="0" w:color="auto"/>
            <w:right w:val="none" w:sz="0" w:space="0" w:color="auto"/>
          </w:divBdr>
        </w:div>
        <w:div w:id="1924795167">
          <w:marLeft w:val="0"/>
          <w:marRight w:val="0"/>
          <w:marTop w:val="0"/>
          <w:marBottom w:val="0"/>
          <w:divBdr>
            <w:top w:val="none" w:sz="0" w:space="0" w:color="auto"/>
            <w:left w:val="none" w:sz="0" w:space="0" w:color="auto"/>
            <w:bottom w:val="none" w:sz="0" w:space="0" w:color="auto"/>
            <w:right w:val="none" w:sz="0" w:space="0" w:color="auto"/>
          </w:divBdr>
        </w:div>
        <w:div w:id="2062287273">
          <w:marLeft w:val="0"/>
          <w:marRight w:val="0"/>
          <w:marTop w:val="0"/>
          <w:marBottom w:val="0"/>
          <w:divBdr>
            <w:top w:val="none" w:sz="0" w:space="0" w:color="auto"/>
            <w:left w:val="none" w:sz="0" w:space="0" w:color="auto"/>
            <w:bottom w:val="none" w:sz="0" w:space="0" w:color="auto"/>
            <w:right w:val="none" w:sz="0" w:space="0" w:color="auto"/>
          </w:divBdr>
        </w:div>
      </w:divsChild>
    </w:div>
    <w:div w:id="1137644713">
      <w:bodyDiv w:val="1"/>
      <w:marLeft w:val="0"/>
      <w:marRight w:val="0"/>
      <w:marTop w:val="0"/>
      <w:marBottom w:val="0"/>
      <w:divBdr>
        <w:top w:val="none" w:sz="0" w:space="0" w:color="auto"/>
        <w:left w:val="none" w:sz="0" w:space="0" w:color="auto"/>
        <w:bottom w:val="none" w:sz="0" w:space="0" w:color="auto"/>
        <w:right w:val="none" w:sz="0" w:space="0" w:color="auto"/>
      </w:divBdr>
      <w:divsChild>
        <w:div w:id="1636371366">
          <w:marLeft w:val="0"/>
          <w:marRight w:val="0"/>
          <w:marTop w:val="0"/>
          <w:marBottom w:val="0"/>
          <w:divBdr>
            <w:top w:val="none" w:sz="0" w:space="0" w:color="auto"/>
            <w:left w:val="none" w:sz="0" w:space="0" w:color="auto"/>
            <w:bottom w:val="none" w:sz="0" w:space="0" w:color="auto"/>
            <w:right w:val="none" w:sz="0" w:space="0" w:color="auto"/>
          </w:divBdr>
        </w:div>
        <w:div w:id="1893271898">
          <w:marLeft w:val="0"/>
          <w:marRight w:val="0"/>
          <w:marTop w:val="0"/>
          <w:marBottom w:val="0"/>
          <w:divBdr>
            <w:top w:val="none" w:sz="0" w:space="0" w:color="auto"/>
            <w:left w:val="none" w:sz="0" w:space="0" w:color="auto"/>
            <w:bottom w:val="none" w:sz="0" w:space="0" w:color="auto"/>
            <w:right w:val="none" w:sz="0" w:space="0" w:color="auto"/>
          </w:divBdr>
        </w:div>
      </w:divsChild>
    </w:div>
    <w:div w:id="1138498931">
      <w:bodyDiv w:val="1"/>
      <w:marLeft w:val="0"/>
      <w:marRight w:val="0"/>
      <w:marTop w:val="0"/>
      <w:marBottom w:val="0"/>
      <w:divBdr>
        <w:top w:val="none" w:sz="0" w:space="0" w:color="auto"/>
        <w:left w:val="none" w:sz="0" w:space="0" w:color="auto"/>
        <w:bottom w:val="none" w:sz="0" w:space="0" w:color="auto"/>
        <w:right w:val="none" w:sz="0" w:space="0" w:color="auto"/>
      </w:divBdr>
      <w:divsChild>
        <w:div w:id="244802202">
          <w:marLeft w:val="0"/>
          <w:marRight w:val="0"/>
          <w:marTop w:val="0"/>
          <w:marBottom w:val="0"/>
          <w:divBdr>
            <w:top w:val="none" w:sz="0" w:space="0" w:color="auto"/>
            <w:left w:val="none" w:sz="0" w:space="0" w:color="auto"/>
            <w:bottom w:val="none" w:sz="0" w:space="0" w:color="auto"/>
            <w:right w:val="none" w:sz="0" w:space="0" w:color="auto"/>
          </w:divBdr>
        </w:div>
        <w:div w:id="1150907031">
          <w:marLeft w:val="0"/>
          <w:marRight w:val="0"/>
          <w:marTop w:val="0"/>
          <w:marBottom w:val="0"/>
          <w:divBdr>
            <w:top w:val="none" w:sz="0" w:space="0" w:color="auto"/>
            <w:left w:val="none" w:sz="0" w:space="0" w:color="auto"/>
            <w:bottom w:val="none" w:sz="0" w:space="0" w:color="auto"/>
            <w:right w:val="none" w:sz="0" w:space="0" w:color="auto"/>
          </w:divBdr>
        </w:div>
      </w:divsChild>
    </w:div>
    <w:div w:id="1138766898">
      <w:bodyDiv w:val="1"/>
      <w:marLeft w:val="0"/>
      <w:marRight w:val="0"/>
      <w:marTop w:val="0"/>
      <w:marBottom w:val="0"/>
      <w:divBdr>
        <w:top w:val="none" w:sz="0" w:space="0" w:color="auto"/>
        <w:left w:val="none" w:sz="0" w:space="0" w:color="auto"/>
        <w:bottom w:val="none" w:sz="0" w:space="0" w:color="auto"/>
        <w:right w:val="none" w:sz="0" w:space="0" w:color="auto"/>
      </w:divBdr>
      <w:divsChild>
        <w:div w:id="662779412">
          <w:marLeft w:val="0"/>
          <w:marRight w:val="0"/>
          <w:marTop w:val="0"/>
          <w:marBottom w:val="0"/>
          <w:divBdr>
            <w:top w:val="none" w:sz="0" w:space="0" w:color="auto"/>
            <w:left w:val="none" w:sz="0" w:space="0" w:color="auto"/>
            <w:bottom w:val="none" w:sz="0" w:space="0" w:color="auto"/>
            <w:right w:val="none" w:sz="0" w:space="0" w:color="auto"/>
          </w:divBdr>
        </w:div>
        <w:div w:id="1807119919">
          <w:marLeft w:val="0"/>
          <w:marRight w:val="0"/>
          <w:marTop w:val="0"/>
          <w:marBottom w:val="0"/>
          <w:divBdr>
            <w:top w:val="none" w:sz="0" w:space="0" w:color="auto"/>
            <w:left w:val="none" w:sz="0" w:space="0" w:color="auto"/>
            <w:bottom w:val="none" w:sz="0" w:space="0" w:color="auto"/>
            <w:right w:val="none" w:sz="0" w:space="0" w:color="auto"/>
          </w:divBdr>
        </w:div>
      </w:divsChild>
    </w:div>
    <w:div w:id="1141968088">
      <w:bodyDiv w:val="1"/>
      <w:marLeft w:val="0"/>
      <w:marRight w:val="0"/>
      <w:marTop w:val="0"/>
      <w:marBottom w:val="0"/>
      <w:divBdr>
        <w:top w:val="none" w:sz="0" w:space="0" w:color="auto"/>
        <w:left w:val="none" w:sz="0" w:space="0" w:color="auto"/>
        <w:bottom w:val="none" w:sz="0" w:space="0" w:color="auto"/>
        <w:right w:val="none" w:sz="0" w:space="0" w:color="auto"/>
      </w:divBdr>
      <w:divsChild>
        <w:div w:id="565261454">
          <w:marLeft w:val="0"/>
          <w:marRight w:val="0"/>
          <w:marTop w:val="0"/>
          <w:marBottom w:val="0"/>
          <w:divBdr>
            <w:top w:val="none" w:sz="0" w:space="0" w:color="auto"/>
            <w:left w:val="none" w:sz="0" w:space="0" w:color="auto"/>
            <w:bottom w:val="none" w:sz="0" w:space="0" w:color="auto"/>
            <w:right w:val="none" w:sz="0" w:space="0" w:color="auto"/>
          </w:divBdr>
        </w:div>
        <w:div w:id="1019507485">
          <w:marLeft w:val="0"/>
          <w:marRight w:val="0"/>
          <w:marTop w:val="0"/>
          <w:marBottom w:val="0"/>
          <w:divBdr>
            <w:top w:val="none" w:sz="0" w:space="0" w:color="auto"/>
            <w:left w:val="none" w:sz="0" w:space="0" w:color="auto"/>
            <w:bottom w:val="none" w:sz="0" w:space="0" w:color="auto"/>
            <w:right w:val="none" w:sz="0" w:space="0" w:color="auto"/>
          </w:divBdr>
        </w:div>
      </w:divsChild>
    </w:div>
    <w:div w:id="1143038624">
      <w:bodyDiv w:val="1"/>
      <w:marLeft w:val="0"/>
      <w:marRight w:val="0"/>
      <w:marTop w:val="0"/>
      <w:marBottom w:val="0"/>
      <w:divBdr>
        <w:top w:val="none" w:sz="0" w:space="0" w:color="auto"/>
        <w:left w:val="none" w:sz="0" w:space="0" w:color="auto"/>
        <w:bottom w:val="none" w:sz="0" w:space="0" w:color="auto"/>
        <w:right w:val="none" w:sz="0" w:space="0" w:color="auto"/>
      </w:divBdr>
    </w:div>
    <w:div w:id="1143500266">
      <w:bodyDiv w:val="1"/>
      <w:marLeft w:val="0"/>
      <w:marRight w:val="0"/>
      <w:marTop w:val="0"/>
      <w:marBottom w:val="0"/>
      <w:divBdr>
        <w:top w:val="none" w:sz="0" w:space="0" w:color="auto"/>
        <w:left w:val="none" w:sz="0" w:space="0" w:color="auto"/>
        <w:bottom w:val="none" w:sz="0" w:space="0" w:color="auto"/>
        <w:right w:val="none" w:sz="0" w:space="0" w:color="auto"/>
      </w:divBdr>
      <w:divsChild>
        <w:div w:id="382412614">
          <w:marLeft w:val="0"/>
          <w:marRight w:val="0"/>
          <w:marTop w:val="0"/>
          <w:marBottom w:val="0"/>
          <w:divBdr>
            <w:top w:val="none" w:sz="0" w:space="0" w:color="auto"/>
            <w:left w:val="none" w:sz="0" w:space="0" w:color="auto"/>
            <w:bottom w:val="none" w:sz="0" w:space="0" w:color="auto"/>
            <w:right w:val="none" w:sz="0" w:space="0" w:color="auto"/>
          </w:divBdr>
        </w:div>
        <w:div w:id="860053035">
          <w:marLeft w:val="0"/>
          <w:marRight w:val="0"/>
          <w:marTop w:val="0"/>
          <w:marBottom w:val="0"/>
          <w:divBdr>
            <w:top w:val="none" w:sz="0" w:space="0" w:color="auto"/>
            <w:left w:val="none" w:sz="0" w:space="0" w:color="auto"/>
            <w:bottom w:val="none" w:sz="0" w:space="0" w:color="auto"/>
            <w:right w:val="none" w:sz="0" w:space="0" w:color="auto"/>
          </w:divBdr>
        </w:div>
        <w:div w:id="1376781022">
          <w:marLeft w:val="0"/>
          <w:marRight w:val="0"/>
          <w:marTop w:val="0"/>
          <w:marBottom w:val="0"/>
          <w:divBdr>
            <w:top w:val="none" w:sz="0" w:space="0" w:color="auto"/>
            <w:left w:val="none" w:sz="0" w:space="0" w:color="auto"/>
            <w:bottom w:val="none" w:sz="0" w:space="0" w:color="auto"/>
            <w:right w:val="none" w:sz="0" w:space="0" w:color="auto"/>
          </w:divBdr>
        </w:div>
        <w:div w:id="1383207866">
          <w:marLeft w:val="0"/>
          <w:marRight w:val="0"/>
          <w:marTop w:val="0"/>
          <w:marBottom w:val="0"/>
          <w:divBdr>
            <w:top w:val="none" w:sz="0" w:space="0" w:color="auto"/>
            <w:left w:val="none" w:sz="0" w:space="0" w:color="auto"/>
            <w:bottom w:val="none" w:sz="0" w:space="0" w:color="auto"/>
            <w:right w:val="none" w:sz="0" w:space="0" w:color="auto"/>
          </w:divBdr>
        </w:div>
        <w:div w:id="1546986060">
          <w:marLeft w:val="0"/>
          <w:marRight w:val="0"/>
          <w:marTop w:val="0"/>
          <w:marBottom w:val="0"/>
          <w:divBdr>
            <w:top w:val="none" w:sz="0" w:space="0" w:color="auto"/>
            <w:left w:val="none" w:sz="0" w:space="0" w:color="auto"/>
            <w:bottom w:val="none" w:sz="0" w:space="0" w:color="auto"/>
            <w:right w:val="none" w:sz="0" w:space="0" w:color="auto"/>
          </w:divBdr>
        </w:div>
      </w:divsChild>
    </w:div>
    <w:div w:id="1143809974">
      <w:bodyDiv w:val="1"/>
      <w:marLeft w:val="0"/>
      <w:marRight w:val="0"/>
      <w:marTop w:val="0"/>
      <w:marBottom w:val="0"/>
      <w:divBdr>
        <w:top w:val="none" w:sz="0" w:space="0" w:color="auto"/>
        <w:left w:val="none" w:sz="0" w:space="0" w:color="auto"/>
        <w:bottom w:val="none" w:sz="0" w:space="0" w:color="auto"/>
        <w:right w:val="none" w:sz="0" w:space="0" w:color="auto"/>
      </w:divBdr>
    </w:div>
    <w:div w:id="1144808830">
      <w:bodyDiv w:val="1"/>
      <w:marLeft w:val="0"/>
      <w:marRight w:val="0"/>
      <w:marTop w:val="0"/>
      <w:marBottom w:val="0"/>
      <w:divBdr>
        <w:top w:val="none" w:sz="0" w:space="0" w:color="auto"/>
        <w:left w:val="none" w:sz="0" w:space="0" w:color="auto"/>
        <w:bottom w:val="none" w:sz="0" w:space="0" w:color="auto"/>
        <w:right w:val="none" w:sz="0" w:space="0" w:color="auto"/>
      </w:divBdr>
      <w:divsChild>
        <w:div w:id="27025229">
          <w:marLeft w:val="0"/>
          <w:marRight w:val="0"/>
          <w:marTop w:val="0"/>
          <w:marBottom w:val="200"/>
          <w:divBdr>
            <w:top w:val="none" w:sz="0" w:space="0" w:color="auto"/>
            <w:left w:val="none" w:sz="0" w:space="0" w:color="auto"/>
            <w:bottom w:val="none" w:sz="0" w:space="0" w:color="auto"/>
            <w:right w:val="none" w:sz="0" w:space="0" w:color="auto"/>
          </w:divBdr>
        </w:div>
        <w:div w:id="116922069">
          <w:marLeft w:val="0"/>
          <w:marRight w:val="0"/>
          <w:marTop w:val="0"/>
          <w:marBottom w:val="0"/>
          <w:divBdr>
            <w:top w:val="none" w:sz="0" w:space="0" w:color="auto"/>
            <w:left w:val="none" w:sz="0" w:space="0" w:color="auto"/>
            <w:bottom w:val="none" w:sz="0" w:space="0" w:color="auto"/>
            <w:right w:val="none" w:sz="0" w:space="0" w:color="auto"/>
          </w:divBdr>
        </w:div>
        <w:div w:id="1360397833">
          <w:marLeft w:val="0"/>
          <w:marRight w:val="0"/>
          <w:marTop w:val="0"/>
          <w:marBottom w:val="0"/>
          <w:divBdr>
            <w:top w:val="none" w:sz="0" w:space="0" w:color="auto"/>
            <w:left w:val="none" w:sz="0" w:space="0" w:color="auto"/>
            <w:bottom w:val="none" w:sz="0" w:space="0" w:color="auto"/>
            <w:right w:val="none" w:sz="0" w:space="0" w:color="auto"/>
          </w:divBdr>
        </w:div>
      </w:divsChild>
    </w:div>
    <w:div w:id="1144930693">
      <w:bodyDiv w:val="1"/>
      <w:marLeft w:val="0"/>
      <w:marRight w:val="0"/>
      <w:marTop w:val="0"/>
      <w:marBottom w:val="0"/>
      <w:divBdr>
        <w:top w:val="none" w:sz="0" w:space="0" w:color="auto"/>
        <w:left w:val="none" w:sz="0" w:space="0" w:color="auto"/>
        <w:bottom w:val="none" w:sz="0" w:space="0" w:color="auto"/>
        <w:right w:val="none" w:sz="0" w:space="0" w:color="auto"/>
      </w:divBdr>
    </w:div>
    <w:div w:id="1147014769">
      <w:bodyDiv w:val="1"/>
      <w:marLeft w:val="0"/>
      <w:marRight w:val="0"/>
      <w:marTop w:val="0"/>
      <w:marBottom w:val="0"/>
      <w:divBdr>
        <w:top w:val="none" w:sz="0" w:space="0" w:color="auto"/>
        <w:left w:val="none" w:sz="0" w:space="0" w:color="auto"/>
        <w:bottom w:val="none" w:sz="0" w:space="0" w:color="auto"/>
        <w:right w:val="none" w:sz="0" w:space="0" w:color="auto"/>
      </w:divBdr>
      <w:divsChild>
        <w:div w:id="1667174883">
          <w:marLeft w:val="0"/>
          <w:marRight w:val="0"/>
          <w:marTop w:val="0"/>
          <w:marBottom w:val="0"/>
          <w:divBdr>
            <w:top w:val="none" w:sz="0" w:space="0" w:color="auto"/>
            <w:left w:val="none" w:sz="0" w:space="0" w:color="auto"/>
            <w:bottom w:val="none" w:sz="0" w:space="0" w:color="auto"/>
            <w:right w:val="none" w:sz="0" w:space="0" w:color="auto"/>
          </w:divBdr>
          <w:divsChild>
            <w:div w:id="2006008182">
              <w:marLeft w:val="0"/>
              <w:marRight w:val="0"/>
              <w:marTop w:val="0"/>
              <w:marBottom w:val="0"/>
              <w:divBdr>
                <w:top w:val="none" w:sz="0" w:space="0" w:color="auto"/>
                <w:left w:val="none" w:sz="0" w:space="0" w:color="auto"/>
                <w:bottom w:val="none" w:sz="0" w:space="0" w:color="auto"/>
                <w:right w:val="none" w:sz="0" w:space="0" w:color="auto"/>
              </w:divBdr>
              <w:divsChild>
                <w:div w:id="18773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718">
      <w:bodyDiv w:val="1"/>
      <w:marLeft w:val="0"/>
      <w:marRight w:val="0"/>
      <w:marTop w:val="0"/>
      <w:marBottom w:val="0"/>
      <w:divBdr>
        <w:top w:val="none" w:sz="0" w:space="0" w:color="auto"/>
        <w:left w:val="none" w:sz="0" w:space="0" w:color="auto"/>
        <w:bottom w:val="none" w:sz="0" w:space="0" w:color="auto"/>
        <w:right w:val="none" w:sz="0" w:space="0" w:color="auto"/>
      </w:divBdr>
      <w:divsChild>
        <w:div w:id="915936390">
          <w:marLeft w:val="0"/>
          <w:marRight w:val="0"/>
          <w:marTop w:val="0"/>
          <w:marBottom w:val="0"/>
          <w:divBdr>
            <w:top w:val="none" w:sz="0" w:space="0" w:color="auto"/>
            <w:left w:val="none" w:sz="0" w:space="0" w:color="auto"/>
            <w:bottom w:val="none" w:sz="0" w:space="0" w:color="auto"/>
            <w:right w:val="none" w:sz="0" w:space="0" w:color="auto"/>
          </w:divBdr>
        </w:div>
        <w:div w:id="1678313851">
          <w:marLeft w:val="0"/>
          <w:marRight w:val="0"/>
          <w:marTop w:val="0"/>
          <w:marBottom w:val="0"/>
          <w:divBdr>
            <w:top w:val="none" w:sz="0" w:space="0" w:color="auto"/>
            <w:left w:val="none" w:sz="0" w:space="0" w:color="auto"/>
            <w:bottom w:val="none" w:sz="0" w:space="0" w:color="auto"/>
            <w:right w:val="none" w:sz="0" w:space="0" w:color="auto"/>
          </w:divBdr>
          <w:divsChild>
            <w:div w:id="1689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71262">
      <w:bodyDiv w:val="1"/>
      <w:marLeft w:val="0"/>
      <w:marRight w:val="0"/>
      <w:marTop w:val="0"/>
      <w:marBottom w:val="0"/>
      <w:divBdr>
        <w:top w:val="none" w:sz="0" w:space="0" w:color="auto"/>
        <w:left w:val="none" w:sz="0" w:space="0" w:color="auto"/>
        <w:bottom w:val="none" w:sz="0" w:space="0" w:color="auto"/>
        <w:right w:val="none" w:sz="0" w:space="0" w:color="auto"/>
      </w:divBdr>
      <w:divsChild>
        <w:div w:id="550649328">
          <w:marLeft w:val="0"/>
          <w:marRight w:val="0"/>
          <w:marTop w:val="0"/>
          <w:marBottom w:val="0"/>
          <w:divBdr>
            <w:top w:val="none" w:sz="0" w:space="0" w:color="auto"/>
            <w:left w:val="none" w:sz="0" w:space="0" w:color="auto"/>
            <w:bottom w:val="none" w:sz="0" w:space="0" w:color="auto"/>
            <w:right w:val="none" w:sz="0" w:space="0" w:color="auto"/>
          </w:divBdr>
        </w:div>
        <w:div w:id="752169725">
          <w:marLeft w:val="0"/>
          <w:marRight w:val="0"/>
          <w:marTop w:val="0"/>
          <w:marBottom w:val="0"/>
          <w:divBdr>
            <w:top w:val="none" w:sz="0" w:space="0" w:color="auto"/>
            <w:left w:val="none" w:sz="0" w:space="0" w:color="auto"/>
            <w:bottom w:val="none" w:sz="0" w:space="0" w:color="auto"/>
            <w:right w:val="none" w:sz="0" w:space="0" w:color="auto"/>
          </w:divBdr>
        </w:div>
      </w:divsChild>
    </w:div>
    <w:div w:id="1150945190">
      <w:bodyDiv w:val="1"/>
      <w:marLeft w:val="0"/>
      <w:marRight w:val="0"/>
      <w:marTop w:val="0"/>
      <w:marBottom w:val="0"/>
      <w:divBdr>
        <w:top w:val="none" w:sz="0" w:space="0" w:color="auto"/>
        <w:left w:val="none" w:sz="0" w:space="0" w:color="auto"/>
        <w:bottom w:val="none" w:sz="0" w:space="0" w:color="auto"/>
        <w:right w:val="none" w:sz="0" w:space="0" w:color="auto"/>
      </w:divBdr>
      <w:divsChild>
        <w:div w:id="1994330986">
          <w:marLeft w:val="0"/>
          <w:marRight w:val="0"/>
          <w:marTop w:val="0"/>
          <w:marBottom w:val="0"/>
          <w:divBdr>
            <w:top w:val="none" w:sz="0" w:space="0" w:color="auto"/>
            <w:left w:val="none" w:sz="0" w:space="0" w:color="auto"/>
            <w:bottom w:val="none" w:sz="0" w:space="0" w:color="auto"/>
            <w:right w:val="none" w:sz="0" w:space="0" w:color="auto"/>
          </w:divBdr>
        </w:div>
      </w:divsChild>
    </w:div>
    <w:div w:id="1156148474">
      <w:bodyDiv w:val="1"/>
      <w:marLeft w:val="0"/>
      <w:marRight w:val="0"/>
      <w:marTop w:val="0"/>
      <w:marBottom w:val="0"/>
      <w:divBdr>
        <w:top w:val="none" w:sz="0" w:space="0" w:color="auto"/>
        <w:left w:val="none" w:sz="0" w:space="0" w:color="auto"/>
        <w:bottom w:val="none" w:sz="0" w:space="0" w:color="auto"/>
        <w:right w:val="none" w:sz="0" w:space="0" w:color="auto"/>
      </w:divBdr>
    </w:div>
    <w:div w:id="1158962778">
      <w:bodyDiv w:val="1"/>
      <w:marLeft w:val="0"/>
      <w:marRight w:val="0"/>
      <w:marTop w:val="0"/>
      <w:marBottom w:val="0"/>
      <w:divBdr>
        <w:top w:val="none" w:sz="0" w:space="0" w:color="auto"/>
        <w:left w:val="none" w:sz="0" w:space="0" w:color="auto"/>
        <w:bottom w:val="none" w:sz="0" w:space="0" w:color="auto"/>
        <w:right w:val="none" w:sz="0" w:space="0" w:color="auto"/>
      </w:divBdr>
      <w:divsChild>
        <w:div w:id="656956601">
          <w:marLeft w:val="0"/>
          <w:marRight w:val="0"/>
          <w:marTop w:val="0"/>
          <w:marBottom w:val="0"/>
          <w:divBdr>
            <w:top w:val="none" w:sz="0" w:space="0" w:color="auto"/>
            <w:left w:val="none" w:sz="0" w:space="0" w:color="auto"/>
            <w:bottom w:val="none" w:sz="0" w:space="0" w:color="auto"/>
            <w:right w:val="none" w:sz="0" w:space="0" w:color="auto"/>
          </w:divBdr>
        </w:div>
        <w:div w:id="1049494390">
          <w:marLeft w:val="0"/>
          <w:marRight w:val="0"/>
          <w:marTop w:val="0"/>
          <w:marBottom w:val="0"/>
          <w:divBdr>
            <w:top w:val="none" w:sz="0" w:space="0" w:color="auto"/>
            <w:left w:val="none" w:sz="0" w:space="0" w:color="auto"/>
            <w:bottom w:val="none" w:sz="0" w:space="0" w:color="auto"/>
            <w:right w:val="none" w:sz="0" w:space="0" w:color="auto"/>
          </w:divBdr>
          <w:divsChild>
            <w:div w:id="521480730">
              <w:marLeft w:val="0"/>
              <w:marRight w:val="0"/>
              <w:marTop w:val="0"/>
              <w:marBottom w:val="0"/>
              <w:divBdr>
                <w:top w:val="none" w:sz="0" w:space="0" w:color="auto"/>
                <w:left w:val="none" w:sz="0" w:space="0" w:color="auto"/>
                <w:bottom w:val="none" w:sz="0" w:space="0" w:color="auto"/>
                <w:right w:val="none" w:sz="0" w:space="0" w:color="auto"/>
              </w:divBdr>
            </w:div>
            <w:div w:id="528106215">
              <w:marLeft w:val="0"/>
              <w:marRight w:val="0"/>
              <w:marTop w:val="0"/>
              <w:marBottom w:val="0"/>
              <w:divBdr>
                <w:top w:val="none" w:sz="0" w:space="0" w:color="auto"/>
                <w:left w:val="none" w:sz="0" w:space="0" w:color="auto"/>
                <w:bottom w:val="none" w:sz="0" w:space="0" w:color="auto"/>
                <w:right w:val="none" w:sz="0" w:space="0" w:color="auto"/>
              </w:divBdr>
            </w:div>
            <w:div w:id="617296148">
              <w:marLeft w:val="0"/>
              <w:marRight w:val="0"/>
              <w:marTop w:val="0"/>
              <w:marBottom w:val="0"/>
              <w:divBdr>
                <w:top w:val="none" w:sz="0" w:space="0" w:color="auto"/>
                <w:left w:val="none" w:sz="0" w:space="0" w:color="auto"/>
                <w:bottom w:val="none" w:sz="0" w:space="0" w:color="auto"/>
                <w:right w:val="none" w:sz="0" w:space="0" w:color="auto"/>
              </w:divBdr>
            </w:div>
            <w:div w:id="760564479">
              <w:marLeft w:val="0"/>
              <w:marRight w:val="0"/>
              <w:marTop w:val="0"/>
              <w:marBottom w:val="0"/>
              <w:divBdr>
                <w:top w:val="none" w:sz="0" w:space="0" w:color="auto"/>
                <w:left w:val="none" w:sz="0" w:space="0" w:color="auto"/>
                <w:bottom w:val="none" w:sz="0" w:space="0" w:color="auto"/>
                <w:right w:val="none" w:sz="0" w:space="0" w:color="auto"/>
              </w:divBdr>
            </w:div>
            <w:div w:id="768769548">
              <w:marLeft w:val="0"/>
              <w:marRight w:val="0"/>
              <w:marTop w:val="0"/>
              <w:marBottom w:val="0"/>
              <w:divBdr>
                <w:top w:val="none" w:sz="0" w:space="0" w:color="auto"/>
                <w:left w:val="none" w:sz="0" w:space="0" w:color="auto"/>
                <w:bottom w:val="none" w:sz="0" w:space="0" w:color="auto"/>
                <w:right w:val="none" w:sz="0" w:space="0" w:color="auto"/>
              </w:divBdr>
            </w:div>
            <w:div w:id="1006664400">
              <w:marLeft w:val="0"/>
              <w:marRight w:val="0"/>
              <w:marTop w:val="0"/>
              <w:marBottom w:val="0"/>
              <w:divBdr>
                <w:top w:val="none" w:sz="0" w:space="0" w:color="auto"/>
                <w:left w:val="none" w:sz="0" w:space="0" w:color="auto"/>
                <w:bottom w:val="none" w:sz="0" w:space="0" w:color="auto"/>
                <w:right w:val="none" w:sz="0" w:space="0" w:color="auto"/>
              </w:divBdr>
            </w:div>
            <w:div w:id="1243956070">
              <w:marLeft w:val="0"/>
              <w:marRight w:val="0"/>
              <w:marTop w:val="0"/>
              <w:marBottom w:val="0"/>
              <w:divBdr>
                <w:top w:val="none" w:sz="0" w:space="0" w:color="auto"/>
                <w:left w:val="none" w:sz="0" w:space="0" w:color="auto"/>
                <w:bottom w:val="none" w:sz="0" w:space="0" w:color="auto"/>
                <w:right w:val="none" w:sz="0" w:space="0" w:color="auto"/>
              </w:divBdr>
            </w:div>
            <w:div w:id="1651210159">
              <w:marLeft w:val="0"/>
              <w:marRight w:val="0"/>
              <w:marTop w:val="0"/>
              <w:marBottom w:val="0"/>
              <w:divBdr>
                <w:top w:val="none" w:sz="0" w:space="0" w:color="auto"/>
                <w:left w:val="none" w:sz="0" w:space="0" w:color="auto"/>
                <w:bottom w:val="none" w:sz="0" w:space="0" w:color="auto"/>
                <w:right w:val="none" w:sz="0" w:space="0" w:color="auto"/>
              </w:divBdr>
            </w:div>
            <w:div w:id="1858499169">
              <w:marLeft w:val="0"/>
              <w:marRight w:val="0"/>
              <w:marTop w:val="0"/>
              <w:marBottom w:val="0"/>
              <w:divBdr>
                <w:top w:val="none" w:sz="0" w:space="0" w:color="auto"/>
                <w:left w:val="none" w:sz="0" w:space="0" w:color="auto"/>
                <w:bottom w:val="none" w:sz="0" w:space="0" w:color="auto"/>
                <w:right w:val="none" w:sz="0" w:space="0" w:color="auto"/>
              </w:divBdr>
            </w:div>
            <w:div w:id="1899779493">
              <w:marLeft w:val="0"/>
              <w:marRight w:val="0"/>
              <w:marTop w:val="0"/>
              <w:marBottom w:val="0"/>
              <w:divBdr>
                <w:top w:val="none" w:sz="0" w:space="0" w:color="auto"/>
                <w:left w:val="none" w:sz="0" w:space="0" w:color="auto"/>
                <w:bottom w:val="none" w:sz="0" w:space="0" w:color="auto"/>
                <w:right w:val="none" w:sz="0" w:space="0" w:color="auto"/>
              </w:divBdr>
              <w:divsChild>
                <w:div w:id="12107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3998">
          <w:marLeft w:val="0"/>
          <w:marRight w:val="0"/>
          <w:marTop w:val="0"/>
          <w:marBottom w:val="0"/>
          <w:divBdr>
            <w:top w:val="none" w:sz="0" w:space="0" w:color="auto"/>
            <w:left w:val="none" w:sz="0" w:space="0" w:color="auto"/>
            <w:bottom w:val="none" w:sz="0" w:space="0" w:color="auto"/>
            <w:right w:val="none" w:sz="0" w:space="0" w:color="auto"/>
          </w:divBdr>
        </w:div>
      </w:divsChild>
    </w:div>
    <w:div w:id="1160076903">
      <w:bodyDiv w:val="1"/>
      <w:marLeft w:val="0"/>
      <w:marRight w:val="0"/>
      <w:marTop w:val="0"/>
      <w:marBottom w:val="0"/>
      <w:divBdr>
        <w:top w:val="none" w:sz="0" w:space="0" w:color="auto"/>
        <w:left w:val="none" w:sz="0" w:space="0" w:color="auto"/>
        <w:bottom w:val="none" w:sz="0" w:space="0" w:color="auto"/>
        <w:right w:val="none" w:sz="0" w:space="0" w:color="auto"/>
      </w:divBdr>
      <w:divsChild>
        <w:div w:id="724572494">
          <w:marLeft w:val="0"/>
          <w:marRight w:val="0"/>
          <w:marTop w:val="0"/>
          <w:marBottom w:val="0"/>
          <w:divBdr>
            <w:top w:val="none" w:sz="0" w:space="0" w:color="auto"/>
            <w:left w:val="none" w:sz="0" w:space="0" w:color="auto"/>
            <w:bottom w:val="none" w:sz="0" w:space="0" w:color="auto"/>
            <w:right w:val="none" w:sz="0" w:space="0" w:color="auto"/>
          </w:divBdr>
        </w:div>
      </w:divsChild>
    </w:div>
    <w:div w:id="1164708302">
      <w:bodyDiv w:val="1"/>
      <w:marLeft w:val="0"/>
      <w:marRight w:val="0"/>
      <w:marTop w:val="0"/>
      <w:marBottom w:val="0"/>
      <w:divBdr>
        <w:top w:val="none" w:sz="0" w:space="0" w:color="auto"/>
        <w:left w:val="none" w:sz="0" w:space="0" w:color="auto"/>
        <w:bottom w:val="none" w:sz="0" w:space="0" w:color="auto"/>
        <w:right w:val="none" w:sz="0" w:space="0" w:color="auto"/>
      </w:divBdr>
      <w:divsChild>
        <w:div w:id="909584893">
          <w:marLeft w:val="0"/>
          <w:marRight w:val="0"/>
          <w:marTop w:val="0"/>
          <w:marBottom w:val="0"/>
          <w:divBdr>
            <w:top w:val="none" w:sz="0" w:space="0" w:color="auto"/>
            <w:left w:val="none" w:sz="0" w:space="0" w:color="auto"/>
            <w:bottom w:val="none" w:sz="0" w:space="0" w:color="auto"/>
            <w:right w:val="none" w:sz="0" w:space="0" w:color="auto"/>
          </w:divBdr>
        </w:div>
        <w:div w:id="1586300033">
          <w:marLeft w:val="0"/>
          <w:marRight w:val="0"/>
          <w:marTop w:val="0"/>
          <w:marBottom w:val="0"/>
          <w:divBdr>
            <w:top w:val="none" w:sz="0" w:space="0" w:color="auto"/>
            <w:left w:val="none" w:sz="0" w:space="0" w:color="auto"/>
            <w:bottom w:val="none" w:sz="0" w:space="0" w:color="auto"/>
            <w:right w:val="none" w:sz="0" w:space="0" w:color="auto"/>
          </w:divBdr>
        </w:div>
      </w:divsChild>
    </w:div>
    <w:div w:id="1166482083">
      <w:bodyDiv w:val="1"/>
      <w:marLeft w:val="0"/>
      <w:marRight w:val="0"/>
      <w:marTop w:val="0"/>
      <w:marBottom w:val="0"/>
      <w:divBdr>
        <w:top w:val="none" w:sz="0" w:space="0" w:color="auto"/>
        <w:left w:val="none" w:sz="0" w:space="0" w:color="auto"/>
        <w:bottom w:val="none" w:sz="0" w:space="0" w:color="auto"/>
        <w:right w:val="none" w:sz="0" w:space="0" w:color="auto"/>
      </w:divBdr>
    </w:div>
    <w:div w:id="1167359159">
      <w:bodyDiv w:val="1"/>
      <w:marLeft w:val="0"/>
      <w:marRight w:val="0"/>
      <w:marTop w:val="0"/>
      <w:marBottom w:val="0"/>
      <w:divBdr>
        <w:top w:val="none" w:sz="0" w:space="0" w:color="auto"/>
        <w:left w:val="none" w:sz="0" w:space="0" w:color="auto"/>
        <w:bottom w:val="none" w:sz="0" w:space="0" w:color="auto"/>
        <w:right w:val="none" w:sz="0" w:space="0" w:color="auto"/>
      </w:divBdr>
    </w:div>
    <w:div w:id="1171406544">
      <w:bodyDiv w:val="1"/>
      <w:marLeft w:val="0"/>
      <w:marRight w:val="0"/>
      <w:marTop w:val="0"/>
      <w:marBottom w:val="0"/>
      <w:divBdr>
        <w:top w:val="none" w:sz="0" w:space="0" w:color="auto"/>
        <w:left w:val="none" w:sz="0" w:space="0" w:color="auto"/>
        <w:bottom w:val="none" w:sz="0" w:space="0" w:color="auto"/>
        <w:right w:val="none" w:sz="0" w:space="0" w:color="auto"/>
      </w:divBdr>
      <w:divsChild>
        <w:div w:id="223609209">
          <w:marLeft w:val="0"/>
          <w:marRight w:val="0"/>
          <w:marTop w:val="0"/>
          <w:marBottom w:val="0"/>
          <w:divBdr>
            <w:top w:val="none" w:sz="0" w:space="0" w:color="auto"/>
            <w:left w:val="none" w:sz="0" w:space="0" w:color="auto"/>
            <w:bottom w:val="none" w:sz="0" w:space="0" w:color="auto"/>
            <w:right w:val="none" w:sz="0" w:space="0" w:color="auto"/>
          </w:divBdr>
          <w:divsChild>
            <w:div w:id="1358001857">
              <w:marLeft w:val="0"/>
              <w:marRight w:val="0"/>
              <w:marTop w:val="0"/>
              <w:marBottom w:val="0"/>
              <w:divBdr>
                <w:top w:val="none" w:sz="0" w:space="0" w:color="auto"/>
                <w:left w:val="none" w:sz="0" w:space="0" w:color="auto"/>
                <w:bottom w:val="none" w:sz="0" w:space="0" w:color="auto"/>
                <w:right w:val="none" w:sz="0" w:space="0" w:color="auto"/>
              </w:divBdr>
            </w:div>
            <w:div w:id="1713655483">
              <w:marLeft w:val="0"/>
              <w:marRight w:val="0"/>
              <w:marTop w:val="0"/>
              <w:marBottom w:val="0"/>
              <w:divBdr>
                <w:top w:val="none" w:sz="0" w:space="0" w:color="auto"/>
                <w:left w:val="none" w:sz="0" w:space="0" w:color="auto"/>
                <w:bottom w:val="none" w:sz="0" w:space="0" w:color="auto"/>
                <w:right w:val="none" w:sz="0" w:space="0" w:color="auto"/>
              </w:divBdr>
            </w:div>
          </w:divsChild>
        </w:div>
        <w:div w:id="1114789005">
          <w:marLeft w:val="0"/>
          <w:marRight w:val="0"/>
          <w:marTop w:val="0"/>
          <w:marBottom w:val="0"/>
          <w:divBdr>
            <w:top w:val="none" w:sz="0" w:space="0" w:color="auto"/>
            <w:left w:val="none" w:sz="0" w:space="0" w:color="auto"/>
            <w:bottom w:val="none" w:sz="0" w:space="0" w:color="auto"/>
            <w:right w:val="none" w:sz="0" w:space="0" w:color="auto"/>
          </w:divBdr>
          <w:divsChild>
            <w:div w:id="203643121">
              <w:marLeft w:val="0"/>
              <w:marRight w:val="0"/>
              <w:marTop w:val="0"/>
              <w:marBottom w:val="0"/>
              <w:divBdr>
                <w:top w:val="none" w:sz="0" w:space="0" w:color="auto"/>
                <w:left w:val="none" w:sz="0" w:space="0" w:color="auto"/>
                <w:bottom w:val="none" w:sz="0" w:space="0" w:color="auto"/>
                <w:right w:val="none" w:sz="0" w:space="0" w:color="auto"/>
              </w:divBdr>
            </w:div>
            <w:div w:id="1949311853">
              <w:marLeft w:val="0"/>
              <w:marRight w:val="0"/>
              <w:marTop w:val="0"/>
              <w:marBottom w:val="0"/>
              <w:divBdr>
                <w:top w:val="none" w:sz="0" w:space="0" w:color="auto"/>
                <w:left w:val="none" w:sz="0" w:space="0" w:color="auto"/>
                <w:bottom w:val="none" w:sz="0" w:space="0" w:color="auto"/>
                <w:right w:val="none" w:sz="0" w:space="0" w:color="auto"/>
              </w:divBdr>
            </w:div>
          </w:divsChild>
        </w:div>
        <w:div w:id="1402219014">
          <w:marLeft w:val="0"/>
          <w:marRight w:val="0"/>
          <w:marTop w:val="0"/>
          <w:marBottom w:val="0"/>
          <w:divBdr>
            <w:top w:val="none" w:sz="0" w:space="0" w:color="auto"/>
            <w:left w:val="none" w:sz="0" w:space="0" w:color="auto"/>
            <w:bottom w:val="none" w:sz="0" w:space="0" w:color="auto"/>
            <w:right w:val="none" w:sz="0" w:space="0" w:color="auto"/>
          </w:divBdr>
          <w:divsChild>
            <w:div w:id="1239900442">
              <w:marLeft w:val="0"/>
              <w:marRight w:val="0"/>
              <w:marTop w:val="0"/>
              <w:marBottom w:val="0"/>
              <w:divBdr>
                <w:top w:val="none" w:sz="0" w:space="0" w:color="auto"/>
                <w:left w:val="none" w:sz="0" w:space="0" w:color="auto"/>
                <w:bottom w:val="none" w:sz="0" w:space="0" w:color="auto"/>
                <w:right w:val="none" w:sz="0" w:space="0" w:color="auto"/>
              </w:divBdr>
              <w:divsChild>
                <w:div w:id="604702108">
                  <w:marLeft w:val="0"/>
                  <w:marRight w:val="0"/>
                  <w:marTop w:val="0"/>
                  <w:marBottom w:val="0"/>
                  <w:divBdr>
                    <w:top w:val="none" w:sz="0" w:space="0" w:color="auto"/>
                    <w:left w:val="none" w:sz="0" w:space="0" w:color="auto"/>
                    <w:bottom w:val="none" w:sz="0" w:space="0" w:color="auto"/>
                    <w:right w:val="none" w:sz="0" w:space="0" w:color="auto"/>
                  </w:divBdr>
                  <w:divsChild>
                    <w:div w:id="824204029">
                      <w:marLeft w:val="0"/>
                      <w:marRight w:val="0"/>
                      <w:marTop w:val="0"/>
                      <w:marBottom w:val="0"/>
                      <w:divBdr>
                        <w:top w:val="none" w:sz="0" w:space="0" w:color="auto"/>
                        <w:left w:val="none" w:sz="0" w:space="0" w:color="auto"/>
                        <w:bottom w:val="none" w:sz="0" w:space="0" w:color="auto"/>
                        <w:right w:val="none" w:sz="0" w:space="0" w:color="auto"/>
                      </w:divBdr>
                    </w:div>
                    <w:div w:id="9818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25058">
              <w:marLeft w:val="0"/>
              <w:marRight w:val="0"/>
              <w:marTop w:val="0"/>
              <w:marBottom w:val="0"/>
              <w:divBdr>
                <w:top w:val="none" w:sz="0" w:space="0" w:color="auto"/>
                <w:left w:val="none" w:sz="0" w:space="0" w:color="auto"/>
                <w:bottom w:val="none" w:sz="0" w:space="0" w:color="auto"/>
                <w:right w:val="none" w:sz="0" w:space="0" w:color="auto"/>
              </w:divBdr>
            </w:div>
          </w:divsChild>
        </w:div>
        <w:div w:id="1902783840">
          <w:marLeft w:val="0"/>
          <w:marRight w:val="0"/>
          <w:marTop w:val="0"/>
          <w:marBottom w:val="0"/>
          <w:divBdr>
            <w:top w:val="none" w:sz="0" w:space="0" w:color="auto"/>
            <w:left w:val="none" w:sz="0" w:space="0" w:color="auto"/>
            <w:bottom w:val="none" w:sz="0" w:space="0" w:color="auto"/>
            <w:right w:val="none" w:sz="0" w:space="0" w:color="auto"/>
          </w:divBdr>
          <w:divsChild>
            <w:div w:id="1318219200">
              <w:marLeft w:val="0"/>
              <w:marRight w:val="0"/>
              <w:marTop w:val="0"/>
              <w:marBottom w:val="0"/>
              <w:divBdr>
                <w:top w:val="none" w:sz="0" w:space="0" w:color="auto"/>
                <w:left w:val="none" w:sz="0" w:space="0" w:color="auto"/>
                <w:bottom w:val="none" w:sz="0" w:space="0" w:color="auto"/>
                <w:right w:val="none" w:sz="0" w:space="0" w:color="auto"/>
              </w:divBdr>
            </w:div>
            <w:div w:id="2027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0215">
      <w:bodyDiv w:val="1"/>
      <w:marLeft w:val="0"/>
      <w:marRight w:val="0"/>
      <w:marTop w:val="0"/>
      <w:marBottom w:val="0"/>
      <w:divBdr>
        <w:top w:val="none" w:sz="0" w:space="0" w:color="auto"/>
        <w:left w:val="none" w:sz="0" w:space="0" w:color="auto"/>
        <w:bottom w:val="none" w:sz="0" w:space="0" w:color="auto"/>
        <w:right w:val="none" w:sz="0" w:space="0" w:color="auto"/>
      </w:divBdr>
      <w:divsChild>
        <w:div w:id="1642071833">
          <w:marLeft w:val="0"/>
          <w:marRight w:val="0"/>
          <w:marTop w:val="0"/>
          <w:marBottom w:val="0"/>
          <w:divBdr>
            <w:top w:val="none" w:sz="0" w:space="0" w:color="auto"/>
            <w:left w:val="none" w:sz="0" w:space="0" w:color="auto"/>
            <w:bottom w:val="none" w:sz="0" w:space="0" w:color="auto"/>
            <w:right w:val="none" w:sz="0" w:space="0" w:color="auto"/>
          </w:divBdr>
        </w:div>
        <w:div w:id="2034500130">
          <w:marLeft w:val="0"/>
          <w:marRight w:val="0"/>
          <w:marTop w:val="0"/>
          <w:marBottom w:val="0"/>
          <w:divBdr>
            <w:top w:val="none" w:sz="0" w:space="0" w:color="auto"/>
            <w:left w:val="none" w:sz="0" w:space="0" w:color="auto"/>
            <w:bottom w:val="none" w:sz="0" w:space="0" w:color="auto"/>
            <w:right w:val="none" w:sz="0" w:space="0" w:color="auto"/>
          </w:divBdr>
        </w:div>
      </w:divsChild>
    </w:div>
    <w:div w:id="1178080272">
      <w:bodyDiv w:val="1"/>
      <w:marLeft w:val="0"/>
      <w:marRight w:val="0"/>
      <w:marTop w:val="0"/>
      <w:marBottom w:val="0"/>
      <w:divBdr>
        <w:top w:val="none" w:sz="0" w:space="0" w:color="auto"/>
        <w:left w:val="none" w:sz="0" w:space="0" w:color="auto"/>
        <w:bottom w:val="none" w:sz="0" w:space="0" w:color="auto"/>
        <w:right w:val="none" w:sz="0" w:space="0" w:color="auto"/>
      </w:divBdr>
      <w:divsChild>
        <w:div w:id="595287473">
          <w:marLeft w:val="0"/>
          <w:marRight w:val="0"/>
          <w:marTop w:val="0"/>
          <w:marBottom w:val="0"/>
          <w:divBdr>
            <w:top w:val="none" w:sz="0" w:space="0" w:color="auto"/>
            <w:left w:val="none" w:sz="0" w:space="0" w:color="auto"/>
            <w:bottom w:val="none" w:sz="0" w:space="0" w:color="auto"/>
            <w:right w:val="none" w:sz="0" w:space="0" w:color="auto"/>
          </w:divBdr>
          <w:divsChild>
            <w:div w:id="400297389">
              <w:marLeft w:val="0"/>
              <w:marRight w:val="0"/>
              <w:marTop w:val="0"/>
              <w:marBottom w:val="0"/>
              <w:divBdr>
                <w:top w:val="none" w:sz="0" w:space="0" w:color="auto"/>
                <w:left w:val="none" w:sz="0" w:space="0" w:color="auto"/>
                <w:bottom w:val="none" w:sz="0" w:space="0" w:color="auto"/>
                <w:right w:val="none" w:sz="0" w:space="0" w:color="auto"/>
              </w:divBdr>
            </w:div>
            <w:div w:id="412894302">
              <w:marLeft w:val="0"/>
              <w:marRight w:val="0"/>
              <w:marTop w:val="0"/>
              <w:marBottom w:val="0"/>
              <w:divBdr>
                <w:top w:val="none" w:sz="0" w:space="0" w:color="auto"/>
                <w:left w:val="none" w:sz="0" w:space="0" w:color="auto"/>
                <w:bottom w:val="none" w:sz="0" w:space="0" w:color="auto"/>
                <w:right w:val="none" w:sz="0" w:space="0" w:color="auto"/>
              </w:divBdr>
            </w:div>
          </w:divsChild>
        </w:div>
        <w:div w:id="2140606824">
          <w:marLeft w:val="0"/>
          <w:marRight w:val="0"/>
          <w:marTop w:val="0"/>
          <w:marBottom w:val="0"/>
          <w:divBdr>
            <w:top w:val="none" w:sz="0" w:space="0" w:color="auto"/>
            <w:left w:val="none" w:sz="0" w:space="0" w:color="auto"/>
            <w:bottom w:val="none" w:sz="0" w:space="0" w:color="auto"/>
            <w:right w:val="none" w:sz="0" w:space="0" w:color="auto"/>
          </w:divBdr>
          <w:divsChild>
            <w:div w:id="16870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44">
      <w:bodyDiv w:val="1"/>
      <w:marLeft w:val="0"/>
      <w:marRight w:val="0"/>
      <w:marTop w:val="0"/>
      <w:marBottom w:val="0"/>
      <w:divBdr>
        <w:top w:val="none" w:sz="0" w:space="0" w:color="auto"/>
        <w:left w:val="none" w:sz="0" w:space="0" w:color="auto"/>
        <w:bottom w:val="none" w:sz="0" w:space="0" w:color="auto"/>
        <w:right w:val="none" w:sz="0" w:space="0" w:color="auto"/>
      </w:divBdr>
    </w:div>
    <w:div w:id="1186942548">
      <w:bodyDiv w:val="1"/>
      <w:marLeft w:val="0"/>
      <w:marRight w:val="0"/>
      <w:marTop w:val="0"/>
      <w:marBottom w:val="0"/>
      <w:divBdr>
        <w:top w:val="none" w:sz="0" w:space="0" w:color="auto"/>
        <w:left w:val="none" w:sz="0" w:space="0" w:color="auto"/>
        <w:bottom w:val="none" w:sz="0" w:space="0" w:color="auto"/>
        <w:right w:val="none" w:sz="0" w:space="0" w:color="auto"/>
      </w:divBdr>
    </w:div>
    <w:div w:id="1188325121">
      <w:bodyDiv w:val="1"/>
      <w:marLeft w:val="0"/>
      <w:marRight w:val="0"/>
      <w:marTop w:val="0"/>
      <w:marBottom w:val="0"/>
      <w:divBdr>
        <w:top w:val="none" w:sz="0" w:space="0" w:color="auto"/>
        <w:left w:val="none" w:sz="0" w:space="0" w:color="auto"/>
        <w:bottom w:val="none" w:sz="0" w:space="0" w:color="auto"/>
        <w:right w:val="none" w:sz="0" w:space="0" w:color="auto"/>
      </w:divBdr>
    </w:div>
    <w:div w:id="1191844043">
      <w:bodyDiv w:val="1"/>
      <w:marLeft w:val="0"/>
      <w:marRight w:val="0"/>
      <w:marTop w:val="0"/>
      <w:marBottom w:val="0"/>
      <w:divBdr>
        <w:top w:val="none" w:sz="0" w:space="0" w:color="auto"/>
        <w:left w:val="none" w:sz="0" w:space="0" w:color="auto"/>
        <w:bottom w:val="none" w:sz="0" w:space="0" w:color="auto"/>
        <w:right w:val="none" w:sz="0" w:space="0" w:color="auto"/>
      </w:divBdr>
      <w:divsChild>
        <w:div w:id="246312586">
          <w:marLeft w:val="0"/>
          <w:marRight w:val="0"/>
          <w:marTop w:val="0"/>
          <w:marBottom w:val="0"/>
          <w:divBdr>
            <w:top w:val="none" w:sz="0" w:space="0" w:color="auto"/>
            <w:left w:val="none" w:sz="0" w:space="0" w:color="auto"/>
            <w:bottom w:val="none" w:sz="0" w:space="0" w:color="auto"/>
            <w:right w:val="none" w:sz="0" w:space="0" w:color="auto"/>
          </w:divBdr>
        </w:div>
        <w:div w:id="350182661">
          <w:marLeft w:val="0"/>
          <w:marRight w:val="0"/>
          <w:marTop w:val="0"/>
          <w:marBottom w:val="0"/>
          <w:divBdr>
            <w:top w:val="none" w:sz="0" w:space="0" w:color="auto"/>
            <w:left w:val="none" w:sz="0" w:space="0" w:color="auto"/>
            <w:bottom w:val="none" w:sz="0" w:space="0" w:color="auto"/>
            <w:right w:val="none" w:sz="0" w:space="0" w:color="auto"/>
          </w:divBdr>
        </w:div>
        <w:div w:id="858277541">
          <w:marLeft w:val="0"/>
          <w:marRight w:val="0"/>
          <w:marTop w:val="0"/>
          <w:marBottom w:val="0"/>
          <w:divBdr>
            <w:top w:val="none" w:sz="0" w:space="0" w:color="auto"/>
            <w:left w:val="none" w:sz="0" w:space="0" w:color="auto"/>
            <w:bottom w:val="none" w:sz="0" w:space="0" w:color="auto"/>
            <w:right w:val="none" w:sz="0" w:space="0" w:color="auto"/>
          </w:divBdr>
          <w:divsChild>
            <w:div w:id="1701936228">
              <w:marLeft w:val="0"/>
              <w:marRight w:val="0"/>
              <w:marTop w:val="0"/>
              <w:marBottom w:val="0"/>
              <w:divBdr>
                <w:top w:val="none" w:sz="0" w:space="0" w:color="auto"/>
                <w:left w:val="none" w:sz="0" w:space="0" w:color="auto"/>
                <w:bottom w:val="none" w:sz="0" w:space="0" w:color="auto"/>
                <w:right w:val="none" w:sz="0" w:space="0" w:color="auto"/>
              </w:divBdr>
            </w:div>
          </w:divsChild>
        </w:div>
        <w:div w:id="905842458">
          <w:marLeft w:val="0"/>
          <w:marRight w:val="0"/>
          <w:marTop w:val="0"/>
          <w:marBottom w:val="0"/>
          <w:divBdr>
            <w:top w:val="none" w:sz="0" w:space="0" w:color="auto"/>
            <w:left w:val="none" w:sz="0" w:space="0" w:color="auto"/>
            <w:bottom w:val="none" w:sz="0" w:space="0" w:color="auto"/>
            <w:right w:val="none" w:sz="0" w:space="0" w:color="auto"/>
          </w:divBdr>
        </w:div>
        <w:div w:id="993874656">
          <w:marLeft w:val="0"/>
          <w:marRight w:val="0"/>
          <w:marTop w:val="0"/>
          <w:marBottom w:val="0"/>
          <w:divBdr>
            <w:top w:val="none" w:sz="0" w:space="0" w:color="auto"/>
            <w:left w:val="none" w:sz="0" w:space="0" w:color="auto"/>
            <w:bottom w:val="none" w:sz="0" w:space="0" w:color="auto"/>
            <w:right w:val="none" w:sz="0" w:space="0" w:color="auto"/>
          </w:divBdr>
        </w:div>
        <w:div w:id="1005790515">
          <w:marLeft w:val="0"/>
          <w:marRight w:val="0"/>
          <w:marTop w:val="0"/>
          <w:marBottom w:val="0"/>
          <w:divBdr>
            <w:top w:val="none" w:sz="0" w:space="0" w:color="auto"/>
            <w:left w:val="none" w:sz="0" w:space="0" w:color="auto"/>
            <w:bottom w:val="none" w:sz="0" w:space="0" w:color="auto"/>
            <w:right w:val="none" w:sz="0" w:space="0" w:color="auto"/>
          </w:divBdr>
        </w:div>
        <w:div w:id="1088430030">
          <w:marLeft w:val="0"/>
          <w:marRight w:val="0"/>
          <w:marTop w:val="0"/>
          <w:marBottom w:val="0"/>
          <w:divBdr>
            <w:top w:val="none" w:sz="0" w:space="0" w:color="auto"/>
            <w:left w:val="none" w:sz="0" w:space="0" w:color="auto"/>
            <w:bottom w:val="none" w:sz="0" w:space="0" w:color="auto"/>
            <w:right w:val="none" w:sz="0" w:space="0" w:color="auto"/>
          </w:divBdr>
        </w:div>
        <w:div w:id="1196040001">
          <w:marLeft w:val="0"/>
          <w:marRight w:val="0"/>
          <w:marTop w:val="0"/>
          <w:marBottom w:val="0"/>
          <w:divBdr>
            <w:top w:val="none" w:sz="0" w:space="0" w:color="auto"/>
            <w:left w:val="none" w:sz="0" w:space="0" w:color="auto"/>
            <w:bottom w:val="none" w:sz="0" w:space="0" w:color="auto"/>
            <w:right w:val="none" w:sz="0" w:space="0" w:color="auto"/>
          </w:divBdr>
        </w:div>
        <w:div w:id="1226448243">
          <w:marLeft w:val="0"/>
          <w:marRight w:val="0"/>
          <w:marTop w:val="0"/>
          <w:marBottom w:val="0"/>
          <w:divBdr>
            <w:top w:val="none" w:sz="0" w:space="0" w:color="auto"/>
            <w:left w:val="none" w:sz="0" w:space="0" w:color="auto"/>
            <w:bottom w:val="none" w:sz="0" w:space="0" w:color="auto"/>
            <w:right w:val="none" w:sz="0" w:space="0" w:color="auto"/>
          </w:divBdr>
        </w:div>
        <w:div w:id="1236554881">
          <w:marLeft w:val="0"/>
          <w:marRight w:val="0"/>
          <w:marTop w:val="0"/>
          <w:marBottom w:val="0"/>
          <w:divBdr>
            <w:top w:val="none" w:sz="0" w:space="0" w:color="auto"/>
            <w:left w:val="none" w:sz="0" w:space="0" w:color="auto"/>
            <w:bottom w:val="none" w:sz="0" w:space="0" w:color="auto"/>
            <w:right w:val="none" w:sz="0" w:space="0" w:color="auto"/>
          </w:divBdr>
        </w:div>
        <w:div w:id="1393892681">
          <w:marLeft w:val="0"/>
          <w:marRight w:val="0"/>
          <w:marTop w:val="0"/>
          <w:marBottom w:val="0"/>
          <w:divBdr>
            <w:top w:val="none" w:sz="0" w:space="0" w:color="auto"/>
            <w:left w:val="none" w:sz="0" w:space="0" w:color="auto"/>
            <w:bottom w:val="none" w:sz="0" w:space="0" w:color="auto"/>
            <w:right w:val="none" w:sz="0" w:space="0" w:color="auto"/>
          </w:divBdr>
        </w:div>
        <w:div w:id="1463839583">
          <w:marLeft w:val="0"/>
          <w:marRight w:val="0"/>
          <w:marTop w:val="0"/>
          <w:marBottom w:val="0"/>
          <w:divBdr>
            <w:top w:val="none" w:sz="0" w:space="0" w:color="auto"/>
            <w:left w:val="none" w:sz="0" w:space="0" w:color="auto"/>
            <w:bottom w:val="none" w:sz="0" w:space="0" w:color="auto"/>
            <w:right w:val="none" w:sz="0" w:space="0" w:color="auto"/>
          </w:divBdr>
        </w:div>
        <w:div w:id="1577781551">
          <w:marLeft w:val="0"/>
          <w:marRight w:val="0"/>
          <w:marTop w:val="0"/>
          <w:marBottom w:val="0"/>
          <w:divBdr>
            <w:top w:val="none" w:sz="0" w:space="0" w:color="auto"/>
            <w:left w:val="none" w:sz="0" w:space="0" w:color="auto"/>
            <w:bottom w:val="none" w:sz="0" w:space="0" w:color="auto"/>
            <w:right w:val="none" w:sz="0" w:space="0" w:color="auto"/>
          </w:divBdr>
        </w:div>
        <w:div w:id="1589462571">
          <w:marLeft w:val="0"/>
          <w:marRight w:val="0"/>
          <w:marTop w:val="0"/>
          <w:marBottom w:val="0"/>
          <w:divBdr>
            <w:top w:val="none" w:sz="0" w:space="0" w:color="auto"/>
            <w:left w:val="none" w:sz="0" w:space="0" w:color="auto"/>
            <w:bottom w:val="none" w:sz="0" w:space="0" w:color="auto"/>
            <w:right w:val="none" w:sz="0" w:space="0" w:color="auto"/>
          </w:divBdr>
          <w:divsChild>
            <w:div w:id="364523622">
              <w:marLeft w:val="0"/>
              <w:marRight w:val="0"/>
              <w:marTop w:val="0"/>
              <w:marBottom w:val="0"/>
              <w:divBdr>
                <w:top w:val="none" w:sz="0" w:space="0" w:color="auto"/>
                <w:left w:val="none" w:sz="0" w:space="0" w:color="auto"/>
                <w:bottom w:val="none" w:sz="0" w:space="0" w:color="auto"/>
                <w:right w:val="none" w:sz="0" w:space="0" w:color="auto"/>
              </w:divBdr>
            </w:div>
          </w:divsChild>
        </w:div>
        <w:div w:id="1754275987">
          <w:marLeft w:val="0"/>
          <w:marRight w:val="0"/>
          <w:marTop w:val="0"/>
          <w:marBottom w:val="0"/>
          <w:divBdr>
            <w:top w:val="none" w:sz="0" w:space="0" w:color="auto"/>
            <w:left w:val="none" w:sz="0" w:space="0" w:color="auto"/>
            <w:bottom w:val="none" w:sz="0" w:space="0" w:color="auto"/>
            <w:right w:val="none" w:sz="0" w:space="0" w:color="auto"/>
          </w:divBdr>
        </w:div>
        <w:div w:id="1773935136">
          <w:marLeft w:val="0"/>
          <w:marRight w:val="0"/>
          <w:marTop w:val="0"/>
          <w:marBottom w:val="0"/>
          <w:divBdr>
            <w:top w:val="none" w:sz="0" w:space="0" w:color="auto"/>
            <w:left w:val="none" w:sz="0" w:space="0" w:color="auto"/>
            <w:bottom w:val="none" w:sz="0" w:space="0" w:color="auto"/>
            <w:right w:val="none" w:sz="0" w:space="0" w:color="auto"/>
          </w:divBdr>
        </w:div>
        <w:div w:id="1972980753">
          <w:marLeft w:val="0"/>
          <w:marRight w:val="0"/>
          <w:marTop w:val="0"/>
          <w:marBottom w:val="0"/>
          <w:divBdr>
            <w:top w:val="none" w:sz="0" w:space="0" w:color="auto"/>
            <w:left w:val="none" w:sz="0" w:space="0" w:color="auto"/>
            <w:bottom w:val="none" w:sz="0" w:space="0" w:color="auto"/>
            <w:right w:val="none" w:sz="0" w:space="0" w:color="auto"/>
          </w:divBdr>
        </w:div>
        <w:div w:id="2049260481">
          <w:marLeft w:val="0"/>
          <w:marRight w:val="0"/>
          <w:marTop w:val="0"/>
          <w:marBottom w:val="0"/>
          <w:divBdr>
            <w:top w:val="none" w:sz="0" w:space="0" w:color="auto"/>
            <w:left w:val="none" w:sz="0" w:space="0" w:color="auto"/>
            <w:bottom w:val="none" w:sz="0" w:space="0" w:color="auto"/>
            <w:right w:val="none" w:sz="0" w:space="0" w:color="auto"/>
          </w:divBdr>
        </w:div>
        <w:div w:id="2097511426">
          <w:marLeft w:val="0"/>
          <w:marRight w:val="0"/>
          <w:marTop w:val="0"/>
          <w:marBottom w:val="0"/>
          <w:divBdr>
            <w:top w:val="none" w:sz="0" w:space="0" w:color="auto"/>
            <w:left w:val="none" w:sz="0" w:space="0" w:color="auto"/>
            <w:bottom w:val="none" w:sz="0" w:space="0" w:color="auto"/>
            <w:right w:val="none" w:sz="0" w:space="0" w:color="auto"/>
          </w:divBdr>
        </w:div>
      </w:divsChild>
    </w:div>
    <w:div w:id="1192113844">
      <w:bodyDiv w:val="1"/>
      <w:marLeft w:val="0"/>
      <w:marRight w:val="0"/>
      <w:marTop w:val="0"/>
      <w:marBottom w:val="0"/>
      <w:divBdr>
        <w:top w:val="none" w:sz="0" w:space="0" w:color="auto"/>
        <w:left w:val="none" w:sz="0" w:space="0" w:color="auto"/>
        <w:bottom w:val="none" w:sz="0" w:space="0" w:color="auto"/>
        <w:right w:val="none" w:sz="0" w:space="0" w:color="auto"/>
      </w:divBdr>
      <w:divsChild>
        <w:div w:id="589388434">
          <w:marLeft w:val="0"/>
          <w:marRight w:val="0"/>
          <w:marTop w:val="0"/>
          <w:marBottom w:val="0"/>
          <w:divBdr>
            <w:top w:val="none" w:sz="0" w:space="0" w:color="auto"/>
            <w:left w:val="none" w:sz="0" w:space="0" w:color="auto"/>
            <w:bottom w:val="none" w:sz="0" w:space="0" w:color="auto"/>
            <w:right w:val="none" w:sz="0" w:space="0" w:color="auto"/>
          </w:divBdr>
        </w:div>
      </w:divsChild>
    </w:div>
    <w:div w:id="1193685968">
      <w:bodyDiv w:val="1"/>
      <w:marLeft w:val="0"/>
      <w:marRight w:val="0"/>
      <w:marTop w:val="0"/>
      <w:marBottom w:val="0"/>
      <w:divBdr>
        <w:top w:val="none" w:sz="0" w:space="0" w:color="auto"/>
        <w:left w:val="none" w:sz="0" w:space="0" w:color="auto"/>
        <w:bottom w:val="none" w:sz="0" w:space="0" w:color="auto"/>
        <w:right w:val="none" w:sz="0" w:space="0" w:color="auto"/>
      </w:divBdr>
    </w:div>
    <w:div w:id="1194685539">
      <w:bodyDiv w:val="1"/>
      <w:marLeft w:val="0"/>
      <w:marRight w:val="0"/>
      <w:marTop w:val="0"/>
      <w:marBottom w:val="0"/>
      <w:divBdr>
        <w:top w:val="none" w:sz="0" w:space="0" w:color="auto"/>
        <w:left w:val="none" w:sz="0" w:space="0" w:color="auto"/>
        <w:bottom w:val="none" w:sz="0" w:space="0" w:color="auto"/>
        <w:right w:val="none" w:sz="0" w:space="0" w:color="auto"/>
      </w:divBdr>
      <w:divsChild>
        <w:div w:id="43408345">
          <w:marLeft w:val="0"/>
          <w:marRight w:val="0"/>
          <w:marTop w:val="0"/>
          <w:marBottom w:val="0"/>
          <w:divBdr>
            <w:top w:val="none" w:sz="0" w:space="0" w:color="auto"/>
            <w:left w:val="none" w:sz="0" w:space="0" w:color="auto"/>
            <w:bottom w:val="none" w:sz="0" w:space="0" w:color="auto"/>
            <w:right w:val="none" w:sz="0" w:space="0" w:color="auto"/>
          </w:divBdr>
        </w:div>
      </w:divsChild>
    </w:div>
    <w:div w:id="1194920684">
      <w:bodyDiv w:val="1"/>
      <w:marLeft w:val="0"/>
      <w:marRight w:val="0"/>
      <w:marTop w:val="0"/>
      <w:marBottom w:val="0"/>
      <w:divBdr>
        <w:top w:val="none" w:sz="0" w:space="0" w:color="auto"/>
        <w:left w:val="none" w:sz="0" w:space="0" w:color="auto"/>
        <w:bottom w:val="none" w:sz="0" w:space="0" w:color="auto"/>
        <w:right w:val="none" w:sz="0" w:space="0" w:color="auto"/>
      </w:divBdr>
      <w:divsChild>
        <w:div w:id="1186867958">
          <w:marLeft w:val="0"/>
          <w:marRight w:val="0"/>
          <w:marTop w:val="0"/>
          <w:marBottom w:val="0"/>
          <w:divBdr>
            <w:top w:val="none" w:sz="0" w:space="0" w:color="auto"/>
            <w:left w:val="none" w:sz="0" w:space="0" w:color="auto"/>
            <w:bottom w:val="none" w:sz="0" w:space="0" w:color="auto"/>
            <w:right w:val="none" w:sz="0" w:space="0" w:color="auto"/>
          </w:divBdr>
          <w:divsChild>
            <w:div w:id="984435440">
              <w:marLeft w:val="0"/>
              <w:marRight w:val="0"/>
              <w:marTop w:val="0"/>
              <w:marBottom w:val="0"/>
              <w:divBdr>
                <w:top w:val="none" w:sz="0" w:space="0" w:color="auto"/>
                <w:left w:val="none" w:sz="0" w:space="0" w:color="auto"/>
                <w:bottom w:val="none" w:sz="0" w:space="0" w:color="auto"/>
                <w:right w:val="none" w:sz="0" w:space="0" w:color="auto"/>
              </w:divBdr>
            </w:div>
            <w:div w:id="1781996297">
              <w:marLeft w:val="0"/>
              <w:marRight w:val="0"/>
              <w:marTop w:val="0"/>
              <w:marBottom w:val="0"/>
              <w:divBdr>
                <w:top w:val="none" w:sz="0" w:space="0" w:color="auto"/>
                <w:left w:val="none" w:sz="0" w:space="0" w:color="auto"/>
                <w:bottom w:val="none" w:sz="0" w:space="0" w:color="auto"/>
                <w:right w:val="none" w:sz="0" w:space="0" w:color="auto"/>
              </w:divBdr>
            </w:div>
          </w:divsChild>
        </w:div>
        <w:div w:id="1504930245">
          <w:marLeft w:val="0"/>
          <w:marRight w:val="0"/>
          <w:marTop w:val="0"/>
          <w:marBottom w:val="0"/>
          <w:divBdr>
            <w:top w:val="none" w:sz="0" w:space="0" w:color="auto"/>
            <w:left w:val="none" w:sz="0" w:space="0" w:color="auto"/>
            <w:bottom w:val="none" w:sz="0" w:space="0" w:color="auto"/>
            <w:right w:val="none" w:sz="0" w:space="0" w:color="auto"/>
          </w:divBdr>
          <w:divsChild>
            <w:div w:id="61366978">
              <w:marLeft w:val="0"/>
              <w:marRight w:val="0"/>
              <w:marTop w:val="0"/>
              <w:marBottom w:val="0"/>
              <w:divBdr>
                <w:top w:val="none" w:sz="0" w:space="0" w:color="auto"/>
                <w:left w:val="none" w:sz="0" w:space="0" w:color="auto"/>
                <w:bottom w:val="none" w:sz="0" w:space="0" w:color="auto"/>
                <w:right w:val="none" w:sz="0" w:space="0" w:color="auto"/>
              </w:divBdr>
              <w:divsChild>
                <w:div w:id="684020535">
                  <w:marLeft w:val="0"/>
                  <w:marRight w:val="0"/>
                  <w:marTop w:val="0"/>
                  <w:marBottom w:val="0"/>
                  <w:divBdr>
                    <w:top w:val="none" w:sz="0" w:space="0" w:color="auto"/>
                    <w:left w:val="none" w:sz="0" w:space="0" w:color="auto"/>
                    <w:bottom w:val="none" w:sz="0" w:space="0" w:color="auto"/>
                    <w:right w:val="none" w:sz="0" w:space="0" w:color="auto"/>
                  </w:divBdr>
                  <w:divsChild>
                    <w:div w:id="15988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849356">
      <w:bodyDiv w:val="1"/>
      <w:marLeft w:val="0"/>
      <w:marRight w:val="0"/>
      <w:marTop w:val="0"/>
      <w:marBottom w:val="0"/>
      <w:divBdr>
        <w:top w:val="none" w:sz="0" w:space="0" w:color="auto"/>
        <w:left w:val="none" w:sz="0" w:space="0" w:color="auto"/>
        <w:bottom w:val="none" w:sz="0" w:space="0" w:color="auto"/>
        <w:right w:val="none" w:sz="0" w:space="0" w:color="auto"/>
      </w:divBdr>
      <w:divsChild>
        <w:div w:id="897281290">
          <w:marLeft w:val="0"/>
          <w:marRight w:val="0"/>
          <w:marTop w:val="0"/>
          <w:marBottom w:val="0"/>
          <w:divBdr>
            <w:top w:val="none" w:sz="0" w:space="0" w:color="auto"/>
            <w:left w:val="none" w:sz="0" w:space="0" w:color="auto"/>
            <w:bottom w:val="none" w:sz="0" w:space="0" w:color="auto"/>
            <w:right w:val="none" w:sz="0" w:space="0" w:color="auto"/>
          </w:divBdr>
          <w:divsChild>
            <w:div w:id="39362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5034">
      <w:bodyDiv w:val="1"/>
      <w:marLeft w:val="0"/>
      <w:marRight w:val="0"/>
      <w:marTop w:val="0"/>
      <w:marBottom w:val="0"/>
      <w:divBdr>
        <w:top w:val="none" w:sz="0" w:space="0" w:color="auto"/>
        <w:left w:val="none" w:sz="0" w:space="0" w:color="auto"/>
        <w:bottom w:val="none" w:sz="0" w:space="0" w:color="auto"/>
        <w:right w:val="none" w:sz="0" w:space="0" w:color="auto"/>
      </w:divBdr>
      <w:divsChild>
        <w:div w:id="720598662">
          <w:marLeft w:val="0"/>
          <w:marRight w:val="0"/>
          <w:marTop w:val="0"/>
          <w:marBottom w:val="0"/>
          <w:divBdr>
            <w:top w:val="none" w:sz="0" w:space="0" w:color="auto"/>
            <w:left w:val="none" w:sz="0" w:space="0" w:color="auto"/>
            <w:bottom w:val="none" w:sz="0" w:space="0" w:color="auto"/>
            <w:right w:val="none" w:sz="0" w:space="0" w:color="auto"/>
          </w:divBdr>
        </w:div>
        <w:div w:id="743529594">
          <w:marLeft w:val="0"/>
          <w:marRight w:val="0"/>
          <w:marTop w:val="0"/>
          <w:marBottom w:val="0"/>
          <w:divBdr>
            <w:top w:val="none" w:sz="0" w:space="0" w:color="auto"/>
            <w:left w:val="none" w:sz="0" w:space="0" w:color="auto"/>
            <w:bottom w:val="none" w:sz="0" w:space="0" w:color="auto"/>
            <w:right w:val="none" w:sz="0" w:space="0" w:color="auto"/>
          </w:divBdr>
        </w:div>
      </w:divsChild>
    </w:div>
    <w:div w:id="1198350725">
      <w:bodyDiv w:val="1"/>
      <w:marLeft w:val="0"/>
      <w:marRight w:val="0"/>
      <w:marTop w:val="0"/>
      <w:marBottom w:val="0"/>
      <w:divBdr>
        <w:top w:val="none" w:sz="0" w:space="0" w:color="auto"/>
        <w:left w:val="none" w:sz="0" w:space="0" w:color="auto"/>
        <w:bottom w:val="none" w:sz="0" w:space="0" w:color="auto"/>
        <w:right w:val="none" w:sz="0" w:space="0" w:color="auto"/>
      </w:divBdr>
    </w:div>
    <w:div w:id="1198351818">
      <w:bodyDiv w:val="1"/>
      <w:marLeft w:val="0"/>
      <w:marRight w:val="0"/>
      <w:marTop w:val="0"/>
      <w:marBottom w:val="0"/>
      <w:divBdr>
        <w:top w:val="none" w:sz="0" w:space="0" w:color="auto"/>
        <w:left w:val="none" w:sz="0" w:space="0" w:color="auto"/>
        <w:bottom w:val="none" w:sz="0" w:space="0" w:color="auto"/>
        <w:right w:val="none" w:sz="0" w:space="0" w:color="auto"/>
      </w:divBdr>
      <w:divsChild>
        <w:div w:id="1886410570">
          <w:marLeft w:val="0"/>
          <w:marRight w:val="0"/>
          <w:marTop w:val="0"/>
          <w:marBottom w:val="0"/>
          <w:divBdr>
            <w:top w:val="none" w:sz="0" w:space="0" w:color="auto"/>
            <w:left w:val="none" w:sz="0" w:space="0" w:color="auto"/>
            <w:bottom w:val="none" w:sz="0" w:space="0" w:color="auto"/>
            <w:right w:val="none" w:sz="0" w:space="0" w:color="auto"/>
          </w:divBdr>
        </w:div>
      </w:divsChild>
    </w:div>
    <w:div w:id="1200819315">
      <w:bodyDiv w:val="1"/>
      <w:marLeft w:val="0"/>
      <w:marRight w:val="0"/>
      <w:marTop w:val="0"/>
      <w:marBottom w:val="0"/>
      <w:divBdr>
        <w:top w:val="none" w:sz="0" w:space="0" w:color="auto"/>
        <w:left w:val="none" w:sz="0" w:space="0" w:color="auto"/>
        <w:bottom w:val="none" w:sz="0" w:space="0" w:color="auto"/>
        <w:right w:val="none" w:sz="0" w:space="0" w:color="auto"/>
      </w:divBdr>
    </w:div>
    <w:div w:id="1201865934">
      <w:bodyDiv w:val="1"/>
      <w:marLeft w:val="0"/>
      <w:marRight w:val="0"/>
      <w:marTop w:val="0"/>
      <w:marBottom w:val="0"/>
      <w:divBdr>
        <w:top w:val="none" w:sz="0" w:space="0" w:color="auto"/>
        <w:left w:val="none" w:sz="0" w:space="0" w:color="auto"/>
        <w:bottom w:val="none" w:sz="0" w:space="0" w:color="auto"/>
        <w:right w:val="none" w:sz="0" w:space="0" w:color="auto"/>
      </w:divBdr>
      <w:divsChild>
        <w:div w:id="1315185935">
          <w:marLeft w:val="0"/>
          <w:marRight w:val="0"/>
          <w:marTop w:val="0"/>
          <w:marBottom w:val="0"/>
          <w:divBdr>
            <w:top w:val="none" w:sz="0" w:space="0" w:color="auto"/>
            <w:left w:val="none" w:sz="0" w:space="0" w:color="auto"/>
            <w:bottom w:val="none" w:sz="0" w:space="0" w:color="auto"/>
            <w:right w:val="none" w:sz="0" w:space="0" w:color="auto"/>
          </w:divBdr>
          <w:divsChild>
            <w:div w:id="1085690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304179">
                  <w:marLeft w:val="0"/>
                  <w:marRight w:val="0"/>
                  <w:marTop w:val="0"/>
                  <w:marBottom w:val="0"/>
                  <w:divBdr>
                    <w:top w:val="none" w:sz="0" w:space="0" w:color="auto"/>
                    <w:left w:val="none" w:sz="0" w:space="0" w:color="auto"/>
                    <w:bottom w:val="none" w:sz="0" w:space="0" w:color="auto"/>
                    <w:right w:val="none" w:sz="0" w:space="0" w:color="auto"/>
                  </w:divBdr>
                </w:div>
                <w:div w:id="723800542">
                  <w:marLeft w:val="0"/>
                  <w:marRight w:val="0"/>
                  <w:marTop w:val="0"/>
                  <w:marBottom w:val="0"/>
                  <w:divBdr>
                    <w:top w:val="none" w:sz="0" w:space="0" w:color="auto"/>
                    <w:left w:val="none" w:sz="0" w:space="0" w:color="auto"/>
                    <w:bottom w:val="none" w:sz="0" w:space="0" w:color="auto"/>
                    <w:right w:val="none" w:sz="0" w:space="0" w:color="auto"/>
                  </w:divBdr>
                </w:div>
                <w:div w:id="776368703">
                  <w:marLeft w:val="0"/>
                  <w:marRight w:val="0"/>
                  <w:marTop w:val="0"/>
                  <w:marBottom w:val="0"/>
                  <w:divBdr>
                    <w:top w:val="none" w:sz="0" w:space="0" w:color="auto"/>
                    <w:left w:val="none" w:sz="0" w:space="0" w:color="auto"/>
                    <w:bottom w:val="none" w:sz="0" w:space="0" w:color="auto"/>
                    <w:right w:val="none" w:sz="0" w:space="0" w:color="auto"/>
                  </w:divBdr>
                </w:div>
                <w:div w:id="1150755166">
                  <w:marLeft w:val="0"/>
                  <w:marRight w:val="0"/>
                  <w:marTop w:val="0"/>
                  <w:marBottom w:val="0"/>
                  <w:divBdr>
                    <w:top w:val="none" w:sz="0" w:space="0" w:color="auto"/>
                    <w:left w:val="none" w:sz="0" w:space="0" w:color="auto"/>
                    <w:bottom w:val="none" w:sz="0" w:space="0" w:color="auto"/>
                    <w:right w:val="none" w:sz="0" w:space="0" w:color="auto"/>
                  </w:divBdr>
                </w:div>
                <w:div w:id="1308902169">
                  <w:marLeft w:val="0"/>
                  <w:marRight w:val="0"/>
                  <w:marTop w:val="0"/>
                  <w:marBottom w:val="0"/>
                  <w:divBdr>
                    <w:top w:val="none" w:sz="0" w:space="0" w:color="auto"/>
                    <w:left w:val="none" w:sz="0" w:space="0" w:color="auto"/>
                    <w:bottom w:val="none" w:sz="0" w:space="0" w:color="auto"/>
                    <w:right w:val="none" w:sz="0" w:space="0" w:color="auto"/>
                  </w:divBdr>
                </w:div>
                <w:div w:id="1739665193">
                  <w:marLeft w:val="0"/>
                  <w:marRight w:val="0"/>
                  <w:marTop w:val="0"/>
                  <w:marBottom w:val="0"/>
                  <w:divBdr>
                    <w:top w:val="none" w:sz="0" w:space="0" w:color="auto"/>
                    <w:left w:val="none" w:sz="0" w:space="0" w:color="auto"/>
                    <w:bottom w:val="none" w:sz="0" w:space="0" w:color="auto"/>
                    <w:right w:val="none" w:sz="0" w:space="0" w:color="auto"/>
                  </w:divBdr>
                </w:div>
                <w:div w:id="19194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6768">
          <w:marLeft w:val="0"/>
          <w:marRight w:val="0"/>
          <w:marTop w:val="0"/>
          <w:marBottom w:val="0"/>
          <w:divBdr>
            <w:top w:val="none" w:sz="0" w:space="0" w:color="auto"/>
            <w:left w:val="none" w:sz="0" w:space="0" w:color="auto"/>
            <w:bottom w:val="none" w:sz="0" w:space="0" w:color="auto"/>
            <w:right w:val="none" w:sz="0" w:space="0" w:color="auto"/>
          </w:divBdr>
          <w:divsChild>
            <w:div w:id="10308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3667">
      <w:bodyDiv w:val="1"/>
      <w:marLeft w:val="0"/>
      <w:marRight w:val="0"/>
      <w:marTop w:val="0"/>
      <w:marBottom w:val="0"/>
      <w:divBdr>
        <w:top w:val="none" w:sz="0" w:space="0" w:color="auto"/>
        <w:left w:val="none" w:sz="0" w:space="0" w:color="auto"/>
        <w:bottom w:val="none" w:sz="0" w:space="0" w:color="auto"/>
        <w:right w:val="none" w:sz="0" w:space="0" w:color="auto"/>
      </w:divBdr>
      <w:divsChild>
        <w:div w:id="792092383">
          <w:marLeft w:val="0"/>
          <w:marRight w:val="0"/>
          <w:marTop w:val="0"/>
          <w:marBottom w:val="0"/>
          <w:divBdr>
            <w:top w:val="none" w:sz="0" w:space="0" w:color="auto"/>
            <w:left w:val="none" w:sz="0" w:space="0" w:color="auto"/>
            <w:bottom w:val="none" w:sz="0" w:space="0" w:color="auto"/>
            <w:right w:val="none" w:sz="0" w:space="0" w:color="auto"/>
          </w:divBdr>
        </w:div>
      </w:divsChild>
    </w:div>
    <w:div w:id="1204631743">
      <w:bodyDiv w:val="1"/>
      <w:marLeft w:val="0"/>
      <w:marRight w:val="0"/>
      <w:marTop w:val="0"/>
      <w:marBottom w:val="0"/>
      <w:divBdr>
        <w:top w:val="none" w:sz="0" w:space="0" w:color="auto"/>
        <w:left w:val="none" w:sz="0" w:space="0" w:color="auto"/>
        <w:bottom w:val="none" w:sz="0" w:space="0" w:color="auto"/>
        <w:right w:val="none" w:sz="0" w:space="0" w:color="auto"/>
      </w:divBdr>
      <w:divsChild>
        <w:div w:id="97331116">
          <w:marLeft w:val="0"/>
          <w:marRight w:val="0"/>
          <w:marTop w:val="0"/>
          <w:marBottom w:val="0"/>
          <w:divBdr>
            <w:top w:val="none" w:sz="0" w:space="0" w:color="auto"/>
            <w:left w:val="none" w:sz="0" w:space="0" w:color="auto"/>
            <w:bottom w:val="none" w:sz="0" w:space="0" w:color="auto"/>
            <w:right w:val="none" w:sz="0" w:space="0" w:color="auto"/>
          </w:divBdr>
        </w:div>
        <w:div w:id="2072267426">
          <w:marLeft w:val="0"/>
          <w:marRight w:val="0"/>
          <w:marTop w:val="0"/>
          <w:marBottom w:val="0"/>
          <w:divBdr>
            <w:top w:val="none" w:sz="0" w:space="0" w:color="auto"/>
            <w:left w:val="none" w:sz="0" w:space="0" w:color="auto"/>
            <w:bottom w:val="none" w:sz="0" w:space="0" w:color="auto"/>
            <w:right w:val="none" w:sz="0" w:space="0" w:color="auto"/>
          </w:divBdr>
        </w:div>
      </w:divsChild>
    </w:div>
    <w:div w:id="1208687872">
      <w:bodyDiv w:val="1"/>
      <w:marLeft w:val="0"/>
      <w:marRight w:val="0"/>
      <w:marTop w:val="0"/>
      <w:marBottom w:val="0"/>
      <w:divBdr>
        <w:top w:val="none" w:sz="0" w:space="0" w:color="auto"/>
        <w:left w:val="none" w:sz="0" w:space="0" w:color="auto"/>
        <w:bottom w:val="none" w:sz="0" w:space="0" w:color="auto"/>
        <w:right w:val="none" w:sz="0" w:space="0" w:color="auto"/>
      </w:divBdr>
      <w:divsChild>
        <w:div w:id="628441541">
          <w:marLeft w:val="0"/>
          <w:marRight w:val="0"/>
          <w:marTop w:val="0"/>
          <w:marBottom w:val="0"/>
          <w:divBdr>
            <w:top w:val="none" w:sz="0" w:space="0" w:color="auto"/>
            <w:left w:val="none" w:sz="0" w:space="0" w:color="auto"/>
            <w:bottom w:val="none" w:sz="0" w:space="0" w:color="auto"/>
            <w:right w:val="none" w:sz="0" w:space="0" w:color="auto"/>
          </w:divBdr>
        </w:div>
        <w:div w:id="699084555">
          <w:marLeft w:val="0"/>
          <w:marRight w:val="0"/>
          <w:marTop w:val="0"/>
          <w:marBottom w:val="0"/>
          <w:divBdr>
            <w:top w:val="none" w:sz="0" w:space="0" w:color="auto"/>
            <w:left w:val="none" w:sz="0" w:space="0" w:color="auto"/>
            <w:bottom w:val="none" w:sz="0" w:space="0" w:color="auto"/>
            <w:right w:val="none" w:sz="0" w:space="0" w:color="auto"/>
          </w:divBdr>
        </w:div>
        <w:div w:id="949362867">
          <w:marLeft w:val="0"/>
          <w:marRight w:val="0"/>
          <w:marTop w:val="0"/>
          <w:marBottom w:val="0"/>
          <w:divBdr>
            <w:top w:val="none" w:sz="0" w:space="0" w:color="auto"/>
            <w:left w:val="none" w:sz="0" w:space="0" w:color="auto"/>
            <w:bottom w:val="none" w:sz="0" w:space="0" w:color="auto"/>
            <w:right w:val="none" w:sz="0" w:space="0" w:color="auto"/>
          </w:divBdr>
        </w:div>
        <w:div w:id="1001079871">
          <w:marLeft w:val="0"/>
          <w:marRight w:val="0"/>
          <w:marTop w:val="0"/>
          <w:marBottom w:val="0"/>
          <w:divBdr>
            <w:top w:val="none" w:sz="0" w:space="0" w:color="auto"/>
            <w:left w:val="none" w:sz="0" w:space="0" w:color="auto"/>
            <w:bottom w:val="none" w:sz="0" w:space="0" w:color="auto"/>
            <w:right w:val="none" w:sz="0" w:space="0" w:color="auto"/>
          </w:divBdr>
        </w:div>
        <w:div w:id="1227301618">
          <w:marLeft w:val="0"/>
          <w:marRight w:val="0"/>
          <w:marTop w:val="0"/>
          <w:marBottom w:val="0"/>
          <w:divBdr>
            <w:top w:val="none" w:sz="0" w:space="0" w:color="auto"/>
            <w:left w:val="none" w:sz="0" w:space="0" w:color="auto"/>
            <w:bottom w:val="none" w:sz="0" w:space="0" w:color="auto"/>
            <w:right w:val="none" w:sz="0" w:space="0" w:color="auto"/>
          </w:divBdr>
        </w:div>
        <w:div w:id="2007702531">
          <w:marLeft w:val="0"/>
          <w:marRight w:val="0"/>
          <w:marTop w:val="0"/>
          <w:marBottom w:val="0"/>
          <w:divBdr>
            <w:top w:val="none" w:sz="0" w:space="0" w:color="auto"/>
            <w:left w:val="none" w:sz="0" w:space="0" w:color="auto"/>
            <w:bottom w:val="none" w:sz="0" w:space="0" w:color="auto"/>
            <w:right w:val="none" w:sz="0" w:space="0" w:color="auto"/>
          </w:divBdr>
        </w:div>
      </w:divsChild>
    </w:div>
    <w:div w:id="1210605619">
      <w:bodyDiv w:val="1"/>
      <w:marLeft w:val="0"/>
      <w:marRight w:val="0"/>
      <w:marTop w:val="0"/>
      <w:marBottom w:val="0"/>
      <w:divBdr>
        <w:top w:val="none" w:sz="0" w:space="0" w:color="auto"/>
        <w:left w:val="none" w:sz="0" w:space="0" w:color="auto"/>
        <w:bottom w:val="none" w:sz="0" w:space="0" w:color="auto"/>
        <w:right w:val="none" w:sz="0" w:space="0" w:color="auto"/>
      </w:divBdr>
    </w:div>
    <w:div w:id="1217737748">
      <w:bodyDiv w:val="1"/>
      <w:marLeft w:val="0"/>
      <w:marRight w:val="0"/>
      <w:marTop w:val="0"/>
      <w:marBottom w:val="0"/>
      <w:divBdr>
        <w:top w:val="none" w:sz="0" w:space="0" w:color="auto"/>
        <w:left w:val="none" w:sz="0" w:space="0" w:color="auto"/>
        <w:bottom w:val="none" w:sz="0" w:space="0" w:color="auto"/>
        <w:right w:val="none" w:sz="0" w:space="0" w:color="auto"/>
      </w:divBdr>
    </w:div>
    <w:div w:id="1219242665">
      <w:bodyDiv w:val="1"/>
      <w:marLeft w:val="0"/>
      <w:marRight w:val="0"/>
      <w:marTop w:val="0"/>
      <w:marBottom w:val="0"/>
      <w:divBdr>
        <w:top w:val="none" w:sz="0" w:space="0" w:color="auto"/>
        <w:left w:val="none" w:sz="0" w:space="0" w:color="auto"/>
        <w:bottom w:val="none" w:sz="0" w:space="0" w:color="auto"/>
        <w:right w:val="none" w:sz="0" w:space="0" w:color="auto"/>
      </w:divBdr>
      <w:divsChild>
        <w:div w:id="688877387">
          <w:marLeft w:val="0"/>
          <w:marRight w:val="0"/>
          <w:marTop w:val="0"/>
          <w:marBottom w:val="0"/>
          <w:divBdr>
            <w:top w:val="none" w:sz="0" w:space="0" w:color="auto"/>
            <w:left w:val="none" w:sz="0" w:space="0" w:color="auto"/>
            <w:bottom w:val="none" w:sz="0" w:space="0" w:color="auto"/>
            <w:right w:val="none" w:sz="0" w:space="0" w:color="auto"/>
          </w:divBdr>
        </w:div>
        <w:div w:id="1192567228">
          <w:marLeft w:val="0"/>
          <w:marRight w:val="0"/>
          <w:marTop w:val="0"/>
          <w:marBottom w:val="0"/>
          <w:divBdr>
            <w:top w:val="none" w:sz="0" w:space="0" w:color="auto"/>
            <w:left w:val="none" w:sz="0" w:space="0" w:color="auto"/>
            <w:bottom w:val="none" w:sz="0" w:space="0" w:color="auto"/>
            <w:right w:val="none" w:sz="0" w:space="0" w:color="auto"/>
          </w:divBdr>
        </w:div>
        <w:div w:id="1206986363">
          <w:marLeft w:val="0"/>
          <w:marRight w:val="0"/>
          <w:marTop w:val="0"/>
          <w:marBottom w:val="0"/>
          <w:divBdr>
            <w:top w:val="none" w:sz="0" w:space="0" w:color="auto"/>
            <w:left w:val="none" w:sz="0" w:space="0" w:color="auto"/>
            <w:bottom w:val="none" w:sz="0" w:space="0" w:color="auto"/>
            <w:right w:val="none" w:sz="0" w:space="0" w:color="auto"/>
          </w:divBdr>
        </w:div>
        <w:div w:id="2141873965">
          <w:marLeft w:val="0"/>
          <w:marRight w:val="0"/>
          <w:marTop w:val="0"/>
          <w:marBottom w:val="0"/>
          <w:divBdr>
            <w:top w:val="none" w:sz="0" w:space="0" w:color="auto"/>
            <w:left w:val="none" w:sz="0" w:space="0" w:color="auto"/>
            <w:bottom w:val="none" w:sz="0" w:space="0" w:color="auto"/>
            <w:right w:val="none" w:sz="0" w:space="0" w:color="auto"/>
          </w:divBdr>
        </w:div>
      </w:divsChild>
    </w:div>
    <w:div w:id="1220243375">
      <w:bodyDiv w:val="1"/>
      <w:marLeft w:val="0"/>
      <w:marRight w:val="0"/>
      <w:marTop w:val="0"/>
      <w:marBottom w:val="0"/>
      <w:divBdr>
        <w:top w:val="none" w:sz="0" w:space="0" w:color="auto"/>
        <w:left w:val="none" w:sz="0" w:space="0" w:color="auto"/>
        <w:bottom w:val="none" w:sz="0" w:space="0" w:color="auto"/>
        <w:right w:val="none" w:sz="0" w:space="0" w:color="auto"/>
      </w:divBdr>
      <w:divsChild>
        <w:div w:id="326516635">
          <w:marLeft w:val="0"/>
          <w:marRight w:val="0"/>
          <w:marTop w:val="0"/>
          <w:marBottom w:val="0"/>
          <w:divBdr>
            <w:top w:val="none" w:sz="0" w:space="0" w:color="auto"/>
            <w:left w:val="none" w:sz="0" w:space="0" w:color="auto"/>
            <w:bottom w:val="none" w:sz="0" w:space="0" w:color="auto"/>
            <w:right w:val="none" w:sz="0" w:space="0" w:color="auto"/>
          </w:divBdr>
        </w:div>
      </w:divsChild>
    </w:div>
    <w:div w:id="1222013680">
      <w:bodyDiv w:val="1"/>
      <w:marLeft w:val="0"/>
      <w:marRight w:val="0"/>
      <w:marTop w:val="0"/>
      <w:marBottom w:val="0"/>
      <w:divBdr>
        <w:top w:val="none" w:sz="0" w:space="0" w:color="auto"/>
        <w:left w:val="none" w:sz="0" w:space="0" w:color="auto"/>
        <w:bottom w:val="none" w:sz="0" w:space="0" w:color="auto"/>
        <w:right w:val="none" w:sz="0" w:space="0" w:color="auto"/>
      </w:divBdr>
      <w:divsChild>
        <w:div w:id="1580551992">
          <w:marLeft w:val="0"/>
          <w:marRight w:val="0"/>
          <w:marTop w:val="0"/>
          <w:marBottom w:val="0"/>
          <w:divBdr>
            <w:top w:val="none" w:sz="0" w:space="0" w:color="auto"/>
            <w:left w:val="none" w:sz="0" w:space="0" w:color="auto"/>
            <w:bottom w:val="none" w:sz="0" w:space="0" w:color="auto"/>
            <w:right w:val="none" w:sz="0" w:space="0" w:color="auto"/>
          </w:divBdr>
          <w:divsChild>
            <w:div w:id="4216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3211">
      <w:bodyDiv w:val="1"/>
      <w:marLeft w:val="0"/>
      <w:marRight w:val="0"/>
      <w:marTop w:val="0"/>
      <w:marBottom w:val="0"/>
      <w:divBdr>
        <w:top w:val="none" w:sz="0" w:space="0" w:color="auto"/>
        <w:left w:val="none" w:sz="0" w:space="0" w:color="auto"/>
        <w:bottom w:val="none" w:sz="0" w:space="0" w:color="auto"/>
        <w:right w:val="none" w:sz="0" w:space="0" w:color="auto"/>
      </w:divBdr>
    </w:div>
    <w:div w:id="1223561776">
      <w:bodyDiv w:val="1"/>
      <w:marLeft w:val="0"/>
      <w:marRight w:val="0"/>
      <w:marTop w:val="0"/>
      <w:marBottom w:val="0"/>
      <w:divBdr>
        <w:top w:val="none" w:sz="0" w:space="0" w:color="auto"/>
        <w:left w:val="none" w:sz="0" w:space="0" w:color="auto"/>
        <w:bottom w:val="none" w:sz="0" w:space="0" w:color="auto"/>
        <w:right w:val="none" w:sz="0" w:space="0" w:color="auto"/>
      </w:divBdr>
      <w:divsChild>
        <w:div w:id="1499618132">
          <w:marLeft w:val="0"/>
          <w:marRight w:val="0"/>
          <w:marTop w:val="0"/>
          <w:marBottom w:val="0"/>
          <w:divBdr>
            <w:top w:val="none" w:sz="0" w:space="0" w:color="auto"/>
            <w:left w:val="none" w:sz="0" w:space="0" w:color="auto"/>
            <w:bottom w:val="none" w:sz="0" w:space="0" w:color="auto"/>
            <w:right w:val="none" w:sz="0" w:space="0" w:color="auto"/>
          </w:divBdr>
          <w:divsChild>
            <w:div w:id="138422197">
              <w:marLeft w:val="0"/>
              <w:marRight w:val="0"/>
              <w:marTop w:val="0"/>
              <w:marBottom w:val="0"/>
              <w:divBdr>
                <w:top w:val="none" w:sz="0" w:space="0" w:color="auto"/>
                <w:left w:val="none" w:sz="0" w:space="0" w:color="auto"/>
                <w:bottom w:val="none" w:sz="0" w:space="0" w:color="auto"/>
                <w:right w:val="none" w:sz="0" w:space="0" w:color="auto"/>
              </w:divBdr>
            </w:div>
            <w:div w:id="52128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761">
      <w:bodyDiv w:val="1"/>
      <w:marLeft w:val="0"/>
      <w:marRight w:val="0"/>
      <w:marTop w:val="0"/>
      <w:marBottom w:val="0"/>
      <w:divBdr>
        <w:top w:val="none" w:sz="0" w:space="0" w:color="auto"/>
        <w:left w:val="none" w:sz="0" w:space="0" w:color="auto"/>
        <w:bottom w:val="none" w:sz="0" w:space="0" w:color="auto"/>
        <w:right w:val="none" w:sz="0" w:space="0" w:color="auto"/>
      </w:divBdr>
      <w:divsChild>
        <w:div w:id="75176996">
          <w:marLeft w:val="0"/>
          <w:marRight w:val="0"/>
          <w:marTop w:val="0"/>
          <w:marBottom w:val="0"/>
          <w:divBdr>
            <w:top w:val="none" w:sz="0" w:space="0" w:color="auto"/>
            <w:left w:val="none" w:sz="0" w:space="0" w:color="auto"/>
            <w:bottom w:val="none" w:sz="0" w:space="0" w:color="auto"/>
            <w:right w:val="none" w:sz="0" w:space="0" w:color="auto"/>
          </w:divBdr>
        </w:div>
        <w:div w:id="658657962">
          <w:marLeft w:val="0"/>
          <w:marRight w:val="0"/>
          <w:marTop w:val="0"/>
          <w:marBottom w:val="0"/>
          <w:divBdr>
            <w:top w:val="none" w:sz="0" w:space="0" w:color="auto"/>
            <w:left w:val="none" w:sz="0" w:space="0" w:color="auto"/>
            <w:bottom w:val="none" w:sz="0" w:space="0" w:color="auto"/>
            <w:right w:val="none" w:sz="0" w:space="0" w:color="auto"/>
          </w:divBdr>
        </w:div>
        <w:div w:id="1862158545">
          <w:marLeft w:val="0"/>
          <w:marRight w:val="0"/>
          <w:marTop w:val="0"/>
          <w:marBottom w:val="0"/>
          <w:divBdr>
            <w:top w:val="none" w:sz="0" w:space="0" w:color="auto"/>
            <w:left w:val="none" w:sz="0" w:space="0" w:color="auto"/>
            <w:bottom w:val="none" w:sz="0" w:space="0" w:color="auto"/>
            <w:right w:val="none" w:sz="0" w:space="0" w:color="auto"/>
          </w:divBdr>
        </w:div>
        <w:div w:id="1977175511">
          <w:marLeft w:val="0"/>
          <w:marRight w:val="0"/>
          <w:marTop w:val="0"/>
          <w:marBottom w:val="0"/>
          <w:divBdr>
            <w:top w:val="none" w:sz="0" w:space="0" w:color="auto"/>
            <w:left w:val="none" w:sz="0" w:space="0" w:color="auto"/>
            <w:bottom w:val="none" w:sz="0" w:space="0" w:color="auto"/>
            <w:right w:val="none" w:sz="0" w:space="0" w:color="auto"/>
          </w:divBdr>
        </w:div>
      </w:divsChild>
    </w:div>
    <w:div w:id="1227378093">
      <w:bodyDiv w:val="1"/>
      <w:marLeft w:val="0"/>
      <w:marRight w:val="0"/>
      <w:marTop w:val="0"/>
      <w:marBottom w:val="0"/>
      <w:divBdr>
        <w:top w:val="none" w:sz="0" w:space="0" w:color="auto"/>
        <w:left w:val="none" w:sz="0" w:space="0" w:color="auto"/>
        <w:bottom w:val="none" w:sz="0" w:space="0" w:color="auto"/>
        <w:right w:val="none" w:sz="0" w:space="0" w:color="auto"/>
      </w:divBdr>
      <w:divsChild>
        <w:div w:id="194119606">
          <w:marLeft w:val="0"/>
          <w:marRight w:val="0"/>
          <w:marTop w:val="0"/>
          <w:marBottom w:val="0"/>
          <w:divBdr>
            <w:top w:val="none" w:sz="0" w:space="0" w:color="auto"/>
            <w:left w:val="none" w:sz="0" w:space="0" w:color="auto"/>
            <w:bottom w:val="none" w:sz="0" w:space="0" w:color="auto"/>
            <w:right w:val="none" w:sz="0" w:space="0" w:color="auto"/>
          </w:divBdr>
        </w:div>
        <w:div w:id="296029023">
          <w:marLeft w:val="0"/>
          <w:marRight w:val="0"/>
          <w:marTop w:val="0"/>
          <w:marBottom w:val="0"/>
          <w:divBdr>
            <w:top w:val="none" w:sz="0" w:space="0" w:color="auto"/>
            <w:left w:val="none" w:sz="0" w:space="0" w:color="auto"/>
            <w:bottom w:val="none" w:sz="0" w:space="0" w:color="auto"/>
            <w:right w:val="none" w:sz="0" w:space="0" w:color="auto"/>
          </w:divBdr>
        </w:div>
        <w:div w:id="335038683">
          <w:marLeft w:val="0"/>
          <w:marRight w:val="0"/>
          <w:marTop w:val="0"/>
          <w:marBottom w:val="0"/>
          <w:divBdr>
            <w:top w:val="none" w:sz="0" w:space="0" w:color="auto"/>
            <w:left w:val="none" w:sz="0" w:space="0" w:color="auto"/>
            <w:bottom w:val="none" w:sz="0" w:space="0" w:color="auto"/>
            <w:right w:val="none" w:sz="0" w:space="0" w:color="auto"/>
          </w:divBdr>
        </w:div>
        <w:div w:id="438068662">
          <w:marLeft w:val="0"/>
          <w:marRight w:val="0"/>
          <w:marTop w:val="0"/>
          <w:marBottom w:val="0"/>
          <w:divBdr>
            <w:top w:val="none" w:sz="0" w:space="0" w:color="auto"/>
            <w:left w:val="none" w:sz="0" w:space="0" w:color="auto"/>
            <w:bottom w:val="none" w:sz="0" w:space="0" w:color="auto"/>
            <w:right w:val="none" w:sz="0" w:space="0" w:color="auto"/>
          </w:divBdr>
        </w:div>
        <w:div w:id="1113939781">
          <w:marLeft w:val="0"/>
          <w:marRight w:val="0"/>
          <w:marTop w:val="0"/>
          <w:marBottom w:val="0"/>
          <w:divBdr>
            <w:top w:val="none" w:sz="0" w:space="0" w:color="auto"/>
            <w:left w:val="none" w:sz="0" w:space="0" w:color="auto"/>
            <w:bottom w:val="none" w:sz="0" w:space="0" w:color="auto"/>
            <w:right w:val="none" w:sz="0" w:space="0" w:color="auto"/>
          </w:divBdr>
        </w:div>
        <w:div w:id="1491823986">
          <w:marLeft w:val="0"/>
          <w:marRight w:val="0"/>
          <w:marTop w:val="0"/>
          <w:marBottom w:val="0"/>
          <w:divBdr>
            <w:top w:val="none" w:sz="0" w:space="0" w:color="auto"/>
            <w:left w:val="none" w:sz="0" w:space="0" w:color="auto"/>
            <w:bottom w:val="none" w:sz="0" w:space="0" w:color="auto"/>
            <w:right w:val="none" w:sz="0" w:space="0" w:color="auto"/>
          </w:divBdr>
        </w:div>
        <w:div w:id="1523014619">
          <w:marLeft w:val="0"/>
          <w:marRight w:val="0"/>
          <w:marTop w:val="0"/>
          <w:marBottom w:val="0"/>
          <w:divBdr>
            <w:top w:val="none" w:sz="0" w:space="0" w:color="auto"/>
            <w:left w:val="none" w:sz="0" w:space="0" w:color="auto"/>
            <w:bottom w:val="none" w:sz="0" w:space="0" w:color="auto"/>
            <w:right w:val="none" w:sz="0" w:space="0" w:color="auto"/>
          </w:divBdr>
        </w:div>
        <w:div w:id="1899365725">
          <w:marLeft w:val="0"/>
          <w:marRight w:val="0"/>
          <w:marTop w:val="0"/>
          <w:marBottom w:val="0"/>
          <w:divBdr>
            <w:top w:val="none" w:sz="0" w:space="0" w:color="auto"/>
            <w:left w:val="none" w:sz="0" w:space="0" w:color="auto"/>
            <w:bottom w:val="none" w:sz="0" w:space="0" w:color="auto"/>
            <w:right w:val="none" w:sz="0" w:space="0" w:color="auto"/>
          </w:divBdr>
        </w:div>
      </w:divsChild>
    </w:div>
    <w:div w:id="1228224170">
      <w:bodyDiv w:val="1"/>
      <w:marLeft w:val="0"/>
      <w:marRight w:val="0"/>
      <w:marTop w:val="0"/>
      <w:marBottom w:val="0"/>
      <w:divBdr>
        <w:top w:val="none" w:sz="0" w:space="0" w:color="auto"/>
        <w:left w:val="none" w:sz="0" w:space="0" w:color="auto"/>
        <w:bottom w:val="none" w:sz="0" w:space="0" w:color="auto"/>
        <w:right w:val="none" w:sz="0" w:space="0" w:color="auto"/>
      </w:divBdr>
      <w:divsChild>
        <w:div w:id="166098900">
          <w:marLeft w:val="0"/>
          <w:marRight w:val="0"/>
          <w:marTop w:val="0"/>
          <w:marBottom w:val="0"/>
          <w:divBdr>
            <w:top w:val="none" w:sz="0" w:space="0" w:color="auto"/>
            <w:left w:val="none" w:sz="0" w:space="0" w:color="auto"/>
            <w:bottom w:val="none" w:sz="0" w:space="0" w:color="auto"/>
            <w:right w:val="none" w:sz="0" w:space="0" w:color="auto"/>
          </w:divBdr>
        </w:div>
        <w:div w:id="318507269">
          <w:marLeft w:val="0"/>
          <w:marRight w:val="0"/>
          <w:marTop w:val="0"/>
          <w:marBottom w:val="0"/>
          <w:divBdr>
            <w:top w:val="none" w:sz="0" w:space="0" w:color="auto"/>
            <w:left w:val="none" w:sz="0" w:space="0" w:color="auto"/>
            <w:bottom w:val="none" w:sz="0" w:space="0" w:color="auto"/>
            <w:right w:val="none" w:sz="0" w:space="0" w:color="auto"/>
          </w:divBdr>
          <w:divsChild>
            <w:div w:id="1515001361">
              <w:marLeft w:val="0"/>
              <w:marRight w:val="0"/>
              <w:marTop w:val="0"/>
              <w:marBottom w:val="0"/>
              <w:divBdr>
                <w:top w:val="none" w:sz="0" w:space="0" w:color="auto"/>
                <w:left w:val="none" w:sz="0" w:space="0" w:color="auto"/>
                <w:bottom w:val="none" w:sz="0" w:space="0" w:color="auto"/>
                <w:right w:val="none" w:sz="0" w:space="0" w:color="auto"/>
              </w:divBdr>
            </w:div>
          </w:divsChild>
        </w:div>
        <w:div w:id="959728568">
          <w:marLeft w:val="0"/>
          <w:marRight w:val="0"/>
          <w:marTop w:val="0"/>
          <w:marBottom w:val="0"/>
          <w:divBdr>
            <w:top w:val="none" w:sz="0" w:space="0" w:color="auto"/>
            <w:left w:val="none" w:sz="0" w:space="0" w:color="auto"/>
            <w:bottom w:val="none" w:sz="0" w:space="0" w:color="auto"/>
            <w:right w:val="none" w:sz="0" w:space="0" w:color="auto"/>
          </w:divBdr>
        </w:div>
        <w:div w:id="1659262267">
          <w:marLeft w:val="0"/>
          <w:marRight w:val="0"/>
          <w:marTop w:val="0"/>
          <w:marBottom w:val="0"/>
          <w:divBdr>
            <w:top w:val="none" w:sz="0" w:space="0" w:color="auto"/>
            <w:left w:val="none" w:sz="0" w:space="0" w:color="auto"/>
            <w:bottom w:val="none" w:sz="0" w:space="0" w:color="auto"/>
            <w:right w:val="none" w:sz="0" w:space="0" w:color="auto"/>
          </w:divBdr>
        </w:div>
      </w:divsChild>
    </w:div>
    <w:div w:id="1229654915">
      <w:bodyDiv w:val="1"/>
      <w:marLeft w:val="0"/>
      <w:marRight w:val="0"/>
      <w:marTop w:val="0"/>
      <w:marBottom w:val="0"/>
      <w:divBdr>
        <w:top w:val="none" w:sz="0" w:space="0" w:color="auto"/>
        <w:left w:val="none" w:sz="0" w:space="0" w:color="auto"/>
        <w:bottom w:val="none" w:sz="0" w:space="0" w:color="auto"/>
        <w:right w:val="none" w:sz="0" w:space="0" w:color="auto"/>
      </w:divBdr>
    </w:div>
    <w:div w:id="1230118269">
      <w:bodyDiv w:val="1"/>
      <w:marLeft w:val="0"/>
      <w:marRight w:val="0"/>
      <w:marTop w:val="0"/>
      <w:marBottom w:val="0"/>
      <w:divBdr>
        <w:top w:val="none" w:sz="0" w:space="0" w:color="auto"/>
        <w:left w:val="none" w:sz="0" w:space="0" w:color="auto"/>
        <w:bottom w:val="none" w:sz="0" w:space="0" w:color="auto"/>
        <w:right w:val="none" w:sz="0" w:space="0" w:color="auto"/>
      </w:divBdr>
    </w:div>
    <w:div w:id="1234123371">
      <w:bodyDiv w:val="1"/>
      <w:marLeft w:val="0"/>
      <w:marRight w:val="0"/>
      <w:marTop w:val="0"/>
      <w:marBottom w:val="0"/>
      <w:divBdr>
        <w:top w:val="none" w:sz="0" w:space="0" w:color="auto"/>
        <w:left w:val="none" w:sz="0" w:space="0" w:color="auto"/>
        <w:bottom w:val="none" w:sz="0" w:space="0" w:color="auto"/>
        <w:right w:val="none" w:sz="0" w:space="0" w:color="auto"/>
      </w:divBdr>
    </w:div>
    <w:div w:id="1236207803">
      <w:bodyDiv w:val="1"/>
      <w:marLeft w:val="0"/>
      <w:marRight w:val="0"/>
      <w:marTop w:val="0"/>
      <w:marBottom w:val="0"/>
      <w:divBdr>
        <w:top w:val="none" w:sz="0" w:space="0" w:color="auto"/>
        <w:left w:val="none" w:sz="0" w:space="0" w:color="auto"/>
        <w:bottom w:val="none" w:sz="0" w:space="0" w:color="auto"/>
        <w:right w:val="none" w:sz="0" w:space="0" w:color="auto"/>
      </w:divBdr>
      <w:divsChild>
        <w:div w:id="97797381">
          <w:marLeft w:val="0"/>
          <w:marRight w:val="0"/>
          <w:marTop w:val="0"/>
          <w:marBottom w:val="0"/>
          <w:divBdr>
            <w:top w:val="none" w:sz="0" w:space="0" w:color="auto"/>
            <w:left w:val="none" w:sz="0" w:space="0" w:color="auto"/>
            <w:bottom w:val="none" w:sz="0" w:space="0" w:color="auto"/>
            <w:right w:val="none" w:sz="0" w:space="0" w:color="auto"/>
          </w:divBdr>
        </w:div>
        <w:div w:id="142619727">
          <w:marLeft w:val="0"/>
          <w:marRight w:val="0"/>
          <w:marTop w:val="0"/>
          <w:marBottom w:val="0"/>
          <w:divBdr>
            <w:top w:val="none" w:sz="0" w:space="0" w:color="auto"/>
            <w:left w:val="none" w:sz="0" w:space="0" w:color="auto"/>
            <w:bottom w:val="none" w:sz="0" w:space="0" w:color="auto"/>
            <w:right w:val="none" w:sz="0" w:space="0" w:color="auto"/>
          </w:divBdr>
        </w:div>
        <w:div w:id="1705447775">
          <w:marLeft w:val="0"/>
          <w:marRight w:val="0"/>
          <w:marTop w:val="0"/>
          <w:marBottom w:val="0"/>
          <w:divBdr>
            <w:top w:val="none" w:sz="0" w:space="0" w:color="auto"/>
            <w:left w:val="none" w:sz="0" w:space="0" w:color="auto"/>
            <w:bottom w:val="none" w:sz="0" w:space="0" w:color="auto"/>
            <w:right w:val="none" w:sz="0" w:space="0" w:color="auto"/>
          </w:divBdr>
        </w:div>
      </w:divsChild>
    </w:div>
    <w:div w:id="1240672182">
      <w:bodyDiv w:val="1"/>
      <w:marLeft w:val="0"/>
      <w:marRight w:val="0"/>
      <w:marTop w:val="0"/>
      <w:marBottom w:val="0"/>
      <w:divBdr>
        <w:top w:val="none" w:sz="0" w:space="0" w:color="auto"/>
        <w:left w:val="none" w:sz="0" w:space="0" w:color="auto"/>
        <w:bottom w:val="none" w:sz="0" w:space="0" w:color="auto"/>
        <w:right w:val="none" w:sz="0" w:space="0" w:color="auto"/>
      </w:divBdr>
    </w:div>
    <w:div w:id="1244026282">
      <w:bodyDiv w:val="1"/>
      <w:marLeft w:val="0"/>
      <w:marRight w:val="0"/>
      <w:marTop w:val="0"/>
      <w:marBottom w:val="0"/>
      <w:divBdr>
        <w:top w:val="none" w:sz="0" w:space="0" w:color="auto"/>
        <w:left w:val="none" w:sz="0" w:space="0" w:color="auto"/>
        <w:bottom w:val="none" w:sz="0" w:space="0" w:color="auto"/>
        <w:right w:val="none" w:sz="0" w:space="0" w:color="auto"/>
      </w:divBdr>
    </w:div>
    <w:div w:id="1244685211">
      <w:bodyDiv w:val="1"/>
      <w:marLeft w:val="0"/>
      <w:marRight w:val="0"/>
      <w:marTop w:val="0"/>
      <w:marBottom w:val="0"/>
      <w:divBdr>
        <w:top w:val="none" w:sz="0" w:space="0" w:color="auto"/>
        <w:left w:val="none" w:sz="0" w:space="0" w:color="auto"/>
        <w:bottom w:val="none" w:sz="0" w:space="0" w:color="auto"/>
        <w:right w:val="none" w:sz="0" w:space="0" w:color="auto"/>
      </w:divBdr>
    </w:div>
    <w:div w:id="1245870763">
      <w:bodyDiv w:val="1"/>
      <w:marLeft w:val="0"/>
      <w:marRight w:val="0"/>
      <w:marTop w:val="0"/>
      <w:marBottom w:val="0"/>
      <w:divBdr>
        <w:top w:val="none" w:sz="0" w:space="0" w:color="auto"/>
        <w:left w:val="none" w:sz="0" w:space="0" w:color="auto"/>
        <w:bottom w:val="none" w:sz="0" w:space="0" w:color="auto"/>
        <w:right w:val="none" w:sz="0" w:space="0" w:color="auto"/>
      </w:divBdr>
      <w:divsChild>
        <w:div w:id="82726813">
          <w:marLeft w:val="0"/>
          <w:marRight w:val="0"/>
          <w:marTop w:val="0"/>
          <w:marBottom w:val="0"/>
          <w:divBdr>
            <w:top w:val="none" w:sz="0" w:space="0" w:color="auto"/>
            <w:left w:val="none" w:sz="0" w:space="0" w:color="auto"/>
            <w:bottom w:val="none" w:sz="0" w:space="0" w:color="auto"/>
            <w:right w:val="none" w:sz="0" w:space="0" w:color="auto"/>
          </w:divBdr>
        </w:div>
        <w:div w:id="690953295">
          <w:marLeft w:val="0"/>
          <w:marRight w:val="0"/>
          <w:marTop w:val="0"/>
          <w:marBottom w:val="0"/>
          <w:divBdr>
            <w:top w:val="none" w:sz="0" w:space="0" w:color="auto"/>
            <w:left w:val="none" w:sz="0" w:space="0" w:color="auto"/>
            <w:bottom w:val="none" w:sz="0" w:space="0" w:color="auto"/>
            <w:right w:val="none" w:sz="0" w:space="0" w:color="auto"/>
          </w:divBdr>
        </w:div>
      </w:divsChild>
    </w:div>
    <w:div w:id="1249656460">
      <w:bodyDiv w:val="1"/>
      <w:marLeft w:val="0"/>
      <w:marRight w:val="0"/>
      <w:marTop w:val="0"/>
      <w:marBottom w:val="0"/>
      <w:divBdr>
        <w:top w:val="none" w:sz="0" w:space="0" w:color="auto"/>
        <w:left w:val="none" w:sz="0" w:space="0" w:color="auto"/>
        <w:bottom w:val="none" w:sz="0" w:space="0" w:color="auto"/>
        <w:right w:val="none" w:sz="0" w:space="0" w:color="auto"/>
      </w:divBdr>
      <w:divsChild>
        <w:div w:id="400907873">
          <w:marLeft w:val="0"/>
          <w:marRight w:val="0"/>
          <w:marTop w:val="0"/>
          <w:marBottom w:val="0"/>
          <w:divBdr>
            <w:top w:val="none" w:sz="0" w:space="0" w:color="auto"/>
            <w:left w:val="none" w:sz="0" w:space="0" w:color="auto"/>
            <w:bottom w:val="none" w:sz="0" w:space="0" w:color="auto"/>
            <w:right w:val="none" w:sz="0" w:space="0" w:color="auto"/>
          </w:divBdr>
        </w:div>
        <w:div w:id="1001734685">
          <w:marLeft w:val="0"/>
          <w:marRight w:val="0"/>
          <w:marTop w:val="0"/>
          <w:marBottom w:val="0"/>
          <w:divBdr>
            <w:top w:val="none" w:sz="0" w:space="0" w:color="auto"/>
            <w:left w:val="none" w:sz="0" w:space="0" w:color="auto"/>
            <w:bottom w:val="none" w:sz="0" w:space="0" w:color="auto"/>
            <w:right w:val="none" w:sz="0" w:space="0" w:color="auto"/>
          </w:divBdr>
        </w:div>
        <w:div w:id="1456364337">
          <w:marLeft w:val="0"/>
          <w:marRight w:val="0"/>
          <w:marTop w:val="0"/>
          <w:marBottom w:val="0"/>
          <w:divBdr>
            <w:top w:val="none" w:sz="0" w:space="0" w:color="auto"/>
            <w:left w:val="none" w:sz="0" w:space="0" w:color="auto"/>
            <w:bottom w:val="none" w:sz="0" w:space="0" w:color="auto"/>
            <w:right w:val="none" w:sz="0" w:space="0" w:color="auto"/>
          </w:divBdr>
        </w:div>
        <w:div w:id="1659458420">
          <w:marLeft w:val="0"/>
          <w:marRight w:val="0"/>
          <w:marTop w:val="0"/>
          <w:marBottom w:val="0"/>
          <w:divBdr>
            <w:top w:val="none" w:sz="0" w:space="0" w:color="auto"/>
            <w:left w:val="none" w:sz="0" w:space="0" w:color="auto"/>
            <w:bottom w:val="none" w:sz="0" w:space="0" w:color="auto"/>
            <w:right w:val="none" w:sz="0" w:space="0" w:color="auto"/>
          </w:divBdr>
        </w:div>
        <w:div w:id="1788356577">
          <w:marLeft w:val="0"/>
          <w:marRight w:val="0"/>
          <w:marTop w:val="0"/>
          <w:marBottom w:val="0"/>
          <w:divBdr>
            <w:top w:val="none" w:sz="0" w:space="0" w:color="auto"/>
            <w:left w:val="none" w:sz="0" w:space="0" w:color="auto"/>
            <w:bottom w:val="none" w:sz="0" w:space="0" w:color="auto"/>
            <w:right w:val="none" w:sz="0" w:space="0" w:color="auto"/>
          </w:divBdr>
        </w:div>
        <w:div w:id="1894196241">
          <w:marLeft w:val="0"/>
          <w:marRight w:val="0"/>
          <w:marTop w:val="0"/>
          <w:marBottom w:val="0"/>
          <w:divBdr>
            <w:top w:val="none" w:sz="0" w:space="0" w:color="auto"/>
            <w:left w:val="none" w:sz="0" w:space="0" w:color="auto"/>
            <w:bottom w:val="none" w:sz="0" w:space="0" w:color="auto"/>
            <w:right w:val="none" w:sz="0" w:space="0" w:color="auto"/>
          </w:divBdr>
        </w:div>
        <w:div w:id="2014335665">
          <w:marLeft w:val="0"/>
          <w:marRight w:val="0"/>
          <w:marTop w:val="0"/>
          <w:marBottom w:val="0"/>
          <w:divBdr>
            <w:top w:val="none" w:sz="0" w:space="0" w:color="auto"/>
            <w:left w:val="none" w:sz="0" w:space="0" w:color="auto"/>
            <w:bottom w:val="none" w:sz="0" w:space="0" w:color="auto"/>
            <w:right w:val="none" w:sz="0" w:space="0" w:color="auto"/>
          </w:divBdr>
        </w:div>
      </w:divsChild>
    </w:div>
    <w:div w:id="1259682855">
      <w:bodyDiv w:val="1"/>
      <w:marLeft w:val="0"/>
      <w:marRight w:val="0"/>
      <w:marTop w:val="0"/>
      <w:marBottom w:val="0"/>
      <w:divBdr>
        <w:top w:val="none" w:sz="0" w:space="0" w:color="auto"/>
        <w:left w:val="none" w:sz="0" w:space="0" w:color="auto"/>
        <w:bottom w:val="none" w:sz="0" w:space="0" w:color="auto"/>
        <w:right w:val="none" w:sz="0" w:space="0" w:color="auto"/>
      </w:divBdr>
      <w:divsChild>
        <w:div w:id="151482567">
          <w:marLeft w:val="0"/>
          <w:marRight w:val="0"/>
          <w:marTop w:val="0"/>
          <w:marBottom w:val="0"/>
          <w:divBdr>
            <w:top w:val="none" w:sz="0" w:space="0" w:color="auto"/>
            <w:left w:val="none" w:sz="0" w:space="0" w:color="auto"/>
            <w:bottom w:val="none" w:sz="0" w:space="0" w:color="auto"/>
            <w:right w:val="none" w:sz="0" w:space="0" w:color="auto"/>
          </w:divBdr>
        </w:div>
        <w:div w:id="954100442">
          <w:marLeft w:val="0"/>
          <w:marRight w:val="0"/>
          <w:marTop w:val="0"/>
          <w:marBottom w:val="0"/>
          <w:divBdr>
            <w:top w:val="none" w:sz="0" w:space="0" w:color="auto"/>
            <w:left w:val="none" w:sz="0" w:space="0" w:color="auto"/>
            <w:bottom w:val="none" w:sz="0" w:space="0" w:color="auto"/>
            <w:right w:val="none" w:sz="0" w:space="0" w:color="auto"/>
          </w:divBdr>
        </w:div>
      </w:divsChild>
    </w:div>
    <w:div w:id="1261528165">
      <w:bodyDiv w:val="1"/>
      <w:marLeft w:val="0"/>
      <w:marRight w:val="0"/>
      <w:marTop w:val="0"/>
      <w:marBottom w:val="0"/>
      <w:divBdr>
        <w:top w:val="none" w:sz="0" w:space="0" w:color="auto"/>
        <w:left w:val="none" w:sz="0" w:space="0" w:color="auto"/>
        <w:bottom w:val="none" w:sz="0" w:space="0" w:color="auto"/>
        <w:right w:val="none" w:sz="0" w:space="0" w:color="auto"/>
      </w:divBdr>
      <w:divsChild>
        <w:div w:id="504369649">
          <w:marLeft w:val="0"/>
          <w:marRight w:val="0"/>
          <w:marTop w:val="0"/>
          <w:marBottom w:val="0"/>
          <w:divBdr>
            <w:top w:val="none" w:sz="0" w:space="0" w:color="auto"/>
            <w:left w:val="none" w:sz="0" w:space="0" w:color="auto"/>
            <w:bottom w:val="none" w:sz="0" w:space="0" w:color="auto"/>
            <w:right w:val="none" w:sz="0" w:space="0" w:color="auto"/>
          </w:divBdr>
        </w:div>
        <w:div w:id="888223680">
          <w:marLeft w:val="0"/>
          <w:marRight w:val="0"/>
          <w:marTop w:val="0"/>
          <w:marBottom w:val="0"/>
          <w:divBdr>
            <w:top w:val="none" w:sz="0" w:space="0" w:color="auto"/>
            <w:left w:val="none" w:sz="0" w:space="0" w:color="auto"/>
            <w:bottom w:val="none" w:sz="0" w:space="0" w:color="auto"/>
            <w:right w:val="none" w:sz="0" w:space="0" w:color="auto"/>
          </w:divBdr>
        </w:div>
        <w:div w:id="1193107084">
          <w:marLeft w:val="0"/>
          <w:marRight w:val="0"/>
          <w:marTop w:val="0"/>
          <w:marBottom w:val="0"/>
          <w:divBdr>
            <w:top w:val="none" w:sz="0" w:space="0" w:color="auto"/>
            <w:left w:val="none" w:sz="0" w:space="0" w:color="auto"/>
            <w:bottom w:val="none" w:sz="0" w:space="0" w:color="auto"/>
            <w:right w:val="none" w:sz="0" w:space="0" w:color="auto"/>
          </w:divBdr>
        </w:div>
      </w:divsChild>
    </w:div>
    <w:div w:id="1264725305">
      <w:bodyDiv w:val="1"/>
      <w:marLeft w:val="0"/>
      <w:marRight w:val="0"/>
      <w:marTop w:val="0"/>
      <w:marBottom w:val="0"/>
      <w:divBdr>
        <w:top w:val="none" w:sz="0" w:space="0" w:color="auto"/>
        <w:left w:val="none" w:sz="0" w:space="0" w:color="auto"/>
        <w:bottom w:val="none" w:sz="0" w:space="0" w:color="auto"/>
        <w:right w:val="none" w:sz="0" w:space="0" w:color="auto"/>
      </w:divBdr>
      <w:divsChild>
        <w:div w:id="1148938846">
          <w:marLeft w:val="0"/>
          <w:marRight w:val="0"/>
          <w:marTop w:val="0"/>
          <w:marBottom w:val="0"/>
          <w:divBdr>
            <w:top w:val="none" w:sz="0" w:space="0" w:color="auto"/>
            <w:left w:val="none" w:sz="0" w:space="0" w:color="auto"/>
            <w:bottom w:val="none" w:sz="0" w:space="0" w:color="auto"/>
            <w:right w:val="none" w:sz="0" w:space="0" w:color="auto"/>
          </w:divBdr>
        </w:div>
        <w:div w:id="1157301804">
          <w:marLeft w:val="0"/>
          <w:marRight w:val="0"/>
          <w:marTop w:val="0"/>
          <w:marBottom w:val="0"/>
          <w:divBdr>
            <w:top w:val="none" w:sz="0" w:space="0" w:color="auto"/>
            <w:left w:val="none" w:sz="0" w:space="0" w:color="auto"/>
            <w:bottom w:val="none" w:sz="0" w:space="0" w:color="auto"/>
            <w:right w:val="none" w:sz="0" w:space="0" w:color="auto"/>
          </w:divBdr>
          <w:divsChild>
            <w:div w:id="337313914">
              <w:marLeft w:val="0"/>
              <w:marRight w:val="0"/>
              <w:marTop w:val="0"/>
              <w:marBottom w:val="0"/>
              <w:divBdr>
                <w:top w:val="none" w:sz="0" w:space="0" w:color="auto"/>
                <w:left w:val="none" w:sz="0" w:space="0" w:color="auto"/>
                <w:bottom w:val="none" w:sz="0" w:space="0" w:color="auto"/>
                <w:right w:val="none" w:sz="0" w:space="0" w:color="auto"/>
              </w:divBdr>
            </w:div>
            <w:div w:id="459763854">
              <w:marLeft w:val="0"/>
              <w:marRight w:val="0"/>
              <w:marTop w:val="0"/>
              <w:marBottom w:val="0"/>
              <w:divBdr>
                <w:top w:val="none" w:sz="0" w:space="0" w:color="auto"/>
                <w:left w:val="none" w:sz="0" w:space="0" w:color="auto"/>
                <w:bottom w:val="none" w:sz="0" w:space="0" w:color="auto"/>
                <w:right w:val="none" w:sz="0" w:space="0" w:color="auto"/>
              </w:divBdr>
            </w:div>
            <w:div w:id="813260150">
              <w:marLeft w:val="0"/>
              <w:marRight w:val="0"/>
              <w:marTop w:val="0"/>
              <w:marBottom w:val="0"/>
              <w:divBdr>
                <w:top w:val="none" w:sz="0" w:space="0" w:color="auto"/>
                <w:left w:val="none" w:sz="0" w:space="0" w:color="auto"/>
                <w:bottom w:val="none" w:sz="0" w:space="0" w:color="auto"/>
                <w:right w:val="none" w:sz="0" w:space="0" w:color="auto"/>
              </w:divBdr>
            </w:div>
            <w:div w:id="15466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0026">
      <w:bodyDiv w:val="1"/>
      <w:marLeft w:val="0"/>
      <w:marRight w:val="0"/>
      <w:marTop w:val="0"/>
      <w:marBottom w:val="0"/>
      <w:divBdr>
        <w:top w:val="none" w:sz="0" w:space="0" w:color="auto"/>
        <w:left w:val="none" w:sz="0" w:space="0" w:color="auto"/>
        <w:bottom w:val="none" w:sz="0" w:space="0" w:color="auto"/>
        <w:right w:val="none" w:sz="0" w:space="0" w:color="auto"/>
      </w:divBdr>
    </w:div>
    <w:div w:id="1268780174">
      <w:bodyDiv w:val="1"/>
      <w:marLeft w:val="0"/>
      <w:marRight w:val="0"/>
      <w:marTop w:val="0"/>
      <w:marBottom w:val="0"/>
      <w:divBdr>
        <w:top w:val="none" w:sz="0" w:space="0" w:color="auto"/>
        <w:left w:val="none" w:sz="0" w:space="0" w:color="auto"/>
        <w:bottom w:val="none" w:sz="0" w:space="0" w:color="auto"/>
        <w:right w:val="none" w:sz="0" w:space="0" w:color="auto"/>
      </w:divBdr>
      <w:divsChild>
        <w:div w:id="656961225">
          <w:marLeft w:val="0"/>
          <w:marRight w:val="0"/>
          <w:marTop w:val="0"/>
          <w:marBottom w:val="0"/>
          <w:divBdr>
            <w:top w:val="none" w:sz="0" w:space="0" w:color="auto"/>
            <w:left w:val="none" w:sz="0" w:space="0" w:color="auto"/>
            <w:bottom w:val="none" w:sz="0" w:space="0" w:color="auto"/>
            <w:right w:val="none" w:sz="0" w:space="0" w:color="auto"/>
          </w:divBdr>
        </w:div>
      </w:divsChild>
    </w:div>
    <w:div w:id="1270043842">
      <w:bodyDiv w:val="1"/>
      <w:marLeft w:val="0"/>
      <w:marRight w:val="0"/>
      <w:marTop w:val="0"/>
      <w:marBottom w:val="0"/>
      <w:divBdr>
        <w:top w:val="none" w:sz="0" w:space="0" w:color="auto"/>
        <w:left w:val="none" w:sz="0" w:space="0" w:color="auto"/>
        <w:bottom w:val="none" w:sz="0" w:space="0" w:color="auto"/>
        <w:right w:val="none" w:sz="0" w:space="0" w:color="auto"/>
      </w:divBdr>
    </w:div>
    <w:div w:id="1277982865">
      <w:bodyDiv w:val="1"/>
      <w:marLeft w:val="0"/>
      <w:marRight w:val="0"/>
      <w:marTop w:val="0"/>
      <w:marBottom w:val="0"/>
      <w:divBdr>
        <w:top w:val="none" w:sz="0" w:space="0" w:color="auto"/>
        <w:left w:val="none" w:sz="0" w:space="0" w:color="auto"/>
        <w:bottom w:val="none" w:sz="0" w:space="0" w:color="auto"/>
        <w:right w:val="none" w:sz="0" w:space="0" w:color="auto"/>
      </w:divBdr>
    </w:div>
    <w:div w:id="1282153789">
      <w:bodyDiv w:val="1"/>
      <w:marLeft w:val="0"/>
      <w:marRight w:val="0"/>
      <w:marTop w:val="0"/>
      <w:marBottom w:val="0"/>
      <w:divBdr>
        <w:top w:val="none" w:sz="0" w:space="0" w:color="auto"/>
        <w:left w:val="none" w:sz="0" w:space="0" w:color="auto"/>
        <w:bottom w:val="none" w:sz="0" w:space="0" w:color="auto"/>
        <w:right w:val="none" w:sz="0" w:space="0" w:color="auto"/>
      </w:divBdr>
      <w:divsChild>
        <w:div w:id="1952391099">
          <w:marLeft w:val="0"/>
          <w:marRight w:val="0"/>
          <w:marTop w:val="0"/>
          <w:marBottom w:val="0"/>
          <w:divBdr>
            <w:top w:val="none" w:sz="0" w:space="0" w:color="auto"/>
            <w:left w:val="none" w:sz="0" w:space="0" w:color="auto"/>
            <w:bottom w:val="none" w:sz="0" w:space="0" w:color="auto"/>
            <w:right w:val="none" w:sz="0" w:space="0" w:color="auto"/>
          </w:divBdr>
          <w:divsChild>
            <w:div w:id="320231513">
              <w:marLeft w:val="0"/>
              <w:marRight w:val="0"/>
              <w:marTop w:val="0"/>
              <w:marBottom w:val="0"/>
              <w:divBdr>
                <w:top w:val="none" w:sz="0" w:space="0" w:color="auto"/>
                <w:left w:val="none" w:sz="0" w:space="0" w:color="auto"/>
                <w:bottom w:val="none" w:sz="0" w:space="0" w:color="auto"/>
                <w:right w:val="none" w:sz="0" w:space="0" w:color="auto"/>
              </w:divBdr>
            </w:div>
            <w:div w:id="3710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4684">
      <w:bodyDiv w:val="1"/>
      <w:marLeft w:val="0"/>
      <w:marRight w:val="0"/>
      <w:marTop w:val="0"/>
      <w:marBottom w:val="0"/>
      <w:divBdr>
        <w:top w:val="none" w:sz="0" w:space="0" w:color="auto"/>
        <w:left w:val="none" w:sz="0" w:space="0" w:color="auto"/>
        <w:bottom w:val="none" w:sz="0" w:space="0" w:color="auto"/>
        <w:right w:val="none" w:sz="0" w:space="0" w:color="auto"/>
      </w:divBdr>
      <w:divsChild>
        <w:div w:id="150996059">
          <w:marLeft w:val="0"/>
          <w:marRight w:val="0"/>
          <w:marTop w:val="0"/>
          <w:marBottom w:val="0"/>
          <w:divBdr>
            <w:top w:val="none" w:sz="0" w:space="0" w:color="auto"/>
            <w:left w:val="none" w:sz="0" w:space="0" w:color="auto"/>
            <w:bottom w:val="none" w:sz="0" w:space="0" w:color="auto"/>
            <w:right w:val="none" w:sz="0" w:space="0" w:color="auto"/>
          </w:divBdr>
        </w:div>
        <w:div w:id="314996391">
          <w:marLeft w:val="0"/>
          <w:marRight w:val="0"/>
          <w:marTop w:val="0"/>
          <w:marBottom w:val="0"/>
          <w:divBdr>
            <w:top w:val="none" w:sz="0" w:space="0" w:color="auto"/>
            <w:left w:val="none" w:sz="0" w:space="0" w:color="auto"/>
            <w:bottom w:val="none" w:sz="0" w:space="0" w:color="auto"/>
            <w:right w:val="none" w:sz="0" w:space="0" w:color="auto"/>
          </w:divBdr>
        </w:div>
        <w:div w:id="485166865">
          <w:marLeft w:val="0"/>
          <w:marRight w:val="0"/>
          <w:marTop w:val="0"/>
          <w:marBottom w:val="0"/>
          <w:divBdr>
            <w:top w:val="none" w:sz="0" w:space="0" w:color="auto"/>
            <w:left w:val="none" w:sz="0" w:space="0" w:color="auto"/>
            <w:bottom w:val="none" w:sz="0" w:space="0" w:color="auto"/>
            <w:right w:val="none" w:sz="0" w:space="0" w:color="auto"/>
          </w:divBdr>
        </w:div>
        <w:div w:id="564490653">
          <w:marLeft w:val="0"/>
          <w:marRight w:val="0"/>
          <w:marTop w:val="0"/>
          <w:marBottom w:val="0"/>
          <w:divBdr>
            <w:top w:val="none" w:sz="0" w:space="0" w:color="auto"/>
            <w:left w:val="none" w:sz="0" w:space="0" w:color="auto"/>
            <w:bottom w:val="none" w:sz="0" w:space="0" w:color="auto"/>
            <w:right w:val="none" w:sz="0" w:space="0" w:color="auto"/>
          </w:divBdr>
        </w:div>
        <w:div w:id="717969693">
          <w:marLeft w:val="0"/>
          <w:marRight w:val="0"/>
          <w:marTop w:val="0"/>
          <w:marBottom w:val="0"/>
          <w:divBdr>
            <w:top w:val="none" w:sz="0" w:space="0" w:color="auto"/>
            <w:left w:val="none" w:sz="0" w:space="0" w:color="auto"/>
            <w:bottom w:val="none" w:sz="0" w:space="0" w:color="auto"/>
            <w:right w:val="none" w:sz="0" w:space="0" w:color="auto"/>
          </w:divBdr>
        </w:div>
        <w:div w:id="769660130">
          <w:marLeft w:val="0"/>
          <w:marRight w:val="0"/>
          <w:marTop w:val="0"/>
          <w:marBottom w:val="0"/>
          <w:divBdr>
            <w:top w:val="none" w:sz="0" w:space="0" w:color="auto"/>
            <w:left w:val="none" w:sz="0" w:space="0" w:color="auto"/>
            <w:bottom w:val="none" w:sz="0" w:space="0" w:color="auto"/>
            <w:right w:val="none" w:sz="0" w:space="0" w:color="auto"/>
          </w:divBdr>
        </w:div>
        <w:div w:id="1495604597">
          <w:marLeft w:val="0"/>
          <w:marRight w:val="0"/>
          <w:marTop w:val="0"/>
          <w:marBottom w:val="0"/>
          <w:divBdr>
            <w:top w:val="none" w:sz="0" w:space="0" w:color="auto"/>
            <w:left w:val="none" w:sz="0" w:space="0" w:color="auto"/>
            <w:bottom w:val="none" w:sz="0" w:space="0" w:color="auto"/>
            <w:right w:val="none" w:sz="0" w:space="0" w:color="auto"/>
          </w:divBdr>
        </w:div>
      </w:divsChild>
    </w:div>
    <w:div w:id="1286734404">
      <w:bodyDiv w:val="1"/>
      <w:marLeft w:val="0"/>
      <w:marRight w:val="0"/>
      <w:marTop w:val="0"/>
      <w:marBottom w:val="0"/>
      <w:divBdr>
        <w:top w:val="none" w:sz="0" w:space="0" w:color="auto"/>
        <w:left w:val="none" w:sz="0" w:space="0" w:color="auto"/>
        <w:bottom w:val="none" w:sz="0" w:space="0" w:color="auto"/>
        <w:right w:val="none" w:sz="0" w:space="0" w:color="auto"/>
      </w:divBdr>
    </w:div>
    <w:div w:id="1291403511">
      <w:bodyDiv w:val="1"/>
      <w:marLeft w:val="0"/>
      <w:marRight w:val="0"/>
      <w:marTop w:val="0"/>
      <w:marBottom w:val="0"/>
      <w:divBdr>
        <w:top w:val="none" w:sz="0" w:space="0" w:color="auto"/>
        <w:left w:val="none" w:sz="0" w:space="0" w:color="auto"/>
        <w:bottom w:val="none" w:sz="0" w:space="0" w:color="auto"/>
        <w:right w:val="none" w:sz="0" w:space="0" w:color="auto"/>
      </w:divBdr>
      <w:divsChild>
        <w:div w:id="1185822732">
          <w:marLeft w:val="0"/>
          <w:marRight w:val="0"/>
          <w:marTop w:val="0"/>
          <w:marBottom w:val="0"/>
          <w:divBdr>
            <w:top w:val="none" w:sz="0" w:space="0" w:color="auto"/>
            <w:left w:val="none" w:sz="0" w:space="0" w:color="auto"/>
            <w:bottom w:val="none" w:sz="0" w:space="0" w:color="auto"/>
            <w:right w:val="none" w:sz="0" w:space="0" w:color="auto"/>
          </w:divBdr>
        </w:div>
        <w:div w:id="1249147904">
          <w:marLeft w:val="0"/>
          <w:marRight w:val="0"/>
          <w:marTop w:val="0"/>
          <w:marBottom w:val="0"/>
          <w:divBdr>
            <w:top w:val="none" w:sz="0" w:space="0" w:color="auto"/>
            <w:left w:val="none" w:sz="0" w:space="0" w:color="auto"/>
            <w:bottom w:val="none" w:sz="0" w:space="0" w:color="auto"/>
            <w:right w:val="none" w:sz="0" w:space="0" w:color="auto"/>
          </w:divBdr>
        </w:div>
        <w:div w:id="1675300530">
          <w:marLeft w:val="0"/>
          <w:marRight w:val="0"/>
          <w:marTop w:val="0"/>
          <w:marBottom w:val="0"/>
          <w:divBdr>
            <w:top w:val="none" w:sz="0" w:space="0" w:color="auto"/>
            <w:left w:val="none" w:sz="0" w:space="0" w:color="auto"/>
            <w:bottom w:val="none" w:sz="0" w:space="0" w:color="auto"/>
            <w:right w:val="none" w:sz="0" w:space="0" w:color="auto"/>
          </w:divBdr>
        </w:div>
      </w:divsChild>
    </w:div>
    <w:div w:id="1291858559">
      <w:bodyDiv w:val="1"/>
      <w:marLeft w:val="0"/>
      <w:marRight w:val="0"/>
      <w:marTop w:val="0"/>
      <w:marBottom w:val="0"/>
      <w:divBdr>
        <w:top w:val="none" w:sz="0" w:space="0" w:color="auto"/>
        <w:left w:val="none" w:sz="0" w:space="0" w:color="auto"/>
        <w:bottom w:val="none" w:sz="0" w:space="0" w:color="auto"/>
        <w:right w:val="none" w:sz="0" w:space="0" w:color="auto"/>
      </w:divBdr>
      <w:divsChild>
        <w:div w:id="634069680">
          <w:marLeft w:val="0"/>
          <w:marRight w:val="0"/>
          <w:marTop w:val="0"/>
          <w:marBottom w:val="0"/>
          <w:divBdr>
            <w:top w:val="none" w:sz="0" w:space="0" w:color="auto"/>
            <w:left w:val="none" w:sz="0" w:space="0" w:color="auto"/>
            <w:bottom w:val="none" w:sz="0" w:space="0" w:color="auto"/>
            <w:right w:val="none" w:sz="0" w:space="0" w:color="auto"/>
          </w:divBdr>
        </w:div>
        <w:div w:id="887450259">
          <w:marLeft w:val="0"/>
          <w:marRight w:val="0"/>
          <w:marTop w:val="0"/>
          <w:marBottom w:val="0"/>
          <w:divBdr>
            <w:top w:val="none" w:sz="0" w:space="0" w:color="auto"/>
            <w:left w:val="none" w:sz="0" w:space="0" w:color="auto"/>
            <w:bottom w:val="none" w:sz="0" w:space="0" w:color="auto"/>
            <w:right w:val="none" w:sz="0" w:space="0" w:color="auto"/>
          </w:divBdr>
        </w:div>
      </w:divsChild>
    </w:div>
    <w:div w:id="1295677941">
      <w:bodyDiv w:val="1"/>
      <w:marLeft w:val="0"/>
      <w:marRight w:val="0"/>
      <w:marTop w:val="0"/>
      <w:marBottom w:val="0"/>
      <w:divBdr>
        <w:top w:val="none" w:sz="0" w:space="0" w:color="auto"/>
        <w:left w:val="none" w:sz="0" w:space="0" w:color="auto"/>
        <w:bottom w:val="none" w:sz="0" w:space="0" w:color="auto"/>
        <w:right w:val="none" w:sz="0" w:space="0" w:color="auto"/>
      </w:divBdr>
    </w:div>
    <w:div w:id="1296258265">
      <w:bodyDiv w:val="1"/>
      <w:marLeft w:val="0"/>
      <w:marRight w:val="0"/>
      <w:marTop w:val="0"/>
      <w:marBottom w:val="0"/>
      <w:divBdr>
        <w:top w:val="none" w:sz="0" w:space="0" w:color="auto"/>
        <w:left w:val="none" w:sz="0" w:space="0" w:color="auto"/>
        <w:bottom w:val="none" w:sz="0" w:space="0" w:color="auto"/>
        <w:right w:val="none" w:sz="0" w:space="0" w:color="auto"/>
      </w:divBdr>
      <w:divsChild>
        <w:div w:id="617109352">
          <w:marLeft w:val="0"/>
          <w:marRight w:val="0"/>
          <w:marTop w:val="0"/>
          <w:marBottom w:val="0"/>
          <w:divBdr>
            <w:top w:val="none" w:sz="0" w:space="0" w:color="auto"/>
            <w:left w:val="none" w:sz="0" w:space="0" w:color="auto"/>
            <w:bottom w:val="none" w:sz="0" w:space="0" w:color="auto"/>
            <w:right w:val="none" w:sz="0" w:space="0" w:color="auto"/>
          </w:divBdr>
        </w:div>
      </w:divsChild>
    </w:div>
    <w:div w:id="1297106090">
      <w:bodyDiv w:val="1"/>
      <w:marLeft w:val="0"/>
      <w:marRight w:val="0"/>
      <w:marTop w:val="0"/>
      <w:marBottom w:val="0"/>
      <w:divBdr>
        <w:top w:val="none" w:sz="0" w:space="0" w:color="auto"/>
        <w:left w:val="none" w:sz="0" w:space="0" w:color="auto"/>
        <w:bottom w:val="none" w:sz="0" w:space="0" w:color="auto"/>
        <w:right w:val="none" w:sz="0" w:space="0" w:color="auto"/>
      </w:divBdr>
      <w:divsChild>
        <w:div w:id="287594453">
          <w:marLeft w:val="0"/>
          <w:marRight w:val="0"/>
          <w:marTop w:val="0"/>
          <w:marBottom w:val="0"/>
          <w:divBdr>
            <w:top w:val="none" w:sz="0" w:space="0" w:color="auto"/>
            <w:left w:val="none" w:sz="0" w:space="0" w:color="auto"/>
            <w:bottom w:val="none" w:sz="0" w:space="0" w:color="auto"/>
            <w:right w:val="none" w:sz="0" w:space="0" w:color="auto"/>
          </w:divBdr>
        </w:div>
        <w:div w:id="533428480">
          <w:marLeft w:val="0"/>
          <w:marRight w:val="0"/>
          <w:marTop w:val="0"/>
          <w:marBottom w:val="0"/>
          <w:divBdr>
            <w:top w:val="none" w:sz="0" w:space="0" w:color="auto"/>
            <w:left w:val="none" w:sz="0" w:space="0" w:color="auto"/>
            <w:bottom w:val="none" w:sz="0" w:space="0" w:color="auto"/>
            <w:right w:val="none" w:sz="0" w:space="0" w:color="auto"/>
          </w:divBdr>
        </w:div>
        <w:div w:id="551573609">
          <w:marLeft w:val="0"/>
          <w:marRight w:val="0"/>
          <w:marTop w:val="0"/>
          <w:marBottom w:val="0"/>
          <w:divBdr>
            <w:top w:val="none" w:sz="0" w:space="0" w:color="auto"/>
            <w:left w:val="none" w:sz="0" w:space="0" w:color="auto"/>
            <w:bottom w:val="none" w:sz="0" w:space="0" w:color="auto"/>
            <w:right w:val="none" w:sz="0" w:space="0" w:color="auto"/>
          </w:divBdr>
        </w:div>
        <w:div w:id="868492757">
          <w:marLeft w:val="0"/>
          <w:marRight w:val="0"/>
          <w:marTop w:val="0"/>
          <w:marBottom w:val="0"/>
          <w:divBdr>
            <w:top w:val="none" w:sz="0" w:space="0" w:color="auto"/>
            <w:left w:val="none" w:sz="0" w:space="0" w:color="auto"/>
            <w:bottom w:val="none" w:sz="0" w:space="0" w:color="auto"/>
            <w:right w:val="none" w:sz="0" w:space="0" w:color="auto"/>
          </w:divBdr>
        </w:div>
        <w:div w:id="1861384301">
          <w:marLeft w:val="0"/>
          <w:marRight w:val="0"/>
          <w:marTop w:val="0"/>
          <w:marBottom w:val="0"/>
          <w:divBdr>
            <w:top w:val="none" w:sz="0" w:space="0" w:color="auto"/>
            <w:left w:val="none" w:sz="0" w:space="0" w:color="auto"/>
            <w:bottom w:val="none" w:sz="0" w:space="0" w:color="auto"/>
            <w:right w:val="none" w:sz="0" w:space="0" w:color="auto"/>
          </w:divBdr>
        </w:div>
        <w:div w:id="1882279788">
          <w:marLeft w:val="0"/>
          <w:marRight w:val="0"/>
          <w:marTop w:val="0"/>
          <w:marBottom w:val="0"/>
          <w:divBdr>
            <w:top w:val="none" w:sz="0" w:space="0" w:color="auto"/>
            <w:left w:val="none" w:sz="0" w:space="0" w:color="auto"/>
            <w:bottom w:val="none" w:sz="0" w:space="0" w:color="auto"/>
            <w:right w:val="none" w:sz="0" w:space="0" w:color="auto"/>
          </w:divBdr>
        </w:div>
        <w:div w:id="2127385959">
          <w:marLeft w:val="0"/>
          <w:marRight w:val="0"/>
          <w:marTop w:val="0"/>
          <w:marBottom w:val="0"/>
          <w:divBdr>
            <w:top w:val="none" w:sz="0" w:space="0" w:color="auto"/>
            <w:left w:val="none" w:sz="0" w:space="0" w:color="auto"/>
            <w:bottom w:val="none" w:sz="0" w:space="0" w:color="auto"/>
            <w:right w:val="none" w:sz="0" w:space="0" w:color="auto"/>
          </w:divBdr>
        </w:div>
      </w:divsChild>
    </w:div>
    <w:div w:id="1299845739">
      <w:bodyDiv w:val="1"/>
      <w:marLeft w:val="0"/>
      <w:marRight w:val="0"/>
      <w:marTop w:val="0"/>
      <w:marBottom w:val="0"/>
      <w:divBdr>
        <w:top w:val="none" w:sz="0" w:space="0" w:color="auto"/>
        <w:left w:val="none" w:sz="0" w:space="0" w:color="auto"/>
        <w:bottom w:val="none" w:sz="0" w:space="0" w:color="auto"/>
        <w:right w:val="none" w:sz="0" w:space="0" w:color="auto"/>
      </w:divBdr>
      <w:divsChild>
        <w:div w:id="806974752">
          <w:marLeft w:val="0"/>
          <w:marRight w:val="0"/>
          <w:marTop w:val="0"/>
          <w:marBottom w:val="0"/>
          <w:divBdr>
            <w:top w:val="none" w:sz="0" w:space="0" w:color="auto"/>
            <w:left w:val="none" w:sz="0" w:space="0" w:color="auto"/>
            <w:bottom w:val="none" w:sz="0" w:space="0" w:color="auto"/>
            <w:right w:val="none" w:sz="0" w:space="0" w:color="auto"/>
          </w:divBdr>
        </w:div>
        <w:div w:id="1571815556">
          <w:marLeft w:val="0"/>
          <w:marRight w:val="0"/>
          <w:marTop w:val="0"/>
          <w:marBottom w:val="0"/>
          <w:divBdr>
            <w:top w:val="none" w:sz="0" w:space="0" w:color="auto"/>
            <w:left w:val="none" w:sz="0" w:space="0" w:color="auto"/>
            <w:bottom w:val="none" w:sz="0" w:space="0" w:color="auto"/>
            <w:right w:val="none" w:sz="0" w:space="0" w:color="auto"/>
          </w:divBdr>
          <w:divsChild>
            <w:div w:id="18446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5790">
      <w:bodyDiv w:val="1"/>
      <w:marLeft w:val="0"/>
      <w:marRight w:val="0"/>
      <w:marTop w:val="0"/>
      <w:marBottom w:val="0"/>
      <w:divBdr>
        <w:top w:val="none" w:sz="0" w:space="0" w:color="auto"/>
        <w:left w:val="none" w:sz="0" w:space="0" w:color="auto"/>
        <w:bottom w:val="none" w:sz="0" w:space="0" w:color="auto"/>
        <w:right w:val="none" w:sz="0" w:space="0" w:color="auto"/>
      </w:divBdr>
    </w:div>
    <w:div w:id="1304191085">
      <w:bodyDiv w:val="1"/>
      <w:marLeft w:val="0"/>
      <w:marRight w:val="0"/>
      <w:marTop w:val="0"/>
      <w:marBottom w:val="0"/>
      <w:divBdr>
        <w:top w:val="none" w:sz="0" w:space="0" w:color="auto"/>
        <w:left w:val="none" w:sz="0" w:space="0" w:color="auto"/>
        <w:bottom w:val="none" w:sz="0" w:space="0" w:color="auto"/>
        <w:right w:val="none" w:sz="0" w:space="0" w:color="auto"/>
      </w:divBdr>
    </w:div>
    <w:div w:id="1304388612">
      <w:bodyDiv w:val="1"/>
      <w:marLeft w:val="0"/>
      <w:marRight w:val="0"/>
      <w:marTop w:val="0"/>
      <w:marBottom w:val="0"/>
      <w:divBdr>
        <w:top w:val="none" w:sz="0" w:space="0" w:color="auto"/>
        <w:left w:val="none" w:sz="0" w:space="0" w:color="auto"/>
        <w:bottom w:val="none" w:sz="0" w:space="0" w:color="auto"/>
        <w:right w:val="none" w:sz="0" w:space="0" w:color="auto"/>
      </w:divBdr>
      <w:divsChild>
        <w:div w:id="314577376">
          <w:marLeft w:val="0"/>
          <w:marRight w:val="0"/>
          <w:marTop w:val="0"/>
          <w:marBottom w:val="0"/>
          <w:divBdr>
            <w:top w:val="none" w:sz="0" w:space="0" w:color="auto"/>
            <w:left w:val="none" w:sz="0" w:space="0" w:color="auto"/>
            <w:bottom w:val="none" w:sz="0" w:space="0" w:color="auto"/>
            <w:right w:val="none" w:sz="0" w:space="0" w:color="auto"/>
          </w:divBdr>
        </w:div>
        <w:div w:id="898516312">
          <w:marLeft w:val="0"/>
          <w:marRight w:val="0"/>
          <w:marTop w:val="0"/>
          <w:marBottom w:val="0"/>
          <w:divBdr>
            <w:top w:val="none" w:sz="0" w:space="0" w:color="auto"/>
            <w:left w:val="none" w:sz="0" w:space="0" w:color="auto"/>
            <w:bottom w:val="none" w:sz="0" w:space="0" w:color="auto"/>
            <w:right w:val="none" w:sz="0" w:space="0" w:color="auto"/>
          </w:divBdr>
        </w:div>
        <w:div w:id="1574896902">
          <w:marLeft w:val="0"/>
          <w:marRight w:val="0"/>
          <w:marTop w:val="0"/>
          <w:marBottom w:val="0"/>
          <w:divBdr>
            <w:top w:val="none" w:sz="0" w:space="0" w:color="auto"/>
            <w:left w:val="none" w:sz="0" w:space="0" w:color="auto"/>
            <w:bottom w:val="none" w:sz="0" w:space="0" w:color="auto"/>
            <w:right w:val="none" w:sz="0" w:space="0" w:color="auto"/>
          </w:divBdr>
        </w:div>
        <w:div w:id="1903713851">
          <w:marLeft w:val="0"/>
          <w:marRight w:val="0"/>
          <w:marTop w:val="0"/>
          <w:marBottom w:val="0"/>
          <w:divBdr>
            <w:top w:val="none" w:sz="0" w:space="0" w:color="auto"/>
            <w:left w:val="none" w:sz="0" w:space="0" w:color="auto"/>
            <w:bottom w:val="none" w:sz="0" w:space="0" w:color="auto"/>
            <w:right w:val="none" w:sz="0" w:space="0" w:color="auto"/>
          </w:divBdr>
        </w:div>
      </w:divsChild>
    </w:div>
    <w:div w:id="1316227976">
      <w:bodyDiv w:val="1"/>
      <w:marLeft w:val="0"/>
      <w:marRight w:val="0"/>
      <w:marTop w:val="0"/>
      <w:marBottom w:val="0"/>
      <w:divBdr>
        <w:top w:val="none" w:sz="0" w:space="0" w:color="auto"/>
        <w:left w:val="none" w:sz="0" w:space="0" w:color="auto"/>
        <w:bottom w:val="none" w:sz="0" w:space="0" w:color="auto"/>
        <w:right w:val="none" w:sz="0" w:space="0" w:color="auto"/>
      </w:divBdr>
    </w:div>
    <w:div w:id="1318873857">
      <w:bodyDiv w:val="1"/>
      <w:marLeft w:val="0"/>
      <w:marRight w:val="0"/>
      <w:marTop w:val="0"/>
      <w:marBottom w:val="0"/>
      <w:divBdr>
        <w:top w:val="none" w:sz="0" w:space="0" w:color="auto"/>
        <w:left w:val="none" w:sz="0" w:space="0" w:color="auto"/>
        <w:bottom w:val="none" w:sz="0" w:space="0" w:color="auto"/>
        <w:right w:val="none" w:sz="0" w:space="0" w:color="auto"/>
      </w:divBdr>
      <w:divsChild>
        <w:div w:id="393503830">
          <w:marLeft w:val="0"/>
          <w:marRight w:val="0"/>
          <w:marTop w:val="0"/>
          <w:marBottom w:val="0"/>
          <w:divBdr>
            <w:top w:val="none" w:sz="0" w:space="0" w:color="auto"/>
            <w:left w:val="none" w:sz="0" w:space="0" w:color="auto"/>
            <w:bottom w:val="none" w:sz="0" w:space="0" w:color="auto"/>
            <w:right w:val="none" w:sz="0" w:space="0" w:color="auto"/>
          </w:divBdr>
        </w:div>
      </w:divsChild>
    </w:div>
    <w:div w:id="1322663283">
      <w:bodyDiv w:val="1"/>
      <w:marLeft w:val="0"/>
      <w:marRight w:val="0"/>
      <w:marTop w:val="0"/>
      <w:marBottom w:val="0"/>
      <w:divBdr>
        <w:top w:val="none" w:sz="0" w:space="0" w:color="auto"/>
        <w:left w:val="none" w:sz="0" w:space="0" w:color="auto"/>
        <w:bottom w:val="none" w:sz="0" w:space="0" w:color="auto"/>
        <w:right w:val="none" w:sz="0" w:space="0" w:color="auto"/>
      </w:divBdr>
      <w:divsChild>
        <w:div w:id="520167128">
          <w:marLeft w:val="0"/>
          <w:marRight w:val="0"/>
          <w:marTop w:val="0"/>
          <w:marBottom w:val="0"/>
          <w:divBdr>
            <w:top w:val="none" w:sz="0" w:space="0" w:color="auto"/>
            <w:left w:val="none" w:sz="0" w:space="0" w:color="auto"/>
            <w:bottom w:val="none" w:sz="0" w:space="0" w:color="auto"/>
            <w:right w:val="none" w:sz="0" w:space="0" w:color="auto"/>
          </w:divBdr>
        </w:div>
      </w:divsChild>
    </w:div>
    <w:div w:id="1323973236">
      <w:bodyDiv w:val="1"/>
      <w:marLeft w:val="0"/>
      <w:marRight w:val="0"/>
      <w:marTop w:val="0"/>
      <w:marBottom w:val="0"/>
      <w:divBdr>
        <w:top w:val="none" w:sz="0" w:space="0" w:color="auto"/>
        <w:left w:val="none" w:sz="0" w:space="0" w:color="auto"/>
        <w:bottom w:val="none" w:sz="0" w:space="0" w:color="auto"/>
        <w:right w:val="none" w:sz="0" w:space="0" w:color="auto"/>
      </w:divBdr>
      <w:divsChild>
        <w:div w:id="819930951">
          <w:marLeft w:val="0"/>
          <w:marRight w:val="0"/>
          <w:marTop w:val="0"/>
          <w:marBottom w:val="0"/>
          <w:divBdr>
            <w:top w:val="none" w:sz="0" w:space="0" w:color="auto"/>
            <w:left w:val="none" w:sz="0" w:space="0" w:color="auto"/>
            <w:bottom w:val="none" w:sz="0" w:space="0" w:color="auto"/>
            <w:right w:val="none" w:sz="0" w:space="0" w:color="auto"/>
          </w:divBdr>
        </w:div>
        <w:div w:id="884878611">
          <w:marLeft w:val="0"/>
          <w:marRight w:val="0"/>
          <w:marTop w:val="0"/>
          <w:marBottom w:val="0"/>
          <w:divBdr>
            <w:top w:val="none" w:sz="0" w:space="0" w:color="auto"/>
            <w:left w:val="none" w:sz="0" w:space="0" w:color="auto"/>
            <w:bottom w:val="none" w:sz="0" w:space="0" w:color="auto"/>
            <w:right w:val="none" w:sz="0" w:space="0" w:color="auto"/>
          </w:divBdr>
          <w:divsChild>
            <w:div w:id="373506998">
              <w:marLeft w:val="0"/>
              <w:marRight w:val="0"/>
              <w:marTop w:val="0"/>
              <w:marBottom w:val="0"/>
              <w:divBdr>
                <w:top w:val="none" w:sz="0" w:space="0" w:color="auto"/>
                <w:left w:val="none" w:sz="0" w:space="0" w:color="auto"/>
                <w:bottom w:val="none" w:sz="0" w:space="0" w:color="auto"/>
                <w:right w:val="none" w:sz="0" w:space="0" w:color="auto"/>
              </w:divBdr>
            </w:div>
          </w:divsChild>
        </w:div>
        <w:div w:id="1318075452">
          <w:marLeft w:val="0"/>
          <w:marRight w:val="0"/>
          <w:marTop w:val="0"/>
          <w:marBottom w:val="0"/>
          <w:divBdr>
            <w:top w:val="none" w:sz="0" w:space="0" w:color="auto"/>
            <w:left w:val="none" w:sz="0" w:space="0" w:color="auto"/>
            <w:bottom w:val="none" w:sz="0" w:space="0" w:color="auto"/>
            <w:right w:val="none" w:sz="0" w:space="0" w:color="auto"/>
          </w:divBdr>
        </w:div>
        <w:div w:id="1422988189">
          <w:marLeft w:val="0"/>
          <w:marRight w:val="0"/>
          <w:marTop w:val="0"/>
          <w:marBottom w:val="0"/>
          <w:divBdr>
            <w:top w:val="none" w:sz="0" w:space="0" w:color="auto"/>
            <w:left w:val="none" w:sz="0" w:space="0" w:color="auto"/>
            <w:bottom w:val="none" w:sz="0" w:space="0" w:color="auto"/>
            <w:right w:val="none" w:sz="0" w:space="0" w:color="auto"/>
          </w:divBdr>
        </w:div>
        <w:div w:id="1450128172">
          <w:marLeft w:val="0"/>
          <w:marRight w:val="0"/>
          <w:marTop w:val="0"/>
          <w:marBottom w:val="0"/>
          <w:divBdr>
            <w:top w:val="none" w:sz="0" w:space="0" w:color="auto"/>
            <w:left w:val="none" w:sz="0" w:space="0" w:color="auto"/>
            <w:bottom w:val="none" w:sz="0" w:space="0" w:color="auto"/>
            <w:right w:val="none" w:sz="0" w:space="0" w:color="auto"/>
          </w:divBdr>
        </w:div>
        <w:div w:id="1829520547">
          <w:marLeft w:val="0"/>
          <w:marRight w:val="0"/>
          <w:marTop w:val="0"/>
          <w:marBottom w:val="0"/>
          <w:divBdr>
            <w:top w:val="none" w:sz="0" w:space="0" w:color="auto"/>
            <w:left w:val="none" w:sz="0" w:space="0" w:color="auto"/>
            <w:bottom w:val="none" w:sz="0" w:space="0" w:color="auto"/>
            <w:right w:val="none" w:sz="0" w:space="0" w:color="auto"/>
          </w:divBdr>
        </w:div>
        <w:div w:id="1842508268">
          <w:marLeft w:val="0"/>
          <w:marRight w:val="0"/>
          <w:marTop w:val="0"/>
          <w:marBottom w:val="0"/>
          <w:divBdr>
            <w:top w:val="none" w:sz="0" w:space="0" w:color="auto"/>
            <w:left w:val="none" w:sz="0" w:space="0" w:color="auto"/>
            <w:bottom w:val="none" w:sz="0" w:space="0" w:color="auto"/>
            <w:right w:val="none" w:sz="0" w:space="0" w:color="auto"/>
          </w:divBdr>
        </w:div>
      </w:divsChild>
    </w:div>
    <w:div w:id="1324775544">
      <w:bodyDiv w:val="1"/>
      <w:marLeft w:val="0"/>
      <w:marRight w:val="0"/>
      <w:marTop w:val="0"/>
      <w:marBottom w:val="0"/>
      <w:divBdr>
        <w:top w:val="none" w:sz="0" w:space="0" w:color="auto"/>
        <w:left w:val="none" w:sz="0" w:space="0" w:color="auto"/>
        <w:bottom w:val="none" w:sz="0" w:space="0" w:color="auto"/>
        <w:right w:val="none" w:sz="0" w:space="0" w:color="auto"/>
      </w:divBdr>
    </w:div>
    <w:div w:id="1326787558">
      <w:bodyDiv w:val="1"/>
      <w:marLeft w:val="0"/>
      <w:marRight w:val="0"/>
      <w:marTop w:val="0"/>
      <w:marBottom w:val="0"/>
      <w:divBdr>
        <w:top w:val="none" w:sz="0" w:space="0" w:color="auto"/>
        <w:left w:val="none" w:sz="0" w:space="0" w:color="auto"/>
        <w:bottom w:val="none" w:sz="0" w:space="0" w:color="auto"/>
        <w:right w:val="none" w:sz="0" w:space="0" w:color="auto"/>
      </w:divBdr>
      <w:divsChild>
        <w:div w:id="14037578">
          <w:marLeft w:val="0"/>
          <w:marRight w:val="0"/>
          <w:marTop w:val="0"/>
          <w:marBottom w:val="0"/>
          <w:divBdr>
            <w:top w:val="none" w:sz="0" w:space="0" w:color="auto"/>
            <w:left w:val="none" w:sz="0" w:space="0" w:color="auto"/>
            <w:bottom w:val="none" w:sz="0" w:space="0" w:color="auto"/>
            <w:right w:val="none" w:sz="0" w:space="0" w:color="auto"/>
          </w:divBdr>
          <w:divsChild>
            <w:div w:id="1251087451">
              <w:marLeft w:val="0"/>
              <w:marRight w:val="0"/>
              <w:marTop w:val="0"/>
              <w:marBottom w:val="0"/>
              <w:divBdr>
                <w:top w:val="none" w:sz="0" w:space="0" w:color="auto"/>
                <w:left w:val="none" w:sz="0" w:space="0" w:color="auto"/>
                <w:bottom w:val="none" w:sz="0" w:space="0" w:color="auto"/>
                <w:right w:val="none" w:sz="0" w:space="0" w:color="auto"/>
              </w:divBdr>
              <w:divsChild>
                <w:div w:id="638726529">
                  <w:marLeft w:val="0"/>
                  <w:marRight w:val="0"/>
                  <w:marTop w:val="0"/>
                  <w:marBottom w:val="0"/>
                  <w:divBdr>
                    <w:top w:val="none" w:sz="0" w:space="0" w:color="auto"/>
                    <w:left w:val="none" w:sz="0" w:space="0" w:color="auto"/>
                    <w:bottom w:val="none" w:sz="0" w:space="0" w:color="auto"/>
                    <w:right w:val="none" w:sz="0" w:space="0" w:color="auto"/>
                  </w:divBdr>
                </w:div>
              </w:divsChild>
            </w:div>
            <w:div w:id="15475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6654">
      <w:bodyDiv w:val="1"/>
      <w:marLeft w:val="0"/>
      <w:marRight w:val="0"/>
      <w:marTop w:val="0"/>
      <w:marBottom w:val="0"/>
      <w:divBdr>
        <w:top w:val="none" w:sz="0" w:space="0" w:color="auto"/>
        <w:left w:val="none" w:sz="0" w:space="0" w:color="auto"/>
        <w:bottom w:val="none" w:sz="0" w:space="0" w:color="auto"/>
        <w:right w:val="none" w:sz="0" w:space="0" w:color="auto"/>
      </w:divBdr>
    </w:div>
    <w:div w:id="1328553589">
      <w:bodyDiv w:val="1"/>
      <w:marLeft w:val="0"/>
      <w:marRight w:val="0"/>
      <w:marTop w:val="0"/>
      <w:marBottom w:val="0"/>
      <w:divBdr>
        <w:top w:val="none" w:sz="0" w:space="0" w:color="auto"/>
        <w:left w:val="none" w:sz="0" w:space="0" w:color="auto"/>
        <w:bottom w:val="none" w:sz="0" w:space="0" w:color="auto"/>
        <w:right w:val="none" w:sz="0" w:space="0" w:color="auto"/>
      </w:divBdr>
      <w:divsChild>
        <w:div w:id="144859068">
          <w:marLeft w:val="0"/>
          <w:marRight w:val="0"/>
          <w:marTop w:val="0"/>
          <w:marBottom w:val="0"/>
          <w:divBdr>
            <w:top w:val="none" w:sz="0" w:space="0" w:color="auto"/>
            <w:left w:val="none" w:sz="0" w:space="0" w:color="auto"/>
            <w:bottom w:val="none" w:sz="0" w:space="0" w:color="auto"/>
            <w:right w:val="none" w:sz="0" w:space="0" w:color="auto"/>
          </w:divBdr>
        </w:div>
      </w:divsChild>
    </w:div>
    <w:div w:id="1331324199">
      <w:bodyDiv w:val="1"/>
      <w:marLeft w:val="0"/>
      <w:marRight w:val="0"/>
      <w:marTop w:val="0"/>
      <w:marBottom w:val="0"/>
      <w:divBdr>
        <w:top w:val="none" w:sz="0" w:space="0" w:color="auto"/>
        <w:left w:val="none" w:sz="0" w:space="0" w:color="auto"/>
        <w:bottom w:val="none" w:sz="0" w:space="0" w:color="auto"/>
        <w:right w:val="none" w:sz="0" w:space="0" w:color="auto"/>
      </w:divBdr>
      <w:divsChild>
        <w:div w:id="31882771">
          <w:marLeft w:val="0"/>
          <w:marRight w:val="0"/>
          <w:marTop w:val="0"/>
          <w:marBottom w:val="0"/>
          <w:divBdr>
            <w:top w:val="none" w:sz="0" w:space="0" w:color="auto"/>
            <w:left w:val="none" w:sz="0" w:space="0" w:color="auto"/>
            <w:bottom w:val="none" w:sz="0" w:space="0" w:color="auto"/>
            <w:right w:val="none" w:sz="0" w:space="0" w:color="auto"/>
          </w:divBdr>
        </w:div>
      </w:divsChild>
    </w:div>
    <w:div w:id="1331978957">
      <w:bodyDiv w:val="1"/>
      <w:marLeft w:val="0"/>
      <w:marRight w:val="0"/>
      <w:marTop w:val="0"/>
      <w:marBottom w:val="0"/>
      <w:divBdr>
        <w:top w:val="none" w:sz="0" w:space="0" w:color="auto"/>
        <w:left w:val="none" w:sz="0" w:space="0" w:color="auto"/>
        <w:bottom w:val="none" w:sz="0" w:space="0" w:color="auto"/>
        <w:right w:val="none" w:sz="0" w:space="0" w:color="auto"/>
      </w:divBdr>
      <w:divsChild>
        <w:div w:id="924994093">
          <w:marLeft w:val="0"/>
          <w:marRight w:val="0"/>
          <w:marTop w:val="0"/>
          <w:marBottom w:val="0"/>
          <w:divBdr>
            <w:top w:val="none" w:sz="0" w:space="0" w:color="auto"/>
            <w:left w:val="none" w:sz="0" w:space="0" w:color="auto"/>
            <w:bottom w:val="none" w:sz="0" w:space="0" w:color="auto"/>
            <w:right w:val="none" w:sz="0" w:space="0" w:color="auto"/>
          </w:divBdr>
        </w:div>
        <w:div w:id="1040401858">
          <w:marLeft w:val="0"/>
          <w:marRight w:val="0"/>
          <w:marTop w:val="0"/>
          <w:marBottom w:val="0"/>
          <w:divBdr>
            <w:top w:val="none" w:sz="0" w:space="0" w:color="auto"/>
            <w:left w:val="none" w:sz="0" w:space="0" w:color="auto"/>
            <w:bottom w:val="none" w:sz="0" w:space="0" w:color="auto"/>
            <w:right w:val="none" w:sz="0" w:space="0" w:color="auto"/>
          </w:divBdr>
        </w:div>
        <w:div w:id="2082628863">
          <w:marLeft w:val="0"/>
          <w:marRight w:val="0"/>
          <w:marTop w:val="0"/>
          <w:marBottom w:val="0"/>
          <w:divBdr>
            <w:top w:val="none" w:sz="0" w:space="0" w:color="auto"/>
            <w:left w:val="none" w:sz="0" w:space="0" w:color="auto"/>
            <w:bottom w:val="none" w:sz="0" w:space="0" w:color="auto"/>
            <w:right w:val="none" w:sz="0" w:space="0" w:color="auto"/>
          </w:divBdr>
        </w:div>
      </w:divsChild>
    </w:div>
    <w:div w:id="1333799043">
      <w:bodyDiv w:val="1"/>
      <w:marLeft w:val="0"/>
      <w:marRight w:val="0"/>
      <w:marTop w:val="0"/>
      <w:marBottom w:val="0"/>
      <w:divBdr>
        <w:top w:val="none" w:sz="0" w:space="0" w:color="auto"/>
        <w:left w:val="none" w:sz="0" w:space="0" w:color="auto"/>
        <w:bottom w:val="none" w:sz="0" w:space="0" w:color="auto"/>
        <w:right w:val="none" w:sz="0" w:space="0" w:color="auto"/>
      </w:divBdr>
      <w:divsChild>
        <w:div w:id="1615594461">
          <w:marLeft w:val="0"/>
          <w:marRight w:val="0"/>
          <w:marTop w:val="0"/>
          <w:marBottom w:val="0"/>
          <w:divBdr>
            <w:top w:val="none" w:sz="0" w:space="0" w:color="auto"/>
            <w:left w:val="none" w:sz="0" w:space="0" w:color="auto"/>
            <w:bottom w:val="none" w:sz="0" w:space="0" w:color="auto"/>
            <w:right w:val="none" w:sz="0" w:space="0" w:color="auto"/>
          </w:divBdr>
          <w:divsChild>
            <w:div w:id="1716269475">
              <w:marLeft w:val="0"/>
              <w:marRight w:val="0"/>
              <w:marTop w:val="0"/>
              <w:marBottom w:val="0"/>
              <w:divBdr>
                <w:top w:val="none" w:sz="0" w:space="0" w:color="auto"/>
                <w:left w:val="none" w:sz="0" w:space="0" w:color="auto"/>
                <w:bottom w:val="none" w:sz="0" w:space="0" w:color="auto"/>
                <w:right w:val="none" w:sz="0" w:space="0" w:color="auto"/>
              </w:divBdr>
            </w:div>
          </w:divsChild>
        </w:div>
        <w:div w:id="2132161856">
          <w:marLeft w:val="0"/>
          <w:marRight w:val="0"/>
          <w:marTop w:val="0"/>
          <w:marBottom w:val="0"/>
          <w:divBdr>
            <w:top w:val="none" w:sz="0" w:space="0" w:color="auto"/>
            <w:left w:val="none" w:sz="0" w:space="0" w:color="auto"/>
            <w:bottom w:val="none" w:sz="0" w:space="0" w:color="auto"/>
            <w:right w:val="none" w:sz="0" w:space="0" w:color="auto"/>
          </w:divBdr>
        </w:div>
      </w:divsChild>
    </w:div>
    <w:div w:id="1334214059">
      <w:bodyDiv w:val="1"/>
      <w:marLeft w:val="0"/>
      <w:marRight w:val="0"/>
      <w:marTop w:val="0"/>
      <w:marBottom w:val="0"/>
      <w:divBdr>
        <w:top w:val="none" w:sz="0" w:space="0" w:color="auto"/>
        <w:left w:val="none" w:sz="0" w:space="0" w:color="auto"/>
        <w:bottom w:val="none" w:sz="0" w:space="0" w:color="auto"/>
        <w:right w:val="none" w:sz="0" w:space="0" w:color="auto"/>
      </w:divBdr>
    </w:div>
    <w:div w:id="1334334291">
      <w:bodyDiv w:val="1"/>
      <w:marLeft w:val="0"/>
      <w:marRight w:val="0"/>
      <w:marTop w:val="0"/>
      <w:marBottom w:val="0"/>
      <w:divBdr>
        <w:top w:val="none" w:sz="0" w:space="0" w:color="auto"/>
        <w:left w:val="none" w:sz="0" w:space="0" w:color="auto"/>
        <w:bottom w:val="none" w:sz="0" w:space="0" w:color="auto"/>
        <w:right w:val="none" w:sz="0" w:space="0" w:color="auto"/>
      </w:divBdr>
      <w:divsChild>
        <w:div w:id="914978102">
          <w:marLeft w:val="0"/>
          <w:marRight w:val="0"/>
          <w:marTop w:val="0"/>
          <w:marBottom w:val="0"/>
          <w:divBdr>
            <w:top w:val="none" w:sz="0" w:space="0" w:color="auto"/>
            <w:left w:val="none" w:sz="0" w:space="0" w:color="auto"/>
            <w:bottom w:val="none" w:sz="0" w:space="0" w:color="auto"/>
            <w:right w:val="none" w:sz="0" w:space="0" w:color="auto"/>
          </w:divBdr>
        </w:div>
      </w:divsChild>
    </w:div>
    <w:div w:id="1336032979">
      <w:bodyDiv w:val="1"/>
      <w:marLeft w:val="0"/>
      <w:marRight w:val="0"/>
      <w:marTop w:val="0"/>
      <w:marBottom w:val="0"/>
      <w:divBdr>
        <w:top w:val="none" w:sz="0" w:space="0" w:color="auto"/>
        <w:left w:val="none" w:sz="0" w:space="0" w:color="auto"/>
        <w:bottom w:val="none" w:sz="0" w:space="0" w:color="auto"/>
        <w:right w:val="none" w:sz="0" w:space="0" w:color="auto"/>
      </w:divBdr>
    </w:div>
    <w:div w:id="1336150101">
      <w:bodyDiv w:val="1"/>
      <w:marLeft w:val="0"/>
      <w:marRight w:val="0"/>
      <w:marTop w:val="0"/>
      <w:marBottom w:val="0"/>
      <w:divBdr>
        <w:top w:val="none" w:sz="0" w:space="0" w:color="auto"/>
        <w:left w:val="none" w:sz="0" w:space="0" w:color="auto"/>
        <w:bottom w:val="none" w:sz="0" w:space="0" w:color="auto"/>
        <w:right w:val="none" w:sz="0" w:space="0" w:color="auto"/>
      </w:divBdr>
    </w:div>
    <w:div w:id="1337924150">
      <w:bodyDiv w:val="1"/>
      <w:marLeft w:val="0"/>
      <w:marRight w:val="0"/>
      <w:marTop w:val="0"/>
      <w:marBottom w:val="0"/>
      <w:divBdr>
        <w:top w:val="none" w:sz="0" w:space="0" w:color="auto"/>
        <w:left w:val="none" w:sz="0" w:space="0" w:color="auto"/>
        <w:bottom w:val="none" w:sz="0" w:space="0" w:color="auto"/>
        <w:right w:val="none" w:sz="0" w:space="0" w:color="auto"/>
      </w:divBdr>
    </w:div>
    <w:div w:id="1341589896">
      <w:bodyDiv w:val="1"/>
      <w:marLeft w:val="0"/>
      <w:marRight w:val="0"/>
      <w:marTop w:val="0"/>
      <w:marBottom w:val="0"/>
      <w:divBdr>
        <w:top w:val="none" w:sz="0" w:space="0" w:color="auto"/>
        <w:left w:val="none" w:sz="0" w:space="0" w:color="auto"/>
        <w:bottom w:val="none" w:sz="0" w:space="0" w:color="auto"/>
        <w:right w:val="none" w:sz="0" w:space="0" w:color="auto"/>
      </w:divBdr>
    </w:div>
    <w:div w:id="1347058220">
      <w:bodyDiv w:val="1"/>
      <w:marLeft w:val="0"/>
      <w:marRight w:val="0"/>
      <w:marTop w:val="0"/>
      <w:marBottom w:val="0"/>
      <w:divBdr>
        <w:top w:val="none" w:sz="0" w:space="0" w:color="auto"/>
        <w:left w:val="none" w:sz="0" w:space="0" w:color="auto"/>
        <w:bottom w:val="none" w:sz="0" w:space="0" w:color="auto"/>
        <w:right w:val="none" w:sz="0" w:space="0" w:color="auto"/>
      </w:divBdr>
      <w:divsChild>
        <w:div w:id="1618948301">
          <w:marLeft w:val="0"/>
          <w:marRight w:val="0"/>
          <w:marTop w:val="0"/>
          <w:marBottom w:val="0"/>
          <w:divBdr>
            <w:top w:val="none" w:sz="0" w:space="0" w:color="auto"/>
            <w:left w:val="none" w:sz="0" w:space="0" w:color="auto"/>
            <w:bottom w:val="none" w:sz="0" w:space="0" w:color="auto"/>
            <w:right w:val="none" w:sz="0" w:space="0" w:color="auto"/>
          </w:divBdr>
        </w:div>
      </w:divsChild>
    </w:div>
    <w:div w:id="1347558419">
      <w:bodyDiv w:val="1"/>
      <w:marLeft w:val="0"/>
      <w:marRight w:val="0"/>
      <w:marTop w:val="0"/>
      <w:marBottom w:val="0"/>
      <w:divBdr>
        <w:top w:val="none" w:sz="0" w:space="0" w:color="auto"/>
        <w:left w:val="none" w:sz="0" w:space="0" w:color="auto"/>
        <w:bottom w:val="none" w:sz="0" w:space="0" w:color="auto"/>
        <w:right w:val="none" w:sz="0" w:space="0" w:color="auto"/>
      </w:divBdr>
      <w:divsChild>
        <w:div w:id="70743100">
          <w:marLeft w:val="0"/>
          <w:marRight w:val="0"/>
          <w:marTop w:val="0"/>
          <w:marBottom w:val="0"/>
          <w:divBdr>
            <w:top w:val="none" w:sz="0" w:space="0" w:color="auto"/>
            <w:left w:val="none" w:sz="0" w:space="0" w:color="auto"/>
            <w:bottom w:val="none" w:sz="0" w:space="0" w:color="auto"/>
            <w:right w:val="none" w:sz="0" w:space="0" w:color="auto"/>
          </w:divBdr>
        </w:div>
      </w:divsChild>
    </w:div>
    <w:div w:id="1352953355">
      <w:bodyDiv w:val="1"/>
      <w:marLeft w:val="0"/>
      <w:marRight w:val="0"/>
      <w:marTop w:val="0"/>
      <w:marBottom w:val="0"/>
      <w:divBdr>
        <w:top w:val="none" w:sz="0" w:space="0" w:color="auto"/>
        <w:left w:val="none" w:sz="0" w:space="0" w:color="auto"/>
        <w:bottom w:val="none" w:sz="0" w:space="0" w:color="auto"/>
        <w:right w:val="none" w:sz="0" w:space="0" w:color="auto"/>
      </w:divBdr>
      <w:divsChild>
        <w:div w:id="1171674730">
          <w:marLeft w:val="0"/>
          <w:marRight w:val="0"/>
          <w:marTop w:val="0"/>
          <w:marBottom w:val="0"/>
          <w:divBdr>
            <w:top w:val="none" w:sz="0" w:space="0" w:color="auto"/>
            <w:left w:val="none" w:sz="0" w:space="0" w:color="auto"/>
            <w:bottom w:val="none" w:sz="0" w:space="0" w:color="auto"/>
            <w:right w:val="none" w:sz="0" w:space="0" w:color="auto"/>
          </w:divBdr>
        </w:div>
        <w:div w:id="1329553817">
          <w:marLeft w:val="0"/>
          <w:marRight w:val="0"/>
          <w:marTop w:val="0"/>
          <w:marBottom w:val="0"/>
          <w:divBdr>
            <w:top w:val="none" w:sz="0" w:space="0" w:color="auto"/>
            <w:left w:val="none" w:sz="0" w:space="0" w:color="auto"/>
            <w:bottom w:val="none" w:sz="0" w:space="0" w:color="auto"/>
            <w:right w:val="none" w:sz="0" w:space="0" w:color="auto"/>
          </w:divBdr>
        </w:div>
      </w:divsChild>
    </w:div>
    <w:div w:id="1354455888">
      <w:bodyDiv w:val="1"/>
      <w:marLeft w:val="0"/>
      <w:marRight w:val="0"/>
      <w:marTop w:val="0"/>
      <w:marBottom w:val="0"/>
      <w:divBdr>
        <w:top w:val="none" w:sz="0" w:space="0" w:color="auto"/>
        <w:left w:val="none" w:sz="0" w:space="0" w:color="auto"/>
        <w:bottom w:val="none" w:sz="0" w:space="0" w:color="auto"/>
        <w:right w:val="none" w:sz="0" w:space="0" w:color="auto"/>
      </w:divBdr>
      <w:divsChild>
        <w:div w:id="1563368152">
          <w:marLeft w:val="0"/>
          <w:marRight w:val="0"/>
          <w:marTop w:val="0"/>
          <w:marBottom w:val="0"/>
          <w:divBdr>
            <w:top w:val="none" w:sz="0" w:space="0" w:color="auto"/>
            <w:left w:val="none" w:sz="0" w:space="0" w:color="auto"/>
            <w:bottom w:val="none" w:sz="0" w:space="0" w:color="auto"/>
            <w:right w:val="none" w:sz="0" w:space="0" w:color="auto"/>
          </w:divBdr>
          <w:divsChild>
            <w:div w:id="1197693207">
              <w:marLeft w:val="0"/>
              <w:marRight w:val="0"/>
              <w:marTop w:val="0"/>
              <w:marBottom w:val="0"/>
              <w:divBdr>
                <w:top w:val="none" w:sz="0" w:space="0" w:color="auto"/>
                <w:left w:val="none" w:sz="0" w:space="0" w:color="auto"/>
                <w:bottom w:val="none" w:sz="0" w:space="0" w:color="auto"/>
                <w:right w:val="none" w:sz="0" w:space="0" w:color="auto"/>
              </w:divBdr>
              <w:divsChild>
                <w:div w:id="1543441611">
                  <w:marLeft w:val="0"/>
                  <w:marRight w:val="0"/>
                  <w:marTop w:val="0"/>
                  <w:marBottom w:val="0"/>
                  <w:divBdr>
                    <w:top w:val="none" w:sz="0" w:space="0" w:color="auto"/>
                    <w:left w:val="none" w:sz="0" w:space="0" w:color="auto"/>
                    <w:bottom w:val="none" w:sz="0" w:space="0" w:color="auto"/>
                    <w:right w:val="none" w:sz="0" w:space="0" w:color="auto"/>
                  </w:divBdr>
                  <w:divsChild>
                    <w:div w:id="1364482143">
                      <w:marLeft w:val="0"/>
                      <w:marRight w:val="0"/>
                      <w:marTop w:val="0"/>
                      <w:marBottom w:val="0"/>
                      <w:divBdr>
                        <w:top w:val="none" w:sz="0" w:space="0" w:color="auto"/>
                        <w:left w:val="none" w:sz="0" w:space="0" w:color="auto"/>
                        <w:bottom w:val="none" w:sz="0" w:space="0" w:color="auto"/>
                        <w:right w:val="none" w:sz="0" w:space="0" w:color="auto"/>
                      </w:divBdr>
                      <w:divsChild>
                        <w:div w:id="6189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22330">
          <w:marLeft w:val="0"/>
          <w:marRight w:val="0"/>
          <w:marTop w:val="0"/>
          <w:marBottom w:val="0"/>
          <w:divBdr>
            <w:top w:val="none" w:sz="0" w:space="0" w:color="auto"/>
            <w:left w:val="none" w:sz="0" w:space="0" w:color="auto"/>
            <w:bottom w:val="none" w:sz="0" w:space="0" w:color="auto"/>
            <w:right w:val="none" w:sz="0" w:space="0" w:color="auto"/>
          </w:divBdr>
        </w:div>
      </w:divsChild>
    </w:div>
    <w:div w:id="1354527151">
      <w:bodyDiv w:val="1"/>
      <w:marLeft w:val="0"/>
      <w:marRight w:val="0"/>
      <w:marTop w:val="0"/>
      <w:marBottom w:val="0"/>
      <w:divBdr>
        <w:top w:val="none" w:sz="0" w:space="0" w:color="auto"/>
        <w:left w:val="none" w:sz="0" w:space="0" w:color="auto"/>
        <w:bottom w:val="none" w:sz="0" w:space="0" w:color="auto"/>
        <w:right w:val="none" w:sz="0" w:space="0" w:color="auto"/>
      </w:divBdr>
    </w:div>
    <w:div w:id="1355570243">
      <w:bodyDiv w:val="1"/>
      <w:marLeft w:val="0"/>
      <w:marRight w:val="0"/>
      <w:marTop w:val="0"/>
      <w:marBottom w:val="0"/>
      <w:divBdr>
        <w:top w:val="none" w:sz="0" w:space="0" w:color="auto"/>
        <w:left w:val="none" w:sz="0" w:space="0" w:color="auto"/>
        <w:bottom w:val="none" w:sz="0" w:space="0" w:color="auto"/>
        <w:right w:val="none" w:sz="0" w:space="0" w:color="auto"/>
      </w:divBdr>
    </w:div>
    <w:div w:id="1363284653">
      <w:bodyDiv w:val="1"/>
      <w:marLeft w:val="0"/>
      <w:marRight w:val="0"/>
      <w:marTop w:val="0"/>
      <w:marBottom w:val="0"/>
      <w:divBdr>
        <w:top w:val="none" w:sz="0" w:space="0" w:color="auto"/>
        <w:left w:val="none" w:sz="0" w:space="0" w:color="auto"/>
        <w:bottom w:val="none" w:sz="0" w:space="0" w:color="auto"/>
        <w:right w:val="none" w:sz="0" w:space="0" w:color="auto"/>
      </w:divBdr>
      <w:divsChild>
        <w:div w:id="133719102">
          <w:marLeft w:val="0"/>
          <w:marRight w:val="0"/>
          <w:marTop w:val="0"/>
          <w:marBottom w:val="0"/>
          <w:divBdr>
            <w:top w:val="none" w:sz="0" w:space="0" w:color="auto"/>
            <w:left w:val="none" w:sz="0" w:space="0" w:color="auto"/>
            <w:bottom w:val="none" w:sz="0" w:space="0" w:color="auto"/>
            <w:right w:val="none" w:sz="0" w:space="0" w:color="auto"/>
          </w:divBdr>
        </w:div>
        <w:div w:id="550312057">
          <w:marLeft w:val="0"/>
          <w:marRight w:val="0"/>
          <w:marTop w:val="0"/>
          <w:marBottom w:val="0"/>
          <w:divBdr>
            <w:top w:val="none" w:sz="0" w:space="0" w:color="auto"/>
            <w:left w:val="none" w:sz="0" w:space="0" w:color="auto"/>
            <w:bottom w:val="none" w:sz="0" w:space="0" w:color="auto"/>
            <w:right w:val="none" w:sz="0" w:space="0" w:color="auto"/>
          </w:divBdr>
        </w:div>
        <w:div w:id="860777288">
          <w:marLeft w:val="0"/>
          <w:marRight w:val="0"/>
          <w:marTop w:val="0"/>
          <w:marBottom w:val="0"/>
          <w:divBdr>
            <w:top w:val="none" w:sz="0" w:space="0" w:color="auto"/>
            <w:left w:val="none" w:sz="0" w:space="0" w:color="auto"/>
            <w:bottom w:val="none" w:sz="0" w:space="0" w:color="auto"/>
            <w:right w:val="none" w:sz="0" w:space="0" w:color="auto"/>
          </w:divBdr>
        </w:div>
        <w:div w:id="1733891934">
          <w:marLeft w:val="0"/>
          <w:marRight w:val="0"/>
          <w:marTop w:val="0"/>
          <w:marBottom w:val="0"/>
          <w:divBdr>
            <w:top w:val="none" w:sz="0" w:space="0" w:color="auto"/>
            <w:left w:val="none" w:sz="0" w:space="0" w:color="auto"/>
            <w:bottom w:val="none" w:sz="0" w:space="0" w:color="auto"/>
            <w:right w:val="none" w:sz="0" w:space="0" w:color="auto"/>
          </w:divBdr>
        </w:div>
      </w:divsChild>
    </w:div>
    <w:div w:id="1365207031">
      <w:bodyDiv w:val="1"/>
      <w:marLeft w:val="0"/>
      <w:marRight w:val="0"/>
      <w:marTop w:val="0"/>
      <w:marBottom w:val="0"/>
      <w:divBdr>
        <w:top w:val="none" w:sz="0" w:space="0" w:color="auto"/>
        <w:left w:val="none" w:sz="0" w:space="0" w:color="auto"/>
        <w:bottom w:val="none" w:sz="0" w:space="0" w:color="auto"/>
        <w:right w:val="none" w:sz="0" w:space="0" w:color="auto"/>
      </w:divBdr>
    </w:div>
    <w:div w:id="1372999313">
      <w:bodyDiv w:val="1"/>
      <w:marLeft w:val="0"/>
      <w:marRight w:val="0"/>
      <w:marTop w:val="0"/>
      <w:marBottom w:val="0"/>
      <w:divBdr>
        <w:top w:val="none" w:sz="0" w:space="0" w:color="auto"/>
        <w:left w:val="none" w:sz="0" w:space="0" w:color="auto"/>
        <w:bottom w:val="none" w:sz="0" w:space="0" w:color="auto"/>
        <w:right w:val="none" w:sz="0" w:space="0" w:color="auto"/>
      </w:divBdr>
    </w:div>
    <w:div w:id="1375622718">
      <w:bodyDiv w:val="1"/>
      <w:marLeft w:val="0"/>
      <w:marRight w:val="0"/>
      <w:marTop w:val="0"/>
      <w:marBottom w:val="0"/>
      <w:divBdr>
        <w:top w:val="none" w:sz="0" w:space="0" w:color="auto"/>
        <w:left w:val="none" w:sz="0" w:space="0" w:color="auto"/>
        <w:bottom w:val="none" w:sz="0" w:space="0" w:color="auto"/>
        <w:right w:val="none" w:sz="0" w:space="0" w:color="auto"/>
      </w:divBdr>
      <w:divsChild>
        <w:div w:id="208567694">
          <w:marLeft w:val="0"/>
          <w:marRight w:val="0"/>
          <w:marTop w:val="0"/>
          <w:marBottom w:val="0"/>
          <w:divBdr>
            <w:top w:val="none" w:sz="0" w:space="0" w:color="auto"/>
            <w:left w:val="none" w:sz="0" w:space="0" w:color="auto"/>
            <w:bottom w:val="none" w:sz="0" w:space="0" w:color="auto"/>
            <w:right w:val="none" w:sz="0" w:space="0" w:color="auto"/>
          </w:divBdr>
        </w:div>
        <w:div w:id="1716929516">
          <w:marLeft w:val="0"/>
          <w:marRight w:val="0"/>
          <w:marTop w:val="0"/>
          <w:marBottom w:val="0"/>
          <w:divBdr>
            <w:top w:val="none" w:sz="0" w:space="0" w:color="auto"/>
            <w:left w:val="none" w:sz="0" w:space="0" w:color="auto"/>
            <w:bottom w:val="none" w:sz="0" w:space="0" w:color="auto"/>
            <w:right w:val="none" w:sz="0" w:space="0" w:color="auto"/>
          </w:divBdr>
        </w:div>
      </w:divsChild>
    </w:div>
    <w:div w:id="1376661586">
      <w:bodyDiv w:val="1"/>
      <w:marLeft w:val="0"/>
      <w:marRight w:val="0"/>
      <w:marTop w:val="0"/>
      <w:marBottom w:val="0"/>
      <w:divBdr>
        <w:top w:val="none" w:sz="0" w:space="0" w:color="auto"/>
        <w:left w:val="none" w:sz="0" w:space="0" w:color="auto"/>
        <w:bottom w:val="none" w:sz="0" w:space="0" w:color="auto"/>
        <w:right w:val="none" w:sz="0" w:space="0" w:color="auto"/>
      </w:divBdr>
      <w:divsChild>
        <w:div w:id="250479608">
          <w:marLeft w:val="0"/>
          <w:marRight w:val="0"/>
          <w:marTop w:val="0"/>
          <w:marBottom w:val="0"/>
          <w:divBdr>
            <w:top w:val="none" w:sz="0" w:space="0" w:color="auto"/>
            <w:left w:val="none" w:sz="0" w:space="0" w:color="auto"/>
            <w:bottom w:val="none" w:sz="0" w:space="0" w:color="auto"/>
            <w:right w:val="none" w:sz="0" w:space="0" w:color="auto"/>
          </w:divBdr>
        </w:div>
        <w:div w:id="739525083">
          <w:marLeft w:val="0"/>
          <w:marRight w:val="0"/>
          <w:marTop w:val="0"/>
          <w:marBottom w:val="0"/>
          <w:divBdr>
            <w:top w:val="none" w:sz="0" w:space="0" w:color="auto"/>
            <w:left w:val="none" w:sz="0" w:space="0" w:color="auto"/>
            <w:bottom w:val="none" w:sz="0" w:space="0" w:color="auto"/>
            <w:right w:val="none" w:sz="0" w:space="0" w:color="auto"/>
          </w:divBdr>
        </w:div>
      </w:divsChild>
    </w:div>
    <w:div w:id="1378965621">
      <w:bodyDiv w:val="1"/>
      <w:marLeft w:val="0"/>
      <w:marRight w:val="0"/>
      <w:marTop w:val="0"/>
      <w:marBottom w:val="0"/>
      <w:divBdr>
        <w:top w:val="none" w:sz="0" w:space="0" w:color="auto"/>
        <w:left w:val="none" w:sz="0" w:space="0" w:color="auto"/>
        <w:bottom w:val="none" w:sz="0" w:space="0" w:color="auto"/>
        <w:right w:val="none" w:sz="0" w:space="0" w:color="auto"/>
      </w:divBdr>
      <w:divsChild>
        <w:div w:id="68967356">
          <w:marLeft w:val="0"/>
          <w:marRight w:val="0"/>
          <w:marTop w:val="0"/>
          <w:marBottom w:val="0"/>
          <w:divBdr>
            <w:top w:val="none" w:sz="0" w:space="0" w:color="auto"/>
            <w:left w:val="none" w:sz="0" w:space="0" w:color="auto"/>
            <w:bottom w:val="none" w:sz="0" w:space="0" w:color="auto"/>
            <w:right w:val="none" w:sz="0" w:space="0" w:color="auto"/>
          </w:divBdr>
        </w:div>
      </w:divsChild>
    </w:div>
    <w:div w:id="1388411335">
      <w:bodyDiv w:val="1"/>
      <w:marLeft w:val="0"/>
      <w:marRight w:val="0"/>
      <w:marTop w:val="0"/>
      <w:marBottom w:val="0"/>
      <w:divBdr>
        <w:top w:val="none" w:sz="0" w:space="0" w:color="auto"/>
        <w:left w:val="none" w:sz="0" w:space="0" w:color="auto"/>
        <w:bottom w:val="none" w:sz="0" w:space="0" w:color="auto"/>
        <w:right w:val="none" w:sz="0" w:space="0" w:color="auto"/>
      </w:divBdr>
    </w:div>
    <w:div w:id="1389572159">
      <w:bodyDiv w:val="1"/>
      <w:marLeft w:val="0"/>
      <w:marRight w:val="0"/>
      <w:marTop w:val="0"/>
      <w:marBottom w:val="0"/>
      <w:divBdr>
        <w:top w:val="none" w:sz="0" w:space="0" w:color="auto"/>
        <w:left w:val="none" w:sz="0" w:space="0" w:color="auto"/>
        <w:bottom w:val="none" w:sz="0" w:space="0" w:color="auto"/>
        <w:right w:val="none" w:sz="0" w:space="0" w:color="auto"/>
      </w:divBdr>
    </w:div>
    <w:div w:id="1392800976">
      <w:bodyDiv w:val="1"/>
      <w:marLeft w:val="0"/>
      <w:marRight w:val="0"/>
      <w:marTop w:val="0"/>
      <w:marBottom w:val="0"/>
      <w:divBdr>
        <w:top w:val="none" w:sz="0" w:space="0" w:color="auto"/>
        <w:left w:val="none" w:sz="0" w:space="0" w:color="auto"/>
        <w:bottom w:val="none" w:sz="0" w:space="0" w:color="auto"/>
        <w:right w:val="none" w:sz="0" w:space="0" w:color="auto"/>
      </w:divBdr>
      <w:divsChild>
        <w:div w:id="1184248982">
          <w:marLeft w:val="0"/>
          <w:marRight w:val="0"/>
          <w:marTop w:val="0"/>
          <w:marBottom w:val="0"/>
          <w:divBdr>
            <w:top w:val="none" w:sz="0" w:space="0" w:color="auto"/>
            <w:left w:val="none" w:sz="0" w:space="0" w:color="auto"/>
            <w:bottom w:val="none" w:sz="0" w:space="0" w:color="auto"/>
            <w:right w:val="none" w:sz="0" w:space="0" w:color="auto"/>
          </w:divBdr>
        </w:div>
        <w:div w:id="1766153391">
          <w:marLeft w:val="0"/>
          <w:marRight w:val="0"/>
          <w:marTop w:val="0"/>
          <w:marBottom w:val="0"/>
          <w:divBdr>
            <w:top w:val="none" w:sz="0" w:space="0" w:color="auto"/>
            <w:left w:val="none" w:sz="0" w:space="0" w:color="auto"/>
            <w:bottom w:val="none" w:sz="0" w:space="0" w:color="auto"/>
            <w:right w:val="none" w:sz="0" w:space="0" w:color="auto"/>
          </w:divBdr>
        </w:div>
      </w:divsChild>
    </w:div>
    <w:div w:id="1393429081">
      <w:bodyDiv w:val="1"/>
      <w:marLeft w:val="0"/>
      <w:marRight w:val="0"/>
      <w:marTop w:val="0"/>
      <w:marBottom w:val="0"/>
      <w:divBdr>
        <w:top w:val="none" w:sz="0" w:space="0" w:color="auto"/>
        <w:left w:val="none" w:sz="0" w:space="0" w:color="auto"/>
        <w:bottom w:val="none" w:sz="0" w:space="0" w:color="auto"/>
        <w:right w:val="none" w:sz="0" w:space="0" w:color="auto"/>
      </w:divBdr>
      <w:divsChild>
        <w:div w:id="1611741200">
          <w:marLeft w:val="0"/>
          <w:marRight w:val="0"/>
          <w:marTop w:val="0"/>
          <w:marBottom w:val="0"/>
          <w:divBdr>
            <w:top w:val="none" w:sz="0" w:space="0" w:color="auto"/>
            <w:left w:val="none" w:sz="0" w:space="0" w:color="auto"/>
            <w:bottom w:val="none" w:sz="0" w:space="0" w:color="auto"/>
            <w:right w:val="none" w:sz="0" w:space="0" w:color="auto"/>
          </w:divBdr>
        </w:div>
      </w:divsChild>
    </w:div>
    <w:div w:id="1393893855">
      <w:bodyDiv w:val="1"/>
      <w:marLeft w:val="0"/>
      <w:marRight w:val="0"/>
      <w:marTop w:val="0"/>
      <w:marBottom w:val="0"/>
      <w:divBdr>
        <w:top w:val="none" w:sz="0" w:space="0" w:color="auto"/>
        <w:left w:val="none" w:sz="0" w:space="0" w:color="auto"/>
        <w:bottom w:val="none" w:sz="0" w:space="0" w:color="auto"/>
        <w:right w:val="none" w:sz="0" w:space="0" w:color="auto"/>
      </w:divBdr>
    </w:div>
    <w:div w:id="1394036184">
      <w:bodyDiv w:val="1"/>
      <w:marLeft w:val="0"/>
      <w:marRight w:val="0"/>
      <w:marTop w:val="0"/>
      <w:marBottom w:val="0"/>
      <w:divBdr>
        <w:top w:val="none" w:sz="0" w:space="0" w:color="auto"/>
        <w:left w:val="none" w:sz="0" w:space="0" w:color="auto"/>
        <w:bottom w:val="none" w:sz="0" w:space="0" w:color="auto"/>
        <w:right w:val="none" w:sz="0" w:space="0" w:color="auto"/>
      </w:divBdr>
      <w:divsChild>
        <w:div w:id="710805681">
          <w:marLeft w:val="0"/>
          <w:marRight w:val="0"/>
          <w:marTop w:val="0"/>
          <w:marBottom w:val="0"/>
          <w:divBdr>
            <w:top w:val="none" w:sz="0" w:space="0" w:color="auto"/>
            <w:left w:val="none" w:sz="0" w:space="0" w:color="auto"/>
            <w:bottom w:val="none" w:sz="0" w:space="0" w:color="auto"/>
            <w:right w:val="none" w:sz="0" w:space="0" w:color="auto"/>
          </w:divBdr>
        </w:div>
        <w:div w:id="721565835">
          <w:marLeft w:val="0"/>
          <w:marRight w:val="0"/>
          <w:marTop w:val="0"/>
          <w:marBottom w:val="0"/>
          <w:divBdr>
            <w:top w:val="none" w:sz="0" w:space="0" w:color="auto"/>
            <w:left w:val="none" w:sz="0" w:space="0" w:color="auto"/>
            <w:bottom w:val="none" w:sz="0" w:space="0" w:color="auto"/>
            <w:right w:val="none" w:sz="0" w:space="0" w:color="auto"/>
          </w:divBdr>
          <w:divsChild>
            <w:div w:id="1285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60103">
      <w:bodyDiv w:val="1"/>
      <w:marLeft w:val="0"/>
      <w:marRight w:val="0"/>
      <w:marTop w:val="0"/>
      <w:marBottom w:val="0"/>
      <w:divBdr>
        <w:top w:val="none" w:sz="0" w:space="0" w:color="auto"/>
        <w:left w:val="none" w:sz="0" w:space="0" w:color="auto"/>
        <w:bottom w:val="none" w:sz="0" w:space="0" w:color="auto"/>
        <w:right w:val="none" w:sz="0" w:space="0" w:color="auto"/>
      </w:divBdr>
    </w:div>
    <w:div w:id="1397163410">
      <w:bodyDiv w:val="1"/>
      <w:marLeft w:val="0"/>
      <w:marRight w:val="0"/>
      <w:marTop w:val="0"/>
      <w:marBottom w:val="0"/>
      <w:divBdr>
        <w:top w:val="none" w:sz="0" w:space="0" w:color="auto"/>
        <w:left w:val="none" w:sz="0" w:space="0" w:color="auto"/>
        <w:bottom w:val="none" w:sz="0" w:space="0" w:color="auto"/>
        <w:right w:val="none" w:sz="0" w:space="0" w:color="auto"/>
      </w:divBdr>
      <w:divsChild>
        <w:div w:id="1480540128">
          <w:marLeft w:val="0"/>
          <w:marRight w:val="0"/>
          <w:marTop w:val="0"/>
          <w:marBottom w:val="0"/>
          <w:divBdr>
            <w:top w:val="none" w:sz="0" w:space="0" w:color="auto"/>
            <w:left w:val="none" w:sz="0" w:space="0" w:color="auto"/>
            <w:bottom w:val="none" w:sz="0" w:space="0" w:color="auto"/>
            <w:right w:val="none" w:sz="0" w:space="0" w:color="auto"/>
          </w:divBdr>
        </w:div>
        <w:div w:id="2113434918">
          <w:marLeft w:val="0"/>
          <w:marRight w:val="0"/>
          <w:marTop w:val="0"/>
          <w:marBottom w:val="0"/>
          <w:divBdr>
            <w:top w:val="none" w:sz="0" w:space="0" w:color="auto"/>
            <w:left w:val="none" w:sz="0" w:space="0" w:color="auto"/>
            <w:bottom w:val="none" w:sz="0" w:space="0" w:color="auto"/>
            <w:right w:val="none" w:sz="0" w:space="0" w:color="auto"/>
          </w:divBdr>
        </w:div>
      </w:divsChild>
    </w:div>
    <w:div w:id="1397240068">
      <w:bodyDiv w:val="1"/>
      <w:marLeft w:val="0"/>
      <w:marRight w:val="0"/>
      <w:marTop w:val="0"/>
      <w:marBottom w:val="0"/>
      <w:divBdr>
        <w:top w:val="none" w:sz="0" w:space="0" w:color="auto"/>
        <w:left w:val="none" w:sz="0" w:space="0" w:color="auto"/>
        <w:bottom w:val="none" w:sz="0" w:space="0" w:color="auto"/>
        <w:right w:val="none" w:sz="0" w:space="0" w:color="auto"/>
      </w:divBdr>
    </w:div>
    <w:div w:id="1399136823">
      <w:bodyDiv w:val="1"/>
      <w:marLeft w:val="0"/>
      <w:marRight w:val="0"/>
      <w:marTop w:val="0"/>
      <w:marBottom w:val="0"/>
      <w:divBdr>
        <w:top w:val="none" w:sz="0" w:space="0" w:color="auto"/>
        <w:left w:val="none" w:sz="0" w:space="0" w:color="auto"/>
        <w:bottom w:val="none" w:sz="0" w:space="0" w:color="auto"/>
        <w:right w:val="none" w:sz="0" w:space="0" w:color="auto"/>
      </w:divBdr>
    </w:div>
    <w:div w:id="1399204659">
      <w:bodyDiv w:val="1"/>
      <w:marLeft w:val="0"/>
      <w:marRight w:val="0"/>
      <w:marTop w:val="0"/>
      <w:marBottom w:val="0"/>
      <w:divBdr>
        <w:top w:val="none" w:sz="0" w:space="0" w:color="auto"/>
        <w:left w:val="none" w:sz="0" w:space="0" w:color="auto"/>
        <w:bottom w:val="none" w:sz="0" w:space="0" w:color="auto"/>
        <w:right w:val="none" w:sz="0" w:space="0" w:color="auto"/>
      </w:divBdr>
      <w:divsChild>
        <w:div w:id="661616060">
          <w:marLeft w:val="0"/>
          <w:marRight w:val="0"/>
          <w:marTop w:val="0"/>
          <w:marBottom w:val="0"/>
          <w:divBdr>
            <w:top w:val="none" w:sz="0" w:space="0" w:color="auto"/>
            <w:left w:val="none" w:sz="0" w:space="0" w:color="auto"/>
            <w:bottom w:val="none" w:sz="0" w:space="0" w:color="auto"/>
            <w:right w:val="none" w:sz="0" w:space="0" w:color="auto"/>
          </w:divBdr>
        </w:div>
        <w:div w:id="1567953745">
          <w:marLeft w:val="0"/>
          <w:marRight w:val="0"/>
          <w:marTop w:val="0"/>
          <w:marBottom w:val="0"/>
          <w:divBdr>
            <w:top w:val="none" w:sz="0" w:space="0" w:color="auto"/>
            <w:left w:val="none" w:sz="0" w:space="0" w:color="auto"/>
            <w:bottom w:val="none" w:sz="0" w:space="0" w:color="auto"/>
            <w:right w:val="none" w:sz="0" w:space="0" w:color="auto"/>
          </w:divBdr>
        </w:div>
      </w:divsChild>
    </w:div>
    <w:div w:id="1402486428">
      <w:bodyDiv w:val="1"/>
      <w:marLeft w:val="0"/>
      <w:marRight w:val="0"/>
      <w:marTop w:val="0"/>
      <w:marBottom w:val="0"/>
      <w:divBdr>
        <w:top w:val="none" w:sz="0" w:space="0" w:color="auto"/>
        <w:left w:val="none" w:sz="0" w:space="0" w:color="auto"/>
        <w:bottom w:val="none" w:sz="0" w:space="0" w:color="auto"/>
        <w:right w:val="none" w:sz="0" w:space="0" w:color="auto"/>
      </w:divBdr>
      <w:divsChild>
        <w:div w:id="300699721">
          <w:marLeft w:val="0"/>
          <w:marRight w:val="0"/>
          <w:marTop w:val="0"/>
          <w:marBottom w:val="0"/>
          <w:divBdr>
            <w:top w:val="none" w:sz="0" w:space="0" w:color="auto"/>
            <w:left w:val="none" w:sz="0" w:space="0" w:color="auto"/>
            <w:bottom w:val="none" w:sz="0" w:space="0" w:color="auto"/>
            <w:right w:val="none" w:sz="0" w:space="0" w:color="auto"/>
          </w:divBdr>
        </w:div>
        <w:div w:id="784427538">
          <w:marLeft w:val="0"/>
          <w:marRight w:val="0"/>
          <w:marTop w:val="0"/>
          <w:marBottom w:val="0"/>
          <w:divBdr>
            <w:top w:val="none" w:sz="0" w:space="0" w:color="auto"/>
            <w:left w:val="none" w:sz="0" w:space="0" w:color="auto"/>
            <w:bottom w:val="none" w:sz="0" w:space="0" w:color="auto"/>
            <w:right w:val="none" w:sz="0" w:space="0" w:color="auto"/>
          </w:divBdr>
        </w:div>
      </w:divsChild>
    </w:div>
    <w:div w:id="1405563734">
      <w:bodyDiv w:val="1"/>
      <w:marLeft w:val="0"/>
      <w:marRight w:val="0"/>
      <w:marTop w:val="0"/>
      <w:marBottom w:val="0"/>
      <w:divBdr>
        <w:top w:val="none" w:sz="0" w:space="0" w:color="auto"/>
        <w:left w:val="none" w:sz="0" w:space="0" w:color="auto"/>
        <w:bottom w:val="none" w:sz="0" w:space="0" w:color="auto"/>
        <w:right w:val="none" w:sz="0" w:space="0" w:color="auto"/>
      </w:divBdr>
      <w:divsChild>
        <w:div w:id="929778982">
          <w:marLeft w:val="0"/>
          <w:marRight w:val="0"/>
          <w:marTop w:val="0"/>
          <w:marBottom w:val="0"/>
          <w:divBdr>
            <w:top w:val="none" w:sz="0" w:space="0" w:color="auto"/>
            <w:left w:val="none" w:sz="0" w:space="0" w:color="auto"/>
            <w:bottom w:val="none" w:sz="0" w:space="0" w:color="auto"/>
            <w:right w:val="none" w:sz="0" w:space="0" w:color="auto"/>
          </w:divBdr>
        </w:div>
      </w:divsChild>
    </w:div>
    <w:div w:id="1406301759">
      <w:bodyDiv w:val="1"/>
      <w:marLeft w:val="0"/>
      <w:marRight w:val="0"/>
      <w:marTop w:val="0"/>
      <w:marBottom w:val="0"/>
      <w:divBdr>
        <w:top w:val="none" w:sz="0" w:space="0" w:color="auto"/>
        <w:left w:val="none" w:sz="0" w:space="0" w:color="auto"/>
        <w:bottom w:val="none" w:sz="0" w:space="0" w:color="auto"/>
        <w:right w:val="none" w:sz="0" w:space="0" w:color="auto"/>
      </w:divBdr>
    </w:div>
    <w:div w:id="1406491352">
      <w:bodyDiv w:val="1"/>
      <w:marLeft w:val="0"/>
      <w:marRight w:val="0"/>
      <w:marTop w:val="0"/>
      <w:marBottom w:val="0"/>
      <w:divBdr>
        <w:top w:val="none" w:sz="0" w:space="0" w:color="auto"/>
        <w:left w:val="none" w:sz="0" w:space="0" w:color="auto"/>
        <w:bottom w:val="none" w:sz="0" w:space="0" w:color="auto"/>
        <w:right w:val="none" w:sz="0" w:space="0" w:color="auto"/>
      </w:divBdr>
      <w:divsChild>
        <w:div w:id="748422867">
          <w:marLeft w:val="0"/>
          <w:marRight w:val="0"/>
          <w:marTop w:val="0"/>
          <w:marBottom w:val="0"/>
          <w:divBdr>
            <w:top w:val="none" w:sz="0" w:space="0" w:color="auto"/>
            <w:left w:val="none" w:sz="0" w:space="0" w:color="auto"/>
            <w:bottom w:val="none" w:sz="0" w:space="0" w:color="auto"/>
            <w:right w:val="none" w:sz="0" w:space="0" w:color="auto"/>
          </w:divBdr>
        </w:div>
        <w:div w:id="1233542135">
          <w:marLeft w:val="0"/>
          <w:marRight w:val="0"/>
          <w:marTop w:val="0"/>
          <w:marBottom w:val="0"/>
          <w:divBdr>
            <w:top w:val="none" w:sz="0" w:space="0" w:color="auto"/>
            <w:left w:val="none" w:sz="0" w:space="0" w:color="auto"/>
            <w:bottom w:val="none" w:sz="0" w:space="0" w:color="auto"/>
            <w:right w:val="none" w:sz="0" w:space="0" w:color="auto"/>
          </w:divBdr>
        </w:div>
      </w:divsChild>
    </w:div>
    <w:div w:id="1408452351">
      <w:bodyDiv w:val="1"/>
      <w:marLeft w:val="0"/>
      <w:marRight w:val="0"/>
      <w:marTop w:val="0"/>
      <w:marBottom w:val="0"/>
      <w:divBdr>
        <w:top w:val="none" w:sz="0" w:space="0" w:color="auto"/>
        <w:left w:val="none" w:sz="0" w:space="0" w:color="auto"/>
        <w:bottom w:val="none" w:sz="0" w:space="0" w:color="auto"/>
        <w:right w:val="none" w:sz="0" w:space="0" w:color="auto"/>
      </w:divBdr>
    </w:div>
    <w:div w:id="1409771604">
      <w:bodyDiv w:val="1"/>
      <w:marLeft w:val="0"/>
      <w:marRight w:val="0"/>
      <w:marTop w:val="0"/>
      <w:marBottom w:val="0"/>
      <w:divBdr>
        <w:top w:val="none" w:sz="0" w:space="0" w:color="auto"/>
        <w:left w:val="none" w:sz="0" w:space="0" w:color="auto"/>
        <w:bottom w:val="none" w:sz="0" w:space="0" w:color="auto"/>
        <w:right w:val="none" w:sz="0" w:space="0" w:color="auto"/>
      </w:divBdr>
      <w:divsChild>
        <w:div w:id="827012911">
          <w:marLeft w:val="0"/>
          <w:marRight w:val="0"/>
          <w:marTop w:val="0"/>
          <w:marBottom w:val="0"/>
          <w:divBdr>
            <w:top w:val="none" w:sz="0" w:space="0" w:color="auto"/>
            <w:left w:val="none" w:sz="0" w:space="0" w:color="auto"/>
            <w:bottom w:val="none" w:sz="0" w:space="0" w:color="auto"/>
            <w:right w:val="none" w:sz="0" w:space="0" w:color="auto"/>
          </w:divBdr>
          <w:divsChild>
            <w:div w:id="1322539323">
              <w:marLeft w:val="0"/>
              <w:marRight w:val="0"/>
              <w:marTop w:val="0"/>
              <w:marBottom w:val="0"/>
              <w:divBdr>
                <w:top w:val="none" w:sz="0" w:space="0" w:color="auto"/>
                <w:left w:val="none" w:sz="0" w:space="0" w:color="auto"/>
                <w:bottom w:val="none" w:sz="0" w:space="0" w:color="auto"/>
                <w:right w:val="none" w:sz="0" w:space="0" w:color="auto"/>
              </w:divBdr>
            </w:div>
          </w:divsChild>
        </w:div>
        <w:div w:id="2112777035">
          <w:marLeft w:val="0"/>
          <w:marRight w:val="0"/>
          <w:marTop w:val="0"/>
          <w:marBottom w:val="0"/>
          <w:divBdr>
            <w:top w:val="none" w:sz="0" w:space="0" w:color="auto"/>
            <w:left w:val="none" w:sz="0" w:space="0" w:color="auto"/>
            <w:bottom w:val="none" w:sz="0" w:space="0" w:color="auto"/>
            <w:right w:val="none" w:sz="0" w:space="0" w:color="auto"/>
          </w:divBdr>
          <w:divsChild>
            <w:div w:id="612632653">
              <w:marLeft w:val="0"/>
              <w:marRight w:val="0"/>
              <w:marTop w:val="0"/>
              <w:marBottom w:val="0"/>
              <w:divBdr>
                <w:top w:val="none" w:sz="0" w:space="0" w:color="auto"/>
                <w:left w:val="none" w:sz="0" w:space="0" w:color="auto"/>
                <w:bottom w:val="none" w:sz="0" w:space="0" w:color="auto"/>
                <w:right w:val="none" w:sz="0" w:space="0" w:color="auto"/>
              </w:divBdr>
              <w:divsChild>
                <w:div w:id="1248223109">
                  <w:marLeft w:val="0"/>
                  <w:marRight w:val="0"/>
                  <w:marTop w:val="0"/>
                  <w:marBottom w:val="0"/>
                  <w:divBdr>
                    <w:top w:val="none" w:sz="0" w:space="0" w:color="auto"/>
                    <w:left w:val="none" w:sz="0" w:space="0" w:color="auto"/>
                    <w:bottom w:val="none" w:sz="0" w:space="0" w:color="auto"/>
                    <w:right w:val="none" w:sz="0" w:space="0" w:color="auto"/>
                  </w:divBdr>
                  <w:divsChild>
                    <w:div w:id="300580367">
                      <w:marLeft w:val="0"/>
                      <w:marRight w:val="0"/>
                      <w:marTop w:val="0"/>
                      <w:marBottom w:val="0"/>
                      <w:divBdr>
                        <w:top w:val="none" w:sz="0" w:space="0" w:color="auto"/>
                        <w:left w:val="none" w:sz="0" w:space="0" w:color="auto"/>
                        <w:bottom w:val="none" w:sz="0" w:space="0" w:color="auto"/>
                        <w:right w:val="none" w:sz="0" w:space="0" w:color="auto"/>
                      </w:divBdr>
                    </w:div>
                    <w:div w:id="9306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623">
      <w:bodyDiv w:val="1"/>
      <w:marLeft w:val="0"/>
      <w:marRight w:val="0"/>
      <w:marTop w:val="0"/>
      <w:marBottom w:val="0"/>
      <w:divBdr>
        <w:top w:val="none" w:sz="0" w:space="0" w:color="auto"/>
        <w:left w:val="none" w:sz="0" w:space="0" w:color="auto"/>
        <w:bottom w:val="none" w:sz="0" w:space="0" w:color="auto"/>
        <w:right w:val="none" w:sz="0" w:space="0" w:color="auto"/>
      </w:divBdr>
      <w:divsChild>
        <w:div w:id="115418275">
          <w:marLeft w:val="0"/>
          <w:marRight w:val="0"/>
          <w:marTop w:val="0"/>
          <w:marBottom w:val="0"/>
          <w:divBdr>
            <w:top w:val="none" w:sz="0" w:space="0" w:color="auto"/>
            <w:left w:val="none" w:sz="0" w:space="0" w:color="auto"/>
            <w:bottom w:val="none" w:sz="0" w:space="0" w:color="auto"/>
            <w:right w:val="none" w:sz="0" w:space="0" w:color="auto"/>
          </w:divBdr>
        </w:div>
        <w:div w:id="327484765">
          <w:marLeft w:val="0"/>
          <w:marRight w:val="0"/>
          <w:marTop w:val="0"/>
          <w:marBottom w:val="0"/>
          <w:divBdr>
            <w:top w:val="none" w:sz="0" w:space="0" w:color="auto"/>
            <w:left w:val="none" w:sz="0" w:space="0" w:color="auto"/>
            <w:bottom w:val="none" w:sz="0" w:space="0" w:color="auto"/>
            <w:right w:val="none" w:sz="0" w:space="0" w:color="auto"/>
          </w:divBdr>
        </w:div>
        <w:div w:id="657811290">
          <w:marLeft w:val="0"/>
          <w:marRight w:val="0"/>
          <w:marTop w:val="0"/>
          <w:marBottom w:val="0"/>
          <w:divBdr>
            <w:top w:val="none" w:sz="0" w:space="0" w:color="auto"/>
            <w:left w:val="none" w:sz="0" w:space="0" w:color="auto"/>
            <w:bottom w:val="none" w:sz="0" w:space="0" w:color="auto"/>
            <w:right w:val="none" w:sz="0" w:space="0" w:color="auto"/>
          </w:divBdr>
        </w:div>
      </w:divsChild>
    </w:div>
    <w:div w:id="1414398627">
      <w:bodyDiv w:val="1"/>
      <w:marLeft w:val="0"/>
      <w:marRight w:val="0"/>
      <w:marTop w:val="0"/>
      <w:marBottom w:val="0"/>
      <w:divBdr>
        <w:top w:val="none" w:sz="0" w:space="0" w:color="auto"/>
        <w:left w:val="none" w:sz="0" w:space="0" w:color="auto"/>
        <w:bottom w:val="none" w:sz="0" w:space="0" w:color="auto"/>
        <w:right w:val="none" w:sz="0" w:space="0" w:color="auto"/>
      </w:divBdr>
    </w:div>
    <w:div w:id="1416709406">
      <w:bodyDiv w:val="1"/>
      <w:marLeft w:val="0"/>
      <w:marRight w:val="0"/>
      <w:marTop w:val="0"/>
      <w:marBottom w:val="0"/>
      <w:divBdr>
        <w:top w:val="none" w:sz="0" w:space="0" w:color="auto"/>
        <w:left w:val="none" w:sz="0" w:space="0" w:color="auto"/>
        <w:bottom w:val="none" w:sz="0" w:space="0" w:color="auto"/>
        <w:right w:val="none" w:sz="0" w:space="0" w:color="auto"/>
      </w:divBdr>
    </w:div>
    <w:div w:id="1423144865">
      <w:bodyDiv w:val="1"/>
      <w:marLeft w:val="0"/>
      <w:marRight w:val="0"/>
      <w:marTop w:val="0"/>
      <w:marBottom w:val="0"/>
      <w:divBdr>
        <w:top w:val="none" w:sz="0" w:space="0" w:color="auto"/>
        <w:left w:val="none" w:sz="0" w:space="0" w:color="auto"/>
        <w:bottom w:val="none" w:sz="0" w:space="0" w:color="auto"/>
        <w:right w:val="none" w:sz="0" w:space="0" w:color="auto"/>
      </w:divBdr>
      <w:divsChild>
        <w:div w:id="1275477892">
          <w:marLeft w:val="0"/>
          <w:marRight w:val="0"/>
          <w:marTop w:val="0"/>
          <w:marBottom w:val="0"/>
          <w:divBdr>
            <w:top w:val="none" w:sz="0" w:space="0" w:color="auto"/>
            <w:left w:val="none" w:sz="0" w:space="0" w:color="auto"/>
            <w:bottom w:val="none" w:sz="0" w:space="0" w:color="auto"/>
            <w:right w:val="none" w:sz="0" w:space="0" w:color="auto"/>
          </w:divBdr>
          <w:divsChild>
            <w:div w:id="17900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0402">
      <w:bodyDiv w:val="1"/>
      <w:marLeft w:val="0"/>
      <w:marRight w:val="0"/>
      <w:marTop w:val="0"/>
      <w:marBottom w:val="0"/>
      <w:divBdr>
        <w:top w:val="none" w:sz="0" w:space="0" w:color="auto"/>
        <w:left w:val="none" w:sz="0" w:space="0" w:color="auto"/>
        <w:bottom w:val="none" w:sz="0" w:space="0" w:color="auto"/>
        <w:right w:val="none" w:sz="0" w:space="0" w:color="auto"/>
      </w:divBdr>
      <w:divsChild>
        <w:div w:id="241137702">
          <w:marLeft w:val="0"/>
          <w:marRight w:val="0"/>
          <w:marTop w:val="0"/>
          <w:marBottom w:val="0"/>
          <w:divBdr>
            <w:top w:val="none" w:sz="0" w:space="0" w:color="auto"/>
            <w:left w:val="none" w:sz="0" w:space="0" w:color="auto"/>
            <w:bottom w:val="none" w:sz="0" w:space="0" w:color="auto"/>
            <w:right w:val="none" w:sz="0" w:space="0" w:color="auto"/>
          </w:divBdr>
        </w:div>
        <w:div w:id="397166890">
          <w:marLeft w:val="0"/>
          <w:marRight w:val="0"/>
          <w:marTop w:val="0"/>
          <w:marBottom w:val="0"/>
          <w:divBdr>
            <w:top w:val="none" w:sz="0" w:space="0" w:color="auto"/>
            <w:left w:val="none" w:sz="0" w:space="0" w:color="auto"/>
            <w:bottom w:val="none" w:sz="0" w:space="0" w:color="auto"/>
            <w:right w:val="none" w:sz="0" w:space="0" w:color="auto"/>
          </w:divBdr>
        </w:div>
        <w:div w:id="787088449">
          <w:marLeft w:val="0"/>
          <w:marRight w:val="0"/>
          <w:marTop w:val="0"/>
          <w:marBottom w:val="0"/>
          <w:divBdr>
            <w:top w:val="none" w:sz="0" w:space="0" w:color="auto"/>
            <w:left w:val="none" w:sz="0" w:space="0" w:color="auto"/>
            <w:bottom w:val="none" w:sz="0" w:space="0" w:color="auto"/>
            <w:right w:val="none" w:sz="0" w:space="0" w:color="auto"/>
          </w:divBdr>
        </w:div>
        <w:div w:id="988556850">
          <w:marLeft w:val="0"/>
          <w:marRight w:val="0"/>
          <w:marTop w:val="0"/>
          <w:marBottom w:val="0"/>
          <w:divBdr>
            <w:top w:val="none" w:sz="0" w:space="0" w:color="auto"/>
            <w:left w:val="none" w:sz="0" w:space="0" w:color="auto"/>
            <w:bottom w:val="none" w:sz="0" w:space="0" w:color="auto"/>
            <w:right w:val="none" w:sz="0" w:space="0" w:color="auto"/>
          </w:divBdr>
        </w:div>
        <w:div w:id="993921438">
          <w:marLeft w:val="0"/>
          <w:marRight w:val="0"/>
          <w:marTop w:val="0"/>
          <w:marBottom w:val="0"/>
          <w:divBdr>
            <w:top w:val="none" w:sz="0" w:space="0" w:color="auto"/>
            <w:left w:val="none" w:sz="0" w:space="0" w:color="auto"/>
            <w:bottom w:val="none" w:sz="0" w:space="0" w:color="auto"/>
            <w:right w:val="none" w:sz="0" w:space="0" w:color="auto"/>
          </w:divBdr>
        </w:div>
        <w:div w:id="1001082718">
          <w:marLeft w:val="0"/>
          <w:marRight w:val="0"/>
          <w:marTop w:val="0"/>
          <w:marBottom w:val="0"/>
          <w:divBdr>
            <w:top w:val="none" w:sz="0" w:space="0" w:color="auto"/>
            <w:left w:val="none" w:sz="0" w:space="0" w:color="auto"/>
            <w:bottom w:val="none" w:sz="0" w:space="0" w:color="auto"/>
            <w:right w:val="none" w:sz="0" w:space="0" w:color="auto"/>
          </w:divBdr>
        </w:div>
        <w:div w:id="1691878062">
          <w:marLeft w:val="0"/>
          <w:marRight w:val="0"/>
          <w:marTop w:val="0"/>
          <w:marBottom w:val="0"/>
          <w:divBdr>
            <w:top w:val="none" w:sz="0" w:space="0" w:color="auto"/>
            <w:left w:val="none" w:sz="0" w:space="0" w:color="auto"/>
            <w:bottom w:val="none" w:sz="0" w:space="0" w:color="auto"/>
            <w:right w:val="none" w:sz="0" w:space="0" w:color="auto"/>
          </w:divBdr>
        </w:div>
        <w:div w:id="2047825359">
          <w:marLeft w:val="0"/>
          <w:marRight w:val="0"/>
          <w:marTop w:val="0"/>
          <w:marBottom w:val="0"/>
          <w:divBdr>
            <w:top w:val="none" w:sz="0" w:space="0" w:color="auto"/>
            <w:left w:val="none" w:sz="0" w:space="0" w:color="auto"/>
            <w:bottom w:val="none" w:sz="0" w:space="0" w:color="auto"/>
            <w:right w:val="none" w:sz="0" w:space="0" w:color="auto"/>
          </w:divBdr>
        </w:div>
        <w:div w:id="2084527811">
          <w:marLeft w:val="0"/>
          <w:marRight w:val="0"/>
          <w:marTop w:val="0"/>
          <w:marBottom w:val="0"/>
          <w:divBdr>
            <w:top w:val="none" w:sz="0" w:space="0" w:color="auto"/>
            <w:left w:val="none" w:sz="0" w:space="0" w:color="auto"/>
            <w:bottom w:val="none" w:sz="0" w:space="0" w:color="auto"/>
            <w:right w:val="none" w:sz="0" w:space="0" w:color="auto"/>
          </w:divBdr>
        </w:div>
        <w:div w:id="2099449193">
          <w:marLeft w:val="0"/>
          <w:marRight w:val="0"/>
          <w:marTop w:val="0"/>
          <w:marBottom w:val="0"/>
          <w:divBdr>
            <w:top w:val="none" w:sz="0" w:space="0" w:color="auto"/>
            <w:left w:val="none" w:sz="0" w:space="0" w:color="auto"/>
            <w:bottom w:val="none" w:sz="0" w:space="0" w:color="auto"/>
            <w:right w:val="none" w:sz="0" w:space="0" w:color="auto"/>
          </w:divBdr>
        </w:div>
        <w:div w:id="2127306305">
          <w:marLeft w:val="0"/>
          <w:marRight w:val="0"/>
          <w:marTop w:val="0"/>
          <w:marBottom w:val="0"/>
          <w:divBdr>
            <w:top w:val="none" w:sz="0" w:space="0" w:color="auto"/>
            <w:left w:val="none" w:sz="0" w:space="0" w:color="auto"/>
            <w:bottom w:val="none" w:sz="0" w:space="0" w:color="auto"/>
            <w:right w:val="none" w:sz="0" w:space="0" w:color="auto"/>
          </w:divBdr>
        </w:div>
      </w:divsChild>
    </w:div>
    <w:div w:id="1425418981">
      <w:bodyDiv w:val="1"/>
      <w:marLeft w:val="0"/>
      <w:marRight w:val="0"/>
      <w:marTop w:val="0"/>
      <w:marBottom w:val="0"/>
      <w:divBdr>
        <w:top w:val="none" w:sz="0" w:space="0" w:color="auto"/>
        <w:left w:val="none" w:sz="0" w:space="0" w:color="auto"/>
        <w:bottom w:val="none" w:sz="0" w:space="0" w:color="auto"/>
        <w:right w:val="none" w:sz="0" w:space="0" w:color="auto"/>
      </w:divBdr>
    </w:div>
    <w:div w:id="1426265730">
      <w:bodyDiv w:val="1"/>
      <w:marLeft w:val="0"/>
      <w:marRight w:val="0"/>
      <w:marTop w:val="0"/>
      <w:marBottom w:val="0"/>
      <w:divBdr>
        <w:top w:val="none" w:sz="0" w:space="0" w:color="auto"/>
        <w:left w:val="none" w:sz="0" w:space="0" w:color="auto"/>
        <w:bottom w:val="none" w:sz="0" w:space="0" w:color="auto"/>
        <w:right w:val="none" w:sz="0" w:space="0" w:color="auto"/>
      </w:divBdr>
    </w:div>
    <w:div w:id="1426463865">
      <w:bodyDiv w:val="1"/>
      <w:marLeft w:val="0"/>
      <w:marRight w:val="0"/>
      <w:marTop w:val="0"/>
      <w:marBottom w:val="0"/>
      <w:divBdr>
        <w:top w:val="none" w:sz="0" w:space="0" w:color="auto"/>
        <w:left w:val="none" w:sz="0" w:space="0" w:color="auto"/>
        <w:bottom w:val="none" w:sz="0" w:space="0" w:color="auto"/>
        <w:right w:val="none" w:sz="0" w:space="0" w:color="auto"/>
      </w:divBdr>
    </w:div>
    <w:div w:id="1432125268">
      <w:bodyDiv w:val="1"/>
      <w:marLeft w:val="0"/>
      <w:marRight w:val="0"/>
      <w:marTop w:val="0"/>
      <w:marBottom w:val="0"/>
      <w:divBdr>
        <w:top w:val="none" w:sz="0" w:space="0" w:color="auto"/>
        <w:left w:val="none" w:sz="0" w:space="0" w:color="auto"/>
        <w:bottom w:val="none" w:sz="0" w:space="0" w:color="auto"/>
        <w:right w:val="none" w:sz="0" w:space="0" w:color="auto"/>
      </w:divBdr>
      <w:divsChild>
        <w:div w:id="57822501">
          <w:marLeft w:val="0"/>
          <w:marRight w:val="0"/>
          <w:marTop w:val="0"/>
          <w:marBottom w:val="0"/>
          <w:divBdr>
            <w:top w:val="none" w:sz="0" w:space="0" w:color="auto"/>
            <w:left w:val="none" w:sz="0" w:space="0" w:color="auto"/>
            <w:bottom w:val="none" w:sz="0" w:space="0" w:color="auto"/>
            <w:right w:val="none" w:sz="0" w:space="0" w:color="auto"/>
          </w:divBdr>
        </w:div>
        <w:div w:id="396049568">
          <w:marLeft w:val="0"/>
          <w:marRight w:val="0"/>
          <w:marTop w:val="0"/>
          <w:marBottom w:val="0"/>
          <w:divBdr>
            <w:top w:val="none" w:sz="0" w:space="0" w:color="auto"/>
            <w:left w:val="none" w:sz="0" w:space="0" w:color="auto"/>
            <w:bottom w:val="none" w:sz="0" w:space="0" w:color="auto"/>
            <w:right w:val="none" w:sz="0" w:space="0" w:color="auto"/>
          </w:divBdr>
        </w:div>
        <w:div w:id="417407849">
          <w:marLeft w:val="0"/>
          <w:marRight w:val="0"/>
          <w:marTop w:val="0"/>
          <w:marBottom w:val="0"/>
          <w:divBdr>
            <w:top w:val="none" w:sz="0" w:space="0" w:color="auto"/>
            <w:left w:val="none" w:sz="0" w:space="0" w:color="auto"/>
            <w:bottom w:val="none" w:sz="0" w:space="0" w:color="auto"/>
            <w:right w:val="none" w:sz="0" w:space="0" w:color="auto"/>
          </w:divBdr>
        </w:div>
        <w:div w:id="477770226">
          <w:marLeft w:val="0"/>
          <w:marRight w:val="0"/>
          <w:marTop w:val="0"/>
          <w:marBottom w:val="0"/>
          <w:divBdr>
            <w:top w:val="none" w:sz="0" w:space="0" w:color="auto"/>
            <w:left w:val="none" w:sz="0" w:space="0" w:color="auto"/>
            <w:bottom w:val="none" w:sz="0" w:space="0" w:color="auto"/>
            <w:right w:val="none" w:sz="0" w:space="0" w:color="auto"/>
          </w:divBdr>
        </w:div>
        <w:div w:id="673723584">
          <w:marLeft w:val="0"/>
          <w:marRight w:val="0"/>
          <w:marTop w:val="0"/>
          <w:marBottom w:val="0"/>
          <w:divBdr>
            <w:top w:val="none" w:sz="0" w:space="0" w:color="auto"/>
            <w:left w:val="none" w:sz="0" w:space="0" w:color="auto"/>
            <w:bottom w:val="none" w:sz="0" w:space="0" w:color="auto"/>
            <w:right w:val="none" w:sz="0" w:space="0" w:color="auto"/>
          </w:divBdr>
        </w:div>
        <w:div w:id="974677949">
          <w:marLeft w:val="0"/>
          <w:marRight w:val="0"/>
          <w:marTop w:val="0"/>
          <w:marBottom w:val="0"/>
          <w:divBdr>
            <w:top w:val="none" w:sz="0" w:space="0" w:color="auto"/>
            <w:left w:val="none" w:sz="0" w:space="0" w:color="auto"/>
            <w:bottom w:val="none" w:sz="0" w:space="0" w:color="auto"/>
            <w:right w:val="none" w:sz="0" w:space="0" w:color="auto"/>
          </w:divBdr>
        </w:div>
        <w:div w:id="1499156753">
          <w:marLeft w:val="0"/>
          <w:marRight w:val="0"/>
          <w:marTop w:val="0"/>
          <w:marBottom w:val="0"/>
          <w:divBdr>
            <w:top w:val="none" w:sz="0" w:space="0" w:color="auto"/>
            <w:left w:val="none" w:sz="0" w:space="0" w:color="auto"/>
            <w:bottom w:val="none" w:sz="0" w:space="0" w:color="auto"/>
            <w:right w:val="none" w:sz="0" w:space="0" w:color="auto"/>
          </w:divBdr>
        </w:div>
        <w:div w:id="1696614951">
          <w:marLeft w:val="0"/>
          <w:marRight w:val="0"/>
          <w:marTop w:val="0"/>
          <w:marBottom w:val="0"/>
          <w:divBdr>
            <w:top w:val="none" w:sz="0" w:space="0" w:color="auto"/>
            <w:left w:val="none" w:sz="0" w:space="0" w:color="auto"/>
            <w:bottom w:val="none" w:sz="0" w:space="0" w:color="auto"/>
            <w:right w:val="none" w:sz="0" w:space="0" w:color="auto"/>
          </w:divBdr>
        </w:div>
        <w:div w:id="1880388415">
          <w:marLeft w:val="0"/>
          <w:marRight w:val="0"/>
          <w:marTop w:val="0"/>
          <w:marBottom w:val="0"/>
          <w:divBdr>
            <w:top w:val="none" w:sz="0" w:space="0" w:color="auto"/>
            <w:left w:val="none" w:sz="0" w:space="0" w:color="auto"/>
            <w:bottom w:val="none" w:sz="0" w:space="0" w:color="auto"/>
            <w:right w:val="none" w:sz="0" w:space="0" w:color="auto"/>
          </w:divBdr>
        </w:div>
      </w:divsChild>
    </w:div>
    <w:div w:id="1433435873">
      <w:bodyDiv w:val="1"/>
      <w:marLeft w:val="0"/>
      <w:marRight w:val="0"/>
      <w:marTop w:val="0"/>
      <w:marBottom w:val="0"/>
      <w:divBdr>
        <w:top w:val="none" w:sz="0" w:space="0" w:color="auto"/>
        <w:left w:val="none" w:sz="0" w:space="0" w:color="auto"/>
        <w:bottom w:val="none" w:sz="0" w:space="0" w:color="auto"/>
        <w:right w:val="none" w:sz="0" w:space="0" w:color="auto"/>
      </w:divBdr>
    </w:div>
    <w:div w:id="1437479054">
      <w:bodyDiv w:val="1"/>
      <w:marLeft w:val="0"/>
      <w:marRight w:val="0"/>
      <w:marTop w:val="0"/>
      <w:marBottom w:val="0"/>
      <w:divBdr>
        <w:top w:val="none" w:sz="0" w:space="0" w:color="auto"/>
        <w:left w:val="none" w:sz="0" w:space="0" w:color="auto"/>
        <w:bottom w:val="none" w:sz="0" w:space="0" w:color="auto"/>
        <w:right w:val="none" w:sz="0" w:space="0" w:color="auto"/>
      </w:divBdr>
    </w:div>
    <w:div w:id="1440687100">
      <w:bodyDiv w:val="1"/>
      <w:marLeft w:val="0"/>
      <w:marRight w:val="0"/>
      <w:marTop w:val="0"/>
      <w:marBottom w:val="0"/>
      <w:divBdr>
        <w:top w:val="none" w:sz="0" w:space="0" w:color="auto"/>
        <w:left w:val="none" w:sz="0" w:space="0" w:color="auto"/>
        <w:bottom w:val="none" w:sz="0" w:space="0" w:color="auto"/>
        <w:right w:val="none" w:sz="0" w:space="0" w:color="auto"/>
      </w:divBdr>
    </w:div>
    <w:div w:id="1444378727">
      <w:bodyDiv w:val="1"/>
      <w:marLeft w:val="0"/>
      <w:marRight w:val="0"/>
      <w:marTop w:val="0"/>
      <w:marBottom w:val="0"/>
      <w:divBdr>
        <w:top w:val="none" w:sz="0" w:space="0" w:color="auto"/>
        <w:left w:val="none" w:sz="0" w:space="0" w:color="auto"/>
        <w:bottom w:val="none" w:sz="0" w:space="0" w:color="auto"/>
        <w:right w:val="none" w:sz="0" w:space="0" w:color="auto"/>
      </w:divBdr>
    </w:div>
    <w:div w:id="1445228098">
      <w:bodyDiv w:val="1"/>
      <w:marLeft w:val="0"/>
      <w:marRight w:val="0"/>
      <w:marTop w:val="0"/>
      <w:marBottom w:val="0"/>
      <w:divBdr>
        <w:top w:val="none" w:sz="0" w:space="0" w:color="auto"/>
        <w:left w:val="none" w:sz="0" w:space="0" w:color="auto"/>
        <w:bottom w:val="none" w:sz="0" w:space="0" w:color="auto"/>
        <w:right w:val="none" w:sz="0" w:space="0" w:color="auto"/>
      </w:divBdr>
      <w:divsChild>
        <w:div w:id="259484378">
          <w:marLeft w:val="0"/>
          <w:marRight w:val="0"/>
          <w:marTop w:val="0"/>
          <w:marBottom w:val="0"/>
          <w:divBdr>
            <w:top w:val="none" w:sz="0" w:space="0" w:color="auto"/>
            <w:left w:val="none" w:sz="0" w:space="0" w:color="auto"/>
            <w:bottom w:val="none" w:sz="0" w:space="0" w:color="auto"/>
            <w:right w:val="none" w:sz="0" w:space="0" w:color="auto"/>
          </w:divBdr>
        </w:div>
        <w:div w:id="1172525491">
          <w:marLeft w:val="0"/>
          <w:marRight w:val="0"/>
          <w:marTop w:val="0"/>
          <w:marBottom w:val="0"/>
          <w:divBdr>
            <w:top w:val="none" w:sz="0" w:space="0" w:color="auto"/>
            <w:left w:val="none" w:sz="0" w:space="0" w:color="auto"/>
            <w:bottom w:val="none" w:sz="0" w:space="0" w:color="auto"/>
            <w:right w:val="none" w:sz="0" w:space="0" w:color="auto"/>
          </w:divBdr>
        </w:div>
      </w:divsChild>
    </w:div>
    <w:div w:id="1445269533">
      <w:bodyDiv w:val="1"/>
      <w:marLeft w:val="0"/>
      <w:marRight w:val="0"/>
      <w:marTop w:val="0"/>
      <w:marBottom w:val="0"/>
      <w:divBdr>
        <w:top w:val="none" w:sz="0" w:space="0" w:color="auto"/>
        <w:left w:val="none" w:sz="0" w:space="0" w:color="auto"/>
        <w:bottom w:val="none" w:sz="0" w:space="0" w:color="auto"/>
        <w:right w:val="none" w:sz="0" w:space="0" w:color="auto"/>
      </w:divBdr>
      <w:divsChild>
        <w:div w:id="1622178333">
          <w:marLeft w:val="0"/>
          <w:marRight w:val="0"/>
          <w:marTop w:val="0"/>
          <w:marBottom w:val="0"/>
          <w:divBdr>
            <w:top w:val="none" w:sz="0" w:space="0" w:color="auto"/>
            <w:left w:val="none" w:sz="0" w:space="0" w:color="auto"/>
            <w:bottom w:val="none" w:sz="0" w:space="0" w:color="auto"/>
            <w:right w:val="none" w:sz="0" w:space="0" w:color="auto"/>
          </w:divBdr>
        </w:div>
        <w:div w:id="1799911718">
          <w:marLeft w:val="0"/>
          <w:marRight w:val="0"/>
          <w:marTop w:val="0"/>
          <w:marBottom w:val="0"/>
          <w:divBdr>
            <w:top w:val="none" w:sz="0" w:space="0" w:color="auto"/>
            <w:left w:val="none" w:sz="0" w:space="0" w:color="auto"/>
            <w:bottom w:val="none" w:sz="0" w:space="0" w:color="auto"/>
            <w:right w:val="none" w:sz="0" w:space="0" w:color="auto"/>
          </w:divBdr>
        </w:div>
      </w:divsChild>
    </w:div>
    <w:div w:id="1448505108">
      <w:bodyDiv w:val="1"/>
      <w:marLeft w:val="0"/>
      <w:marRight w:val="0"/>
      <w:marTop w:val="0"/>
      <w:marBottom w:val="0"/>
      <w:divBdr>
        <w:top w:val="none" w:sz="0" w:space="0" w:color="auto"/>
        <w:left w:val="none" w:sz="0" w:space="0" w:color="auto"/>
        <w:bottom w:val="none" w:sz="0" w:space="0" w:color="auto"/>
        <w:right w:val="none" w:sz="0" w:space="0" w:color="auto"/>
      </w:divBdr>
      <w:divsChild>
        <w:div w:id="1042443885">
          <w:marLeft w:val="0"/>
          <w:marRight w:val="0"/>
          <w:marTop w:val="0"/>
          <w:marBottom w:val="0"/>
          <w:divBdr>
            <w:top w:val="none" w:sz="0" w:space="0" w:color="auto"/>
            <w:left w:val="none" w:sz="0" w:space="0" w:color="auto"/>
            <w:bottom w:val="none" w:sz="0" w:space="0" w:color="auto"/>
            <w:right w:val="none" w:sz="0" w:space="0" w:color="auto"/>
          </w:divBdr>
        </w:div>
        <w:div w:id="2140344443">
          <w:marLeft w:val="0"/>
          <w:marRight w:val="0"/>
          <w:marTop w:val="0"/>
          <w:marBottom w:val="0"/>
          <w:divBdr>
            <w:top w:val="none" w:sz="0" w:space="0" w:color="auto"/>
            <w:left w:val="none" w:sz="0" w:space="0" w:color="auto"/>
            <w:bottom w:val="none" w:sz="0" w:space="0" w:color="auto"/>
            <w:right w:val="none" w:sz="0" w:space="0" w:color="auto"/>
          </w:divBdr>
        </w:div>
      </w:divsChild>
    </w:div>
    <w:div w:id="1453941665">
      <w:bodyDiv w:val="1"/>
      <w:marLeft w:val="0"/>
      <w:marRight w:val="0"/>
      <w:marTop w:val="0"/>
      <w:marBottom w:val="0"/>
      <w:divBdr>
        <w:top w:val="none" w:sz="0" w:space="0" w:color="auto"/>
        <w:left w:val="none" w:sz="0" w:space="0" w:color="auto"/>
        <w:bottom w:val="none" w:sz="0" w:space="0" w:color="auto"/>
        <w:right w:val="none" w:sz="0" w:space="0" w:color="auto"/>
      </w:divBdr>
      <w:divsChild>
        <w:div w:id="1119372660">
          <w:marLeft w:val="0"/>
          <w:marRight w:val="0"/>
          <w:marTop w:val="0"/>
          <w:marBottom w:val="0"/>
          <w:divBdr>
            <w:top w:val="none" w:sz="0" w:space="0" w:color="auto"/>
            <w:left w:val="none" w:sz="0" w:space="0" w:color="auto"/>
            <w:bottom w:val="none" w:sz="0" w:space="0" w:color="auto"/>
            <w:right w:val="none" w:sz="0" w:space="0" w:color="auto"/>
          </w:divBdr>
        </w:div>
        <w:div w:id="1571765228">
          <w:marLeft w:val="0"/>
          <w:marRight w:val="0"/>
          <w:marTop w:val="0"/>
          <w:marBottom w:val="0"/>
          <w:divBdr>
            <w:top w:val="none" w:sz="0" w:space="0" w:color="auto"/>
            <w:left w:val="none" w:sz="0" w:space="0" w:color="auto"/>
            <w:bottom w:val="none" w:sz="0" w:space="0" w:color="auto"/>
            <w:right w:val="none" w:sz="0" w:space="0" w:color="auto"/>
          </w:divBdr>
          <w:divsChild>
            <w:div w:id="1367753675">
              <w:marLeft w:val="0"/>
              <w:marRight w:val="0"/>
              <w:marTop w:val="0"/>
              <w:marBottom w:val="0"/>
              <w:divBdr>
                <w:top w:val="none" w:sz="0" w:space="0" w:color="auto"/>
                <w:left w:val="none" w:sz="0" w:space="0" w:color="auto"/>
                <w:bottom w:val="none" w:sz="0" w:space="0" w:color="auto"/>
                <w:right w:val="none" w:sz="0" w:space="0" w:color="auto"/>
              </w:divBdr>
              <w:divsChild>
                <w:div w:id="412824875">
                  <w:marLeft w:val="0"/>
                  <w:marRight w:val="0"/>
                  <w:marTop w:val="0"/>
                  <w:marBottom w:val="0"/>
                  <w:divBdr>
                    <w:top w:val="none" w:sz="0" w:space="0" w:color="auto"/>
                    <w:left w:val="none" w:sz="0" w:space="0" w:color="auto"/>
                    <w:bottom w:val="none" w:sz="0" w:space="0" w:color="auto"/>
                    <w:right w:val="none" w:sz="0" w:space="0" w:color="auto"/>
                  </w:divBdr>
                </w:div>
                <w:div w:id="628053184">
                  <w:marLeft w:val="0"/>
                  <w:marRight w:val="0"/>
                  <w:marTop w:val="0"/>
                  <w:marBottom w:val="0"/>
                  <w:divBdr>
                    <w:top w:val="none" w:sz="0" w:space="0" w:color="auto"/>
                    <w:left w:val="none" w:sz="0" w:space="0" w:color="auto"/>
                    <w:bottom w:val="none" w:sz="0" w:space="0" w:color="auto"/>
                    <w:right w:val="none" w:sz="0" w:space="0" w:color="auto"/>
                  </w:divBdr>
                </w:div>
                <w:div w:id="768768625">
                  <w:marLeft w:val="0"/>
                  <w:marRight w:val="0"/>
                  <w:marTop w:val="0"/>
                  <w:marBottom w:val="0"/>
                  <w:divBdr>
                    <w:top w:val="none" w:sz="0" w:space="0" w:color="auto"/>
                    <w:left w:val="none" w:sz="0" w:space="0" w:color="auto"/>
                    <w:bottom w:val="none" w:sz="0" w:space="0" w:color="auto"/>
                    <w:right w:val="none" w:sz="0" w:space="0" w:color="auto"/>
                  </w:divBdr>
                </w:div>
                <w:div w:id="944850102">
                  <w:marLeft w:val="0"/>
                  <w:marRight w:val="0"/>
                  <w:marTop w:val="0"/>
                  <w:marBottom w:val="0"/>
                  <w:divBdr>
                    <w:top w:val="none" w:sz="0" w:space="0" w:color="auto"/>
                    <w:left w:val="none" w:sz="0" w:space="0" w:color="auto"/>
                    <w:bottom w:val="none" w:sz="0" w:space="0" w:color="auto"/>
                    <w:right w:val="none" w:sz="0" w:space="0" w:color="auto"/>
                  </w:divBdr>
                </w:div>
                <w:div w:id="1078017813">
                  <w:marLeft w:val="0"/>
                  <w:marRight w:val="0"/>
                  <w:marTop w:val="0"/>
                  <w:marBottom w:val="0"/>
                  <w:divBdr>
                    <w:top w:val="none" w:sz="0" w:space="0" w:color="auto"/>
                    <w:left w:val="none" w:sz="0" w:space="0" w:color="auto"/>
                    <w:bottom w:val="none" w:sz="0" w:space="0" w:color="auto"/>
                    <w:right w:val="none" w:sz="0" w:space="0" w:color="auto"/>
                  </w:divBdr>
                </w:div>
                <w:div w:id="1358460515">
                  <w:marLeft w:val="0"/>
                  <w:marRight w:val="0"/>
                  <w:marTop w:val="0"/>
                  <w:marBottom w:val="0"/>
                  <w:divBdr>
                    <w:top w:val="none" w:sz="0" w:space="0" w:color="auto"/>
                    <w:left w:val="none" w:sz="0" w:space="0" w:color="auto"/>
                    <w:bottom w:val="none" w:sz="0" w:space="0" w:color="auto"/>
                    <w:right w:val="none" w:sz="0" w:space="0" w:color="auto"/>
                  </w:divBdr>
                </w:div>
                <w:div w:id="1696930337">
                  <w:marLeft w:val="0"/>
                  <w:marRight w:val="0"/>
                  <w:marTop w:val="0"/>
                  <w:marBottom w:val="0"/>
                  <w:divBdr>
                    <w:top w:val="none" w:sz="0" w:space="0" w:color="auto"/>
                    <w:left w:val="none" w:sz="0" w:space="0" w:color="auto"/>
                    <w:bottom w:val="none" w:sz="0" w:space="0" w:color="auto"/>
                    <w:right w:val="none" w:sz="0" w:space="0" w:color="auto"/>
                  </w:divBdr>
                </w:div>
                <w:div w:id="1820001956">
                  <w:marLeft w:val="0"/>
                  <w:marRight w:val="0"/>
                  <w:marTop w:val="0"/>
                  <w:marBottom w:val="0"/>
                  <w:divBdr>
                    <w:top w:val="none" w:sz="0" w:space="0" w:color="auto"/>
                    <w:left w:val="none" w:sz="0" w:space="0" w:color="auto"/>
                    <w:bottom w:val="none" w:sz="0" w:space="0" w:color="auto"/>
                    <w:right w:val="none" w:sz="0" w:space="0" w:color="auto"/>
                  </w:divBdr>
                </w:div>
                <w:div w:id="1965960684">
                  <w:marLeft w:val="0"/>
                  <w:marRight w:val="0"/>
                  <w:marTop w:val="0"/>
                  <w:marBottom w:val="0"/>
                  <w:divBdr>
                    <w:top w:val="none" w:sz="0" w:space="0" w:color="auto"/>
                    <w:left w:val="none" w:sz="0" w:space="0" w:color="auto"/>
                    <w:bottom w:val="none" w:sz="0" w:space="0" w:color="auto"/>
                    <w:right w:val="none" w:sz="0" w:space="0" w:color="auto"/>
                  </w:divBdr>
                </w:div>
                <w:div w:id="1991518043">
                  <w:marLeft w:val="0"/>
                  <w:marRight w:val="0"/>
                  <w:marTop w:val="0"/>
                  <w:marBottom w:val="0"/>
                  <w:divBdr>
                    <w:top w:val="none" w:sz="0" w:space="0" w:color="auto"/>
                    <w:left w:val="none" w:sz="0" w:space="0" w:color="auto"/>
                    <w:bottom w:val="none" w:sz="0" w:space="0" w:color="auto"/>
                    <w:right w:val="none" w:sz="0" w:space="0" w:color="auto"/>
                  </w:divBdr>
                </w:div>
                <w:div w:id="20564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9594">
      <w:bodyDiv w:val="1"/>
      <w:marLeft w:val="0"/>
      <w:marRight w:val="0"/>
      <w:marTop w:val="0"/>
      <w:marBottom w:val="0"/>
      <w:divBdr>
        <w:top w:val="none" w:sz="0" w:space="0" w:color="auto"/>
        <w:left w:val="none" w:sz="0" w:space="0" w:color="auto"/>
        <w:bottom w:val="none" w:sz="0" w:space="0" w:color="auto"/>
        <w:right w:val="none" w:sz="0" w:space="0" w:color="auto"/>
      </w:divBdr>
    </w:div>
    <w:div w:id="1463040252">
      <w:bodyDiv w:val="1"/>
      <w:marLeft w:val="0"/>
      <w:marRight w:val="0"/>
      <w:marTop w:val="0"/>
      <w:marBottom w:val="0"/>
      <w:divBdr>
        <w:top w:val="none" w:sz="0" w:space="0" w:color="auto"/>
        <w:left w:val="none" w:sz="0" w:space="0" w:color="auto"/>
        <w:bottom w:val="none" w:sz="0" w:space="0" w:color="auto"/>
        <w:right w:val="none" w:sz="0" w:space="0" w:color="auto"/>
      </w:divBdr>
      <w:divsChild>
        <w:div w:id="1301880396">
          <w:marLeft w:val="0"/>
          <w:marRight w:val="0"/>
          <w:marTop w:val="0"/>
          <w:marBottom w:val="0"/>
          <w:divBdr>
            <w:top w:val="none" w:sz="0" w:space="0" w:color="auto"/>
            <w:left w:val="none" w:sz="0" w:space="0" w:color="auto"/>
            <w:bottom w:val="none" w:sz="0" w:space="0" w:color="auto"/>
            <w:right w:val="none" w:sz="0" w:space="0" w:color="auto"/>
          </w:divBdr>
        </w:div>
        <w:div w:id="1557088794">
          <w:marLeft w:val="0"/>
          <w:marRight w:val="0"/>
          <w:marTop w:val="0"/>
          <w:marBottom w:val="0"/>
          <w:divBdr>
            <w:top w:val="none" w:sz="0" w:space="0" w:color="auto"/>
            <w:left w:val="none" w:sz="0" w:space="0" w:color="auto"/>
            <w:bottom w:val="none" w:sz="0" w:space="0" w:color="auto"/>
            <w:right w:val="none" w:sz="0" w:space="0" w:color="auto"/>
          </w:divBdr>
        </w:div>
      </w:divsChild>
    </w:div>
    <w:div w:id="1463308460">
      <w:bodyDiv w:val="1"/>
      <w:marLeft w:val="0"/>
      <w:marRight w:val="0"/>
      <w:marTop w:val="0"/>
      <w:marBottom w:val="0"/>
      <w:divBdr>
        <w:top w:val="none" w:sz="0" w:space="0" w:color="auto"/>
        <w:left w:val="none" w:sz="0" w:space="0" w:color="auto"/>
        <w:bottom w:val="none" w:sz="0" w:space="0" w:color="auto"/>
        <w:right w:val="none" w:sz="0" w:space="0" w:color="auto"/>
      </w:divBdr>
      <w:divsChild>
        <w:div w:id="400641350">
          <w:marLeft w:val="0"/>
          <w:marRight w:val="0"/>
          <w:marTop w:val="0"/>
          <w:marBottom w:val="0"/>
          <w:divBdr>
            <w:top w:val="none" w:sz="0" w:space="0" w:color="auto"/>
            <w:left w:val="none" w:sz="0" w:space="0" w:color="auto"/>
            <w:bottom w:val="none" w:sz="0" w:space="0" w:color="auto"/>
            <w:right w:val="none" w:sz="0" w:space="0" w:color="auto"/>
          </w:divBdr>
        </w:div>
        <w:div w:id="647974142">
          <w:marLeft w:val="0"/>
          <w:marRight w:val="0"/>
          <w:marTop w:val="0"/>
          <w:marBottom w:val="0"/>
          <w:divBdr>
            <w:top w:val="none" w:sz="0" w:space="0" w:color="auto"/>
            <w:left w:val="none" w:sz="0" w:space="0" w:color="auto"/>
            <w:bottom w:val="none" w:sz="0" w:space="0" w:color="auto"/>
            <w:right w:val="none" w:sz="0" w:space="0" w:color="auto"/>
          </w:divBdr>
        </w:div>
        <w:div w:id="667681239">
          <w:marLeft w:val="0"/>
          <w:marRight w:val="0"/>
          <w:marTop w:val="0"/>
          <w:marBottom w:val="0"/>
          <w:divBdr>
            <w:top w:val="none" w:sz="0" w:space="0" w:color="auto"/>
            <w:left w:val="none" w:sz="0" w:space="0" w:color="auto"/>
            <w:bottom w:val="none" w:sz="0" w:space="0" w:color="auto"/>
            <w:right w:val="none" w:sz="0" w:space="0" w:color="auto"/>
          </w:divBdr>
        </w:div>
      </w:divsChild>
    </w:div>
    <w:div w:id="1465192124">
      <w:bodyDiv w:val="1"/>
      <w:marLeft w:val="0"/>
      <w:marRight w:val="0"/>
      <w:marTop w:val="0"/>
      <w:marBottom w:val="0"/>
      <w:divBdr>
        <w:top w:val="none" w:sz="0" w:space="0" w:color="auto"/>
        <w:left w:val="none" w:sz="0" w:space="0" w:color="auto"/>
        <w:bottom w:val="none" w:sz="0" w:space="0" w:color="auto"/>
        <w:right w:val="none" w:sz="0" w:space="0" w:color="auto"/>
      </w:divBdr>
    </w:div>
    <w:div w:id="1466660110">
      <w:bodyDiv w:val="1"/>
      <w:marLeft w:val="0"/>
      <w:marRight w:val="0"/>
      <w:marTop w:val="0"/>
      <w:marBottom w:val="0"/>
      <w:divBdr>
        <w:top w:val="none" w:sz="0" w:space="0" w:color="auto"/>
        <w:left w:val="none" w:sz="0" w:space="0" w:color="auto"/>
        <w:bottom w:val="none" w:sz="0" w:space="0" w:color="auto"/>
        <w:right w:val="none" w:sz="0" w:space="0" w:color="auto"/>
      </w:divBdr>
      <w:divsChild>
        <w:div w:id="765881811">
          <w:marLeft w:val="0"/>
          <w:marRight w:val="0"/>
          <w:marTop w:val="0"/>
          <w:marBottom w:val="0"/>
          <w:divBdr>
            <w:top w:val="none" w:sz="0" w:space="0" w:color="auto"/>
            <w:left w:val="none" w:sz="0" w:space="0" w:color="auto"/>
            <w:bottom w:val="none" w:sz="0" w:space="0" w:color="auto"/>
            <w:right w:val="none" w:sz="0" w:space="0" w:color="auto"/>
          </w:divBdr>
          <w:divsChild>
            <w:div w:id="411969703">
              <w:marLeft w:val="0"/>
              <w:marRight w:val="0"/>
              <w:marTop w:val="0"/>
              <w:marBottom w:val="0"/>
              <w:divBdr>
                <w:top w:val="none" w:sz="0" w:space="0" w:color="auto"/>
                <w:left w:val="none" w:sz="0" w:space="0" w:color="auto"/>
                <w:bottom w:val="none" w:sz="0" w:space="0" w:color="auto"/>
                <w:right w:val="none" w:sz="0" w:space="0" w:color="auto"/>
              </w:divBdr>
            </w:div>
            <w:div w:id="542863109">
              <w:marLeft w:val="0"/>
              <w:marRight w:val="0"/>
              <w:marTop w:val="30"/>
              <w:marBottom w:val="0"/>
              <w:divBdr>
                <w:top w:val="none" w:sz="0" w:space="0" w:color="auto"/>
                <w:left w:val="none" w:sz="0" w:space="0" w:color="auto"/>
                <w:bottom w:val="none" w:sz="0" w:space="0" w:color="auto"/>
                <w:right w:val="none" w:sz="0" w:space="0" w:color="auto"/>
              </w:divBdr>
              <w:divsChild>
                <w:div w:id="316619768">
                  <w:marLeft w:val="0"/>
                  <w:marRight w:val="0"/>
                  <w:marTop w:val="0"/>
                  <w:marBottom w:val="0"/>
                  <w:divBdr>
                    <w:top w:val="none" w:sz="0" w:space="0" w:color="auto"/>
                    <w:left w:val="none" w:sz="0" w:space="0" w:color="auto"/>
                    <w:bottom w:val="none" w:sz="0" w:space="0" w:color="auto"/>
                    <w:right w:val="none" w:sz="0" w:space="0" w:color="auto"/>
                  </w:divBdr>
                </w:div>
              </w:divsChild>
            </w:div>
            <w:div w:id="7780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6637">
      <w:bodyDiv w:val="1"/>
      <w:marLeft w:val="0"/>
      <w:marRight w:val="0"/>
      <w:marTop w:val="0"/>
      <w:marBottom w:val="0"/>
      <w:divBdr>
        <w:top w:val="none" w:sz="0" w:space="0" w:color="auto"/>
        <w:left w:val="none" w:sz="0" w:space="0" w:color="auto"/>
        <w:bottom w:val="none" w:sz="0" w:space="0" w:color="auto"/>
        <w:right w:val="none" w:sz="0" w:space="0" w:color="auto"/>
      </w:divBdr>
    </w:div>
    <w:div w:id="1470781123">
      <w:bodyDiv w:val="1"/>
      <w:marLeft w:val="0"/>
      <w:marRight w:val="0"/>
      <w:marTop w:val="0"/>
      <w:marBottom w:val="0"/>
      <w:divBdr>
        <w:top w:val="none" w:sz="0" w:space="0" w:color="auto"/>
        <w:left w:val="none" w:sz="0" w:space="0" w:color="auto"/>
        <w:bottom w:val="none" w:sz="0" w:space="0" w:color="auto"/>
        <w:right w:val="none" w:sz="0" w:space="0" w:color="auto"/>
      </w:divBdr>
      <w:divsChild>
        <w:div w:id="1516846778">
          <w:marLeft w:val="0"/>
          <w:marRight w:val="0"/>
          <w:marTop w:val="0"/>
          <w:marBottom w:val="0"/>
          <w:divBdr>
            <w:top w:val="none" w:sz="0" w:space="0" w:color="auto"/>
            <w:left w:val="none" w:sz="0" w:space="0" w:color="auto"/>
            <w:bottom w:val="none" w:sz="0" w:space="0" w:color="auto"/>
            <w:right w:val="none" w:sz="0" w:space="0" w:color="auto"/>
          </w:divBdr>
        </w:div>
        <w:div w:id="1672756200">
          <w:marLeft w:val="0"/>
          <w:marRight w:val="0"/>
          <w:marTop w:val="0"/>
          <w:marBottom w:val="0"/>
          <w:divBdr>
            <w:top w:val="none" w:sz="0" w:space="0" w:color="auto"/>
            <w:left w:val="none" w:sz="0" w:space="0" w:color="auto"/>
            <w:bottom w:val="none" w:sz="0" w:space="0" w:color="auto"/>
            <w:right w:val="none" w:sz="0" w:space="0" w:color="auto"/>
          </w:divBdr>
        </w:div>
        <w:div w:id="2030372390">
          <w:marLeft w:val="0"/>
          <w:marRight w:val="0"/>
          <w:marTop w:val="0"/>
          <w:marBottom w:val="0"/>
          <w:divBdr>
            <w:top w:val="none" w:sz="0" w:space="0" w:color="auto"/>
            <w:left w:val="none" w:sz="0" w:space="0" w:color="auto"/>
            <w:bottom w:val="none" w:sz="0" w:space="0" w:color="auto"/>
            <w:right w:val="none" w:sz="0" w:space="0" w:color="auto"/>
          </w:divBdr>
        </w:div>
      </w:divsChild>
    </w:div>
    <w:div w:id="1473595365">
      <w:bodyDiv w:val="1"/>
      <w:marLeft w:val="0"/>
      <w:marRight w:val="0"/>
      <w:marTop w:val="0"/>
      <w:marBottom w:val="0"/>
      <w:divBdr>
        <w:top w:val="none" w:sz="0" w:space="0" w:color="auto"/>
        <w:left w:val="none" w:sz="0" w:space="0" w:color="auto"/>
        <w:bottom w:val="none" w:sz="0" w:space="0" w:color="auto"/>
        <w:right w:val="none" w:sz="0" w:space="0" w:color="auto"/>
      </w:divBdr>
    </w:div>
    <w:div w:id="1474978523">
      <w:bodyDiv w:val="1"/>
      <w:marLeft w:val="0"/>
      <w:marRight w:val="0"/>
      <w:marTop w:val="0"/>
      <w:marBottom w:val="0"/>
      <w:divBdr>
        <w:top w:val="none" w:sz="0" w:space="0" w:color="auto"/>
        <w:left w:val="none" w:sz="0" w:space="0" w:color="auto"/>
        <w:bottom w:val="none" w:sz="0" w:space="0" w:color="auto"/>
        <w:right w:val="none" w:sz="0" w:space="0" w:color="auto"/>
      </w:divBdr>
      <w:divsChild>
        <w:div w:id="380331267">
          <w:marLeft w:val="0"/>
          <w:marRight w:val="0"/>
          <w:marTop w:val="0"/>
          <w:marBottom w:val="0"/>
          <w:divBdr>
            <w:top w:val="none" w:sz="0" w:space="0" w:color="auto"/>
            <w:left w:val="none" w:sz="0" w:space="0" w:color="auto"/>
            <w:bottom w:val="none" w:sz="0" w:space="0" w:color="auto"/>
            <w:right w:val="none" w:sz="0" w:space="0" w:color="auto"/>
          </w:divBdr>
        </w:div>
        <w:div w:id="1381975084">
          <w:marLeft w:val="0"/>
          <w:marRight w:val="0"/>
          <w:marTop w:val="0"/>
          <w:marBottom w:val="0"/>
          <w:divBdr>
            <w:top w:val="none" w:sz="0" w:space="0" w:color="auto"/>
            <w:left w:val="none" w:sz="0" w:space="0" w:color="auto"/>
            <w:bottom w:val="none" w:sz="0" w:space="0" w:color="auto"/>
            <w:right w:val="none" w:sz="0" w:space="0" w:color="auto"/>
          </w:divBdr>
        </w:div>
      </w:divsChild>
    </w:div>
    <w:div w:id="1480808391">
      <w:bodyDiv w:val="1"/>
      <w:marLeft w:val="0"/>
      <w:marRight w:val="0"/>
      <w:marTop w:val="0"/>
      <w:marBottom w:val="0"/>
      <w:divBdr>
        <w:top w:val="none" w:sz="0" w:space="0" w:color="auto"/>
        <w:left w:val="none" w:sz="0" w:space="0" w:color="auto"/>
        <w:bottom w:val="none" w:sz="0" w:space="0" w:color="auto"/>
        <w:right w:val="none" w:sz="0" w:space="0" w:color="auto"/>
      </w:divBdr>
    </w:div>
    <w:div w:id="1484926852">
      <w:bodyDiv w:val="1"/>
      <w:marLeft w:val="0"/>
      <w:marRight w:val="0"/>
      <w:marTop w:val="0"/>
      <w:marBottom w:val="0"/>
      <w:divBdr>
        <w:top w:val="none" w:sz="0" w:space="0" w:color="auto"/>
        <w:left w:val="none" w:sz="0" w:space="0" w:color="auto"/>
        <w:bottom w:val="none" w:sz="0" w:space="0" w:color="auto"/>
        <w:right w:val="none" w:sz="0" w:space="0" w:color="auto"/>
      </w:divBdr>
    </w:div>
    <w:div w:id="1488673259">
      <w:bodyDiv w:val="1"/>
      <w:marLeft w:val="0"/>
      <w:marRight w:val="0"/>
      <w:marTop w:val="0"/>
      <w:marBottom w:val="0"/>
      <w:divBdr>
        <w:top w:val="none" w:sz="0" w:space="0" w:color="auto"/>
        <w:left w:val="none" w:sz="0" w:space="0" w:color="auto"/>
        <w:bottom w:val="none" w:sz="0" w:space="0" w:color="auto"/>
        <w:right w:val="none" w:sz="0" w:space="0" w:color="auto"/>
      </w:divBdr>
      <w:divsChild>
        <w:div w:id="670720032">
          <w:marLeft w:val="0"/>
          <w:marRight w:val="0"/>
          <w:marTop w:val="0"/>
          <w:marBottom w:val="0"/>
          <w:divBdr>
            <w:top w:val="none" w:sz="0" w:space="0" w:color="auto"/>
            <w:left w:val="none" w:sz="0" w:space="0" w:color="auto"/>
            <w:bottom w:val="none" w:sz="0" w:space="0" w:color="auto"/>
            <w:right w:val="none" w:sz="0" w:space="0" w:color="auto"/>
          </w:divBdr>
          <w:divsChild>
            <w:div w:id="14656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3861">
      <w:bodyDiv w:val="1"/>
      <w:marLeft w:val="0"/>
      <w:marRight w:val="0"/>
      <w:marTop w:val="0"/>
      <w:marBottom w:val="0"/>
      <w:divBdr>
        <w:top w:val="none" w:sz="0" w:space="0" w:color="auto"/>
        <w:left w:val="none" w:sz="0" w:space="0" w:color="auto"/>
        <w:bottom w:val="none" w:sz="0" w:space="0" w:color="auto"/>
        <w:right w:val="none" w:sz="0" w:space="0" w:color="auto"/>
      </w:divBdr>
      <w:divsChild>
        <w:div w:id="266546235">
          <w:marLeft w:val="0"/>
          <w:marRight w:val="0"/>
          <w:marTop w:val="0"/>
          <w:marBottom w:val="0"/>
          <w:divBdr>
            <w:top w:val="none" w:sz="0" w:space="0" w:color="auto"/>
            <w:left w:val="none" w:sz="0" w:space="0" w:color="auto"/>
            <w:bottom w:val="none" w:sz="0" w:space="0" w:color="auto"/>
            <w:right w:val="none" w:sz="0" w:space="0" w:color="auto"/>
          </w:divBdr>
        </w:div>
        <w:div w:id="699430471">
          <w:marLeft w:val="0"/>
          <w:marRight w:val="0"/>
          <w:marTop w:val="0"/>
          <w:marBottom w:val="0"/>
          <w:divBdr>
            <w:top w:val="none" w:sz="0" w:space="0" w:color="auto"/>
            <w:left w:val="none" w:sz="0" w:space="0" w:color="auto"/>
            <w:bottom w:val="none" w:sz="0" w:space="0" w:color="auto"/>
            <w:right w:val="none" w:sz="0" w:space="0" w:color="auto"/>
          </w:divBdr>
        </w:div>
        <w:div w:id="723524452">
          <w:marLeft w:val="0"/>
          <w:marRight w:val="0"/>
          <w:marTop w:val="0"/>
          <w:marBottom w:val="0"/>
          <w:divBdr>
            <w:top w:val="none" w:sz="0" w:space="0" w:color="auto"/>
            <w:left w:val="none" w:sz="0" w:space="0" w:color="auto"/>
            <w:bottom w:val="none" w:sz="0" w:space="0" w:color="auto"/>
            <w:right w:val="none" w:sz="0" w:space="0" w:color="auto"/>
          </w:divBdr>
        </w:div>
        <w:div w:id="1025331547">
          <w:marLeft w:val="0"/>
          <w:marRight w:val="0"/>
          <w:marTop w:val="0"/>
          <w:marBottom w:val="0"/>
          <w:divBdr>
            <w:top w:val="none" w:sz="0" w:space="0" w:color="auto"/>
            <w:left w:val="none" w:sz="0" w:space="0" w:color="auto"/>
            <w:bottom w:val="none" w:sz="0" w:space="0" w:color="auto"/>
            <w:right w:val="none" w:sz="0" w:space="0" w:color="auto"/>
          </w:divBdr>
        </w:div>
        <w:div w:id="2031102960">
          <w:marLeft w:val="0"/>
          <w:marRight w:val="0"/>
          <w:marTop w:val="0"/>
          <w:marBottom w:val="0"/>
          <w:divBdr>
            <w:top w:val="none" w:sz="0" w:space="0" w:color="auto"/>
            <w:left w:val="none" w:sz="0" w:space="0" w:color="auto"/>
            <w:bottom w:val="none" w:sz="0" w:space="0" w:color="auto"/>
            <w:right w:val="none" w:sz="0" w:space="0" w:color="auto"/>
          </w:divBdr>
        </w:div>
      </w:divsChild>
    </w:div>
    <w:div w:id="1490903176">
      <w:bodyDiv w:val="1"/>
      <w:marLeft w:val="0"/>
      <w:marRight w:val="0"/>
      <w:marTop w:val="0"/>
      <w:marBottom w:val="0"/>
      <w:divBdr>
        <w:top w:val="none" w:sz="0" w:space="0" w:color="auto"/>
        <w:left w:val="none" w:sz="0" w:space="0" w:color="auto"/>
        <w:bottom w:val="none" w:sz="0" w:space="0" w:color="auto"/>
        <w:right w:val="none" w:sz="0" w:space="0" w:color="auto"/>
      </w:divBdr>
      <w:divsChild>
        <w:div w:id="615990699">
          <w:marLeft w:val="0"/>
          <w:marRight w:val="0"/>
          <w:marTop w:val="0"/>
          <w:marBottom w:val="0"/>
          <w:divBdr>
            <w:top w:val="none" w:sz="0" w:space="0" w:color="auto"/>
            <w:left w:val="none" w:sz="0" w:space="0" w:color="auto"/>
            <w:bottom w:val="none" w:sz="0" w:space="0" w:color="auto"/>
            <w:right w:val="none" w:sz="0" w:space="0" w:color="auto"/>
          </w:divBdr>
        </w:div>
      </w:divsChild>
    </w:div>
    <w:div w:id="1499541465">
      <w:bodyDiv w:val="1"/>
      <w:marLeft w:val="0"/>
      <w:marRight w:val="0"/>
      <w:marTop w:val="0"/>
      <w:marBottom w:val="0"/>
      <w:divBdr>
        <w:top w:val="none" w:sz="0" w:space="0" w:color="auto"/>
        <w:left w:val="none" w:sz="0" w:space="0" w:color="auto"/>
        <w:bottom w:val="none" w:sz="0" w:space="0" w:color="auto"/>
        <w:right w:val="none" w:sz="0" w:space="0" w:color="auto"/>
      </w:divBdr>
      <w:divsChild>
        <w:div w:id="1263103833">
          <w:marLeft w:val="0"/>
          <w:marRight w:val="0"/>
          <w:marTop w:val="0"/>
          <w:marBottom w:val="0"/>
          <w:divBdr>
            <w:top w:val="none" w:sz="0" w:space="0" w:color="auto"/>
            <w:left w:val="none" w:sz="0" w:space="0" w:color="auto"/>
            <w:bottom w:val="none" w:sz="0" w:space="0" w:color="auto"/>
            <w:right w:val="none" w:sz="0" w:space="0" w:color="auto"/>
          </w:divBdr>
          <w:divsChild>
            <w:div w:id="1517577605">
              <w:marLeft w:val="0"/>
              <w:marRight w:val="0"/>
              <w:marTop w:val="0"/>
              <w:marBottom w:val="0"/>
              <w:divBdr>
                <w:top w:val="none" w:sz="0" w:space="0" w:color="auto"/>
                <w:left w:val="none" w:sz="0" w:space="0" w:color="auto"/>
                <w:bottom w:val="none" w:sz="0" w:space="0" w:color="auto"/>
                <w:right w:val="none" w:sz="0" w:space="0" w:color="auto"/>
              </w:divBdr>
            </w:div>
          </w:divsChild>
        </w:div>
        <w:div w:id="1346133574">
          <w:marLeft w:val="0"/>
          <w:marRight w:val="0"/>
          <w:marTop w:val="0"/>
          <w:marBottom w:val="0"/>
          <w:divBdr>
            <w:top w:val="none" w:sz="0" w:space="0" w:color="auto"/>
            <w:left w:val="none" w:sz="0" w:space="0" w:color="auto"/>
            <w:bottom w:val="none" w:sz="0" w:space="0" w:color="auto"/>
            <w:right w:val="none" w:sz="0" w:space="0" w:color="auto"/>
          </w:divBdr>
          <w:divsChild>
            <w:div w:id="4644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904">
      <w:bodyDiv w:val="1"/>
      <w:marLeft w:val="0"/>
      <w:marRight w:val="0"/>
      <w:marTop w:val="0"/>
      <w:marBottom w:val="0"/>
      <w:divBdr>
        <w:top w:val="none" w:sz="0" w:space="0" w:color="auto"/>
        <w:left w:val="none" w:sz="0" w:space="0" w:color="auto"/>
        <w:bottom w:val="none" w:sz="0" w:space="0" w:color="auto"/>
        <w:right w:val="none" w:sz="0" w:space="0" w:color="auto"/>
      </w:divBdr>
    </w:div>
    <w:div w:id="1504662580">
      <w:bodyDiv w:val="1"/>
      <w:marLeft w:val="0"/>
      <w:marRight w:val="0"/>
      <w:marTop w:val="0"/>
      <w:marBottom w:val="0"/>
      <w:divBdr>
        <w:top w:val="none" w:sz="0" w:space="0" w:color="auto"/>
        <w:left w:val="none" w:sz="0" w:space="0" w:color="auto"/>
        <w:bottom w:val="none" w:sz="0" w:space="0" w:color="auto"/>
        <w:right w:val="none" w:sz="0" w:space="0" w:color="auto"/>
      </w:divBdr>
      <w:divsChild>
        <w:div w:id="1008369405">
          <w:marLeft w:val="0"/>
          <w:marRight w:val="0"/>
          <w:marTop w:val="0"/>
          <w:marBottom w:val="0"/>
          <w:divBdr>
            <w:top w:val="none" w:sz="0" w:space="0" w:color="auto"/>
            <w:left w:val="none" w:sz="0" w:space="0" w:color="auto"/>
            <w:bottom w:val="none" w:sz="0" w:space="0" w:color="auto"/>
            <w:right w:val="none" w:sz="0" w:space="0" w:color="auto"/>
          </w:divBdr>
        </w:div>
      </w:divsChild>
    </w:div>
    <w:div w:id="1505895543">
      <w:bodyDiv w:val="1"/>
      <w:marLeft w:val="0"/>
      <w:marRight w:val="0"/>
      <w:marTop w:val="0"/>
      <w:marBottom w:val="0"/>
      <w:divBdr>
        <w:top w:val="none" w:sz="0" w:space="0" w:color="auto"/>
        <w:left w:val="none" w:sz="0" w:space="0" w:color="auto"/>
        <w:bottom w:val="none" w:sz="0" w:space="0" w:color="auto"/>
        <w:right w:val="none" w:sz="0" w:space="0" w:color="auto"/>
      </w:divBdr>
      <w:divsChild>
        <w:div w:id="184484050">
          <w:marLeft w:val="0"/>
          <w:marRight w:val="0"/>
          <w:marTop w:val="0"/>
          <w:marBottom w:val="0"/>
          <w:divBdr>
            <w:top w:val="none" w:sz="0" w:space="0" w:color="auto"/>
            <w:left w:val="none" w:sz="0" w:space="0" w:color="auto"/>
            <w:bottom w:val="none" w:sz="0" w:space="0" w:color="auto"/>
            <w:right w:val="none" w:sz="0" w:space="0" w:color="auto"/>
          </w:divBdr>
          <w:divsChild>
            <w:div w:id="2012830697">
              <w:marLeft w:val="0"/>
              <w:marRight w:val="0"/>
              <w:marTop w:val="0"/>
              <w:marBottom w:val="0"/>
              <w:divBdr>
                <w:top w:val="none" w:sz="0" w:space="0" w:color="auto"/>
                <w:left w:val="none" w:sz="0" w:space="0" w:color="auto"/>
                <w:bottom w:val="none" w:sz="0" w:space="0" w:color="auto"/>
                <w:right w:val="none" w:sz="0" w:space="0" w:color="auto"/>
              </w:divBdr>
              <w:divsChild>
                <w:div w:id="17265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4333">
          <w:marLeft w:val="0"/>
          <w:marRight w:val="0"/>
          <w:marTop w:val="0"/>
          <w:marBottom w:val="0"/>
          <w:divBdr>
            <w:top w:val="none" w:sz="0" w:space="0" w:color="auto"/>
            <w:left w:val="none" w:sz="0" w:space="0" w:color="auto"/>
            <w:bottom w:val="none" w:sz="0" w:space="0" w:color="auto"/>
            <w:right w:val="none" w:sz="0" w:space="0" w:color="auto"/>
          </w:divBdr>
        </w:div>
      </w:divsChild>
    </w:div>
    <w:div w:id="1510482065">
      <w:bodyDiv w:val="1"/>
      <w:marLeft w:val="0"/>
      <w:marRight w:val="0"/>
      <w:marTop w:val="0"/>
      <w:marBottom w:val="0"/>
      <w:divBdr>
        <w:top w:val="none" w:sz="0" w:space="0" w:color="auto"/>
        <w:left w:val="none" w:sz="0" w:space="0" w:color="auto"/>
        <w:bottom w:val="none" w:sz="0" w:space="0" w:color="auto"/>
        <w:right w:val="none" w:sz="0" w:space="0" w:color="auto"/>
      </w:divBdr>
      <w:divsChild>
        <w:div w:id="1519614643">
          <w:marLeft w:val="0"/>
          <w:marRight w:val="0"/>
          <w:marTop w:val="0"/>
          <w:marBottom w:val="0"/>
          <w:divBdr>
            <w:top w:val="none" w:sz="0" w:space="0" w:color="auto"/>
            <w:left w:val="none" w:sz="0" w:space="0" w:color="auto"/>
            <w:bottom w:val="none" w:sz="0" w:space="0" w:color="auto"/>
            <w:right w:val="none" w:sz="0" w:space="0" w:color="auto"/>
          </w:divBdr>
          <w:divsChild>
            <w:div w:id="1879393494">
              <w:marLeft w:val="0"/>
              <w:marRight w:val="0"/>
              <w:marTop w:val="0"/>
              <w:marBottom w:val="0"/>
              <w:divBdr>
                <w:top w:val="none" w:sz="0" w:space="0" w:color="auto"/>
                <w:left w:val="none" w:sz="0" w:space="0" w:color="auto"/>
                <w:bottom w:val="none" w:sz="0" w:space="0" w:color="auto"/>
                <w:right w:val="none" w:sz="0" w:space="0" w:color="auto"/>
              </w:divBdr>
              <w:divsChild>
                <w:div w:id="1733893622">
                  <w:marLeft w:val="0"/>
                  <w:marRight w:val="0"/>
                  <w:marTop w:val="0"/>
                  <w:marBottom w:val="0"/>
                  <w:divBdr>
                    <w:top w:val="none" w:sz="0" w:space="0" w:color="auto"/>
                    <w:left w:val="none" w:sz="0" w:space="0" w:color="auto"/>
                    <w:bottom w:val="none" w:sz="0" w:space="0" w:color="auto"/>
                    <w:right w:val="none" w:sz="0" w:space="0" w:color="auto"/>
                  </w:divBdr>
                  <w:divsChild>
                    <w:div w:id="233785897">
                      <w:marLeft w:val="0"/>
                      <w:marRight w:val="0"/>
                      <w:marTop w:val="0"/>
                      <w:marBottom w:val="0"/>
                      <w:divBdr>
                        <w:top w:val="none" w:sz="0" w:space="0" w:color="auto"/>
                        <w:left w:val="none" w:sz="0" w:space="0" w:color="auto"/>
                        <w:bottom w:val="none" w:sz="0" w:space="0" w:color="auto"/>
                        <w:right w:val="none" w:sz="0" w:space="0" w:color="auto"/>
                      </w:divBdr>
                    </w:div>
                    <w:div w:id="489374204">
                      <w:marLeft w:val="0"/>
                      <w:marRight w:val="0"/>
                      <w:marTop w:val="0"/>
                      <w:marBottom w:val="0"/>
                      <w:divBdr>
                        <w:top w:val="none" w:sz="0" w:space="0" w:color="auto"/>
                        <w:left w:val="none" w:sz="0" w:space="0" w:color="auto"/>
                        <w:bottom w:val="none" w:sz="0" w:space="0" w:color="auto"/>
                        <w:right w:val="none" w:sz="0" w:space="0" w:color="auto"/>
                      </w:divBdr>
                    </w:div>
                    <w:div w:id="6424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826542">
      <w:bodyDiv w:val="1"/>
      <w:marLeft w:val="0"/>
      <w:marRight w:val="0"/>
      <w:marTop w:val="0"/>
      <w:marBottom w:val="0"/>
      <w:divBdr>
        <w:top w:val="none" w:sz="0" w:space="0" w:color="auto"/>
        <w:left w:val="none" w:sz="0" w:space="0" w:color="auto"/>
        <w:bottom w:val="none" w:sz="0" w:space="0" w:color="auto"/>
        <w:right w:val="none" w:sz="0" w:space="0" w:color="auto"/>
      </w:divBdr>
      <w:divsChild>
        <w:div w:id="832842778">
          <w:marLeft w:val="0"/>
          <w:marRight w:val="0"/>
          <w:marTop w:val="0"/>
          <w:marBottom w:val="0"/>
          <w:divBdr>
            <w:top w:val="none" w:sz="0" w:space="0" w:color="auto"/>
            <w:left w:val="none" w:sz="0" w:space="0" w:color="auto"/>
            <w:bottom w:val="none" w:sz="0" w:space="0" w:color="auto"/>
            <w:right w:val="none" w:sz="0" w:space="0" w:color="auto"/>
          </w:divBdr>
        </w:div>
        <w:div w:id="1876917436">
          <w:marLeft w:val="0"/>
          <w:marRight w:val="0"/>
          <w:marTop w:val="0"/>
          <w:marBottom w:val="0"/>
          <w:divBdr>
            <w:top w:val="none" w:sz="0" w:space="0" w:color="auto"/>
            <w:left w:val="none" w:sz="0" w:space="0" w:color="auto"/>
            <w:bottom w:val="none" w:sz="0" w:space="0" w:color="auto"/>
            <w:right w:val="none" w:sz="0" w:space="0" w:color="auto"/>
          </w:divBdr>
        </w:div>
      </w:divsChild>
    </w:div>
    <w:div w:id="1512336504">
      <w:bodyDiv w:val="1"/>
      <w:marLeft w:val="0"/>
      <w:marRight w:val="0"/>
      <w:marTop w:val="0"/>
      <w:marBottom w:val="0"/>
      <w:divBdr>
        <w:top w:val="none" w:sz="0" w:space="0" w:color="auto"/>
        <w:left w:val="none" w:sz="0" w:space="0" w:color="auto"/>
        <w:bottom w:val="none" w:sz="0" w:space="0" w:color="auto"/>
        <w:right w:val="none" w:sz="0" w:space="0" w:color="auto"/>
      </w:divBdr>
      <w:divsChild>
        <w:div w:id="701053792">
          <w:marLeft w:val="0"/>
          <w:marRight w:val="0"/>
          <w:marTop w:val="0"/>
          <w:marBottom w:val="0"/>
          <w:divBdr>
            <w:top w:val="none" w:sz="0" w:space="0" w:color="auto"/>
            <w:left w:val="none" w:sz="0" w:space="0" w:color="auto"/>
            <w:bottom w:val="none" w:sz="0" w:space="0" w:color="auto"/>
            <w:right w:val="none" w:sz="0" w:space="0" w:color="auto"/>
          </w:divBdr>
          <w:divsChild>
            <w:div w:id="1873104816">
              <w:marLeft w:val="0"/>
              <w:marRight w:val="0"/>
              <w:marTop w:val="0"/>
              <w:marBottom w:val="0"/>
              <w:divBdr>
                <w:top w:val="none" w:sz="0" w:space="0" w:color="auto"/>
                <w:left w:val="none" w:sz="0" w:space="0" w:color="auto"/>
                <w:bottom w:val="none" w:sz="0" w:space="0" w:color="auto"/>
                <w:right w:val="none" w:sz="0" w:space="0" w:color="auto"/>
              </w:divBdr>
            </w:div>
          </w:divsChild>
        </w:div>
        <w:div w:id="1038700416">
          <w:marLeft w:val="0"/>
          <w:marRight w:val="0"/>
          <w:marTop w:val="0"/>
          <w:marBottom w:val="0"/>
          <w:divBdr>
            <w:top w:val="none" w:sz="0" w:space="0" w:color="auto"/>
            <w:left w:val="none" w:sz="0" w:space="0" w:color="auto"/>
            <w:bottom w:val="none" w:sz="0" w:space="0" w:color="auto"/>
            <w:right w:val="none" w:sz="0" w:space="0" w:color="auto"/>
          </w:divBdr>
          <w:divsChild>
            <w:div w:id="534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4166">
      <w:bodyDiv w:val="1"/>
      <w:marLeft w:val="0"/>
      <w:marRight w:val="0"/>
      <w:marTop w:val="0"/>
      <w:marBottom w:val="0"/>
      <w:divBdr>
        <w:top w:val="none" w:sz="0" w:space="0" w:color="auto"/>
        <w:left w:val="none" w:sz="0" w:space="0" w:color="auto"/>
        <w:bottom w:val="none" w:sz="0" w:space="0" w:color="auto"/>
        <w:right w:val="none" w:sz="0" w:space="0" w:color="auto"/>
      </w:divBdr>
      <w:divsChild>
        <w:div w:id="780799650">
          <w:marLeft w:val="0"/>
          <w:marRight w:val="0"/>
          <w:marTop w:val="0"/>
          <w:marBottom w:val="0"/>
          <w:divBdr>
            <w:top w:val="none" w:sz="0" w:space="0" w:color="auto"/>
            <w:left w:val="none" w:sz="0" w:space="0" w:color="auto"/>
            <w:bottom w:val="none" w:sz="0" w:space="0" w:color="auto"/>
            <w:right w:val="none" w:sz="0" w:space="0" w:color="auto"/>
          </w:divBdr>
        </w:div>
        <w:div w:id="902061497">
          <w:marLeft w:val="0"/>
          <w:marRight w:val="0"/>
          <w:marTop w:val="0"/>
          <w:marBottom w:val="0"/>
          <w:divBdr>
            <w:top w:val="none" w:sz="0" w:space="0" w:color="auto"/>
            <w:left w:val="none" w:sz="0" w:space="0" w:color="auto"/>
            <w:bottom w:val="none" w:sz="0" w:space="0" w:color="auto"/>
            <w:right w:val="none" w:sz="0" w:space="0" w:color="auto"/>
          </w:divBdr>
        </w:div>
        <w:div w:id="1683051268">
          <w:marLeft w:val="0"/>
          <w:marRight w:val="0"/>
          <w:marTop w:val="0"/>
          <w:marBottom w:val="0"/>
          <w:divBdr>
            <w:top w:val="none" w:sz="0" w:space="0" w:color="auto"/>
            <w:left w:val="none" w:sz="0" w:space="0" w:color="auto"/>
            <w:bottom w:val="none" w:sz="0" w:space="0" w:color="auto"/>
            <w:right w:val="none" w:sz="0" w:space="0" w:color="auto"/>
          </w:divBdr>
        </w:div>
      </w:divsChild>
    </w:div>
    <w:div w:id="1522932179">
      <w:bodyDiv w:val="1"/>
      <w:marLeft w:val="0"/>
      <w:marRight w:val="0"/>
      <w:marTop w:val="0"/>
      <w:marBottom w:val="0"/>
      <w:divBdr>
        <w:top w:val="none" w:sz="0" w:space="0" w:color="auto"/>
        <w:left w:val="none" w:sz="0" w:space="0" w:color="auto"/>
        <w:bottom w:val="none" w:sz="0" w:space="0" w:color="auto"/>
        <w:right w:val="none" w:sz="0" w:space="0" w:color="auto"/>
      </w:divBdr>
    </w:div>
    <w:div w:id="1527255144">
      <w:bodyDiv w:val="1"/>
      <w:marLeft w:val="0"/>
      <w:marRight w:val="0"/>
      <w:marTop w:val="0"/>
      <w:marBottom w:val="0"/>
      <w:divBdr>
        <w:top w:val="none" w:sz="0" w:space="0" w:color="auto"/>
        <w:left w:val="none" w:sz="0" w:space="0" w:color="auto"/>
        <w:bottom w:val="none" w:sz="0" w:space="0" w:color="auto"/>
        <w:right w:val="none" w:sz="0" w:space="0" w:color="auto"/>
      </w:divBdr>
    </w:div>
    <w:div w:id="1527527145">
      <w:bodyDiv w:val="1"/>
      <w:marLeft w:val="0"/>
      <w:marRight w:val="0"/>
      <w:marTop w:val="0"/>
      <w:marBottom w:val="0"/>
      <w:divBdr>
        <w:top w:val="none" w:sz="0" w:space="0" w:color="auto"/>
        <w:left w:val="none" w:sz="0" w:space="0" w:color="auto"/>
        <w:bottom w:val="none" w:sz="0" w:space="0" w:color="auto"/>
        <w:right w:val="none" w:sz="0" w:space="0" w:color="auto"/>
      </w:divBdr>
    </w:div>
    <w:div w:id="1529441898">
      <w:bodyDiv w:val="1"/>
      <w:marLeft w:val="0"/>
      <w:marRight w:val="0"/>
      <w:marTop w:val="0"/>
      <w:marBottom w:val="0"/>
      <w:divBdr>
        <w:top w:val="none" w:sz="0" w:space="0" w:color="auto"/>
        <w:left w:val="none" w:sz="0" w:space="0" w:color="auto"/>
        <w:bottom w:val="none" w:sz="0" w:space="0" w:color="auto"/>
        <w:right w:val="none" w:sz="0" w:space="0" w:color="auto"/>
      </w:divBdr>
      <w:divsChild>
        <w:div w:id="287861862">
          <w:marLeft w:val="0"/>
          <w:marRight w:val="0"/>
          <w:marTop w:val="0"/>
          <w:marBottom w:val="0"/>
          <w:divBdr>
            <w:top w:val="none" w:sz="0" w:space="0" w:color="auto"/>
            <w:left w:val="none" w:sz="0" w:space="0" w:color="auto"/>
            <w:bottom w:val="none" w:sz="0" w:space="0" w:color="auto"/>
            <w:right w:val="none" w:sz="0" w:space="0" w:color="auto"/>
          </w:divBdr>
        </w:div>
        <w:div w:id="549658118">
          <w:marLeft w:val="0"/>
          <w:marRight w:val="0"/>
          <w:marTop w:val="0"/>
          <w:marBottom w:val="0"/>
          <w:divBdr>
            <w:top w:val="none" w:sz="0" w:space="0" w:color="auto"/>
            <w:left w:val="none" w:sz="0" w:space="0" w:color="auto"/>
            <w:bottom w:val="none" w:sz="0" w:space="0" w:color="auto"/>
            <w:right w:val="none" w:sz="0" w:space="0" w:color="auto"/>
          </w:divBdr>
          <w:divsChild>
            <w:div w:id="183178946">
              <w:marLeft w:val="0"/>
              <w:marRight w:val="0"/>
              <w:marTop w:val="0"/>
              <w:marBottom w:val="0"/>
              <w:divBdr>
                <w:top w:val="none" w:sz="0" w:space="0" w:color="auto"/>
                <w:left w:val="none" w:sz="0" w:space="0" w:color="auto"/>
                <w:bottom w:val="none" w:sz="0" w:space="0" w:color="auto"/>
                <w:right w:val="none" w:sz="0" w:space="0" w:color="auto"/>
              </w:divBdr>
              <w:divsChild>
                <w:div w:id="4539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7645">
          <w:marLeft w:val="0"/>
          <w:marRight w:val="0"/>
          <w:marTop w:val="0"/>
          <w:marBottom w:val="0"/>
          <w:divBdr>
            <w:top w:val="none" w:sz="0" w:space="0" w:color="auto"/>
            <w:left w:val="none" w:sz="0" w:space="0" w:color="auto"/>
            <w:bottom w:val="none" w:sz="0" w:space="0" w:color="auto"/>
            <w:right w:val="none" w:sz="0" w:space="0" w:color="auto"/>
          </w:divBdr>
        </w:div>
        <w:div w:id="799689627">
          <w:marLeft w:val="0"/>
          <w:marRight w:val="0"/>
          <w:marTop w:val="0"/>
          <w:marBottom w:val="0"/>
          <w:divBdr>
            <w:top w:val="none" w:sz="0" w:space="0" w:color="auto"/>
            <w:left w:val="none" w:sz="0" w:space="0" w:color="auto"/>
            <w:bottom w:val="none" w:sz="0" w:space="0" w:color="auto"/>
            <w:right w:val="none" w:sz="0" w:space="0" w:color="auto"/>
          </w:divBdr>
        </w:div>
        <w:div w:id="904268229">
          <w:marLeft w:val="0"/>
          <w:marRight w:val="0"/>
          <w:marTop w:val="0"/>
          <w:marBottom w:val="0"/>
          <w:divBdr>
            <w:top w:val="none" w:sz="0" w:space="0" w:color="auto"/>
            <w:left w:val="none" w:sz="0" w:space="0" w:color="auto"/>
            <w:bottom w:val="none" w:sz="0" w:space="0" w:color="auto"/>
            <w:right w:val="none" w:sz="0" w:space="0" w:color="auto"/>
          </w:divBdr>
        </w:div>
        <w:div w:id="984117708">
          <w:marLeft w:val="0"/>
          <w:marRight w:val="0"/>
          <w:marTop w:val="0"/>
          <w:marBottom w:val="0"/>
          <w:divBdr>
            <w:top w:val="none" w:sz="0" w:space="0" w:color="auto"/>
            <w:left w:val="none" w:sz="0" w:space="0" w:color="auto"/>
            <w:bottom w:val="none" w:sz="0" w:space="0" w:color="auto"/>
            <w:right w:val="none" w:sz="0" w:space="0" w:color="auto"/>
          </w:divBdr>
        </w:div>
        <w:div w:id="1005791379">
          <w:marLeft w:val="0"/>
          <w:marRight w:val="0"/>
          <w:marTop w:val="0"/>
          <w:marBottom w:val="0"/>
          <w:divBdr>
            <w:top w:val="none" w:sz="0" w:space="0" w:color="auto"/>
            <w:left w:val="none" w:sz="0" w:space="0" w:color="auto"/>
            <w:bottom w:val="none" w:sz="0" w:space="0" w:color="auto"/>
            <w:right w:val="none" w:sz="0" w:space="0" w:color="auto"/>
          </w:divBdr>
        </w:div>
        <w:div w:id="1172187974">
          <w:marLeft w:val="0"/>
          <w:marRight w:val="0"/>
          <w:marTop w:val="0"/>
          <w:marBottom w:val="0"/>
          <w:divBdr>
            <w:top w:val="none" w:sz="0" w:space="0" w:color="auto"/>
            <w:left w:val="none" w:sz="0" w:space="0" w:color="auto"/>
            <w:bottom w:val="none" w:sz="0" w:space="0" w:color="auto"/>
            <w:right w:val="none" w:sz="0" w:space="0" w:color="auto"/>
          </w:divBdr>
        </w:div>
        <w:div w:id="1374773980">
          <w:marLeft w:val="0"/>
          <w:marRight w:val="0"/>
          <w:marTop w:val="0"/>
          <w:marBottom w:val="0"/>
          <w:divBdr>
            <w:top w:val="none" w:sz="0" w:space="0" w:color="auto"/>
            <w:left w:val="none" w:sz="0" w:space="0" w:color="auto"/>
            <w:bottom w:val="none" w:sz="0" w:space="0" w:color="auto"/>
            <w:right w:val="none" w:sz="0" w:space="0" w:color="auto"/>
          </w:divBdr>
        </w:div>
      </w:divsChild>
    </w:div>
    <w:div w:id="1531986633">
      <w:bodyDiv w:val="1"/>
      <w:marLeft w:val="0"/>
      <w:marRight w:val="0"/>
      <w:marTop w:val="0"/>
      <w:marBottom w:val="0"/>
      <w:divBdr>
        <w:top w:val="none" w:sz="0" w:space="0" w:color="auto"/>
        <w:left w:val="none" w:sz="0" w:space="0" w:color="auto"/>
        <w:bottom w:val="none" w:sz="0" w:space="0" w:color="auto"/>
        <w:right w:val="none" w:sz="0" w:space="0" w:color="auto"/>
      </w:divBdr>
    </w:div>
    <w:div w:id="1532574016">
      <w:bodyDiv w:val="1"/>
      <w:marLeft w:val="0"/>
      <w:marRight w:val="0"/>
      <w:marTop w:val="0"/>
      <w:marBottom w:val="0"/>
      <w:divBdr>
        <w:top w:val="none" w:sz="0" w:space="0" w:color="auto"/>
        <w:left w:val="none" w:sz="0" w:space="0" w:color="auto"/>
        <w:bottom w:val="none" w:sz="0" w:space="0" w:color="auto"/>
        <w:right w:val="none" w:sz="0" w:space="0" w:color="auto"/>
      </w:divBdr>
    </w:div>
    <w:div w:id="1536505135">
      <w:bodyDiv w:val="1"/>
      <w:marLeft w:val="0"/>
      <w:marRight w:val="0"/>
      <w:marTop w:val="0"/>
      <w:marBottom w:val="0"/>
      <w:divBdr>
        <w:top w:val="none" w:sz="0" w:space="0" w:color="auto"/>
        <w:left w:val="none" w:sz="0" w:space="0" w:color="auto"/>
        <w:bottom w:val="none" w:sz="0" w:space="0" w:color="auto"/>
        <w:right w:val="none" w:sz="0" w:space="0" w:color="auto"/>
      </w:divBdr>
      <w:divsChild>
        <w:div w:id="80765431">
          <w:marLeft w:val="0"/>
          <w:marRight w:val="0"/>
          <w:marTop w:val="0"/>
          <w:marBottom w:val="0"/>
          <w:divBdr>
            <w:top w:val="none" w:sz="0" w:space="0" w:color="auto"/>
            <w:left w:val="none" w:sz="0" w:space="0" w:color="auto"/>
            <w:bottom w:val="none" w:sz="0" w:space="0" w:color="auto"/>
            <w:right w:val="none" w:sz="0" w:space="0" w:color="auto"/>
          </w:divBdr>
        </w:div>
        <w:div w:id="109587743">
          <w:marLeft w:val="0"/>
          <w:marRight w:val="0"/>
          <w:marTop w:val="0"/>
          <w:marBottom w:val="0"/>
          <w:divBdr>
            <w:top w:val="none" w:sz="0" w:space="0" w:color="auto"/>
            <w:left w:val="none" w:sz="0" w:space="0" w:color="auto"/>
            <w:bottom w:val="none" w:sz="0" w:space="0" w:color="auto"/>
            <w:right w:val="none" w:sz="0" w:space="0" w:color="auto"/>
          </w:divBdr>
        </w:div>
        <w:div w:id="172425520">
          <w:marLeft w:val="0"/>
          <w:marRight w:val="0"/>
          <w:marTop w:val="0"/>
          <w:marBottom w:val="0"/>
          <w:divBdr>
            <w:top w:val="none" w:sz="0" w:space="0" w:color="auto"/>
            <w:left w:val="none" w:sz="0" w:space="0" w:color="auto"/>
            <w:bottom w:val="none" w:sz="0" w:space="0" w:color="auto"/>
            <w:right w:val="none" w:sz="0" w:space="0" w:color="auto"/>
          </w:divBdr>
        </w:div>
        <w:div w:id="215556324">
          <w:marLeft w:val="0"/>
          <w:marRight w:val="0"/>
          <w:marTop w:val="0"/>
          <w:marBottom w:val="0"/>
          <w:divBdr>
            <w:top w:val="none" w:sz="0" w:space="0" w:color="auto"/>
            <w:left w:val="none" w:sz="0" w:space="0" w:color="auto"/>
            <w:bottom w:val="none" w:sz="0" w:space="0" w:color="auto"/>
            <w:right w:val="none" w:sz="0" w:space="0" w:color="auto"/>
          </w:divBdr>
        </w:div>
        <w:div w:id="974066760">
          <w:marLeft w:val="0"/>
          <w:marRight w:val="0"/>
          <w:marTop w:val="0"/>
          <w:marBottom w:val="0"/>
          <w:divBdr>
            <w:top w:val="none" w:sz="0" w:space="0" w:color="auto"/>
            <w:left w:val="none" w:sz="0" w:space="0" w:color="auto"/>
            <w:bottom w:val="none" w:sz="0" w:space="0" w:color="auto"/>
            <w:right w:val="none" w:sz="0" w:space="0" w:color="auto"/>
          </w:divBdr>
        </w:div>
        <w:div w:id="1248997504">
          <w:marLeft w:val="0"/>
          <w:marRight w:val="0"/>
          <w:marTop w:val="0"/>
          <w:marBottom w:val="0"/>
          <w:divBdr>
            <w:top w:val="none" w:sz="0" w:space="0" w:color="auto"/>
            <w:left w:val="none" w:sz="0" w:space="0" w:color="auto"/>
            <w:bottom w:val="none" w:sz="0" w:space="0" w:color="auto"/>
            <w:right w:val="none" w:sz="0" w:space="0" w:color="auto"/>
          </w:divBdr>
        </w:div>
        <w:div w:id="1435322722">
          <w:marLeft w:val="0"/>
          <w:marRight w:val="0"/>
          <w:marTop w:val="0"/>
          <w:marBottom w:val="0"/>
          <w:divBdr>
            <w:top w:val="none" w:sz="0" w:space="0" w:color="auto"/>
            <w:left w:val="none" w:sz="0" w:space="0" w:color="auto"/>
            <w:bottom w:val="none" w:sz="0" w:space="0" w:color="auto"/>
            <w:right w:val="none" w:sz="0" w:space="0" w:color="auto"/>
          </w:divBdr>
        </w:div>
        <w:div w:id="1810050300">
          <w:marLeft w:val="0"/>
          <w:marRight w:val="0"/>
          <w:marTop w:val="0"/>
          <w:marBottom w:val="0"/>
          <w:divBdr>
            <w:top w:val="none" w:sz="0" w:space="0" w:color="auto"/>
            <w:left w:val="none" w:sz="0" w:space="0" w:color="auto"/>
            <w:bottom w:val="none" w:sz="0" w:space="0" w:color="auto"/>
            <w:right w:val="none" w:sz="0" w:space="0" w:color="auto"/>
          </w:divBdr>
        </w:div>
      </w:divsChild>
    </w:div>
    <w:div w:id="1536693853">
      <w:bodyDiv w:val="1"/>
      <w:marLeft w:val="0"/>
      <w:marRight w:val="0"/>
      <w:marTop w:val="0"/>
      <w:marBottom w:val="0"/>
      <w:divBdr>
        <w:top w:val="none" w:sz="0" w:space="0" w:color="auto"/>
        <w:left w:val="none" w:sz="0" w:space="0" w:color="auto"/>
        <w:bottom w:val="none" w:sz="0" w:space="0" w:color="auto"/>
        <w:right w:val="none" w:sz="0" w:space="0" w:color="auto"/>
      </w:divBdr>
    </w:div>
    <w:div w:id="1538464101">
      <w:bodyDiv w:val="1"/>
      <w:marLeft w:val="0"/>
      <w:marRight w:val="0"/>
      <w:marTop w:val="0"/>
      <w:marBottom w:val="0"/>
      <w:divBdr>
        <w:top w:val="none" w:sz="0" w:space="0" w:color="auto"/>
        <w:left w:val="none" w:sz="0" w:space="0" w:color="auto"/>
        <w:bottom w:val="none" w:sz="0" w:space="0" w:color="auto"/>
        <w:right w:val="none" w:sz="0" w:space="0" w:color="auto"/>
      </w:divBdr>
      <w:divsChild>
        <w:div w:id="1318077">
          <w:marLeft w:val="0"/>
          <w:marRight w:val="0"/>
          <w:marTop w:val="0"/>
          <w:marBottom w:val="0"/>
          <w:divBdr>
            <w:top w:val="none" w:sz="0" w:space="0" w:color="auto"/>
            <w:left w:val="none" w:sz="0" w:space="0" w:color="auto"/>
            <w:bottom w:val="none" w:sz="0" w:space="0" w:color="auto"/>
            <w:right w:val="none" w:sz="0" w:space="0" w:color="auto"/>
          </w:divBdr>
          <w:divsChild>
            <w:div w:id="20977150">
              <w:marLeft w:val="0"/>
              <w:marRight w:val="0"/>
              <w:marTop w:val="0"/>
              <w:marBottom w:val="0"/>
              <w:divBdr>
                <w:top w:val="none" w:sz="0" w:space="0" w:color="auto"/>
                <w:left w:val="none" w:sz="0" w:space="0" w:color="auto"/>
                <w:bottom w:val="none" w:sz="0" w:space="0" w:color="auto"/>
                <w:right w:val="none" w:sz="0" w:space="0" w:color="auto"/>
              </w:divBdr>
            </w:div>
          </w:divsChild>
        </w:div>
        <w:div w:id="1784961990">
          <w:marLeft w:val="0"/>
          <w:marRight w:val="0"/>
          <w:marTop w:val="0"/>
          <w:marBottom w:val="0"/>
          <w:divBdr>
            <w:top w:val="none" w:sz="0" w:space="0" w:color="auto"/>
            <w:left w:val="none" w:sz="0" w:space="0" w:color="auto"/>
            <w:bottom w:val="none" w:sz="0" w:space="0" w:color="auto"/>
            <w:right w:val="none" w:sz="0" w:space="0" w:color="auto"/>
          </w:divBdr>
          <w:divsChild>
            <w:div w:id="2752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74245">
      <w:bodyDiv w:val="1"/>
      <w:marLeft w:val="0"/>
      <w:marRight w:val="0"/>
      <w:marTop w:val="0"/>
      <w:marBottom w:val="0"/>
      <w:divBdr>
        <w:top w:val="none" w:sz="0" w:space="0" w:color="auto"/>
        <w:left w:val="none" w:sz="0" w:space="0" w:color="auto"/>
        <w:bottom w:val="none" w:sz="0" w:space="0" w:color="auto"/>
        <w:right w:val="none" w:sz="0" w:space="0" w:color="auto"/>
      </w:divBdr>
      <w:divsChild>
        <w:div w:id="249386440">
          <w:marLeft w:val="0"/>
          <w:marRight w:val="0"/>
          <w:marTop w:val="0"/>
          <w:marBottom w:val="0"/>
          <w:divBdr>
            <w:top w:val="none" w:sz="0" w:space="0" w:color="auto"/>
            <w:left w:val="none" w:sz="0" w:space="0" w:color="auto"/>
            <w:bottom w:val="none" w:sz="0" w:space="0" w:color="auto"/>
            <w:right w:val="none" w:sz="0" w:space="0" w:color="auto"/>
          </w:divBdr>
        </w:div>
        <w:div w:id="885139735">
          <w:marLeft w:val="0"/>
          <w:marRight w:val="0"/>
          <w:marTop w:val="0"/>
          <w:marBottom w:val="0"/>
          <w:divBdr>
            <w:top w:val="none" w:sz="0" w:space="0" w:color="auto"/>
            <w:left w:val="none" w:sz="0" w:space="0" w:color="auto"/>
            <w:bottom w:val="none" w:sz="0" w:space="0" w:color="auto"/>
            <w:right w:val="none" w:sz="0" w:space="0" w:color="auto"/>
          </w:divBdr>
        </w:div>
        <w:div w:id="1927838530">
          <w:marLeft w:val="0"/>
          <w:marRight w:val="0"/>
          <w:marTop w:val="0"/>
          <w:marBottom w:val="0"/>
          <w:divBdr>
            <w:top w:val="none" w:sz="0" w:space="0" w:color="auto"/>
            <w:left w:val="none" w:sz="0" w:space="0" w:color="auto"/>
            <w:bottom w:val="none" w:sz="0" w:space="0" w:color="auto"/>
            <w:right w:val="none" w:sz="0" w:space="0" w:color="auto"/>
          </w:divBdr>
        </w:div>
      </w:divsChild>
    </w:div>
    <w:div w:id="1545142756">
      <w:bodyDiv w:val="1"/>
      <w:marLeft w:val="0"/>
      <w:marRight w:val="0"/>
      <w:marTop w:val="0"/>
      <w:marBottom w:val="0"/>
      <w:divBdr>
        <w:top w:val="none" w:sz="0" w:space="0" w:color="auto"/>
        <w:left w:val="none" w:sz="0" w:space="0" w:color="auto"/>
        <w:bottom w:val="none" w:sz="0" w:space="0" w:color="auto"/>
        <w:right w:val="none" w:sz="0" w:space="0" w:color="auto"/>
      </w:divBdr>
    </w:div>
    <w:div w:id="1545368734">
      <w:bodyDiv w:val="1"/>
      <w:marLeft w:val="0"/>
      <w:marRight w:val="0"/>
      <w:marTop w:val="0"/>
      <w:marBottom w:val="0"/>
      <w:divBdr>
        <w:top w:val="none" w:sz="0" w:space="0" w:color="auto"/>
        <w:left w:val="none" w:sz="0" w:space="0" w:color="auto"/>
        <w:bottom w:val="none" w:sz="0" w:space="0" w:color="auto"/>
        <w:right w:val="none" w:sz="0" w:space="0" w:color="auto"/>
      </w:divBdr>
      <w:divsChild>
        <w:div w:id="322323634">
          <w:marLeft w:val="0"/>
          <w:marRight w:val="0"/>
          <w:marTop w:val="0"/>
          <w:marBottom w:val="0"/>
          <w:divBdr>
            <w:top w:val="none" w:sz="0" w:space="0" w:color="auto"/>
            <w:left w:val="none" w:sz="0" w:space="0" w:color="auto"/>
            <w:bottom w:val="none" w:sz="0" w:space="0" w:color="auto"/>
            <w:right w:val="none" w:sz="0" w:space="0" w:color="auto"/>
          </w:divBdr>
        </w:div>
        <w:div w:id="554707428">
          <w:marLeft w:val="0"/>
          <w:marRight w:val="0"/>
          <w:marTop w:val="0"/>
          <w:marBottom w:val="0"/>
          <w:divBdr>
            <w:top w:val="none" w:sz="0" w:space="0" w:color="auto"/>
            <w:left w:val="none" w:sz="0" w:space="0" w:color="auto"/>
            <w:bottom w:val="none" w:sz="0" w:space="0" w:color="auto"/>
            <w:right w:val="none" w:sz="0" w:space="0" w:color="auto"/>
          </w:divBdr>
        </w:div>
        <w:div w:id="840925118">
          <w:marLeft w:val="0"/>
          <w:marRight w:val="0"/>
          <w:marTop w:val="0"/>
          <w:marBottom w:val="0"/>
          <w:divBdr>
            <w:top w:val="none" w:sz="0" w:space="0" w:color="auto"/>
            <w:left w:val="none" w:sz="0" w:space="0" w:color="auto"/>
            <w:bottom w:val="none" w:sz="0" w:space="0" w:color="auto"/>
            <w:right w:val="none" w:sz="0" w:space="0" w:color="auto"/>
          </w:divBdr>
        </w:div>
        <w:div w:id="1103111918">
          <w:marLeft w:val="0"/>
          <w:marRight w:val="0"/>
          <w:marTop w:val="0"/>
          <w:marBottom w:val="0"/>
          <w:divBdr>
            <w:top w:val="none" w:sz="0" w:space="0" w:color="auto"/>
            <w:left w:val="none" w:sz="0" w:space="0" w:color="auto"/>
            <w:bottom w:val="none" w:sz="0" w:space="0" w:color="auto"/>
            <w:right w:val="none" w:sz="0" w:space="0" w:color="auto"/>
          </w:divBdr>
        </w:div>
        <w:div w:id="1531259379">
          <w:marLeft w:val="0"/>
          <w:marRight w:val="0"/>
          <w:marTop w:val="0"/>
          <w:marBottom w:val="0"/>
          <w:divBdr>
            <w:top w:val="none" w:sz="0" w:space="0" w:color="auto"/>
            <w:left w:val="none" w:sz="0" w:space="0" w:color="auto"/>
            <w:bottom w:val="none" w:sz="0" w:space="0" w:color="auto"/>
            <w:right w:val="none" w:sz="0" w:space="0" w:color="auto"/>
          </w:divBdr>
        </w:div>
        <w:div w:id="1884829168">
          <w:marLeft w:val="0"/>
          <w:marRight w:val="0"/>
          <w:marTop w:val="0"/>
          <w:marBottom w:val="0"/>
          <w:divBdr>
            <w:top w:val="none" w:sz="0" w:space="0" w:color="auto"/>
            <w:left w:val="none" w:sz="0" w:space="0" w:color="auto"/>
            <w:bottom w:val="none" w:sz="0" w:space="0" w:color="auto"/>
            <w:right w:val="none" w:sz="0" w:space="0" w:color="auto"/>
          </w:divBdr>
        </w:div>
      </w:divsChild>
    </w:div>
    <w:div w:id="1546402488">
      <w:bodyDiv w:val="1"/>
      <w:marLeft w:val="0"/>
      <w:marRight w:val="0"/>
      <w:marTop w:val="0"/>
      <w:marBottom w:val="0"/>
      <w:divBdr>
        <w:top w:val="none" w:sz="0" w:space="0" w:color="auto"/>
        <w:left w:val="none" w:sz="0" w:space="0" w:color="auto"/>
        <w:bottom w:val="none" w:sz="0" w:space="0" w:color="auto"/>
        <w:right w:val="none" w:sz="0" w:space="0" w:color="auto"/>
      </w:divBdr>
      <w:divsChild>
        <w:div w:id="905262592">
          <w:marLeft w:val="0"/>
          <w:marRight w:val="0"/>
          <w:marTop w:val="0"/>
          <w:marBottom w:val="0"/>
          <w:divBdr>
            <w:top w:val="none" w:sz="0" w:space="0" w:color="auto"/>
            <w:left w:val="none" w:sz="0" w:space="0" w:color="auto"/>
            <w:bottom w:val="none" w:sz="0" w:space="0" w:color="auto"/>
            <w:right w:val="none" w:sz="0" w:space="0" w:color="auto"/>
          </w:divBdr>
          <w:divsChild>
            <w:div w:id="103426279">
              <w:marLeft w:val="0"/>
              <w:marRight w:val="0"/>
              <w:marTop w:val="0"/>
              <w:marBottom w:val="0"/>
              <w:divBdr>
                <w:top w:val="none" w:sz="0" w:space="0" w:color="auto"/>
                <w:left w:val="none" w:sz="0" w:space="0" w:color="auto"/>
                <w:bottom w:val="none" w:sz="0" w:space="0" w:color="auto"/>
                <w:right w:val="none" w:sz="0" w:space="0" w:color="auto"/>
              </w:divBdr>
              <w:divsChild>
                <w:div w:id="40400518">
                  <w:marLeft w:val="0"/>
                  <w:marRight w:val="0"/>
                  <w:marTop w:val="0"/>
                  <w:marBottom w:val="0"/>
                  <w:divBdr>
                    <w:top w:val="none" w:sz="0" w:space="0" w:color="auto"/>
                    <w:left w:val="none" w:sz="0" w:space="0" w:color="auto"/>
                    <w:bottom w:val="none" w:sz="0" w:space="0" w:color="auto"/>
                    <w:right w:val="none" w:sz="0" w:space="0" w:color="auto"/>
                  </w:divBdr>
                  <w:divsChild>
                    <w:div w:id="411968267">
                      <w:marLeft w:val="0"/>
                      <w:marRight w:val="0"/>
                      <w:marTop w:val="0"/>
                      <w:marBottom w:val="0"/>
                      <w:divBdr>
                        <w:top w:val="none" w:sz="0" w:space="0" w:color="auto"/>
                        <w:left w:val="none" w:sz="0" w:space="0" w:color="auto"/>
                        <w:bottom w:val="none" w:sz="0" w:space="0" w:color="auto"/>
                        <w:right w:val="none" w:sz="0" w:space="0" w:color="auto"/>
                      </w:divBdr>
                      <w:divsChild>
                        <w:div w:id="379405714">
                          <w:marLeft w:val="0"/>
                          <w:marRight w:val="0"/>
                          <w:marTop w:val="0"/>
                          <w:marBottom w:val="0"/>
                          <w:divBdr>
                            <w:top w:val="none" w:sz="0" w:space="0" w:color="auto"/>
                            <w:left w:val="none" w:sz="0" w:space="0" w:color="auto"/>
                            <w:bottom w:val="none" w:sz="0" w:space="0" w:color="auto"/>
                            <w:right w:val="none" w:sz="0" w:space="0" w:color="auto"/>
                          </w:divBdr>
                          <w:divsChild>
                            <w:div w:id="1393310638">
                              <w:marLeft w:val="0"/>
                              <w:marRight w:val="0"/>
                              <w:marTop w:val="0"/>
                              <w:marBottom w:val="0"/>
                              <w:divBdr>
                                <w:top w:val="none" w:sz="0" w:space="0" w:color="auto"/>
                                <w:left w:val="none" w:sz="0" w:space="0" w:color="auto"/>
                                <w:bottom w:val="none" w:sz="0" w:space="0" w:color="auto"/>
                                <w:right w:val="none" w:sz="0" w:space="0" w:color="auto"/>
                              </w:divBdr>
                              <w:divsChild>
                                <w:div w:id="20902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70289">
                          <w:marLeft w:val="0"/>
                          <w:marRight w:val="0"/>
                          <w:marTop w:val="0"/>
                          <w:marBottom w:val="0"/>
                          <w:divBdr>
                            <w:top w:val="none" w:sz="0" w:space="0" w:color="auto"/>
                            <w:left w:val="none" w:sz="0" w:space="0" w:color="auto"/>
                            <w:bottom w:val="none" w:sz="0" w:space="0" w:color="auto"/>
                            <w:right w:val="none" w:sz="0" w:space="0" w:color="auto"/>
                          </w:divBdr>
                          <w:divsChild>
                            <w:div w:id="1161235875">
                              <w:marLeft w:val="0"/>
                              <w:marRight w:val="0"/>
                              <w:marTop w:val="0"/>
                              <w:marBottom w:val="0"/>
                              <w:divBdr>
                                <w:top w:val="none" w:sz="0" w:space="0" w:color="auto"/>
                                <w:left w:val="none" w:sz="0" w:space="0" w:color="auto"/>
                                <w:bottom w:val="none" w:sz="0" w:space="0" w:color="auto"/>
                                <w:right w:val="none" w:sz="0" w:space="0" w:color="auto"/>
                              </w:divBdr>
                              <w:divsChild>
                                <w:div w:id="422729429">
                                  <w:marLeft w:val="0"/>
                                  <w:marRight w:val="0"/>
                                  <w:marTop w:val="0"/>
                                  <w:marBottom w:val="0"/>
                                  <w:divBdr>
                                    <w:top w:val="none" w:sz="0" w:space="0" w:color="auto"/>
                                    <w:left w:val="none" w:sz="0" w:space="0" w:color="auto"/>
                                    <w:bottom w:val="none" w:sz="0" w:space="0" w:color="auto"/>
                                    <w:right w:val="none" w:sz="0" w:space="0" w:color="auto"/>
                                  </w:divBdr>
                                </w:div>
                              </w:divsChild>
                            </w:div>
                            <w:div w:id="1358501980">
                              <w:marLeft w:val="0"/>
                              <w:marRight w:val="0"/>
                              <w:marTop w:val="0"/>
                              <w:marBottom w:val="0"/>
                              <w:divBdr>
                                <w:top w:val="none" w:sz="0" w:space="0" w:color="auto"/>
                                <w:left w:val="none" w:sz="0" w:space="0" w:color="auto"/>
                                <w:bottom w:val="none" w:sz="0" w:space="0" w:color="auto"/>
                                <w:right w:val="none" w:sz="0" w:space="0" w:color="auto"/>
                              </w:divBdr>
                              <w:divsChild>
                                <w:div w:id="1658874609">
                                  <w:marLeft w:val="0"/>
                                  <w:marRight w:val="0"/>
                                  <w:marTop w:val="0"/>
                                  <w:marBottom w:val="0"/>
                                  <w:divBdr>
                                    <w:top w:val="none" w:sz="0" w:space="0" w:color="auto"/>
                                    <w:left w:val="none" w:sz="0" w:space="0" w:color="auto"/>
                                    <w:bottom w:val="none" w:sz="0" w:space="0" w:color="auto"/>
                                    <w:right w:val="none" w:sz="0" w:space="0" w:color="auto"/>
                                  </w:divBdr>
                                  <w:divsChild>
                                    <w:div w:id="429393606">
                                      <w:marLeft w:val="0"/>
                                      <w:marRight w:val="0"/>
                                      <w:marTop w:val="0"/>
                                      <w:marBottom w:val="0"/>
                                      <w:divBdr>
                                        <w:top w:val="none" w:sz="0" w:space="0" w:color="auto"/>
                                        <w:left w:val="none" w:sz="0" w:space="0" w:color="auto"/>
                                        <w:bottom w:val="none" w:sz="0" w:space="0" w:color="auto"/>
                                        <w:right w:val="none" w:sz="0" w:space="0" w:color="auto"/>
                                      </w:divBdr>
                                      <w:divsChild>
                                        <w:div w:id="2000499583">
                                          <w:marLeft w:val="0"/>
                                          <w:marRight w:val="0"/>
                                          <w:marTop w:val="0"/>
                                          <w:marBottom w:val="0"/>
                                          <w:divBdr>
                                            <w:top w:val="none" w:sz="0" w:space="0" w:color="auto"/>
                                            <w:left w:val="none" w:sz="0" w:space="0" w:color="auto"/>
                                            <w:bottom w:val="none" w:sz="0" w:space="0" w:color="auto"/>
                                            <w:right w:val="none" w:sz="0" w:space="0" w:color="auto"/>
                                          </w:divBdr>
                                        </w:div>
                                        <w:div w:id="20109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805425">
                  <w:marLeft w:val="0"/>
                  <w:marRight w:val="0"/>
                  <w:marTop w:val="0"/>
                  <w:marBottom w:val="0"/>
                  <w:divBdr>
                    <w:top w:val="none" w:sz="0" w:space="0" w:color="auto"/>
                    <w:left w:val="none" w:sz="0" w:space="0" w:color="auto"/>
                    <w:bottom w:val="none" w:sz="0" w:space="0" w:color="auto"/>
                    <w:right w:val="none" w:sz="0" w:space="0" w:color="auto"/>
                  </w:divBdr>
                  <w:divsChild>
                    <w:div w:id="1934892700">
                      <w:marLeft w:val="0"/>
                      <w:marRight w:val="0"/>
                      <w:marTop w:val="0"/>
                      <w:marBottom w:val="0"/>
                      <w:divBdr>
                        <w:top w:val="none" w:sz="0" w:space="0" w:color="auto"/>
                        <w:left w:val="none" w:sz="0" w:space="0" w:color="auto"/>
                        <w:bottom w:val="none" w:sz="0" w:space="0" w:color="auto"/>
                        <w:right w:val="none" w:sz="0" w:space="0" w:color="auto"/>
                      </w:divBdr>
                      <w:divsChild>
                        <w:div w:id="1691834160">
                          <w:marLeft w:val="0"/>
                          <w:marRight w:val="0"/>
                          <w:marTop w:val="0"/>
                          <w:marBottom w:val="0"/>
                          <w:divBdr>
                            <w:top w:val="none" w:sz="0" w:space="0" w:color="auto"/>
                            <w:left w:val="none" w:sz="0" w:space="0" w:color="auto"/>
                            <w:bottom w:val="none" w:sz="0" w:space="0" w:color="auto"/>
                            <w:right w:val="none" w:sz="0" w:space="0" w:color="auto"/>
                          </w:divBdr>
                          <w:divsChild>
                            <w:div w:id="1749305875">
                              <w:marLeft w:val="0"/>
                              <w:marRight w:val="0"/>
                              <w:marTop w:val="0"/>
                              <w:marBottom w:val="0"/>
                              <w:divBdr>
                                <w:top w:val="none" w:sz="0" w:space="0" w:color="auto"/>
                                <w:left w:val="none" w:sz="0" w:space="0" w:color="auto"/>
                                <w:bottom w:val="none" w:sz="0" w:space="0" w:color="auto"/>
                                <w:right w:val="none" w:sz="0" w:space="0" w:color="auto"/>
                              </w:divBdr>
                              <w:divsChild>
                                <w:div w:id="7917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511926">
          <w:marLeft w:val="0"/>
          <w:marRight w:val="0"/>
          <w:marTop w:val="0"/>
          <w:marBottom w:val="0"/>
          <w:divBdr>
            <w:top w:val="none" w:sz="0" w:space="0" w:color="auto"/>
            <w:left w:val="none" w:sz="0" w:space="0" w:color="auto"/>
            <w:bottom w:val="none" w:sz="0" w:space="0" w:color="auto"/>
            <w:right w:val="none" w:sz="0" w:space="0" w:color="auto"/>
          </w:divBdr>
          <w:divsChild>
            <w:div w:id="1068728297">
              <w:marLeft w:val="0"/>
              <w:marRight w:val="0"/>
              <w:marTop w:val="0"/>
              <w:marBottom w:val="0"/>
              <w:divBdr>
                <w:top w:val="none" w:sz="0" w:space="0" w:color="auto"/>
                <w:left w:val="none" w:sz="0" w:space="0" w:color="auto"/>
                <w:bottom w:val="none" w:sz="0" w:space="0" w:color="auto"/>
                <w:right w:val="none" w:sz="0" w:space="0" w:color="auto"/>
              </w:divBdr>
              <w:divsChild>
                <w:div w:id="426510445">
                  <w:marLeft w:val="0"/>
                  <w:marRight w:val="0"/>
                  <w:marTop w:val="0"/>
                  <w:marBottom w:val="0"/>
                  <w:divBdr>
                    <w:top w:val="none" w:sz="0" w:space="0" w:color="auto"/>
                    <w:left w:val="none" w:sz="0" w:space="0" w:color="auto"/>
                    <w:bottom w:val="none" w:sz="0" w:space="0" w:color="auto"/>
                    <w:right w:val="none" w:sz="0" w:space="0" w:color="auto"/>
                  </w:divBdr>
                  <w:divsChild>
                    <w:div w:id="1939949951">
                      <w:marLeft w:val="0"/>
                      <w:marRight w:val="0"/>
                      <w:marTop w:val="0"/>
                      <w:marBottom w:val="0"/>
                      <w:divBdr>
                        <w:top w:val="none" w:sz="0" w:space="0" w:color="auto"/>
                        <w:left w:val="none" w:sz="0" w:space="0" w:color="auto"/>
                        <w:bottom w:val="none" w:sz="0" w:space="0" w:color="auto"/>
                        <w:right w:val="none" w:sz="0" w:space="0" w:color="auto"/>
                      </w:divBdr>
                      <w:divsChild>
                        <w:div w:id="106509585">
                          <w:marLeft w:val="0"/>
                          <w:marRight w:val="0"/>
                          <w:marTop w:val="0"/>
                          <w:marBottom w:val="0"/>
                          <w:divBdr>
                            <w:top w:val="none" w:sz="0" w:space="0" w:color="auto"/>
                            <w:left w:val="none" w:sz="0" w:space="0" w:color="auto"/>
                            <w:bottom w:val="none" w:sz="0" w:space="0" w:color="auto"/>
                            <w:right w:val="none" w:sz="0" w:space="0" w:color="auto"/>
                          </w:divBdr>
                          <w:divsChild>
                            <w:div w:id="93596990">
                              <w:marLeft w:val="0"/>
                              <w:marRight w:val="0"/>
                              <w:marTop w:val="0"/>
                              <w:marBottom w:val="0"/>
                              <w:divBdr>
                                <w:top w:val="none" w:sz="0" w:space="0" w:color="auto"/>
                                <w:left w:val="none" w:sz="0" w:space="0" w:color="auto"/>
                                <w:bottom w:val="none" w:sz="0" w:space="0" w:color="auto"/>
                                <w:right w:val="none" w:sz="0" w:space="0" w:color="auto"/>
                              </w:divBdr>
                              <w:divsChild>
                                <w:div w:id="1504276678">
                                  <w:marLeft w:val="0"/>
                                  <w:marRight w:val="0"/>
                                  <w:marTop w:val="0"/>
                                  <w:marBottom w:val="0"/>
                                  <w:divBdr>
                                    <w:top w:val="none" w:sz="0" w:space="0" w:color="auto"/>
                                    <w:left w:val="none" w:sz="0" w:space="0" w:color="auto"/>
                                    <w:bottom w:val="none" w:sz="0" w:space="0" w:color="auto"/>
                                    <w:right w:val="none" w:sz="0" w:space="0" w:color="auto"/>
                                  </w:divBdr>
                                </w:div>
                              </w:divsChild>
                            </w:div>
                            <w:div w:id="109593044">
                              <w:marLeft w:val="0"/>
                              <w:marRight w:val="0"/>
                              <w:marTop w:val="0"/>
                              <w:marBottom w:val="0"/>
                              <w:divBdr>
                                <w:top w:val="none" w:sz="0" w:space="0" w:color="auto"/>
                                <w:left w:val="none" w:sz="0" w:space="0" w:color="auto"/>
                                <w:bottom w:val="none" w:sz="0" w:space="0" w:color="auto"/>
                                <w:right w:val="none" w:sz="0" w:space="0" w:color="auto"/>
                              </w:divBdr>
                              <w:divsChild>
                                <w:div w:id="125567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15625">
                  <w:marLeft w:val="0"/>
                  <w:marRight w:val="0"/>
                  <w:marTop w:val="0"/>
                  <w:marBottom w:val="0"/>
                  <w:divBdr>
                    <w:top w:val="none" w:sz="0" w:space="0" w:color="auto"/>
                    <w:left w:val="none" w:sz="0" w:space="0" w:color="auto"/>
                    <w:bottom w:val="none" w:sz="0" w:space="0" w:color="auto"/>
                    <w:right w:val="none" w:sz="0" w:space="0" w:color="auto"/>
                  </w:divBdr>
                  <w:divsChild>
                    <w:div w:id="139540325">
                      <w:marLeft w:val="0"/>
                      <w:marRight w:val="0"/>
                      <w:marTop w:val="0"/>
                      <w:marBottom w:val="0"/>
                      <w:divBdr>
                        <w:top w:val="none" w:sz="0" w:space="0" w:color="auto"/>
                        <w:left w:val="none" w:sz="0" w:space="0" w:color="auto"/>
                        <w:bottom w:val="none" w:sz="0" w:space="0" w:color="auto"/>
                        <w:right w:val="none" w:sz="0" w:space="0" w:color="auto"/>
                      </w:divBdr>
                      <w:divsChild>
                        <w:div w:id="1292788663">
                          <w:marLeft w:val="0"/>
                          <w:marRight w:val="0"/>
                          <w:marTop w:val="0"/>
                          <w:marBottom w:val="0"/>
                          <w:divBdr>
                            <w:top w:val="none" w:sz="0" w:space="0" w:color="auto"/>
                            <w:left w:val="none" w:sz="0" w:space="0" w:color="auto"/>
                            <w:bottom w:val="none" w:sz="0" w:space="0" w:color="auto"/>
                            <w:right w:val="none" w:sz="0" w:space="0" w:color="auto"/>
                          </w:divBdr>
                        </w:div>
                      </w:divsChild>
                    </w:div>
                    <w:div w:id="751199895">
                      <w:marLeft w:val="0"/>
                      <w:marRight w:val="0"/>
                      <w:marTop w:val="0"/>
                      <w:marBottom w:val="0"/>
                      <w:divBdr>
                        <w:top w:val="none" w:sz="0" w:space="0" w:color="auto"/>
                        <w:left w:val="none" w:sz="0" w:space="0" w:color="auto"/>
                        <w:bottom w:val="none" w:sz="0" w:space="0" w:color="auto"/>
                        <w:right w:val="none" w:sz="0" w:space="0" w:color="auto"/>
                      </w:divBdr>
                      <w:divsChild>
                        <w:div w:id="15028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10523">
                  <w:marLeft w:val="0"/>
                  <w:marRight w:val="0"/>
                  <w:marTop w:val="0"/>
                  <w:marBottom w:val="0"/>
                  <w:divBdr>
                    <w:top w:val="none" w:sz="0" w:space="0" w:color="auto"/>
                    <w:left w:val="none" w:sz="0" w:space="0" w:color="auto"/>
                    <w:bottom w:val="none" w:sz="0" w:space="0" w:color="auto"/>
                    <w:right w:val="none" w:sz="0" w:space="0" w:color="auto"/>
                  </w:divBdr>
                  <w:divsChild>
                    <w:div w:id="1356426808">
                      <w:marLeft w:val="0"/>
                      <w:marRight w:val="0"/>
                      <w:marTop w:val="0"/>
                      <w:marBottom w:val="0"/>
                      <w:divBdr>
                        <w:top w:val="none" w:sz="0" w:space="0" w:color="auto"/>
                        <w:left w:val="none" w:sz="0" w:space="0" w:color="auto"/>
                        <w:bottom w:val="none" w:sz="0" w:space="0" w:color="auto"/>
                        <w:right w:val="none" w:sz="0" w:space="0" w:color="auto"/>
                      </w:divBdr>
                      <w:divsChild>
                        <w:div w:id="6330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36733">
      <w:bodyDiv w:val="1"/>
      <w:marLeft w:val="0"/>
      <w:marRight w:val="0"/>
      <w:marTop w:val="0"/>
      <w:marBottom w:val="0"/>
      <w:divBdr>
        <w:top w:val="none" w:sz="0" w:space="0" w:color="auto"/>
        <w:left w:val="none" w:sz="0" w:space="0" w:color="auto"/>
        <w:bottom w:val="none" w:sz="0" w:space="0" w:color="auto"/>
        <w:right w:val="none" w:sz="0" w:space="0" w:color="auto"/>
      </w:divBdr>
      <w:divsChild>
        <w:div w:id="569079679">
          <w:marLeft w:val="0"/>
          <w:marRight w:val="0"/>
          <w:marTop w:val="0"/>
          <w:marBottom w:val="0"/>
          <w:divBdr>
            <w:top w:val="none" w:sz="0" w:space="0" w:color="auto"/>
            <w:left w:val="none" w:sz="0" w:space="0" w:color="auto"/>
            <w:bottom w:val="none" w:sz="0" w:space="0" w:color="auto"/>
            <w:right w:val="none" w:sz="0" w:space="0" w:color="auto"/>
          </w:divBdr>
          <w:divsChild>
            <w:div w:id="282813974">
              <w:marLeft w:val="0"/>
              <w:marRight w:val="0"/>
              <w:marTop w:val="0"/>
              <w:marBottom w:val="0"/>
              <w:divBdr>
                <w:top w:val="none" w:sz="0" w:space="0" w:color="auto"/>
                <w:left w:val="none" w:sz="0" w:space="0" w:color="auto"/>
                <w:bottom w:val="none" w:sz="0" w:space="0" w:color="auto"/>
                <w:right w:val="none" w:sz="0" w:space="0" w:color="auto"/>
              </w:divBdr>
            </w:div>
            <w:div w:id="633563361">
              <w:marLeft w:val="0"/>
              <w:marRight w:val="0"/>
              <w:marTop w:val="0"/>
              <w:marBottom w:val="0"/>
              <w:divBdr>
                <w:top w:val="none" w:sz="0" w:space="0" w:color="auto"/>
                <w:left w:val="none" w:sz="0" w:space="0" w:color="auto"/>
                <w:bottom w:val="none" w:sz="0" w:space="0" w:color="auto"/>
                <w:right w:val="none" w:sz="0" w:space="0" w:color="auto"/>
              </w:divBdr>
            </w:div>
            <w:div w:id="893352721">
              <w:marLeft w:val="0"/>
              <w:marRight w:val="0"/>
              <w:marTop w:val="0"/>
              <w:marBottom w:val="0"/>
              <w:divBdr>
                <w:top w:val="none" w:sz="0" w:space="0" w:color="auto"/>
                <w:left w:val="none" w:sz="0" w:space="0" w:color="auto"/>
                <w:bottom w:val="none" w:sz="0" w:space="0" w:color="auto"/>
                <w:right w:val="none" w:sz="0" w:space="0" w:color="auto"/>
              </w:divBdr>
            </w:div>
            <w:div w:id="952903546">
              <w:marLeft w:val="0"/>
              <w:marRight w:val="0"/>
              <w:marTop w:val="0"/>
              <w:marBottom w:val="0"/>
              <w:divBdr>
                <w:top w:val="none" w:sz="0" w:space="0" w:color="auto"/>
                <w:left w:val="none" w:sz="0" w:space="0" w:color="auto"/>
                <w:bottom w:val="none" w:sz="0" w:space="0" w:color="auto"/>
                <w:right w:val="none" w:sz="0" w:space="0" w:color="auto"/>
              </w:divBdr>
            </w:div>
            <w:div w:id="1882396984">
              <w:marLeft w:val="0"/>
              <w:marRight w:val="0"/>
              <w:marTop w:val="0"/>
              <w:marBottom w:val="0"/>
              <w:divBdr>
                <w:top w:val="none" w:sz="0" w:space="0" w:color="auto"/>
                <w:left w:val="none" w:sz="0" w:space="0" w:color="auto"/>
                <w:bottom w:val="none" w:sz="0" w:space="0" w:color="auto"/>
                <w:right w:val="none" w:sz="0" w:space="0" w:color="auto"/>
              </w:divBdr>
            </w:div>
            <w:div w:id="2007240267">
              <w:marLeft w:val="0"/>
              <w:marRight w:val="0"/>
              <w:marTop w:val="0"/>
              <w:marBottom w:val="0"/>
              <w:divBdr>
                <w:top w:val="none" w:sz="0" w:space="0" w:color="auto"/>
                <w:left w:val="none" w:sz="0" w:space="0" w:color="auto"/>
                <w:bottom w:val="none" w:sz="0" w:space="0" w:color="auto"/>
                <w:right w:val="none" w:sz="0" w:space="0" w:color="auto"/>
              </w:divBdr>
            </w:div>
            <w:div w:id="2030714331">
              <w:marLeft w:val="0"/>
              <w:marRight w:val="0"/>
              <w:marTop w:val="0"/>
              <w:marBottom w:val="0"/>
              <w:divBdr>
                <w:top w:val="none" w:sz="0" w:space="0" w:color="auto"/>
                <w:left w:val="none" w:sz="0" w:space="0" w:color="auto"/>
                <w:bottom w:val="none" w:sz="0" w:space="0" w:color="auto"/>
                <w:right w:val="none" w:sz="0" w:space="0" w:color="auto"/>
              </w:divBdr>
            </w:div>
            <w:div w:id="2095279944">
              <w:marLeft w:val="0"/>
              <w:marRight w:val="0"/>
              <w:marTop w:val="0"/>
              <w:marBottom w:val="0"/>
              <w:divBdr>
                <w:top w:val="none" w:sz="0" w:space="0" w:color="auto"/>
                <w:left w:val="none" w:sz="0" w:space="0" w:color="auto"/>
                <w:bottom w:val="none" w:sz="0" w:space="0" w:color="auto"/>
                <w:right w:val="none" w:sz="0" w:space="0" w:color="auto"/>
              </w:divBdr>
            </w:div>
            <w:div w:id="212260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9673">
      <w:bodyDiv w:val="1"/>
      <w:marLeft w:val="0"/>
      <w:marRight w:val="0"/>
      <w:marTop w:val="0"/>
      <w:marBottom w:val="0"/>
      <w:divBdr>
        <w:top w:val="none" w:sz="0" w:space="0" w:color="auto"/>
        <w:left w:val="none" w:sz="0" w:space="0" w:color="auto"/>
        <w:bottom w:val="none" w:sz="0" w:space="0" w:color="auto"/>
        <w:right w:val="none" w:sz="0" w:space="0" w:color="auto"/>
      </w:divBdr>
    </w:div>
    <w:div w:id="1547795681">
      <w:bodyDiv w:val="1"/>
      <w:marLeft w:val="0"/>
      <w:marRight w:val="0"/>
      <w:marTop w:val="0"/>
      <w:marBottom w:val="0"/>
      <w:divBdr>
        <w:top w:val="none" w:sz="0" w:space="0" w:color="auto"/>
        <w:left w:val="none" w:sz="0" w:space="0" w:color="auto"/>
        <w:bottom w:val="none" w:sz="0" w:space="0" w:color="auto"/>
        <w:right w:val="none" w:sz="0" w:space="0" w:color="auto"/>
      </w:divBdr>
    </w:div>
    <w:div w:id="1548567648">
      <w:bodyDiv w:val="1"/>
      <w:marLeft w:val="0"/>
      <w:marRight w:val="0"/>
      <w:marTop w:val="0"/>
      <w:marBottom w:val="0"/>
      <w:divBdr>
        <w:top w:val="none" w:sz="0" w:space="0" w:color="auto"/>
        <w:left w:val="none" w:sz="0" w:space="0" w:color="auto"/>
        <w:bottom w:val="none" w:sz="0" w:space="0" w:color="auto"/>
        <w:right w:val="none" w:sz="0" w:space="0" w:color="auto"/>
      </w:divBdr>
    </w:div>
    <w:div w:id="1548568853">
      <w:bodyDiv w:val="1"/>
      <w:marLeft w:val="0"/>
      <w:marRight w:val="0"/>
      <w:marTop w:val="0"/>
      <w:marBottom w:val="0"/>
      <w:divBdr>
        <w:top w:val="none" w:sz="0" w:space="0" w:color="auto"/>
        <w:left w:val="none" w:sz="0" w:space="0" w:color="auto"/>
        <w:bottom w:val="none" w:sz="0" w:space="0" w:color="auto"/>
        <w:right w:val="none" w:sz="0" w:space="0" w:color="auto"/>
      </w:divBdr>
      <w:divsChild>
        <w:div w:id="104622807">
          <w:marLeft w:val="0"/>
          <w:marRight w:val="0"/>
          <w:marTop w:val="0"/>
          <w:marBottom w:val="0"/>
          <w:divBdr>
            <w:top w:val="none" w:sz="0" w:space="0" w:color="auto"/>
            <w:left w:val="none" w:sz="0" w:space="0" w:color="auto"/>
            <w:bottom w:val="none" w:sz="0" w:space="0" w:color="auto"/>
            <w:right w:val="none" w:sz="0" w:space="0" w:color="auto"/>
          </w:divBdr>
        </w:div>
        <w:div w:id="954798911">
          <w:marLeft w:val="0"/>
          <w:marRight w:val="0"/>
          <w:marTop w:val="0"/>
          <w:marBottom w:val="0"/>
          <w:divBdr>
            <w:top w:val="none" w:sz="0" w:space="0" w:color="auto"/>
            <w:left w:val="none" w:sz="0" w:space="0" w:color="auto"/>
            <w:bottom w:val="none" w:sz="0" w:space="0" w:color="auto"/>
            <w:right w:val="none" w:sz="0" w:space="0" w:color="auto"/>
          </w:divBdr>
        </w:div>
        <w:div w:id="1206483317">
          <w:marLeft w:val="0"/>
          <w:marRight w:val="0"/>
          <w:marTop w:val="0"/>
          <w:marBottom w:val="0"/>
          <w:divBdr>
            <w:top w:val="none" w:sz="0" w:space="0" w:color="auto"/>
            <w:left w:val="none" w:sz="0" w:space="0" w:color="auto"/>
            <w:bottom w:val="none" w:sz="0" w:space="0" w:color="auto"/>
            <w:right w:val="none" w:sz="0" w:space="0" w:color="auto"/>
          </w:divBdr>
        </w:div>
        <w:div w:id="1451629038">
          <w:marLeft w:val="0"/>
          <w:marRight w:val="0"/>
          <w:marTop w:val="0"/>
          <w:marBottom w:val="0"/>
          <w:divBdr>
            <w:top w:val="none" w:sz="0" w:space="0" w:color="auto"/>
            <w:left w:val="none" w:sz="0" w:space="0" w:color="auto"/>
            <w:bottom w:val="none" w:sz="0" w:space="0" w:color="auto"/>
            <w:right w:val="none" w:sz="0" w:space="0" w:color="auto"/>
          </w:divBdr>
        </w:div>
        <w:div w:id="1469128225">
          <w:marLeft w:val="0"/>
          <w:marRight w:val="0"/>
          <w:marTop w:val="0"/>
          <w:marBottom w:val="0"/>
          <w:divBdr>
            <w:top w:val="none" w:sz="0" w:space="0" w:color="auto"/>
            <w:left w:val="none" w:sz="0" w:space="0" w:color="auto"/>
            <w:bottom w:val="none" w:sz="0" w:space="0" w:color="auto"/>
            <w:right w:val="none" w:sz="0" w:space="0" w:color="auto"/>
          </w:divBdr>
        </w:div>
      </w:divsChild>
    </w:div>
    <w:div w:id="1549997598">
      <w:bodyDiv w:val="1"/>
      <w:marLeft w:val="0"/>
      <w:marRight w:val="0"/>
      <w:marTop w:val="0"/>
      <w:marBottom w:val="0"/>
      <w:divBdr>
        <w:top w:val="none" w:sz="0" w:space="0" w:color="auto"/>
        <w:left w:val="none" w:sz="0" w:space="0" w:color="auto"/>
        <w:bottom w:val="none" w:sz="0" w:space="0" w:color="auto"/>
        <w:right w:val="none" w:sz="0" w:space="0" w:color="auto"/>
      </w:divBdr>
    </w:div>
    <w:div w:id="1550871477">
      <w:bodyDiv w:val="1"/>
      <w:marLeft w:val="0"/>
      <w:marRight w:val="0"/>
      <w:marTop w:val="0"/>
      <w:marBottom w:val="0"/>
      <w:divBdr>
        <w:top w:val="none" w:sz="0" w:space="0" w:color="auto"/>
        <w:left w:val="none" w:sz="0" w:space="0" w:color="auto"/>
        <w:bottom w:val="none" w:sz="0" w:space="0" w:color="auto"/>
        <w:right w:val="none" w:sz="0" w:space="0" w:color="auto"/>
      </w:divBdr>
    </w:div>
    <w:div w:id="1552224830">
      <w:bodyDiv w:val="1"/>
      <w:marLeft w:val="0"/>
      <w:marRight w:val="0"/>
      <w:marTop w:val="0"/>
      <w:marBottom w:val="0"/>
      <w:divBdr>
        <w:top w:val="none" w:sz="0" w:space="0" w:color="auto"/>
        <w:left w:val="none" w:sz="0" w:space="0" w:color="auto"/>
        <w:bottom w:val="none" w:sz="0" w:space="0" w:color="auto"/>
        <w:right w:val="none" w:sz="0" w:space="0" w:color="auto"/>
      </w:divBdr>
    </w:div>
    <w:div w:id="1555459896">
      <w:bodyDiv w:val="1"/>
      <w:marLeft w:val="0"/>
      <w:marRight w:val="0"/>
      <w:marTop w:val="0"/>
      <w:marBottom w:val="0"/>
      <w:divBdr>
        <w:top w:val="none" w:sz="0" w:space="0" w:color="auto"/>
        <w:left w:val="none" w:sz="0" w:space="0" w:color="auto"/>
        <w:bottom w:val="none" w:sz="0" w:space="0" w:color="auto"/>
        <w:right w:val="none" w:sz="0" w:space="0" w:color="auto"/>
      </w:divBdr>
      <w:divsChild>
        <w:div w:id="191844638">
          <w:marLeft w:val="0"/>
          <w:marRight w:val="0"/>
          <w:marTop w:val="0"/>
          <w:marBottom w:val="0"/>
          <w:divBdr>
            <w:top w:val="none" w:sz="0" w:space="0" w:color="auto"/>
            <w:left w:val="none" w:sz="0" w:space="0" w:color="auto"/>
            <w:bottom w:val="none" w:sz="0" w:space="0" w:color="auto"/>
            <w:right w:val="none" w:sz="0" w:space="0" w:color="auto"/>
          </w:divBdr>
        </w:div>
        <w:div w:id="207425661">
          <w:marLeft w:val="0"/>
          <w:marRight w:val="0"/>
          <w:marTop w:val="0"/>
          <w:marBottom w:val="0"/>
          <w:divBdr>
            <w:top w:val="none" w:sz="0" w:space="0" w:color="auto"/>
            <w:left w:val="none" w:sz="0" w:space="0" w:color="auto"/>
            <w:bottom w:val="none" w:sz="0" w:space="0" w:color="auto"/>
            <w:right w:val="none" w:sz="0" w:space="0" w:color="auto"/>
          </w:divBdr>
        </w:div>
        <w:div w:id="416633471">
          <w:marLeft w:val="0"/>
          <w:marRight w:val="0"/>
          <w:marTop w:val="0"/>
          <w:marBottom w:val="0"/>
          <w:divBdr>
            <w:top w:val="none" w:sz="0" w:space="0" w:color="auto"/>
            <w:left w:val="none" w:sz="0" w:space="0" w:color="auto"/>
            <w:bottom w:val="none" w:sz="0" w:space="0" w:color="auto"/>
            <w:right w:val="none" w:sz="0" w:space="0" w:color="auto"/>
          </w:divBdr>
        </w:div>
        <w:div w:id="891885509">
          <w:marLeft w:val="0"/>
          <w:marRight w:val="0"/>
          <w:marTop w:val="0"/>
          <w:marBottom w:val="0"/>
          <w:divBdr>
            <w:top w:val="none" w:sz="0" w:space="0" w:color="auto"/>
            <w:left w:val="none" w:sz="0" w:space="0" w:color="auto"/>
            <w:bottom w:val="none" w:sz="0" w:space="0" w:color="auto"/>
            <w:right w:val="none" w:sz="0" w:space="0" w:color="auto"/>
          </w:divBdr>
          <w:divsChild>
            <w:div w:id="511381547">
              <w:marLeft w:val="0"/>
              <w:marRight w:val="0"/>
              <w:marTop w:val="0"/>
              <w:marBottom w:val="0"/>
              <w:divBdr>
                <w:top w:val="none" w:sz="0" w:space="0" w:color="auto"/>
                <w:left w:val="none" w:sz="0" w:space="0" w:color="auto"/>
                <w:bottom w:val="none" w:sz="0" w:space="0" w:color="auto"/>
                <w:right w:val="none" w:sz="0" w:space="0" w:color="auto"/>
              </w:divBdr>
            </w:div>
            <w:div w:id="1339036077">
              <w:marLeft w:val="0"/>
              <w:marRight w:val="0"/>
              <w:marTop w:val="0"/>
              <w:marBottom w:val="0"/>
              <w:divBdr>
                <w:top w:val="none" w:sz="0" w:space="0" w:color="auto"/>
                <w:left w:val="none" w:sz="0" w:space="0" w:color="auto"/>
                <w:bottom w:val="none" w:sz="0" w:space="0" w:color="auto"/>
                <w:right w:val="none" w:sz="0" w:space="0" w:color="auto"/>
              </w:divBdr>
            </w:div>
          </w:divsChild>
        </w:div>
        <w:div w:id="2139688131">
          <w:marLeft w:val="0"/>
          <w:marRight w:val="0"/>
          <w:marTop w:val="0"/>
          <w:marBottom w:val="0"/>
          <w:divBdr>
            <w:top w:val="none" w:sz="0" w:space="0" w:color="auto"/>
            <w:left w:val="none" w:sz="0" w:space="0" w:color="auto"/>
            <w:bottom w:val="none" w:sz="0" w:space="0" w:color="auto"/>
            <w:right w:val="none" w:sz="0" w:space="0" w:color="auto"/>
          </w:divBdr>
        </w:div>
      </w:divsChild>
    </w:div>
    <w:div w:id="1557931922">
      <w:bodyDiv w:val="1"/>
      <w:marLeft w:val="0"/>
      <w:marRight w:val="0"/>
      <w:marTop w:val="0"/>
      <w:marBottom w:val="0"/>
      <w:divBdr>
        <w:top w:val="none" w:sz="0" w:space="0" w:color="auto"/>
        <w:left w:val="none" w:sz="0" w:space="0" w:color="auto"/>
        <w:bottom w:val="none" w:sz="0" w:space="0" w:color="auto"/>
        <w:right w:val="none" w:sz="0" w:space="0" w:color="auto"/>
      </w:divBdr>
      <w:divsChild>
        <w:div w:id="944767629">
          <w:marLeft w:val="0"/>
          <w:marRight w:val="0"/>
          <w:marTop w:val="0"/>
          <w:marBottom w:val="0"/>
          <w:divBdr>
            <w:top w:val="none" w:sz="0" w:space="0" w:color="auto"/>
            <w:left w:val="none" w:sz="0" w:space="0" w:color="auto"/>
            <w:bottom w:val="none" w:sz="0" w:space="0" w:color="auto"/>
            <w:right w:val="none" w:sz="0" w:space="0" w:color="auto"/>
          </w:divBdr>
          <w:divsChild>
            <w:div w:id="179517005">
              <w:marLeft w:val="0"/>
              <w:marRight w:val="0"/>
              <w:marTop w:val="0"/>
              <w:marBottom w:val="0"/>
              <w:divBdr>
                <w:top w:val="none" w:sz="0" w:space="0" w:color="auto"/>
                <w:left w:val="none" w:sz="0" w:space="0" w:color="auto"/>
                <w:bottom w:val="none" w:sz="0" w:space="0" w:color="auto"/>
                <w:right w:val="none" w:sz="0" w:space="0" w:color="auto"/>
              </w:divBdr>
              <w:divsChild>
                <w:div w:id="494608123">
                  <w:marLeft w:val="0"/>
                  <w:marRight w:val="0"/>
                  <w:marTop w:val="0"/>
                  <w:marBottom w:val="0"/>
                  <w:divBdr>
                    <w:top w:val="none" w:sz="0" w:space="0" w:color="auto"/>
                    <w:left w:val="none" w:sz="0" w:space="0" w:color="auto"/>
                    <w:bottom w:val="none" w:sz="0" w:space="0" w:color="auto"/>
                    <w:right w:val="none" w:sz="0" w:space="0" w:color="auto"/>
                  </w:divBdr>
                  <w:divsChild>
                    <w:div w:id="1207258275">
                      <w:marLeft w:val="0"/>
                      <w:marRight w:val="0"/>
                      <w:marTop w:val="0"/>
                      <w:marBottom w:val="0"/>
                      <w:divBdr>
                        <w:top w:val="none" w:sz="0" w:space="0" w:color="auto"/>
                        <w:left w:val="none" w:sz="0" w:space="0" w:color="auto"/>
                        <w:bottom w:val="none" w:sz="0" w:space="0" w:color="auto"/>
                        <w:right w:val="none" w:sz="0" w:space="0" w:color="auto"/>
                      </w:divBdr>
                      <w:divsChild>
                        <w:div w:id="4215098">
                          <w:marLeft w:val="0"/>
                          <w:marRight w:val="0"/>
                          <w:marTop w:val="0"/>
                          <w:marBottom w:val="0"/>
                          <w:divBdr>
                            <w:top w:val="none" w:sz="0" w:space="0" w:color="auto"/>
                            <w:left w:val="none" w:sz="0" w:space="0" w:color="auto"/>
                            <w:bottom w:val="none" w:sz="0" w:space="0" w:color="auto"/>
                            <w:right w:val="none" w:sz="0" w:space="0" w:color="auto"/>
                          </w:divBdr>
                          <w:divsChild>
                            <w:div w:id="1706247353">
                              <w:marLeft w:val="0"/>
                              <w:marRight w:val="0"/>
                              <w:marTop w:val="0"/>
                              <w:marBottom w:val="0"/>
                              <w:divBdr>
                                <w:top w:val="none" w:sz="0" w:space="0" w:color="auto"/>
                                <w:left w:val="none" w:sz="0" w:space="0" w:color="auto"/>
                                <w:bottom w:val="none" w:sz="0" w:space="0" w:color="auto"/>
                                <w:right w:val="none" w:sz="0" w:space="0" w:color="auto"/>
                              </w:divBdr>
                              <w:divsChild>
                                <w:div w:id="531458652">
                                  <w:marLeft w:val="0"/>
                                  <w:marRight w:val="0"/>
                                  <w:marTop w:val="0"/>
                                  <w:marBottom w:val="0"/>
                                  <w:divBdr>
                                    <w:top w:val="none" w:sz="0" w:space="0" w:color="auto"/>
                                    <w:left w:val="none" w:sz="0" w:space="0" w:color="auto"/>
                                    <w:bottom w:val="none" w:sz="0" w:space="0" w:color="auto"/>
                                    <w:right w:val="none" w:sz="0" w:space="0" w:color="auto"/>
                                  </w:divBdr>
                                  <w:divsChild>
                                    <w:div w:id="1191644952">
                                      <w:marLeft w:val="0"/>
                                      <w:marRight w:val="0"/>
                                      <w:marTop w:val="0"/>
                                      <w:marBottom w:val="0"/>
                                      <w:divBdr>
                                        <w:top w:val="none" w:sz="0" w:space="0" w:color="auto"/>
                                        <w:left w:val="none" w:sz="0" w:space="0" w:color="auto"/>
                                        <w:bottom w:val="none" w:sz="0" w:space="0" w:color="auto"/>
                                        <w:right w:val="none" w:sz="0" w:space="0" w:color="auto"/>
                                      </w:divBdr>
                                      <w:divsChild>
                                        <w:div w:id="165170457">
                                          <w:marLeft w:val="0"/>
                                          <w:marRight w:val="0"/>
                                          <w:marTop w:val="0"/>
                                          <w:marBottom w:val="0"/>
                                          <w:divBdr>
                                            <w:top w:val="none" w:sz="0" w:space="0" w:color="auto"/>
                                            <w:left w:val="none" w:sz="0" w:space="0" w:color="auto"/>
                                            <w:bottom w:val="none" w:sz="0" w:space="0" w:color="auto"/>
                                            <w:right w:val="none" w:sz="0" w:space="0" w:color="auto"/>
                                          </w:divBdr>
                                          <w:divsChild>
                                            <w:div w:id="171847193">
                                              <w:marLeft w:val="0"/>
                                              <w:marRight w:val="0"/>
                                              <w:marTop w:val="0"/>
                                              <w:marBottom w:val="0"/>
                                              <w:divBdr>
                                                <w:top w:val="none" w:sz="0" w:space="0" w:color="auto"/>
                                                <w:left w:val="none" w:sz="0" w:space="0" w:color="auto"/>
                                                <w:bottom w:val="none" w:sz="0" w:space="0" w:color="auto"/>
                                                <w:right w:val="none" w:sz="0" w:space="0" w:color="auto"/>
                                              </w:divBdr>
                                              <w:divsChild>
                                                <w:div w:id="1148476239">
                                                  <w:marLeft w:val="0"/>
                                                  <w:marRight w:val="0"/>
                                                  <w:marTop w:val="0"/>
                                                  <w:marBottom w:val="0"/>
                                                  <w:divBdr>
                                                    <w:top w:val="none" w:sz="0" w:space="0" w:color="auto"/>
                                                    <w:left w:val="none" w:sz="0" w:space="0" w:color="auto"/>
                                                    <w:bottom w:val="none" w:sz="0" w:space="0" w:color="auto"/>
                                                    <w:right w:val="none" w:sz="0" w:space="0" w:color="auto"/>
                                                  </w:divBdr>
                                                  <w:divsChild>
                                                    <w:div w:id="1052970453">
                                                      <w:marLeft w:val="0"/>
                                                      <w:marRight w:val="0"/>
                                                      <w:marTop w:val="0"/>
                                                      <w:marBottom w:val="0"/>
                                                      <w:divBdr>
                                                        <w:top w:val="none" w:sz="0" w:space="0" w:color="auto"/>
                                                        <w:left w:val="none" w:sz="0" w:space="0" w:color="auto"/>
                                                        <w:bottom w:val="none" w:sz="0" w:space="0" w:color="auto"/>
                                                        <w:right w:val="none" w:sz="0" w:space="0" w:color="auto"/>
                                                      </w:divBdr>
                                                      <w:divsChild>
                                                        <w:div w:id="578097331">
                                                          <w:marLeft w:val="0"/>
                                                          <w:marRight w:val="0"/>
                                                          <w:marTop w:val="0"/>
                                                          <w:marBottom w:val="0"/>
                                                          <w:divBdr>
                                                            <w:top w:val="none" w:sz="0" w:space="0" w:color="auto"/>
                                                            <w:left w:val="none" w:sz="0" w:space="0" w:color="auto"/>
                                                            <w:bottom w:val="none" w:sz="0" w:space="0" w:color="auto"/>
                                                            <w:right w:val="none" w:sz="0" w:space="0" w:color="auto"/>
                                                          </w:divBdr>
                                                          <w:divsChild>
                                                            <w:div w:id="1919829852">
                                                              <w:marLeft w:val="0"/>
                                                              <w:marRight w:val="0"/>
                                                              <w:marTop w:val="0"/>
                                                              <w:marBottom w:val="0"/>
                                                              <w:divBdr>
                                                                <w:top w:val="none" w:sz="0" w:space="0" w:color="auto"/>
                                                                <w:left w:val="none" w:sz="0" w:space="0" w:color="auto"/>
                                                                <w:bottom w:val="none" w:sz="0" w:space="0" w:color="auto"/>
                                                                <w:right w:val="none" w:sz="0" w:space="0" w:color="auto"/>
                                                              </w:divBdr>
                                                              <w:divsChild>
                                                                <w:div w:id="1104183171">
                                                                  <w:marLeft w:val="0"/>
                                                                  <w:marRight w:val="0"/>
                                                                  <w:marTop w:val="0"/>
                                                                  <w:marBottom w:val="0"/>
                                                                  <w:divBdr>
                                                                    <w:top w:val="none" w:sz="0" w:space="0" w:color="auto"/>
                                                                    <w:left w:val="none" w:sz="0" w:space="0" w:color="auto"/>
                                                                    <w:bottom w:val="none" w:sz="0" w:space="0" w:color="auto"/>
                                                                    <w:right w:val="none" w:sz="0" w:space="0" w:color="auto"/>
                                                                  </w:divBdr>
                                                                  <w:divsChild>
                                                                    <w:div w:id="1911378838">
                                                                      <w:marLeft w:val="0"/>
                                                                      <w:marRight w:val="0"/>
                                                                      <w:marTop w:val="0"/>
                                                                      <w:marBottom w:val="0"/>
                                                                      <w:divBdr>
                                                                        <w:top w:val="none" w:sz="0" w:space="0" w:color="auto"/>
                                                                        <w:left w:val="none" w:sz="0" w:space="0" w:color="auto"/>
                                                                        <w:bottom w:val="none" w:sz="0" w:space="0" w:color="auto"/>
                                                                        <w:right w:val="none" w:sz="0" w:space="0" w:color="auto"/>
                                                                      </w:divBdr>
                                                                      <w:divsChild>
                                                                        <w:div w:id="1340161301">
                                                                          <w:marLeft w:val="0"/>
                                                                          <w:marRight w:val="0"/>
                                                                          <w:marTop w:val="0"/>
                                                                          <w:marBottom w:val="0"/>
                                                                          <w:divBdr>
                                                                            <w:top w:val="none" w:sz="0" w:space="0" w:color="auto"/>
                                                                            <w:left w:val="none" w:sz="0" w:space="0" w:color="auto"/>
                                                                            <w:bottom w:val="none" w:sz="0" w:space="0" w:color="auto"/>
                                                                            <w:right w:val="none" w:sz="0" w:space="0" w:color="auto"/>
                                                                          </w:divBdr>
                                                                          <w:divsChild>
                                                                            <w:div w:id="1310086259">
                                                                              <w:marLeft w:val="0"/>
                                                                              <w:marRight w:val="0"/>
                                                                              <w:marTop w:val="0"/>
                                                                              <w:marBottom w:val="0"/>
                                                                              <w:divBdr>
                                                                                <w:top w:val="none" w:sz="0" w:space="0" w:color="auto"/>
                                                                                <w:left w:val="none" w:sz="0" w:space="0" w:color="auto"/>
                                                                                <w:bottom w:val="none" w:sz="0" w:space="0" w:color="auto"/>
                                                                                <w:right w:val="none" w:sz="0" w:space="0" w:color="auto"/>
                                                                              </w:divBdr>
                                                                              <w:divsChild>
                                                                                <w:div w:id="1580096650">
                                                                                  <w:marLeft w:val="0"/>
                                                                                  <w:marRight w:val="0"/>
                                                                                  <w:marTop w:val="0"/>
                                                                                  <w:marBottom w:val="0"/>
                                                                                  <w:divBdr>
                                                                                    <w:top w:val="none" w:sz="0" w:space="0" w:color="auto"/>
                                                                                    <w:left w:val="none" w:sz="0" w:space="0" w:color="auto"/>
                                                                                    <w:bottom w:val="none" w:sz="0" w:space="0" w:color="auto"/>
                                                                                    <w:right w:val="none" w:sz="0" w:space="0" w:color="auto"/>
                                                                                  </w:divBdr>
                                                                                  <w:divsChild>
                                                                                    <w:div w:id="1493640467">
                                                                                      <w:marLeft w:val="0"/>
                                                                                      <w:marRight w:val="0"/>
                                                                                      <w:marTop w:val="0"/>
                                                                                      <w:marBottom w:val="0"/>
                                                                                      <w:divBdr>
                                                                                        <w:top w:val="none" w:sz="0" w:space="0" w:color="auto"/>
                                                                                        <w:left w:val="none" w:sz="0" w:space="0" w:color="auto"/>
                                                                                        <w:bottom w:val="none" w:sz="0" w:space="0" w:color="auto"/>
                                                                                        <w:right w:val="none" w:sz="0" w:space="0" w:color="auto"/>
                                                                                      </w:divBdr>
                                                                                      <w:divsChild>
                                                                                        <w:div w:id="2111929732">
                                                                                          <w:marLeft w:val="0"/>
                                                                                          <w:marRight w:val="0"/>
                                                                                          <w:marTop w:val="0"/>
                                                                                          <w:marBottom w:val="0"/>
                                                                                          <w:divBdr>
                                                                                            <w:top w:val="none" w:sz="0" w:space="0" w:color="auto"/>
                                                                                            <w:left w:val="none" w:sz="0" w:space="0" w:color="auto"/>
                                                                                            <w:bottom w:val="none" w:sz="0" w:space="0" w:color="auto"/>
                                                                                            <w:right w:val="none" w:sz="0" w:space="0" w:color="auto"/>
                                                                                          </w:divBdr>
                                                                                          <w:divsChild>
                                                                                            <w:div w:id="897938760">
                                                                                              <w:marLeft w:val="0"/>
                                                                                              <w:marRight w:val="0"/>
                                                                                              <w:marTop w:val="0"/>
                                                                                              <w:marBottom w:val="0"/>
                                                                                              <w:divBdr>
                                                                                                <w:top w:val="none" w:sz="0" w:space="0" w:color="auto"/>
                                                                                                <w:left w:val="none" w:sz="0" w:space="0" w:color="auto"/>
                                                                                                <w:bottom w:val="none" w:sz="0" w:space="0" w:color="auto"/>
                                                                                                <w:right w:val="none" w:sz="0" w:space="0" w:color="auto"/>
                                                                                              </w:divBdr>
                                                                                            </w:div>
                                                                                            <w:div w:id="2134127826">
                                                                                              <w:marLeft w:val="0"/>
                                                                                              <w:marRight w:val="0"/>
                                                                                              <w:marTop w:val="0"/>
                                                                                              <w:marBottom w:val="0"/>
                                                                                              <w:divBdr>
                                                                                                <w:top w:val="none" w:sz="0" w:space="0" w:color="auto"/>
                                                                                                <w:left w:val="none" w:sz="0" w:space="0" w:color="auto"/>
                                                                                                <w:bottom w:val="none" w:sz="0" w:space="0" w:color="auto"/>
                                                                                                <w:right w:val="none" w:sz="0" w:space="0" w:color="auto"/>
                                                                                              </w:divBdr>
                                                                                              <w:divsChild>
                                                                                                <w:div w:id="150367911">
                                                                                                  <w:marLeft w:val="0"/>
                                                                                                  <w:marRight w:val="0"/>
                                                                                                  <w:marTop w:val="0"/>
                                                                                                  <w:marBottom w:val="0"/>
                                                                                                  <w:divBdr>
                                                                                                    <w:top w:val="none" w:sz="0" w:space="0" w:color="auto"/>
                                                                                                    <w:left w:val="none" w:sz="0" w:space="0" w:color="auto"/>
                                                                                                    <w:bottom w:val="none" w:sz="0" w:space="0" w:color="auto"/>
                                                                                                    <w:right w:val="none" w:sz="0" w:space="0" w:color="auto"/>
                                                                                                  </w:divBdr>
                                                                                                  <w:divsChild>
                                                                                                    <w:div w:id="675886364">
                                                                                                      <w:marLeft w:val="0"/>
                                                                                                      <w:marRight w:val="0"/>
                                                                                                      <w:marTop w:val="0"/>
                                                                                                      <w:marBottom w:val="0"/>
                                                                                                      <w:divBdr>
                                                                                                        <w:top w:val="none" w:sz="0" w:space="0" w:color="auto"/>
                                                                                                        <w:left w:val="none" w:sz="0" w:space="0" w:color="auto"/>
                                                                                                        <w:bottom w:val="none" w:sz="0" w:space="0" w:color="auto"/>
                                                                                                        <w:right w:val="none" w:sz="0" w:space="0" w:color="auto"/>
                                                                                                      </w:divBdr>
                                                                                                    </w:div>
                                                                                                    <w:div w:id="1276476077">
                                                                                                      <w:marLeft w:val="0"/>
                                                                                                      <w:marRight w:val="0"/>
                                                                                                      <w:marTop w:val="0"/>
                                                                                                      <w:marBottom w:val="0"/>
                                                                                                      <w:divBdr>
                                                                                                        <w:top w:val="none" w:sz="0" w:space="0" w:color="auto"/>
                                                                                                        <w:left w:val="none" w:sz="0" w:space="0" w:color="auto"/>
                                                                                                        <w:bottom w:val="none" w:sz="0" w:space="0" w:color="auto"/>
                                                                                                        <w:right w:val="none" w:sz="0" w:space="0" w:color="auto"/>
                                                                                                      </w:divBdr>
                                                                                                    </w:div>
                                                                                                    <w:div w:id="1715423612">
                                                                                                      <w:marLeft w:val="0"/>
                                                                                                      <w:marRight w:val="0"/>
                                                                                                      <w:marTop w:val="0"/>
                                                                                                      <w:marBottom w:val="0"/>
                                                                                                      <w:divBdr>
                                                                                                        <w:top w:val="none" w:sz="0" w:space="0" w:color="auto"/>
                                                                                                        <w:left w:val="none" w:sz="0" w:space="0" w:color="auto"/>
                                                                                                        <w:bottom w:val="none" w:sz="0" w:space="0" w:color="auto"/>
                                                                                                        <w:right w:val="none" w:sz="0" w:space="0" w:color="auto"/>
                                                                                                      </w:divBdr>
                                                                                                      <w:divsChild>
                                                                                                        <w:div w:id="1031415767">
                                                                                                          <w:marLeft w:val="0"/>
                                                                                                          <w:marRight w:val="0"/>
                                                                                                          <w:marTop w:val="0"/>
                                                                                                          <w:marBottom w:val="0"/>
                                                                                                          <w:divBdr>
                                                                                                            <w:top w:val="none" w:sz="0" w:space="0" w:color="auto"/>
                                                                                                            <w:left w:val="none" w:sz="0" w:space="0" w:color="auto"/>
                                                                                                            <w:bottom w:val="none" w:sz="0" w:space="0" w:color="auto"/>
                                                                                                            <w:right w:val="none" w:sz="0" w:space="0" w:color="auto"/>
                                                                                                          </w:divBdr>
                                                                                                        </w:div>
                                                                                                      </w:divsChild>
                                                                                                    </w:div>
                                                                                                    <w:div w:id="1725448950">
                                                                                                      <w:marLeft w:val="0"/>
                                                                                                      <w:marRight w:val="0"/>
                                                                                                      <w:marTop w:val="0"/>
                                                                                                      <w:marBottom w:val="0"/>
                                                                                                      <w:divBdr>
                                                                                                        <w:top w:val="none" w:sz="0" w:space="0" w:color="auto"/>
                                                                                                        <w:left w:val="none" w:sz="0" w:space="0" w:color="auto"/>
                                                                                                        <w:bottom w:val="none" w:sz="0" w:space="0" w:color="auto"/>
                                                                                                        <w:right w:val="none" w:sz="0" w:space="0" w:color="auto"/>
                                                                                                      </w:divBdr>
                                                                                                    </w:div>
                                                                                                    <w:div w:id="2046131172">
                                                                                                      <w:marLeft w:val="0"/>
                                                                                                      <w:marRight w:val="0"/>
                                                                                                      <w:marTop w:val="0"/>
                                                                                                      <w:marBottom w:val="0"/>
                                                                                                      <w:divBdr>
                                                                                                        <w:top w:val="none" w:sz="0" w:space="0" w:color="auto"/>
                                                                                                        <w:left w:val="none" w:sz="0" w:space="0" w:color="auto"/>
                                                                                                        <w:bottom w:val="none" w:sz="0" w:space="0" w:color="auto"/>
                                                                                                        <w:right w:val="none" w:sz="0" w:space="0" w:color="auto"/>
                                                                                                      </w:divBdr>
                                                                                                    </w:div>
                                                                                                    <w:div w:id="2060127295">
                                                                                                      <w:marLeft w:val="0"/>
                                                                                                      <w:marRight w:val="0"/>
                                                                                                      <w:marTop w:val="0"/>
                                                                                                      <w:marBottom w:val="0"/>
                                                                                                      <w:divBdr>
                                                                                                        <w:top w:val="none" w:sz="0" w:space="0" w:color="auto"/>
                                                                                                        <w:left w:val="none" w:sz="0" w:space="0" w:color="auto"/>
                                                                                                        <w:bottom w:val="none" w:sz="0" w:space="0" w:color="auto"/>
                                                                                                        <w:right w:val="none" w:sz="0" w:space="0" w:color="auto"/>
                                                                                                      </w:divBdr>
                                                                                                    </w:div>
                                                                                                  </w:divsChild>
                                                                                                </w:div>
                                                                                                <w:div w:id="474103799">
                                                                                                  <w:marLeft w:val="0"/>
                                                                                                  <w:marRight w:val="0"/>
                                                                                                  <w:marTop w:val="0"/>
                                                                                                  <w:marBottom w:val="0"/>
                                                                                                  <w:divBdr>
                                                                                                    <w:top w:val="none" w:sz="0" w:space="0" w:color="auto"/>
                                                                                                    <w:left w:val="none" w:sz="0" w:space="0" w:color="auto"/>
                                                                                                    <w:bottom w:val="none" w:sz="0" w:space="0" w:color="auto"/>
                                                                                                    <w:right w:val="none" w:sz="0" w:space="0" w:color="auto"/>
                                                                                                  </w:divBdr>
                                                                                                  <w:divsChild>
                                                                                                    <w:div w:id="1064766065">
                                                                                                      <w:marLeft w:val="0"/>
                                                                                                      <w:marRight w:val="0"/>
                                                                                                      <w:marTop w:val="0"/>
                                                                                                      <w:marBottom w:val="0"/>
                                                                                                      <w:divBdr>
                                                                                                        <w:top w:val="none" w:sz="0" w:space="0" w:color="auto"/>
                                                                                                        <w:left w:val="none" w:sz="0" w:space="0" w:color="auto"/>
                                                                                                        <w:bottom w:val="none" w:sz="0" w:space="0" w:color="auto"/>
                                                                                                        <w:right w:val="none" w:sz="0" w:space="0" w:color="auto"/>
                                                                                                      </w:divBdr>
                                                                                                      <w:divsChild>
                                                                                                        <w:div w:id="1528982947">
                                                                                                          <w:marLeft w:val="0"/>
                                                                                                          <w:marRight w:val="0"/>
                                                                                                          <w:marTop w:val="0"/>
                                                                                                          <w:marBottom w:val="0"/>
                                                                                                          <w:divBdr>
                                                                                                            <w:top w:val="none" w:sz="0" w:space="0" w:color="auto"/>
                                                                                                            <w:left w:val="none" w:sz="0" w:space="0" w:color="auto"/>
                                                                                                            <w:bottom w:val="none" w:sz="0" w:space="0" w:color="auto"/>
                                                                                                            <w:right w:val="none" w:sz="0" w:space="0" w:color="auto"/>
                                                                                                          </w:divBdr>
                                                                                                          <w:divsChild>
                                                                                                            <w:div w:id="1372726043">
                                                                                                              <w:marLeft w:val="0"/>
                                                                                                              <w:marRight w:val="0"/>
                                                                                                              <w:marTop w:val="0"/>
                                                                                                              <w:marBottom w:val="0"/>
                                                                                                              <w:divBdr>
                                                                                                                <w:top w:val="none" w:sz="0" w:space="0" w:color="auto"/>
                                                                                                                <w:left w:val="none" w:sz="0" w:space="0" w:color="auto"/>
                                                                                                                <w:bottom w:val="none" w:sz="0" w:space="0" w:color="auto"/>
                                                                                                                <w:right w:val="none" w:sz="0" w:space="0" w:color="auto"/>
                                                                                                              </w:divBdr>
                                                                                                            </w:div>
                                                                                                            <w:div w:id="1591625718">
                                                                                                              <w:marLeft w:val="0"/>
                                                                                                              <w:marRight w:val="0"/>
                                                                                                              <w:marTop w:val="0"/>
                                                                                                              <w:marBottom w:val="0"/>
                                                                                                              <w:divBdr>
                                                                                                                <w:top w:val="none" w:sz="0" w:space="0" w:color="auto"/>
                                                                                                                <w:left w:val="none" w:sz="0" w:space="0" w:color="auto"/>
                                                                                                                <w:bottom w:val="none" w:sz="0" w:space="0" w:color="auto"/>
                                                                                                                <w:right w:val="none" w:sz="0" w:space="0" w:color="auto"/>
                                                                                                              </w:divBdr>
                                                                                                              <w:divsChild>
                                                                                                                <w:div w:id="526405372">
                                                                                                                  <w:marLeft w:val="0"/>
                                                                                                                  <w:marRight w:val="0"/>
                                                                                                                  <w:marTop w:val="0"/>
                                                                                                                  <w:marBottom w:val="0"/>
                                                                                                                  <w:divBdr>
                                                                                                                    <w:top w:val="none" w:sz="0" w:space="0" w:color="auto"/>
                                                                                                                    <w:left w:val="none" w:sz="0" w:space="0" w:color="auto"/>
                                                                                                                    <w:bottom w:val="none" w:sz="0" w:space="0" w:color="auto"/>
                                                                                                                    <w:right w:val="none" w:sz="0" w:space="0" w:color="auto"/>
                                                                                                                  </w:divBdr>
                                                                                                                </w:div>
                                                                                                                <w:div w:id="740785667">
                                                                                                                  <w:marLeft w:val="0"/>
                                                                                                                  <w:marRight w:val="0"/>
                                                                                                                  <w:marTop w:val="0"/>
                                                                                                                  <w:marBottom w:val="0"/>
                                                                                                                  <w:divBdr>
                                                                                                                    <w:top w:val="none" w:sz="0" w:space="0" w:color="auto"/>
                                                                                                                    <w:left w:val="none" w:sz="0" w:space="0" w:color="auto"/>
                                                                                                                    <w:bottom w:val="none" w:sz="0" w:space="0" w:color="auto"/>
                                                                                                                    <w:right w:val="none" w:sz="0" w:space="0" w:color="auto"/>
                                                                                                                  </w:divBdr>
                                                                                                                </w:div>
                                                                                                                <w:div w:id="1684553672">
                                                                                                                  <w:marLeft w:val="0"/>
                                                                                                                  <w:marRight w:val="0"/>
                                                                                                                  <w:marTop w:val="0"/>
                                                                                                                  <w:marBottom w:val="0"/>
                                                                                                                  <w:divBdr>
                                                                                                                    <w:top w:val="none" w:sz="0" w:space="0" w:color="auto"/>
                                                                                                                    <w:left w:val="none" w:sz="0" w:space="0" w:color="auto"/>
                                                                                                                    <w:bottom w:val="none" w:sz="0" w:space="0" w:color="auto"/>
                                                                                                                    <w:right w:val="none" w:sz="0" w:space="0" w:color="auto"/>
                                                                                                                  </w:divBdr>
                                                                                                                </w:div>
                                                                                                                <w:div w:id="16966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075705">
                                                          <w:marLeft w:val="0"/>
                                                          <w:marRight w:val="0"/>
                                                          <w:marTop w:val="0"/>
                                                          <w:marBottom w:val="0"/>
                                                          <w:divBdr>
                                                            <w:top w:val="none" w:sz="0" w:space="0" w:color="auto"/>
                                                            <w:left w:val="none" w:sz="0" w:space="0" w:color="auto"/>
                                                            <w:bottom w:val="none" w:sz="0" w:space="0" w:color="auto"/>
                                                            <w:right w:val="none" w:sz="0" w:space="0" w:color="auto"/>
                                                          </w:divBdr>
                                                          <w:divsChild>
                                                            <w:div w:id="1112893259">
                                                              <w:marLeft w:val="0"/>
                                                              <w:marRight w:val="0"/>
                                                              <w:marTop w:val="0"/>
                                                              <w:marBottom w:val="0"/>
                                                              <w:divBdr>
                                                                <w:top w:val="none" w:sz="0" w:space="0" w:color="auto"/>
                                                                <w:left w:val="none" w:sz="0" w:space="0" w:color="auto"/>
                                                                <w:bottom w:val="none" w:sz="0" w:space="0" w:color="auto"/>
                                                                <w:right w:val="none" w:sz="0" w:space="0" w:color="auto"/>
                                                              </w:divBdr>
                                                              <w:divsChild>
                                                                <w:div w:id="1949198594">
                                                                  <w:marLeft w:val="0"/>
                                                                  <w:marRight w:val="0"/>
                                                                  <w:marTop w:val="0"/>
                                                                  <w:marBottom w:val="0"/>
                                                                  <w:divBdr>
                                                                    <w:top w:val="none" w:sz="0" w:space="0" w:color="auto"/>
                                                                    <w:left w:val="none" w:sz="0" w:space="0" w:color="auto"/>
                                                                    <w:bottom w:val="none" w:sz="0" w:space="0" w:color="auto"/>
                                                                    <w:right w:val="none" w:sz="0" w:space="0" w:color="auto"/>
                                                                  </w:divBdr>
                                                                </w:div>
                                                              </w:divsChild>
                                                            </w:div>
                                                            <w:div w:id="1195731014">
                                                              <w:marLeft w:val="0"/>
                                                              <w:marRight w:val="0"/>
                                                              <w:marTop w:val="0"/>
                                                              <w:marBottom w:val="0"/>
                                                              <w:divBdr>
                                                                <w:top w:val="none" w:sz="0" w:space="0" w:color="auto"/>
                                                                <w:left w:val="none" w:sz="0" w:space="0" w:color="auto"/>
                                                                <w:bottom w:val="none" w:sz="0" w:space="0" w:color="auto"/>
                                                                <w:right w:val="none" w:sz="0" w:space="0" w:color="auto"/>
                                                              </w:divBdr>
                                                              <w:divsChild>
                                                                <w:div w:id="838888040">
                                                                  <w:marLeft w:val="0"/>
                                                                  <w:marRight w:val="0"/>
                                                                  <w:marTop w:val="0"/>
                                                                  <w:marBottom w:val="0"/>
                                                                  <w:divBdr>
                                                                    <w:top w:val="none" w:sz="0" w:space="0" w:color="auto"/>
                                                                    <w:left w:val="none" w:sz="0" w:space="0" w:color="auto"/>
                                                                    <w:bottom w:val="none" w:sz="0" w:space="0" w:color="auto"/>
                                                                    <w:right w:val="none" w:sz="0" w:space="0" w:color="auto"/>
                                                                  </w:divBdr>
                                                                  <w:divsChild>
                                                                    <w:div w:id="1075006471">
                                                                      <w:marLeft w:val="0"/>
                                                                      <w:marRight w:val="0"/>
                                                                      <w:marTop w:val="0"/>
                                                                      <w:marBottom w:val="0"/>
                                                                      <w:divBdr>
                                                                        <w:top w:val="none" w:sz="0" w:space="0" w:color="auto"/>
                                                                        <w:left w:val="none" w:sz="0" w:space="0" w:color="auto"/>
                                                                        <w:bottom w:val="none" w:sz="0" w:space="0" w:color="auto"/>
                                                                        <w:right w:val="none" w:sz="0" w:space="0" w:color="auto"/>
                                                                      </w:divBdr>
                                                                    </w:div>
                                                                    <w:div w:id="1309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98017">
                                                      <w:marLeft w:val="0"/>
                                                      <w:marRight w:val="0"/>
                                                      <w:marTop w:val="0"/>
                                                      <w:marBottom w:val="0"/>
                                                      <w:divBdr>
                                                        <w:top w:val="none" w:sz="0" w:space="0" w:color="auto"/>
                                                        <w:left w:val="none" w:sz="0" w:space="0" w:color="auto"/>
                                                        <w:bottom w:val="none" w:sz="0" w:space="0" w:color="auto"/>
                                                        <w:right w:val="none" w:sz="0" w:space="0" w:color="auto"/>
                                                      </w:divBdr>
                                                      <w:divsChild>
                                                        <w:div w:id="2137983899">
                                                          <w:marLeft w:val="0"/>
                                                          <w:marRight w:val="0"/>
                                                          <w:marTop w:val="0"/>
                                                          <w:marBottom w:val="0"/>
                                                          <w:divBdr>
                                                            <w:top w:val="none" w:sz="0" w:space="0" w:color="auto"/>
                                                            <w:left w:val="none" w:sz="0" w:space="0" w:color="auto"/>
                                                            <w:bottom w:val="none" w:sz="0" w:space="0" w:color="auto"/>
                                                            <w:right w:val="none" w:sz="0" w:space="0" w:color="auto"/>
                                                          </w:divBdr>
                                                          <w:divsChild>
                                                            <w:div w:id="515660053">
                                                              <w:marLeft w:val="0"/>
                                                              <w:marRight w:val="0"/>
                                                              <w:marTop w:val="0"/>
                                                              <w:marBottom w:val="0"/>
                                                              <w:divBdr>
                                                                <w:top w:val="none" w:sz="0" w:space="0" w:color="auto"/>
                                                                <w:left w:val="none" w:sz="0" w:space="0" w:color="auto"/>
                                                                <w:bottom w:val="none" w:sz="0" w:space="0" w:color="auto"/>
                                                                <w:right w:val="none" w:sz="0" w:space="0" w:color="auto"/>
                                                              </w:divBdr>
                                                            </w:div>
                                                            <w:div w:id="13094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247235">
                          <w:marLeft w:val="0"/>
                          <w:marRight w:val="0"/>
                          <w:marTop w:val="0"/>
                          <w:marBottom w:val="0"/>
                          <w:divBdr>
                            <w:top w:val="none" w:sz="0" w:space="0" w:color="auto"/>
                            <w:left w:val="none" w:sz="0" w:space="0" w:color="auto"/>
                            <w:bottom w:val="none" w:sz="0" w:space="0" w:color="auto"/>
                            <w:right w:val="none" w:sz="0" w:space="0" w:color="auto"/>
                          </w:divBdr>
                          <w:divsChild>
                            <w:div w:id="1715109139">
                              <w:marLeft w:val="0"/>
                              <w:marRight w:val="0"/>
                              <w:marTop w:val="0"/>
                              <w:marBottom w:val="0"/>
                              <w:divBdr>
                                <w:top w:val="none" w:sz="0" w:space="0" w:color="auto"/>
                                <w:left w:val="none" w:sz="0" w:space="0" w:color="auto"/>
                                <w:bottom w:val="none" w:sz="0" w:space="0" w:color="auto"/>
                                <w:right w:val="none" w:sz="0" w:space="0" w:color="auto"/>
                              </w:divBdr>
                              <w:divsChild>
                                <w:div w:id="1821194577">
                                  <w:marLeft w:val="0"/>
                                  <w:marRight w:val="0"/>
                                  <w:marTop w:val="0"/>
                                  <w:marBottom w:val="0"/>
                                  <w:divBdr>
                                    <w:top w:val="none" w:sz="0" w:space="0" w:color="auto"/>
                                    <w:left w:val="none" w:sz="0" w:space="0" w:color="auto"/>
                                    <w:bottom w:val="none" w:sz="0" w:space="0" w:color="auto"/>
                                    <w:right w:val="none" w:sz="0" w:space="0" w:color="auto"/>
                                  </w:divBdr>
                                  <w:divsChild>
                                    <w:div w:id="1006909627">
                                      <w:marLeft w:val="0"/>
                                      <w:marRight w:val="0"/>
                                      <w:marTop w:val="0"/>
                                      <w:marBottom w:val="0"/>
                                      <w:divBdr>
                                        <w:top w:val="none" w:sz="0" w:space="0" w:color="auto"/>
                                        <w:left w:val="none" w:sz="0" w:space="0" w:color="auto"/>
                                        <w:bottom w:val="none" w:sz="0" w:space="0" w:color="auto"/>
                                        <w:right w:val="none" w:sz="0" w:space="0" w:color="auto"/>
                                      </w:divBdr>
                                      <w:divsChild>
                                        <w:div w:id="55276330">
                                          <w:marLeft w:val="0"/>
                                          <w:marRight w:val="0"/>
                                          <w:marTop w:val="0"/>
                                          <w:marBottom w:val="0"/>
                                          <w:divBdr>
                                            <w:top w:val="none" w:sz="0" w:space="0" w:color="auto"/>
                                            <w:left w:val="none" w:sz="0" w:space="0" w:color="auto"/>
                                            <w:bottom w:val="none" w:sz="0" w:space="0" w:color="auto"/>
                                            <w:right w:val="none" w:sz="0" w:space="0" w:color="auto"/>
                                          </w:divBdr>
                                          <w:divsChild>
                                            <w:div w:id="8078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2007">
                                      <w:marLeft w:val="0"/>
                                      <w:marRight w:val="0"/>
                                      <w:marTop w:val="0"/>
                                      <w:marBottom w:val="0"/>
                                      <w:divBdr>
                                        <w:top w:val="none" w:sz="0" w:space="0" w:color="auto"/>
                                        <w:left w:val="none" w:sz="0" w:space="0" w:color="auto"/>
                                        <w:bottom w:val="none" w:sz="0" w:space="0" w:color="auto"/>
                                        <w:right w:val="none" w:sz="0" w:space="0" w:color="auto"/>
                                      </w:divBdr>
                                      <w:divsChild>
                                        <w:div w:id="577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130115">
      <w:bodyDiv w:val="1"/>
      <w:marLeft w:val="0"/>
      <w:marRight w:val="0"/>
      <w:marTop w:val="0"/>
      <w:marBottom w:val="0"/>
      <w:divBdr>
        <w:top w:val="none" w:sz="0" w:space="0" w:color="auto"/>
        <w:left w:val="none" w:sz="0" w:space="0" w:color="auto"/>
        <w:bottom w:val="none" w:sz="0" w:space="0" w:color="auto"/>
        <w:right w:val="none" w:sz="0" w:space="0" w:color="auto"/>
      </w:divBdr>
      <w:divsChild>
        <w:div w:id="1183011865">
          <w:marLeft w:val="0"/>
          <w:marRight w:val="0"/>
          <w:marTop w:val="0"/>
          <w:marBottom w:val="0"/>
          <w:divBdr>
            <w:top w:val="none" w:sz="0" w:space="0" w:color="auto"/>
            <w:left w:val="none" w:sz="0" w:space="0" w:color="auto"/>
            <w:bottom w:val="none" w:sz="0" w:space="0" w:color="auto"/>
            <w:right w:val="none" w:sz="0" w:space="0" w:color="auto"/>
          </w:divBdr>
          <w:divsChild>
            <w:div w:id="19014559">
              <w:marLeft w:val="0"/>
              <w:marRight w:val="0"/>
              <w:marTop w:val="0"/>
              <w:marBottom w:val="0"/>
              <w:divBdr>
                <w:top w:val="none" w:sz="0" w:space="0" w:color="auto"/>
                <w:left w:val="none" w:sz="0" w:space="0" w:color="auto"/>
                <w:bottom w:val="none" w:sz="0" w:space="0" w:color="auto"/>
                <w:right w:val="none" w:sz="0" w:space="0" w:color="auto"/>
              </w:divBdr>
            </w:div>
            <w:div w:id="55324190">
              <w:marLeft w:val="0"/>
              <w:marRight w:val="0"/>
              <w:marTop w:val="0"/>
              <w:marBottom w:val="0"/>
              <w:divBdr>
                <w:top w:val="none" w:sz="0" w:space="0" w:color="auto"/>
                <w:left w:val="none" w:sz="0" w:space="0" w:color="auto"/>
                <w:bottom w:val="none" w:sz="0" w:space="0" w:color="auto"/>
                <w:right w:val="none" w:sz="0" w:space="0" w:color="auto"/>
              </w:divBdr>
              <w:divsChild>
                <w:div w:id="481626663">
                  <w:marLeft w:val="0"/>
                  <w:marRight w:val="0"/>
                  <w:marTop w:val="0"/>
                  <w:marBottom w:val="0"/>
                  <w:divBdr>
                    <w:top w:val="none" w:sz="0" w:space="0" w:color="auto"/>
                    <w:left w:val="none" w:sz="0" w:space="0" w:color="auto"/>
                    <w:bottom w:val="none" w:sz="0" w:space="0" w:color="auto"/>
                    <w:right w:val="none" w:sz="0" w:space="0" w:color="auto"/>
                  </w:divBdr>
                  <w:divsChild>
                    <w:div w:id="150024012">
                      <w:marLeft w:val="0"/>
                      <w:marRight w:val="0"/>
                      <w:marTop w:val="0"/>
                      <w:marBottom w:val="0"/>
                      <w:divBdr>
                        <w:top w:val="none" w:sz="0" w:space="0" w:color="auto"/>
                        <w:left w:val="none" w:sz="0" w:space="0" w:color="auto"/>
                        <w:bottom w:val="none" w:sz="0" w:space="0" w:color="auto"/>
                        <w:right w:val="none" w:sz="0" w:space="0" w:color="auto"/>
                      </w:divBdr>
                      <w:divsChild>
                        <w:div w:id="1705868594">
                          <w:marLeft w:val="0"/>
                          <w:marRight w:val="0"/>
                          <w:marTop w:val="0"/>
                          <w:marBottom w:val="0"/>
                          <w:divBdr>
                            <w:top w:val="none" w:sz="0" w:space="0" w:color="auto"/>
                            <w:left w:val="none" w:sz="0" w:space="0" w:color="auto"/>
                            <w:bottom w:val="none" w:sz="0" w:space="0" w:color="auto"/>
                            <w:right w:val="none" w:sz="0" w:space="0" w:color="auto"/>
                          </w:divBdr>
                          <w:divsChild>
                            <w:div w:id="15368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72098">
              <w:marLeft w:val="0"/>
              <w:marRight w:val="0"/>
              <w:marTop w:val="0"/>
              <w:marBottom w:val="0"/>
              <w:divBdr>
                <w:top w:val="none" w:sz="0" w:space="0" w:color="auto"/>
                <w:left w:val="none" w:sz="0" w:space="0" w:color="auto"/>
                <w:bottom w:val="none" w:sz="0" w:space="0" w:color="auto"/>
                <w:right w:val="none" w:sz="0" w:space="0" w:color="auto"/>
              </w:divBdr>
            </w:div>
            <w:div w:id="522404662">
              <w:marLeft w:val="0"/>
              <w:marRight w:val="0"/>
              <w:marTop w:val="0"/>
              <w:marBottom w:val="0"/>
              <w:divBdr>
                <w:top w:val="none" w:sz="0" w:space="0" w:color="auto"/>
                <w:left w:val="none" w:sz="0" w:space="0" w:color="auto"/>
                <w:bottom w:val="none" w:sz="0" w:space="0" w:color="auto"/>
                <w:right w:val="none" w:sz="0" w:space="0" w:color="auto"/>
              </w:divBdr>
            </w:div>
            <w:div w:id="739523677">
              <w:marLeft w:val="0"/>
              <w:marRight w:val="0"/>
              <w:marTop w:val="0"/>
              <w:marBottom w:val="0"/>
              <w:divBdr>
                <w:top w:val="none" w:sz="0" w:space="0" w:color="auto"/>
                <w:left w:val="none" w:sz="0" w:space="0" w:color="auto"/>
                <w:bottom w:val="none" w:sz="0" w:space="0" w:color="auto"/>
                <w:right w:val="none" w:sz="0" w:space="0" w:color="auto"/>
              </w:divBdr>
            </w:div>
            <w:div w:id="11769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8393">
      <w:bodyDiv w:val="1"/>
      <w:marLeft w:val="0"/>
      <w:marRight w:val="0"/>
      <w:marTop w:val="0"/>
      <w:marBottom w:val="0"/>
      <w:divBdr>
        <w:top w:val="none" w:sz="0" w:space="0" w:color="auto"/>
        <w:left w:val="none" w:sz="0" w:space="0" w:color="auto"/>
        <w:bottom w:val="none" w:sz="0" w:space="0" w:color="auto"/>
        <w:right w:val="none" w:sz="0" w:space="0" w:color="auto"/>
      </w:divBdr>
    </w:div>
    <w:div w:id="1566918032">
      <w:bodyDiv w:val="1"/>
      <w:marLeft w:val="0"/>
      <w:marRight w:val="0"/>
      <w:marTop w:val="0"/>
      <w:marBottom w:val="0"/>
      <w:divBdr>
        <w:top w:val="none" w:sz="0" w:space="0" w:color="auto"/>
        <w:left w:val="none" w:sz="0" w:space="0" w:color="auto"/>
        <w:bottom w:val="none" w:sz="0" w:space="0" w:color="auto"/>
        <w:right w:val="none" w:sz="0" w:space="0" w:color="auto"/>
      </w:divBdr>
      <w:divsChild>
        <w:div w:id="1022901915">
          <w:marLeft w:val="0"/>
          <w:marRight w:val="0"/>
          <w:marTop w:val="0"/>
          <w:marBottom w:val="0"/>
          <w:divBdr>
            <w:top w:val="none" w:sz="0" w:space="0" w:color="auto"/>
            <w:left w:val="none" w:sz="0" w:space="0" w:color="auto"/>
            <w:bottom w:val="none" w:sz="0" w:space="0" w:color="auto"/>
            <w:right w:val="none" w:sz="0" w:space="0" w:color="auto"/>
          </w:divBdr>
        </w:div>
      </w:divsChild>
    </w:div>
    <w:div w:id="1567641022">
      <w:bodyDiv w:val="1"/>
      <w:marLeft w:val="0"/>
      <w:marRight w:val="0"/>
      <w:marTop w:val="0"/>
      <w:marBottom w:val="0"/>
      <w:divBdr>
        <w:top w:val="none" w:sz="0" w:space="0" w:color="auto"/>
        <w:left w:val="none" w:sz="0" w:space="0" w:color="auto"/>
        <w:bottom w:val="none" w:sz="0" w:space="0" w:color="auto"/>
        <w:right w:val="none" w:sz="0" w:space="0" w:color="auto"/>
      </w:divBdr>
      <w:divsChild>
        <w:div w:id="32117406">
          <w:marLeft w:val="0"/>
          <w:marRight w:val="0"/>
          <w:marTop w:val="0"/>
          <w:marBottom w:val="0"/>
          <w:divBdr>
            <w:top w:val="none" w:sz="0" w:space="0" w:color="auto"/>
            <w:left w:val="none" w:sz="0" w:space="0" w:color="auto"/>
            <w:bottom w:val="none" w:sz="0" w:space="0" w:color="auto"/>
            <w:right w:val="none" w:sz="0" w:space="0" w:color="auto"/>
          </w:divBdr>
        </w:div>
        <w:div w:id="170460433">
          <w:marLeft w:val="0"/>
          <w:marRight w:val="0"/>
          <w:marTop w:val="0"/>
          <w:marBottom w:val="0"/>
          <w:divBdr>
            <w:top w:val="none" w:sz="0" w:space="0" w:color="auto"/>
            <w:left w:val="none" w:sz="0" w:space="0" w:color="auto"/>
            <w:bottom w:val="none" w:sz="0" w:space="0" w:color="auto"/>
            <w:right w:val="none" w:sz="0" w:space="0" w:color="auto"/>
          </w:divBdr>
        </w:div>
        <w:div w:id="337536897">
          <w:marLeft w:val="0"/>
          <w:marRight w:val="0"/>
          <w:marTop w:val="0"/>
          <w:marBottom w:val="0"/>
          <w:divBdr>
            <w:top w:val="none" w:sz="0" w:space="0" w:color="auto"/>
            <w:left w:val="none" w:sz="0" w:space="0" w:color="auto"/>
            <w:bottom w:val="none" w:sz="0" w:space="0" w:color="auto"/>
            <w:right w:val="none" w:sz="0" w:space="0" w:color="auto"/>
          </w:divBdr>
        </w:div>
        <w:div w:id="457115335">
          <w:marLeft w:val="0"/>
          <w:marRight w:val="0"/>
          <w:marTop w:val="0"/>
          <w:marBottom w:val="0"/>
          <w:divBdr>
            <w:top w:val="none" w:sz="0" w:space="0" w:color="auto"/>
            <w:left w:val="none" w:sz="0" w:space="0" w:color="auto"/>
            <w:bottom w:val="none" w:sz="0" w:space="0" w:color="auto"/>
            <w:right w:val="none" w:sz="0" w:space="0" w:color="auto"/>
          </w:divBdr>
        </w:div>
        <w:div w:id="951740642">
          <w:marLeft w:val="0"/>
          <w:marRight w:val="0"/>
          <w:marTop w:val="0"/>
          <w:marBottom w:val="0"/>
          <w:divBdr>
            <w:top w:val="none" w:sz="0" w:space="0" w:color="auto"/>
            <w:left w:val="none" w:sz="0" w:space="0" w:color="auto"/>
            <w:bottom w:val="none" w:sz="0" w:space="0" w:color="auto"/>
            <w:right w:val="none" w:sz="0" w:space="0" w:color="auto"/>
          </w:divBdr>
        </w:div>
        <w:div w:id="979304554">
          <w:marLeft w:val="0"/>
          <w:marRight w:val="0"/>
          <w:marTop w:val="0"/>
          <w:marBottom w:val="0"/>
          <w:divBdr>
            <w:top w:val="none" w:sz="0" w:space="0" w:color="auto"/>
            <w:left w:val="none" w:sz="0" w:space="0" w:color="auto"/>
            <w:bottom w:val="none" w:sz="0" w:space="0" w:color="auto"/>
            <w:right w:val="none" w:sz="0" w:space="0" w:color="auto"/>
          </w:divBdr>
        </w:div>
        <w:div w:id="1029724367">
          <w:marLeft w:val="0"/>
          <w:marRight w:val="0"/>
          <w:marTop w:val="0"/>
          <w:marBottom w:val="0"/>
          <w:divBdr>
            <w:top w:val="none" w:sz="0" w:space="0" w:color="auto"/>
            <w:left w:val="none" w:sz="0" w:space="0" w:color="auto"/>
            <w:bottom w:val="none" w:sz="0" w:space="0" w:color="auto"/>
            <w:right w:val="none" w:sz="0" w:space="0" w:color="auto"/>
          </w:divBdr>
        </w:div>
        <w:div w:id="1493325911">
          <w:marLeft w:val="0"/>
          <w:marRight w:val="0"/>
          <w:marTop w:val="0"/>
          <w:marBottom w:val="0"/>
          <w:divBdr>
            <w:top w:val="none" w:sz="0" w:space="0" w:color="auto"/>
            <w:left w:val="none" w:sz="0" w:space="0" w:color="auto"/>
            <w:bottom w:val="none" w:sz="0" w:space="0" w:color="auto"/>
            <w:right w:val="none" w:sz="0" w:space="0" w:color="auto"/>
          </w:divBdr>
        </w:div>
        <w:div w:id="1659573851">
          <w:marLeft w:val="0"/>
          <w:marRight w:val="0"/>
          <w:marTop w:val="0"/>
          <w:marBottom w:val="0"/>
          <w:divBdr>
            <w:top w:val="none" w:sz="0" w:space="0" w:color="auto"/>
            <w:left w:val="none" w:sz="0" w:space="0" w:color="auto"/>
            <w:bottom w:val="none" w:sz="0" w:space="0" w:color="auto"/>
            <w:right w:val="none" w:sz="0" w:space="0" w:color="auto"/>
          </w:divBdr>
        </w:div>
      </w:divsChild>
    </w:div>
    <w:div w:id="1567833793">
      <w:bodyDiv w:val="1"/>
      <w:marLeft w:val="0"/>
      <w:marRight w:val="0"/>
      <w:marTop w:val="0"/>
      <w:marBottom w:val="0"/>
      <w:divBdr>
        <w:top w:val="none" w:sz="0" w:space="0" w:color="auto"/>
        <w:left w:val="none" w:sz="0" w:space="0" w:color="auto"/>
        <w:bottom w:val="none" w:sz="0" w:space="0" w:color="auto"/>
        <w:right w:val="none" w:sz="0" w:space="0" w:color="auto"/>
      </w:divBdr>
      <w:divsChild>
        <w:div w:id="93474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654319">
      <w:bodyDiv w:val="1"/>
      <w:marLeft w:val="0"/>
      <w:marRight w:val="0"/>
      <w:marTop w:val="0"/>
      <w:marBottom w:val="0"/>
      <w:divBdr>
        <w:top w:val="none" w:sz="0" w:space="0" w:color="auto"/>
        <w:left w:val="none" w:sz="0" w:space="0" w:color="auto"/>
        <w:bottom w:val="none" w:sz="0" w:space="0" w:color="auto"/>
        <w:right w:val="none" w:sz="0" w:space="0" w:color="auto"/>
      </w:divBdr>
      <w:divsChild>
        <w:div w:id="985940522">
          <w:marLeft w:val="0"/>
          <w:marRight w:val="0"/>
          <w:marTop w:val="0"/>
          <w:marBottom w:val="0"/>
          <w:divBdr>
            <w:top w:val="none" w:sz="0" w:space="0" w:color="auto"/>
            <w:left w:val="none" w:sz="0" w:space="0" w:color="auto"/>
            <w:bottom w:val="none" w:sz="0" w:space="0" w:color="auto"/>
            <w:right w:val="none" w:sz="0" w:space="0" w:color="auto"/>
          </w:divBdr>
          <w:divsChild>
            <w:div w:id="432094850">
              <w:marLeft w:val="0"/>
              <w:marRight w:val="0"/>
              <w:marTop w:val="0"/>
              <w:marBottom w:val="0"/>
              <w:divBdr>
                <w:top w:val="none" w:sz="0" w:space="0" w:color="auto"/>
                <w:left w:val="none" w:sz="0" w:space="0" w:color="auto"/>
                <w:bottom w:val="none" w:sz="0" w:space="0" w:color="auto"/>
                <w:right w:val="none" w:sz="0" w:space="0" w:color="auto"/>
              </w:divBdr>
            </w:div>
          </w:divsChild>
        </w:div>
        <w:div w:id="1435780854">
          <w:marLeft w:val="0"/>
          <w:marRight w:val="0"/>
          <w:marTop w:val="0"/>
          <w:marBottom w:val="0"/>
          <w:divBdr>
            <w:top w:val="none" w:sz="0" w:space="0" w:color="auto"/>
            <w:left w:val="none" w:sz="0" w:space="0" w:color="auto"/>
            <w:bottom w:val="none" w:sz="0" w:space="0" w:color="auto"/>
            <w:right w:val="none" w:sz="0" w:space="0" w:color="auto"/>
          </w:divBdr>
          <w:divsChild>
            <w:div w:id="1387878949">
              <w:marLeft w:val="0"/>
              <w:marRight w:val="0"/>
              <w:marTop w:val="0"/>
              <w:marBottom w:val="0"/>
              <w:divBdr>
                <w:top w:val="none" w:sz="0" w:space="0" w:color="auto"/>
                <w:left w:val="none" w:sz="0" w:space="0" w:color="auto"/>
                <w:bottom w:val="none" w:sz="0" w:space="0" w:color="auto"/>
                <w:right w:val="none" w:sz="0" w:space="0" w:color="auto"/>
              </w:divBdr>
              <w:divsChild>
                <w:div w:id="16391362">
                  <w:marLeft w:val="0"/>
                  <w:marRight w:val="0"/>
                  <w:marTop w:val="0"/>
                  <w:marBottom w:val="0"/>
                  <w:divBdr>
                    <w:top w:val="none" w:sz="0" w:space="0" w:color="auto"/>
                    <w:left w:val="none" w:sz="0" w:space="0" w:color="auto"/>
                    <w:bottom w:val="none" w:sz="0" w:space="0" w:color="auto"/>
                    <w:right w:val="none" w:sz="0" w:space="0" w:color="auto"/>
                  </w:divBdr>
                </w:div>
                <w:div w:id="433748422">
                  <w:marLeft w:val="0"/>
                  <w:marRight w:val="0"/>
                  <w:marTop w:val="0"/>
                  <w:marBottom w:val="0"/>
                  <w:divBdr>
                    <w:top w:val="none" w:sz="0" w:space="0" w:color="auto"/>
                    <w:left w:val="none" w:sz="0" w:space="0" w:color="auto"/>
                    <w:bottom w:val="none" w:sz="0" w:space="0" w:color="auto"/>
                    <w:right w:val="none" w:sz="0" w:space="0" w:color="auto"/>
                  </w:divBdr>
                  <w:divsChild>
                    <w:div w:id="101343254">
                      <w:marLeft w:val="0"/>
                      <w:marRight w:val="0"/>
                      <w:marTop w:val="0"/>
                      <w:marBottom w:val="0"/>
                      <w:divBdr>
                        <w:top w:val="none" w:sz="0" w:space="0" w:color="auto"/>
                        <w:left w:val="none" w:sz="0" w:space="0" w:color="auto"/>
                        <w:bottom w:val="none" w:sz="0" w:space="0" w:color="auto"/>
                        <w:right w:val="none" w:sz="0" w:space="0" w:color="auto"/>
                      </w:divBdr>
                    </w:div>
                    <w:div w:id="197360513">
                      <w:marLeft w:val="0"/>
                      <w:marRight w:val="0"/>
                      <w:marTop w:val="0"/>
                      <w:marBottom w:val="0"/>
                      <w:divBdr>
                        <w:top w:val="none" w:sz="0" w:space="0" w:color="auto"/>
                        <w:left w:val="none" w:sz="0" w:space="0" w:color="auto"/>
                        <w:bottom w:val="none" w:sz="0" w:space="0" w:color="auto"/>
                        <w:right w:val="none" w:sz="0" w:space="0" w:color="auto"/>
                      </w:divBdr>
                    </w:div>
                    <w:div w:id="469129885">
                      <w:marLeft w:val="0"/>
                      <w:marRight w:val="0"/>
                      <w:marTop w:val="0"/>
                      <w:marBottom w:val="0"/>
                      <w:divBdr>
                        <w:top w:val="none" w:sz="0" w:space="0" w:color="auto"/>
                        <w:left w:val="none" w:sz="0" w:space="0" w:color="auto"/>
                        <w:bottom w:val="none" w:sz="0" w:space="0" w:color="auto"/>
                        <w:right w:val="none" w:sz="0" w:space="0" w:color="auto"/>
                      </w:divBdr>
                    </w:div>
                    <w:div w:id="611058281">
                      <w:marLeft w:val="0"/>
                      <w:marRight w:val="0"/>
                      <w:marTop w:val="0"/>
                      <w:marBottom w:val="0"/>
                      <w:divBdr>
                        <w:top w:val="none" w:sz="0" w:space="0" w:color="auto"/>
                        <w:left w:val="none" w:sz="0" w:space="0" w:color="auto"/>
                        <w:bottom w:val="none" w:sz="0" w:space="0" w:color="auto"/>
                        <w:right w:val="none" w:sz="0" w:space="0" w:color="auto"/>
                      </w:divBdr>
                    </w:div>
                    <w:div w:id="617372387">
                      <w:marLeft w:val="0"/>
                      <w:marRight w:val="0"/>
                      <w:marTop w:val="0"/>
                      <w:marBottom w:val="0"/>
                      <w:divBdr>
                        <w:top w:val="none" w:sz="0" w:space="0" w:color="auto"/>
                        <w:left w:val="none" w:sz="0" w:space="0" w:color="auto"/>
                        <w:bottom w:val="none" w:sz="0" w:space="0" w:color="auto"/>
                        <w:right w:val="none" w:sz="0" w:space="0" w:color="auto"/>
                      </w:divBdr>
                    </w:div>
                    <w:div w:id="653727017">
                      <w:marLeft w:val="0"/>
                      <w:marRight w:val="0"/>
                      <w:marTop w:val="0"/>
                      <w:marBottom w:val="0"/>
                      <w:divBdr>
                        <w:top w:val="none" w:sz="0" w:space="0" w:color="auto"/>
                        <w:left w:val="none" w:sz="0" w:space="0" w:color="auto"/>
                        <w:bottom w:val="none" w:sz="0" w:space="0" w:color="auto"/>
                        <w:right w:val="none" w:sz="0" w:space="0" w:color="auto"/>
                      </w:divBdr>
                    </w:div>
                    <w:div w:id="720716597">
                      <w:marLeft w:val="0"/>
                      <w:marRight w:val="0"/>
                      <w:marTop w:val="0"/>
                      <w:marBottom w:val="0"/>
                      <w:divBdr>
                        <w:top w:val="none" w:sz="0" w:space="0" w:color="auto"/>
                        <w:left w:val="none" w:sz="0" w:space="0" w:color="auto"/>
                        <w:bottom w:val="none" w:sz="0" w:space="0" w:color="auto"/>
                        <w:right w:val="none" w:sz="0" w:space="0" w:color="auto"/>
                      </w:divBdr>
                    </w:div>
                    <w:div w:id="872154187">
                      <w:marLeft w:val="0"/>
                      <w:marRight w:val="0"/>
                      <w:marTop w:val="0"/>
                      <w:marBottom w:val="0"/>
                      <w:divBdr>
                        <w:top w:val="none" w:sz="0" w:space="0" w:color="auto"/>
                        <w:left w:val="none" w:sz="0" w:space="0" w:color="auto"/>
                        <w:bottom w:val="none" w:sz="0" w:space="0" w:color="auto"/>
                        <w:right w:val="none" w:sz="0" w:space="0" w:color="auto"/>
                      </w:divBdr>
                    </w:div>
                    <w:div w:id="878511459">
                      <w:marLeft w:val="0"/>
                      <w:marRight w:val="0"/>
                      <w:marTop w:val="0"/>
                      <w:marBottom w:val="0"/>
                      <w:divBdr>
                        <w:top w:val="none" w:sz="0" w:space="0" w:color="auto"/>
                        <w:left w:val="none" w:sz="0" w:space="0" w:color="auto"/>
                        <w:bottom w:val="none" w:sz="0" w:space="0" w:color="auto"/>
                        <w:right w:val="none" w:sz="0" w:space="0" w:color="auto"/>
                      </w:divBdr>
                    </w:div>
                    <w:div w:id="924920453">
                      <w:marLeft w:val="0"/>
                      <w:marRight w:val="0"/>
                      <w:marTop w:val="0"/>
                      <w:marBottom w:val="0"/>
                      <w:divBdr>
                        <w:top w:val="none" w:sz="0" w:space="0" w:color="auto"/>
                        <w:left w:val="none" w:sz="0" w:space="0" w:color="auto"/>
                        <w:bottom w:val="none" w:sz="0" w:space="0" w:color="auto"/>
                        <w:right w:val="none" w:sz="0" w:space="0" w:color="auto"/>
                      </w:divBdr>
                    </w:div>
                    <w:div w:id="982202733">
                      <w:marLeft w:val="0"/>
                      <w:marRight w:val="0"/>
                      <w:marTop w:val="0"/>
                      <w:marBottom w:val="0"/>
                      <w:divBdr>
                        <w:top w:val="none" w:sz="0" w:space="0" w:color="auto"/>
                        <w:left w:val="none" w:sz="0" w:space="0" w:color="auto"/>
                        <w:bottom w:val="none" w:sz="0" w:space="0" w:color="auto"/>
                        <w:right w:val="none" w:sz="0" w:space="0" w:color="auto"/>
                      </w:divBdr>
                    </w:div>
                    <w:div w:id="1076249109">
                      <w:marLeft w:val="0"/>
                      <w:marRight w:val="0"/>
                      <w:marTop w:val="0"/>
                      <w:marBottom w:val="0"/>
                      <w:divBdr>
                        <w:top w:val="none" w:sz="0" w:space="0" w:color="auto"/>
                        <w:left w:val="none" w:sz="0" w:space="0" w:color="auto"/>
                        <w:bottom w:val="none" w:sz="0" w:space="0" w:color="auto"/>
                        <w:right w:val="none" w:sz="0" w:space="0" w:color="auto"/>
                      </w:divBdr>
                    </w:div>
                    <w:div w:id="1210414340">
                      <w:marLeft w:val="0"/>
                      <w:marRight w:val="0"/>
                      <w:marTop w:val="0"/>
                      <w:marBottom w:val="0"/>
                      <w:divBdr>
                        <w:top w:val="none" w:sz="0" w:space="0" w:color="auto"/>
                        <w:left w:val="none" w:sz="0" w:space="0" w:color="auto"/>
                        <w:bottom w:val="none" w:sz="0" w:space="0" w:color="auto"/>
                        <w:right w:val="none" w:sz="0" w:space="0" w:color="auto"/>
                      </w:divBdr>
                    </w:div>
                    <w:div w:id="1273977993">
                      <w:marLeft w:val="0"/>
                      <w:marRight w:val="0"/>
                      <w:marTop w:val="0"/>
                      <w:marBottom w:val="0"/>
                      <w:divBdr>
                        <w:top w:val="none" w:sz="0" w:space="0" w:color="auto"/>
                        <w:left w:val="none" w:sz="0" w:space="0" w:color="auto"/>
                        <w:bottom w:val="none" w:sz="0" w:space="0" w:color="auto"/>
                        <w:right w:val="none" w:sz="0" w:space="0" w:color="auto"/>
                      </w:divBdr>
                    </w:div>
                    <w:div w:id="1447887750">
                      <w:marLeft w:val="0"/>
                      <w:marRight w:val="0"/>
                      <w:marTop w:val="0"/>
                      <w:marBottom w:val="0"/>
                      <w:divBdr>
                        <w:top w:val="none" w:sz="0" w:space="0" w:color="auto"/>
                        <w:left w:val="none" w:sz="0" w:space="0" w:color="auto"/>
                        <w:bottom w:val="none" w:sz="0" w:space="0" w:color="auto"/>
                        <w:right w:val="none" w:sz="0" w:space="0" w:color="auto"/>
                      </w:divBdr>
                    </w:div>
                    <w:div w:id="1456025898">
                      <w:marLeft w:val="0"/>
                      <w:marRight w:val="0"/>
                      <w:marTop w:val="0"/>
                      <w:marBottom w:val="0"/>
                      <w:divBdr>
                        <w:top w:val="none" w:sz="0" w:space="0" w:color="auto"/>
                        <w:left w:val="none" w:sz="0" w:space="0" w:color="auto"/>
                        <w:bottom w:val="none" w:sz="0" w:space="0" w:color="auto"/>
                        <w:right w:val="none" w:sz="0" w:space="0" w:color="auto"/>
                      </w:divBdr>
                    </w:div>
                    <w:div w:id="1557399523">
                      <w:marLeft w:val="0"/>
                      <w:marRight w:val="0"/>
                      <w:marTop w:val="0"/>
                      <w:marBottom w:val="0"/>
                      <w:divBdr>
                        <w:top w:val="none" w:sz="0" w:space="0" w:color="auto"/>
                        <w:left w:val="none" w:sz="0" w:space="0" w:color="auto"/>
                        <w:bottom w:val="none" w:sz="0" w:space="0" w:color="auto"/>
                        <w:right w:val="none" w:sz="0" w:space="0" w:color="auto"/>
                      </w:divBdr>
                    </w:div>
                    <w:div w:id="1883135213">
                      <w:marLeft w:val="0"/>
                      <w:marRight w:val="0"/>
                      <w:marTop w:val="0"/>
                      <w:marBottom w:val="0"/>
                      <w:divBdr>
                        <w:top w:val="none" w:sz="0" w:space="0" w:color="auto"/>
                        <w:left w:val="none" w:sz="0" w:space="0" w:color="auto"/>
                        <w:bottom w:val="none" w:sz="0" w:space="0" w:color="auto"/>
                        <w:right w:val="none" w:sz="0" w:space="0" w:color="auto"/>
                      </w:divBdr>
                      <w:divsChild>
                        <w:div w:id="1301496853">
                          <w:marLeft w:val="0"/>
                          <w:marRight w:val="0"/>
                          <w:marTop w:val="0"/>
                          <w:marBottom w:val="0"/>
                          <w:divBdr>
                            <w:top w:val="none" w:sz="0" w:space="0" w:color="auto"/>
                            <w:left w:val="none" w:sz="0" w:space="0" w:color="auto"/>
                            <w:bottom w:val="none" w:sz="0" w:space="0" w:color="auto"/>
                            <w:right w:val="none" w:sz="0" w:space="0" w:color="auto"/>
                          </w:divBdr>
                        </w:div>
                      </w:divsChild>
                    </w:div>
                    <w:div w:id="1934236575">
                      <w:marLeft w:val="0"/>
                      <w:marRight w:val="0"/>
                      <w:marTop w:val="0"/>
                      <w:marBottom w:val="0"/>
                      <w:divBdr>
                        <w:top w:val="none" w:sz="0" w:space="0" w:color="auto"/>
                        <w:left w:val="none" w:sz="0" w:space="0" w:color="auto"/>
                        <w:bottom w:val="none" w:sz="0" w:space="0" w:color="auto"/>
                        <w:right w:val="none" w:sz="0" w:space="0" w:color="auto"/>
                      </w:divBdr>
                    </w:div>
                  </w:divsChild>
                </w:div>
                <w:div w:id="1208181577">
                  <w:marLeft w:val="0"/>
                  <w:marRight w:val="0"/>
                  <w:marTop w:val="0"/>
                  <w:marBottom w:val="0"/>
                  <w:divBdr>
                    <w:top w:val="none" w:sz="0" w:space="0" w:color="auto"/>
                    <w:left w:val="none" w:sz="0" w:space="0" w:color="auto"/>
                    <w:bottom w:val="none" w:sz="0" w:space="0" w:color="auto"/>
                    <w:right w:val="none" w:sz="0" w:space="0" w:color="auto"/>
                  </w:divBdr>
                </w:div>
                <w:div w:id="13896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7148">
      <w:bodyDiv w:val="1"/>
      <w:marLeft w:val="0"/>
      <w:marRight w:val="0"/>
      <w:marTop w:val="0"/>
      <w:marBottom w:val="0"/>
      <w:divBdr>
        <w:top w:val="none" w:sz="0" w:space="0" w:color="auto"/>
        <w:left w:val="none" w:sz="0" w:space="0" w:color="auto"/>
        <w:bottom w:val="none" w:sz="0" w:space="0" w:color="auto"/>
        <w:right w:val="none" w:sz="0" w:space="0" w:color="auto"/>
      </w:divBdr>
    </w:div>
    <w:div w:id="1583098309">
      <w:bodyDiv w:val="1"/>
      <w:marLeft w:val="0"/>
      <w:marRight w:val="0"/>
      <w:marTop w:val="0"/>
      <w:marBottom w:val="0"/>
      <w:divBdr>
        <w:top w:val="none" w:sz="0" w:space="0" w:color="auto"/>
        <w:left w:val="none" w:sz="0" w:space="0" w:color="auto"/>
        <w:bottom w:val="none" w:sz="0" w:space="0" w:color="auto"/>
        <w:right w:val="none" w:sz="0" w:space="0" w:color="auto"/>
      </w:divBdr>
      <w:divsChild>
        <w:div w:id="104733163">
          <w:marLeft w:val="0"/>
          <w:marRight w:val="0"/>
          <w:marTop w:val="0"/>
          <w:marBottom w:val="0"/>
          <w:divBdr>
            <w:top w:val="none" w:sz="0" w:space="0" w:color="auto"/>
            <w:left w:val="none" w:sz="0" w:space="0" w:color="auto"/>
            <w:bottom w:val="none" w:sz="0" w:space="0" w:color="auto"/>
            <w:right w:val="none" w:sz="0" w:space="0" w:color="auto"/>
          </w:divBdr>
          <w:divsChild>
            <w:div w:id="438454645">
              <w:marLeft w:val="0"/>
              <w:marRight w:val="0"/>
              <w:marTop w:val="0"/>
              <w:marBottom w:val="0"/>
              <w:divBdr>
                <w:top w:val="none" w:sz="0" w:space="0" w:color="auto"/>
                <w:left w:val="none" w:sz="0" w:space="0" w:color="auto"/>
                <w:bottom w:val="none" w:sz="0" w:space="0" w:color="auto"/>
                <w:right w:val="none" w:sz="0" w:space="0" w:color="auto"/>
              </w:divBdr>
            </w:div>
          </w:divsChild>
        </w:div>
        <w:div w:id="615797478">
          <w:marLeft w:val="0"/>
          <w:marRight w:val="0"/>
          <w:marTop w:val="0"/>
          <w:marBottom w:val="0"/>
          <w:divBdr>
            <w:top w:val="none" w:sz="0" w:space="0" w:color="auto"/>
            <w:left w:val="none" w:sz="0" w:space="0" w:color="auto"/>
            <w:bottom w:val="none" w:sz="0" w:space="0" w:color="auto"/>
            <w:right w:val="none" w:sz="0" w:space="0" w:color="auto"/>
          </w:divBdr>
          <w:divsChild>
            <w:div w:id="1818913126">
              <w:marLeft w:val="0"/>
              <w:marRight w:val="0"/>
              <w:marTop w:val="0"/>
              <w:marBottom w:val="0"/>
              <w:divBdr>
                <w:top w:val="none" w:sz="0" w:space="0" w:color="auto"/>
                <w:left w:val="none" w:sz="0" w:space="0" w:color="auto"/>
                <w:bottom w:val="none" w:sz="0" w:space="0" w:color="auto"/>
                <w:right w:val="none" w:sz="0" w:space="0" w:color="auto"/>
              </w:divBdr>
              <w:divsChild>
                <w:div w:id="1664746729">
                  <w:marLeft w:val="0"/>
                  <w:marRight w:val="0"/>
                  <w:marTop w:val="0"/>
                  <w:marBottom w:val="0"/>
                  <w:divBdr>
                    <w:top w:val="none" w:sz="0" w:space="0" w:color="auto"/>
                    <w:left w:val="none" w:sz="0" w:space="0" w:color="auto"/>
                    <w:bottom w:val="none" w:sz="0" w:space="0" w:color="auto"/>
                    <w:right w:val="none" w:sz="0" w:space="0" w:color="auto"/>
                  </w:divBdr>
                  <w:divsChild>
                    <w:div w:id="14874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951726">
      <w:bodyDiv w:val="1"/>
      <w:marLeft w:val="0"/>
      <w:marRight w:val="0"/>
      <w:marTop w:val="0"/>
      <w:marBottom w:val="0"/>
      <w:divBdr>
        <w:top w:val="none" w:sz="0" w:space="0" w:color="auto"/>
        <w:left w:val="none" w:sz="0" w:space="0" w:color="auto"/>
        <w:bottom w:val="none" w:sz="0" w:space="0" w:color="auto"/>
        <w:right w:val="none" w:sz="0" w:space="0" w:color="auto"/>
      </w:divBdr>
    </w:div>
    <w:div w:id="1593709242">
      <w:bodyDiv w:val="1"/>
      <w:marLeft w:val="0"/>
      <w:marRight w:val="0"/>
      <w:marTop w:val="0"/>
      <w:marBottom w:val="0"/>
      <w:divBdr>
        <w:top w:val="none" w:sz="0" w:space="0" w:color="auto"/>
        <w:left w:val="none" w:sz="0" w:space="0" w:color="auto"/>
        <w:bottom w:val="none" w:sz="0" w:space="0" w:color="auto"/>
        <w:right w:val="none" w:sz="0" w:space="0" w:color="auto"/>
      </w:divBdr>
    </w:div>
    <w:div w:id="1593969511">
      <w:bodyDiv w:val="1"/>
      <w:marLeft w:val="0"/>
      <w:marRight w:val="0"/>
      <w:marTop w:val="0"/>
      <w:marBottom w:val="0"/>
      <w:divBdr>
        <w:top w:val="none" w:sz="0" w:space="0" w:color="auto"/>
        <w:left w:val="none" w:sz="0" w:space="0" w:color="auto"/>
        <w:bottom w:val="none" w:sz="0" w:space="0" w:color="auto"/>
        <w:right w:val="none" w:sz="0" w:space="0" w:color="auto"/>
      </w:divBdr>
      <w:divsChild>
        <w:div w:id="1470829979">
          <w:marLeft w:val="0"/>
          <w:marRight w:val="0"/>
          <w:marTop w:val="0"/>
          <w:marBottom w:val="0"/>
          <w:divBdr>
            <w:top w:val="none" w:sz="0" w:space="0" w:color="auto"/>
            <w:left w:val="none" w:sz="0" w:space="0" w:color="auto"/>
            <w:bottom w:val="none" w:sz="0" w:space="0" w:color="auto"/>
            <w:right w:val="none" w:sz="0" w:space="0" w:color="auto"/>
          </w:divBdr>
        </w:div>
        <w:div w:id="1482622165">
          <w:marLeft w:val="0"/>
          <w:marRight w:val="0"/>
          <w:marTop w:val="0"/>
          <w:marBottom w:val="0"/>
          <w:divBdr>
            <w:top w:val="none" w:sz="0" w:space="0" w:color="auto"/>
            <w:left w:val="none" w:sz="0" w:space="0" w:color="auto"/>
            <w:bottom w:val="none" w:sz="0" w:space="0" w:color="auto"/>
            <w:right w:val="none" w:sz="0" w:space="0" w:color="auto"/>
          </w:divBdr>
        </w:div>
      </w:divsChild>
    </w:div>
    <w:div w:id="1594242427">
      <w:bodyDiv w:val="1"/>
      <w:marLeft w:val="0"/>
      <w:marRight w:val="0"/>
      <w:marTop w:val="0"/>
      <w:marBottom w:val="0"/>
      <w:divBdr>
        <w:top w:val="none" w:sz="0" w:space="0" w:color="auto"/>
        <w:left w:val="none" w:sz="0" w:space="0" w:color="auto"/>
        <w:bottom w:val="none" w:sz="0" w:space="0" w:color="auto"/>
        <w:right w:val="none" w:sz="0" w:space="0" w:color="auto"/>
      </w:divBdr>
    </w:div>
    <w:div w:id="1594362808">
      <w:bodyDiv w:val="1"/>
      <w:marLeft w:val="0"/>
      <w:marRight w:val="0"/>
      <w:marTop w:val="0"/>
      <w:marBottom w:val="0"/>
      <w:divBdr>
        <w:top w:val="none" w:sz="0" w:space="0" w:color="auto"/>
        <w:left w:val="none" w:sz="0" w:space="0" w:color="auto"/>
        <w:bottom w:val="none" w:sz="0" w:space="0" w:color="auto"/>
        <w:right w:val="none" w:sz="0" w:space="0" w:color="auto"/>
      </w:divBdr>
      <w:divsChild>
        <w:div w:id="31851543">
          <w:marLeft w:val="0"/>
          <w:marRight w:val="0"/>
          <w:marTop w:val="0"/>
          <w:marBottom w:val="0"/>
          <w:divBdr>
            <w:top w:val="none" w:sz="0" w:space="0" w:color="auto"/>
            <w:left w:val="none" w:sz="0" w:space="0" w:color="auto"/>
            <w:bottom w:val="none" w:sz="0" w:space="0" w:color="auto"/>
            <w:right w:val="none" w:sz="0" w:space="0" w:color="auto"/>
          </w:divBdr>
        </w:div>
        <w:div w:id="110442508">
          <w:marLeft w:val="0"/>
          <w:marRight w:val="0"/>
          <w:marTop w:val="0"/>
          <w:marBottom w:val="0"/>
          <w:divBdr>
            <w:top w:val="none" w:sz="0" w:space="0" w:color="auto"/>
            <w:left w:val="none" w:sz="0" w:space="0" w:color="auto"/>
            <w:bottom w:val="none" w:sz="0" w:space="0" w:color="auto"/>
            <w:right w:val="none" w:sz="0" w:space="0" w:color="auto"/>
          </w:divBdr>
        </w:div>
        <w:div w:id="896163329">
          <w:marLeft w:val="0"/>
          <w:marRight w:val="0"/>
          <w:marTop w:val="0"/>
          <w:marBottom w:val="0"/>
          <w:divBdr>
            <w:top w:val="none" w:sz="0" w:space="0" w:color="auto"/>
            <w:left w:val="none" w:sz="0" w:space="0" w:color="auto"/>
            <w:bottom w:val="none" w:sz="0" w:space="0" w:color="auto"/>
            <w:right w:val="none" w:sz="0" w:space="0" w:color="auto"/>
          </w:divBdr>
        </w:div>
        <w:div w:id="1057970134">
          <w:marLeft w:val="0"/>
          <w:marRight w:val="0"/>
          <w:marTop w:val="0"/>
          <w:marBottom w:val="0"/>
          <w:divBdr>
            <w:top w:val="none" w:sz="0" w:space="0" w:color="auto"/>
            <w:left w:val="none" w:sz="0" w:space="0" w:color="auto"/>
            <w:bottom w:val="none" w:sz="0" w:space="0" w:color="auto"/>
            <w:right w:val="none" w:sz="0" w:space="0" w:color="auto"/>
          </w:divBdr>
        </w:div>
        <w:div w:id="1062018797">
          <w:marLeft w:val="0"/>
          <w:marRight w:val="0"/>
          <w:marTop w:val="0"/>
          <w:marBottom w:val="0"/>
          <w:divBdr>
            <w:top w:val="none" w:sz="0" w:space="0" w:color="auto"/>
            <w:left w:val="none" w:sz="0" w:space="0" w:color="auto"/>
            <w:bottom w:val="none" w:sz="0" w:space="0" w:color="auto"/>
            <w:right w:val="none" w:sz="0" w:space="0" w:color="auto"/>
          </w:divBdr>
        </w:div>
        <w:div w:id="1258638635">
          <w:marLeft w:val="0"/>
          <w:marRight w:val="0"/>
          <w:marTop w:val="0"/>
          <w:marBottom w:val="0"/>
          <w:divBdr>
            <w:top w:val="none" w:sz="0" w:space="0" w:color="auto"/>
            <w:left w:val="none" w:sz="0" w:space="0" w:color="auto"/>
            <w:bottom w:val="none" w:sz="0" w:space="0" w:color="auto"/>
            <w:right w:val="none" w:sz="0" w:space="0" w:color="auto"/>
          </w:divBdr>
        </w:div>
        <w:div w:id="1854372825">
          <w:marLeft w:val="0"/>
          <w:marRight w:val="0"/>
          <w:marTop w:val="0"/>
          <w:marBottom w:val="0"/>
          <w:divBdr>
            <w:top w:val="none" w:sz="0" w:space="0" w:color="auto"/>
            <w:left w:val="none" w:sz="0" w:space="0" w:color="auto"/>
            <w:bottom w:val="none" w:sz="0" w:space="0" w:color="auto"/>
            <w:right w:val="none" w:sz="0" w:space="0" w:color="auto"/>
          </w:divBdr>
        </w:div>
        <w:div w:id="1936788626">
          <w:marLeft w:val="0"/>
          <w:marRight w:val="0"/>
          <w:marTop w:val="0"/>
          <w:marBottom w:val="0"/>
          <w:divBdr>
            <w:top w:val="none" w:sz="0" w:space="0" w:color="auto"/>
            <w:left w:val="none" w:sz="0" w:space="0" w:color="auto"/>
            <w:bottom w:val="none" w:sz="0" w:space="0" w:color="auto"/>
            <w:right w:val="none" w:sz="0" w:space="0" w:color="auto"/>
          </w:divBdr>
        </w:div>
        <w:div w:id="2035879118">
          <w:marLeft w:val="0"/>
          <w:marRight w:val="0"/>
          <w:marTop w:val="0"/>
          <w:marBottom w:val="0"/>
          <w:divBdr>
            <w:top w:val="none" w:sz="0" w:space="0" w:color="auto"/>
            <w:left w:val="none" w:sz="0" w:space="0" w:color="auto"/>
            <w:bottom w:val="none" w:sz="0" w:space="0" w:color="auto"/>
            <w:right w:val="none" w:sz="0" w:space="0" w:color="auto"/>
          </w:divBdr>
        </w:div>
        <w:div w:id="2134326756">
          <w:marLeft w:val="0"/>
          <w:marRight w:val="0"/>
          <w:marTop w:val="0"/>
          <w:marBottom w:val="0"/>
          <w:divBdr>
            <w:top w:val="none" w:sz="0" w:space="0" w:color="auto"/>
            <w:left w:val="none" w:sz="0" w:space="0" w:color="auto"/>
            <w:bottom w:val="none" w:sz="0" w:space="0" w:color="auto"/>
            <w:right w:val="none" w:sz="0" w:space="0" w:color="auto"/>
          </w:divBdr>
        </w:div>
      </w:divsChild>
    </w:div>
    <w:div w:id="1595355486">
      <w:bodyDiv w:val="1"/>
      <w:marLeft w:val="0"/>
      <w:marRight w:val="0"/>
      <w:marTop w:val="0"/>
      <w:marBottom w:val="0"/>
      <w:divBdr>
        <w:top w:val="none" w:sz="0" w:space="0" w:color="auto"/>
        <w:left w:val="none" w:sz="0" w:space="0" w:color="auto"/>
        <w:bottom w:val="none" w:sz="0" w:space="0" w:color="auto"/>
        <w:right w:val="none" w:sz="0" w:space="0" w:color="auto"/>
      </w:divBdr>
    </w:div>
    <w:div w:id="1595748832">
      <w:bodyDiv w:val="1"/>
      <w:marLeft w:val="0"/>
      <w:marRight w:val="0"/>
      <w:marTop w:val="0"/>
      <w:marBottom w:val="0"/>
      <w:divBdr>
        <w:top w:val="none" w:sz="0" w:space="0" w:color="auto"/>
        <w:left w:val="none" w:sz="0" w:space="0" w:color="auto"/>
        <w:bottom w:val="none" w:sz="0" w:space="0" w:color="auto"/>
        <w:right w:val="none" w:sz="0" w:space="0" w:color="auto"/>
      </w:divBdr>
      <w:divsChild>
        <w:div w:id="1650209108">
          <w:marLeft w:val="0"/>
          <w:marRight w:val="0"/>
          <w:marTop w:val="0"/>
          <w:marBottom w:val="0"/>
          <w:divBdr>
            <w:top w:val="none" w:sz="0" w:space="0" w:color="auto"/>
            <w:left w:val="none" w:sz="0" w:space="0" w:color="auto"/>
            <w:bottom w:val="none" w:sz="0" w:space="0" w:color="auto"/>
            <w:right w:val="none" w:sz="0" w:space="0" w:color="auto"/>
          </w:divBdr>
        </w:div>
        <w:div w:id="1857887240">
          <w:marLeft w:val="0"/>
          <w:marRight w:val="0"/>
          <w:marTop w:val="0"/>
          <w:marBottom w:val="0"/>
          <w:divBdr>
            <w:top w:val="none" w:sz="0" w:space="0" w:color="auto"/>
            <w:left w:val="none" w:sz="0" w:space="0" w:color="auto"/>
            <w:bottom w:val="none" w:sz="0" w:space="0" w:color="auto"/>
            <w:right w:val="none" w:sz="0" w:space="0" w:color="auto"/>
          </w:divBdr>
          <w:divsChild>
            <w:div w:id="795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05300">
      <w:bodyDiv w:val="1"/>
      <w:marLeft w:val="0"/>
      <w:marRight w:val="0"/>
      <w:marTop w:val="0"/>
      <w:marBottom w:val="0"/>
      <w:divBdr>
        <w:top w:val="none" w:sz="0" w:space="0" w:color="auto"/>
        <w:left w:val="none" w:sz="0" w:space="0" w:color="auto"/>
        <w:bottom w:val="none" w:sz="0" w:space="0" w:color="auto"/>
        <w:right w:val="none" w:sz="0" w:space="0" w:color="auto"/>
      </w:divBdr>
    </w:div>
    <w:div w:id="1600335237">
      <w:bodyDiv w:val="1"/>
      <w:marLeft w:val="0"/>
      <w:marRight w:val="0"/>
      <w:marTop w:val="0"/>
      <w:marBottom w:val="0"/>
      <w:divBdr>
        <w:top w:val="none" w:sz="0" w:space="0" w:color="auto"/>
        <w:left w:val="none" w:sz="0" w:space="0" w:color="auto"/>
        <w:bottom w:val="none" w:sz="0" w:space="0" w:color="auto"/>
        <w:right w:val="none" w:sz="0" w:space="0" w:color="auto"/>
      </w:divBdr>
    </w:div>
    <w:div w:id="1602226556">
      <w:bodyDiv w:val="1"/>
      <w:marLeft w:val="0"/>
      <w:marRight w:val="0"/>
      <w:marTop w:val="0"/>
      <w:marBottom w:val="0"/>
      <w:divBdr>
        <w:top w:val="none" w:sz="0" w:space="0" w:color="auto"/>
        <w:left w:val="none" w:sz="0" w:space="0" w:color="auto"/>
        <w:bottom w:val="none" w:sz="0" w:space="0" w:color="auto"/>
        <w:right w:val="none" w:sz="0" w:space="0" w:color="auto"/>
      </w:divBdr>
      <w:divsChild>
        <w:div w:id="152258971">
          <w:marLeft w:val="0"/>
          <w:marRight w:val="0"/>
          <w:marTop w:val="0"/>
          <w:marBottom w:val="0"/>
          <w:divBdr>
            <w:top w:val="none" w:sz="0" w:space="0" w:color="auto"/>
            <w:left w:val="none" w:sz="0" w:space="0" w:color="auto"/>
            <w:bottom w:val="none" w:sz="0" w:space="0" w:color="auto"/>
            <w:right w:val="none" w:sz="0" w:space="0" w:color="auto"/>
          </w:divBdr>
        </w:div>
        <w:div w:id="1903369415">
          <w:marLeft w:val="0"/>
          <w:marRight w:val="0"/>
          <w:marTop w:val="0"/>
          <w:marBottom w:val="0"/>
          <w:divBdr>
            <w:top w:val="none" w:sz="0" w:space="0" w:color="auto"/>
            <w:left w:val="none" w:sz="0" w:space="0" w:color="auto"/>
            <w:bottom w:val="none" w:sz="0" w:space="0" w:color="auto"/>
            <w:right w:val="none" w:sz="0" w:space="0" w:color="auto"/>
          </w:divBdr>
        </w:div>
      </w:divsChild>
    </w:div>
    <w:div w:id="1603418632">
      <w:bodyDiv w:val="1"/>
      <w:marLeft w:val="0"/>
      <w:marRight w:val="0"/>
      <w:marTop w:val="0"/>
      <w:marBottom w:val="0"/>
      <w:divBdr>
        <w:top w:val="none" w:sz="0" w:space="0" w:color="auto"/>
        <w:left w:val="none" w:sz="0" w:space="0" w:color="auto"/>
        <w:bottom w:val="none" w:sz="0" w:space="0" w:color="auto"/>
        <w:right w:val="none" w:sz="0" w:space="0" w:color="auto"/>
      </w:divBdr>
      <w:divsChild>
        <w:div w:id="8916969">
          <w:marLeft w:val="0"/>
          <w:marRight w:val="0"/>
          <w:marTop w:val="0"/>
          <w:marBottom w:val="0"/>
          <w:divBdr>
            <w:top w:val="none" w:sz="0" w:space="0" w:color="auto"/>
            <w:left w:val="none" w:sz="0" w:space="0" w:color="auto"/>
            <w:bottom w:val="none" w:sz="0" w:space="0" w:color="auto"/>
            <w:right w:val="none" w:sz="0" w:space="0" w:color="auto"/>
          </w:divBdr>
        </w:div>
        <w:div w:id="1295135047">
          <w:marLeft w:val="0"/>
          <w:marRight w:val="0"/>
          <w:marTop w:val="0"/>
          <w:marBottom w:val="0"/>
          <w:divBdr>
            <w:top w:val="none" w:sz="0" w:space="0" w:color="auto"/>
            <w:left w:val="none" w:sz="0" w:space="0" w:color="auto"/>
            <w:bottom w:val="none" w:sz="0" w:space="0" w:color="auto"/>
            <w:right w:val="none" w:sz="0" w:space="0" w:color="auto"/>
          </w:divBdr>
        </w:div>
      </w:divsChild>
    </w:div>
    <w:div w:id="1607074882">
      <w:bodyDiv w:val="1"/>
      <w:marLeft w:val="0"/>
      <w:marRight w:val="0"/>
      <w:marTop w:val="0"/>
      <w:marBottom w:val="0"/>
      <w:divBdr>
        <w:top w:val="none" w:sz="0" w:space="0" w:color="auto"/>
        <w:left w:val="none" w:sz="0" w:space="0" w:color="auto"/>
        <w:bottom w:val="none" w:sz="0" w:space="0" w:color="auto"/>
        <w:right w:val="none" w:sz="0" w:space="0" w:color="auto"/>
      </w:divBdr>
      <w:divsChild>
        <w:div w:id="8996403">
          <w:marLeft w:val="0"/>
          <w:marRight w:val="0"/>
          <w:marTop w:val="0"/>
          <w:marBottom w:val="0"/>
          <w:divBdr>
            <w:top w:val="none" w:sz="0" w:space="0" w:color="auto"/>
            <w:left w:val="none" w:sz="0" w:space="0" w:color="auto"/>
            <w:bottom w:val="none" w:sz="0" w:space="0" w:color="auto"/>
            <w:right w:val="none" w:sz="0" w:space="0" w:color="auto"/>
          </w:divBdr>
        </w:div>
        <w:div w:id="506794772">
          <w:marLeft w:val="0"/>
          <w:marRight w:val="0"/>
          <w:marTop w:val="0"/>
          <w:marBottom w:val="0"/>
          <w:divBdr>
            <w:top w:val="none" w:sz="0" w:space="0" w:color="auto"/>
            <w:left w:val="none" w:sz="0" w:space="0" w:color="auto"/>
            <w:bottom w:val="none" w:sz="0" w:space="0" w:color="auto"/>
            <w:right w:val="none" w:sz="0" w:space="0" w:color="auto"/>
          </w:divBdr>
        </w:div>
        <w:div w:id="584611154">
          <w:marLeft w:val="0"/>
          <w:marRight w:val="0"/>
          <w:marTop w:val="0"/>
          <w:marBottom w:val="0"/>
          <w:divBdr>
            <w:top w:val="none" w:sz="0" w:space="0" w:color="auto"/>
            <w:left w:val="none" w:sz="0" w:space="0" w:color="auto"/>
            <w:bottom w:val="none" w:sz="0" w:space="0" w:color="auto"/>
            <w:right w:val="none" w:sz="0" w:space="0" w:color="auto"/>
          </w:divBdr>
        </w:div>
        <w:div w:id="595408463">
          <w:marLeft w:val="0"/>
          <w:marRight w:val="0"/>
          <w:marTop w:val="0"/>
          <w:marBottom w:val="0"/>
          <w:divBdr>
            <w:top w:val="none" w:sz="0" w:space="0" w:color="auto"/>
            <w:left w:val="none" w:sz="0" w:space="0" w:color="auto"/>
            <w:bottom w:val="none" w:sz="0" w:space="0" w:color="auto"/>
            <w:right w:val="none" w:sz="0" w:space="0" w:color="auto"/>
          </w:divBdr>
        </w:div>
        <w:div w:id="1006982453">
          <w:marLeft w:val="0"/>
          <w:marRight w:val="0"/>
          <w:marTop w:val="0"/>
          <w:marBottom w:val="0"/>
          <w:divBdr>
            <w:top w:val="none" w:sz="0" w:space="0" w:color="auto"/>
            <w:left w:val="none" w:sz="0" w:space="0" w:color="auto"/>
            <w:bottom w:val="none" w:sz="0" w:space="0" w:color="auto"/>
            <w:right w:val="none" w:sz="0" w:space="0" w:color="auto"/>
          </w:divBdr>
        </w:div>
        <w:div w:id="1230532601">
          <w:marLeft w:val="0"/>
          <w:marRight w:val="0"/>
          <w:marTop w:val="0"/>
          <w:marBottom w:val="0"/>
          <w:divBdr>
            <w:top w:val="none" w:sz="0" w:space="0" w:color="auto"/>
            <w:left w:val="none" w:sz="0" w:space="0" w:color="auto"/>
            <w:bottom w:val="none" w:sz="0" w:space="0" w:color="auto"/>
            <w:right w:val="none" w:sz="0" w:space="0" w:color="auto"/>
          </w:divBdr>
        </w:div>
        <w:div w:id="1980112000">
          <w:marLeft w:val="0"/>
          <w:marRight w:val="0"/>
          <w:marTop w:val="0"/>
          <w:marBottom w:val="0"/>
          <w:divBdr>
            <w:top w:val="none" w:sz="0" w:space="0" w:color="auto"/>
            <w:left w:val="none" w:sz="0" w:space="0" w:color="auto"/>
            <w:bottom w:val="none" w:sz="0" w:space="0" w:color="auto"/>
            <w:right w:val="none" w:sz="0" w:space="0" w:color="auto"/>
          </w:divBdr>
        </w:div>
        <w:div w:id="1986470118">
          <w:marLeft w:val="0"/>
          <w:marRight w:val="0"/>
          <w:marTop w:val="0"/>
          <w:marBottom w:val="0"/>
          <w:divBdr>
            <w:top w:val="none" w:sz="0" w:space="0" w:color="auto"/>
            <w:left w:val="none" w:sz="0" w:space="0" w:color="auto"/>
            <w:bottom w:val="none" w:sz="0" w:space="0" w:color="auto"/>
            <w:right w:val="none" w:sz="0" w:space="0" w:color="auto"/>
          </w:divBdr>
        </w:div>
        <w:div w:id="1992253262">
          <w:marLeft w:val="0"/>
          <w:marRight w:val="0"/>
          <w:marTop w:val="0"/>
          <w:marBottom w:val="0"/>
          <w:divBdr>
            <w:top w:val="none" w:sz="0" w:space="0" w:color="auto"/>
            <w:left w:val="none" w:sz="0" w:space="0" w:color="auto"/>
            <w:bottom w:val="none" w:sz="0" w:space="0" w:color="auto"/>
            <w:right w:val="none" w:sz="0" w:space="0" w:color="auto"/>
          </w:divBdr>
        </w:div>
      </w:divsChild>
    </w:div>
    <w:div w:id="1609002846">
      <w:bodyDiv w:val="1"/>
      <w:marLeft w:val="0"/>
      <w:marRight w:val="0"/>
      <w:marTop w:val="0"/>
      <w:marBottom w:val="0"/>
      <w:divBdr>
        <w:top w:val="none" w:sz="0" w:space="0" w:color="auto"/>
        <w:left w:val="none" w:sz="0" w:space="0" w:color="auto"/>
        <w:bottom w:val="none" w:sz="0" w:space="0" w:color="auto"/>
        <w:right w:val="none" w:sz="0" w:space="0" w:color="auto"/>
      </w:divBdr>
      <w:divsChild>
        <w:div w:id="811871734">
          <w:marLeft w:val="0"/>
          <w:marRight w:val="0"/>
          <w:marTop w:val="0"/>
          <w:marBottom w:val="0"/>
          <w:divBdr>
            <w:top w:val="none" w:sz="0" w:space="0" w:color="auto"/>
            <w:left w:val="none" w:sz="0" w:space="0" w:color="auto"/>
            <w:bottom w:val="none" w:sz="0" w:space="0" w:color="auto"/>
            <w:right w:val="none" w:sz="0" w:space="0" w:color="auto"/>
          </w:divBdr>
        </w:div>
        <w:div w:id="1112936622">
          <w:marLeft w:val="0"/>
          <w:marRight w:val="0"/>
          <w:marTop w:val="0"/>
          <w:marBottom w:val="0"/>
          <w:divBdr>
            <w:top w:val="none" w:sz="0" w:space="0" w:color="auto"/>
            <w:left w:val="none" w:sz="0" w:space="0" w:color="auto"/>
            <w:bottom w:val="none" w:sz="0" w:space="0" w:color="auto"/>
            <w:right w:val="none" w:sz="0" w:space="0" w:color="auto"/>
          </w:divBdr>
        </w:div>
      </w:divsChild>
    </w:div>
    <w:div w:id="1611085927">
      <w:bodyDiv w:val="1"/>
      <w:marLeft w:val="0"/>
      <w:marRight w:val="0"/>
      <w:marTop w:val="0"/>
      <w:marBottom w:val="0"/>
      <w:divBdr>
        <w:top w:val="none" w:sz="0" w:space="0" w:color="auto"/>
        <w:left w:val="none" w:sz="0" w:space="0" w:color="auto"/>
        <w:bottom w:val="none" w:sz="0" w:space="0" w:color="auto"/>
        <w:right w:val="none" w:sz="0" w:space="0" w:color="auto"/>
      </w:divBdr>
      <w:divsChild>
        <w:div w:id="683751435">
          <w:marLeft w:val="0"/>
          <w:marRight w:val="0"/>
          <w:marTop w:val="0"/>
          <w:marBottom w:val="0"/>
          <w:divBdr>
            <w:top w:val="none" w:sz="0" w:space="0" w:color="auto"/>
            <w:left w:val="none" w:sz="0" w:space="0" w:color="auto"/>
            <w:bottom w:val="none" w:sz="0" w:space="0" w:color="auto"/>
            <w:right w:val="none" w:sz="0" w:space="0" w:color="auto"/>
          </w:divBdr>
        </w:div>
        <w:div w:id="754667174">
          <w:marLeft w:val="0"/>
          <w:marRight w:val="0"/>
          <w:marTop w:val="0"/>
          <w:marBottom w:val="0"/>
          <w:divBdr>
            <w:top w:val="none" w:sz="0" w:space="0" w:color="auto"/>
            <w:left w:val="none" w:sz="0" w:space="0" w:color="auto"/>
            <w:bottom w:val="none" w:sz="0" w:space="0" w:color="auto"/>
            <w:right w:val="none" w:sz="0" w:space="0" w:color="auto"/>
          </w:divBdr>
          <w:divsChild>
            <w:div w:id="195969695">
              <w:marLeft w:val="0"/>
              <w:marRight w:val="0"/>
              <w:marTop w:val="0"/>
              <w:marBottom w:val="0"/>
              <w:divBdr>
                <w:top w:val="none" w:sz="0" w:space="0" w:color="auto"/>
                <w:left w:val="none" w:sz="0" w:space="0" w:color="auto"/>
                <w:bottom w:val="none" w:sz="0" w:space="0" w:color="auto"/>
                <w:right w:val="none" w:sz="0" w:space="0" w:color="auto"/>
              </w:divBdr>
            </w:div>
            <w:div w:id="300968243">
              <w:marLeft w:val="0"/>
              <w:marRight w:val="0"/>
              <w:marTop w:val="0"/>
              <w:marBottom w:val="0"/>
              <w:divBdr>
                <w:top w:val="none" w:sz="0" w:space="0" w:color="auto"/>
                <w:left w:val="none" w:sz="0" w:space="0" w:color="auto"/>
                <w:bottom w:val="none" w:sz="0" w:space="0" w:color="auto"/>
                <w:right w:val="none" w:sz="0" w:space="0" w:color="auto"/>
              </w:divBdr>
            </w:div>
            <w:div w:id="677539414">
              <w:marLeft w:val="0"/>
              <w:marRight w:val="0"/>
              <w:marTop w:val="0"/>
              <w:marBottom w:val="0"/>
              <w:divBdr>
                <w:top w:val="none" w:sz="0" w:space="0" w:color="auto"/>
                <w:left w:val="none" w:sz="0" w:space="0" w:color="auto"/>
                <w:bottom w:val="none" w:sz="0" w:space="0" w:color="auto"/>
                <w:right w:val="none" w:sz="0" w:space="0" w:color="auto"/>
              </w:divBdr>
            </w:div>
            <w:div w:id="1463037039">
              <w:marLeft w:val="0"/>
              <w:marRight w:val="0"/>
              <w:marTop w:val="0"/>
              <w:marBottom w:val="0"/>
              <w:divBdr>
                <w:top w:val="none" w:sz="0" w:space="0" w:color="auto"/>
                <w:left w:val="none" w:sz="0" w:space="0" w:color="auto"/>
                <w:bottom w:val="none" w:sz="0" w:space="0" w:color="auto"/>
                <w:right w:val="none" w:sz="0" w:space="0" w:color="auto"/>
              </w:divBdr>
            </w:div>
            <w:div w:id="1622299648">
              <w:marLeft w:val="0"/>
              <w:marRight w:val="0"/>
              <w:marTop w:val="0"/>
              <w:marBottom w:val="0"/>
              <w:divBdr>
                <w:top w:val="none" w:sz="0" w:space="0" w:color="auto"/>
                <w:left w:val="none" w:sz="0" w:space="0" w:color="auto"/>
                <w:bottom w:val="none" w:sz="0" w:space="0" w:color="auto"/>
                <w:right w:val="none" w:sz="0" w:space="0" w:color="auto"/>
              </w:divBdr>
            </w:div>
            <w:div w:id="1697848921">
              <w:marLeft w:val="0"/>
              <w:marRight w:val="0"/>
              <w:marTop w:val="0"/>
              <w:marBottom w:val="0"/>
              <w:divBdr>
                <w:top w:val="none" w:sz="0" w:space="0" w:color="auto"/>
                <w:left w:val="none" w:sz="0" w:space="0" w:color="auto"/>
                <w:bottom w:val="none" w:sz="0" w:space="0" w:color="auto"/>
                <w:right w:val="none" w:sz="0" w:space="0" w:color="auto"/>
              </w:divBdr>
            </w:div>
            <w:div w:id="19954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0266">
      <w:bodyDiv w:val="1"/>
      <w:marLeft w:val="0"/>
      <w:marRight w:val="0"/>
      <w:marTop w:val="0"/>
      <w:marBottom w:val="0"/>
      <w:divBdr>
        <w:top w:val="none" w:sz="0" w:space="0" w:color="auto"/>
        <w:left w:val="none" w:sz="0" w:space="0" w:color="auto"/>
        <w:bottom w:val="none" w:sz="0" w:space="0" w:color="auto"/>
        <w:right w:val="none" w:sz="0" w:space="0" w:color="auto"/>
      </w:divBdr>
      <w:divsChild>
        <w:div w:id="546792948">
          <w:marLeft w:val="0"/>
          <w:marRight w:val="0"/>
          <w:marTop w:val="0"/>
          <w:marBottom w:val="0"/>
          <w:divBdr>
            <w:top w:val="none" w:sz="0" w:space="0" w:color="auto"/>
            <w:left w:val="none" w:sz="0" w:space="0" w:color="auto"/>
            <w:bottom w:val="none" w:sz="0" w:space="0" w:color="auto"/>
            <w:right w:val="none" w:sz="0" w:space="0" w:color="auto"/>
          </w:divBdr>
        </w:div>
        <w:div w:id="2081949420">
          <w:marLeft w:val="0"/>
          <w:marRight w:val="0"/>
          <w:marTop w:val="0"/>
          <w:marBottom w:val="0"/>
          <w:divBdr>
            <w:top w:val="none" w:sz="0" w:space="0" w:color="auto"/>
            <w:left w:val="none" w:sz="0" w:space="0" w:color="auto"/>
            <w:bottom w:val="none" w:sz="0" w:space="0" w:color="auto"/>
            <w:right w:val="none" w:sz="0" w:space="0" w:color="auto"/>
          </w:divBdr>
        </w:div>
      </w:divsChild>
    </w:div>
    <w:div w:id="1614047910">
      <w:bodyDiv w:val="1"/>
      <w:marLeft w:val="0"/>
      <w:marRight w:val="0"/>
      <w:marTop w:val="0"/>
      <w:marBottom w:val="0"/>
      <w:divBdr>
        <w:top w:val="none" w:sz="0" w:space="0" w:color="auto"/>
        <w:left w:val="none" w:sz="0" w:space="0" w:color="auto"/>
        <w:bottom w:val="none" w:sz="0" w:space="0" w:color="auto"/>
        <w:right w:val="none" w:sz="0" w:space="0" w:color="auto"/>
      </w:divBdr>
    </w:div>
    <w:div w:id="1614744980">
      <w:bodyDiv w:val="1"/>
      <w:marLeft w:val="0"/>
      <w:marRight w:val="0"/>
      <w:marTop w:val="0"/>
      <w:marBottom w:val="0"/>
      <w:divBdr>
        <w:top w:val="none" w:sz="0" w:space="0" w:color="auto"/>
        <w:left w:val="none" w:sz="0" w:space="0" w:color="auto"/>
        <w:bottom w:val="none" w:sz="0" w:space="0" w:color="auto"/>
        <w:right w:val="none" w:sz="0" w:space="0" w:color="auto"/>
      </w:divBdr>
    </w:div>
    <w:div w:id="1614821779">
      <w:bodyDiv w:val="1"/>
      <w:marLeft w:val="0"/>
      <w:marRight w:val="0"/>
      <w:marTop w:val="0"/>
      <w:marBottom w:val="0"/>
      <w:divBdr>
        <w:top w:val="none" w:sz="0" w:space="0" w:color="auto"/>
        <w:left w:val="none" w:sz="0" w:space="0" w:color="auto"/>
        <w:bottom w:val="none" w:sz="0" w:space="0" w:color="auto"/>
        <w:right w:val="none" w:sz="0" w:space="0" w:color="auto"/>
      </w:divBdr>
      <w:divsChild>
        <w:div w:id="583533003">
          <w:marLeft w:val="0"/>
          <w:marRight w:val="0"/>
          <w:marTop w:val="0"/>
          <w:marBottom w:val="0"/>
          <w:divBdr>
            <w:top w:val="none" w:sz="0" w:space="0" w:color="auto"/>
            <w:left w:val="none" w:sz="0" w:space="0" w:color="auto"/>
            <w:bottom w:val="none" w:sz="0" w:space="0" w:color="auto"/>
            <w:right w:val="none" w:sz="0" w:space="0" w:color="auto"/>
          </w:divBdr>
        </w:div>
        <w:div w:id="1401438528">
          <w:marLeft w:val="0"/>
          <w:marRight w:val="0"/>
          <w:marTop w:val="0"/>
          <w:marBottom w:val="0"/>
          <w:divBdr>
            <w:top w:val="none" w:sz="0" w:space="0" w:color="auto"/>
            <w:left w:val="none" w:sz="0" w:space="0" w:color="auto"/>
            <w:bottom w:val="none" w:sz="0" w:space="0" w:color="auto"/>
            <w:right w:val="none" w:sz="0" w:space="0" w:color="auto"/>
          </w:divBdr>
        </w:div>
      </w:divsChild>
    </w:div>
    <w:div w:id="1616324234">
      <w:bodyDiv w:val="1"/>
      <w:marLeft w:val="0"/>
      <w:marRight w:val="0"/>
      <w:marTop w:val="0"/>
      <w:marBottom w:val="0"/>
      <w:divBdr>
        <w:top w:val="none" w:sz="0" w:space="0" w:color="auto"/>
        <w:left w:val="none" w:sz="0" w:space="0" w:color="auto"/>
        <w:bottom w:val="none" w:sz="0" w:space="0" w:color="auto"/>
        <w:right w:val="none" w:sz="0" w:space="0" w:color="auto"/>
      </w:divBdr>
      <w:divsChild>
        <w:div w:id="725028157">
          <w:marLeft w:val="0"/>
          <w:marRight w:val="0"/>
          <w:marTop w:val="0"/>
          <w:marBottom w:val="0"/>
          <w:divBdr>
            <w:top w:val="none" w:sz="0" w:space="0" w:color="auto"/>
            <w:left w:val="none" w:sz="0" w:space="0" w:color="auto"/>
            <w:bottom w:val="none" w:sz="0" w:space="0" w:color="auto"/>
            <w:right w:val="none" w:sz="0" w:space="0" w:color="auto"/>
          </w:divBdr>
        </w:div>
      </w:divsChild>
    </w:div>
    <w:div w:id="1617364908">
      <w:bodyDiv w:val="1"/>
      <w:marLeft w:val="0"/>
      <w:marRight w:val="0"/>
      <w:marTop w:val="0"/>
      <w:marBottom w:val="0"/>
      <w:divBdr>
        <w:top w:val="none" w:sz="0" w:space="0" w:color="auto"/>
        <w:left w:val="none" w:sz="0" w:space="0" w:color="auto"/>
        <w:bottom w:val="none" w:sz="0" w:space="0" w:color="auto"/>
        <w:right w:val="none" w:sz="0" w:space="0" w:color="auto"/>
      </w:divBdr>
      <w:divsChild>
        <w:div w:id="734086597">
          <w:marLeft w:val="0"/>
          <w:marRight w:val="0"/>
          <w:marTop w:val="0"/>
          <w:marBottom w:val="0"/>
          <w:divBdr>
            <w:top w:val="none" w:sz="0" w:space="0" w:color="auto"/>
            <w:left w:val="none" w:sz="0" w:space="0" w:color="auto"/>
            <w:bottom w:val="none" w:sz="0" w:space="0" w:color="auto"/>
            <w:right w:val="none" w:sz="0" w:space="0" w:color="auto"/>
          </w:divBdr>
        </w:div>
        <w:div w:id="912348492">
          <w:marLeft w:val="0"/>
          <w:marRight w:val="0"/>
          <w:marTop w:val="0"/>
          <w:marBottom w:val="0"/>
          <w:divBdr>
            <w:top w:val="none" w:sz="0" w:space="0" w:color="auto"/>
            <w:left w:val="none" w:sz="0" w:space="0" w:color="auto"/>
            <w:bottom w:val="none" w:sz="0" w:space="0" w:color="auto"/>
            <w:right w:val="none" w:sz="0" w:space="0" w:color="auto"/>
          </w:divBdr>
        </w:div>
      </w:divsChild>
    </w:div>
    <w:div w:id="1617523510">
      <w:bodyDiv w:val="1"/>
      <w:marLeft w:val="0"/>
      <w:marRight w:val="0"/>
      <w:marTop w:val="0"/>
      <w:marBottom w:val="0"/>
      <w:divBdr>
        <w:top w:val="none" w:sz="0" w:space="0" w:color="auto"/>
        <w:left w:val="none" w:sz="0" w:space="0" w:color="auto"/>
        <w:bottom w:val="none" w:sz="0" w:space="0" w:color="auto"/>
        <w:right w:val="none" w:sz="0" w:space="0" w:color="auto"/>
      </w:divBdr>
    </w:div>
    <w:div w:id="1618415495">
      <w:bodyDiv w:val="1"/>
      <w:marLeft w:val="0"/>
      <w:marRight w:val="0"/>
      <w:marTop w:val="0"/>
      <w:marBottom w:val="0"/>
      <w:divBdr>
        <w:top w:val="none" w:sz="0" w:space="0" w:color="auto"/>
        <w:left w:val="none" w:sz="0" w:space="0" w:color="auto"/>
        <w:bottom w:val="none" w:sz="0" w:space="0" w:color="auto"/>
        <w:right w:val="none" w:sz="0" w:space="0" w:color="auto"/>
      </w:divBdr>
    </w:div>
    <w:div w:id="1620454663">
      <w:bodyDiv w:val="1"/>
      <w:marLeft w:val="0"/>
      <w:marRight w:val="0"/>
      <w:marTop w:val="0"/>
      <w:marBottom w:val="0"/>
      <w:divBdr>
        <w:top w:val="none" w:sz="0" w:space="0" w:color="auto"/>
        <w:left w:val="none" w:sz="0" w:space="0" w:color="auto"/>
        <w:bottom w:val="none" w:sz="0" w:space="0" w:color="auto"/>
        <w:right w:val="none" w:sz="0" w:space="0" w:color="auto"/>
      </w:divBdr>
      <w:divsChild>
        <w:div w:id="567308725">
          <w:marLeft w:val="0"/>
          <w:marRight w:val="0"/>
          <w:marTop w:val="0"/>
          <w:marBottom w:val="0"/>
          <w:divBdr>
            <w:top w:val="none" w:sz="0" w:space="0" w:color="auto"/>
            <w:left w:val="none" w:sz="0" w:space="0" w:color="auto"/>
            <w:bottom w:val="none" w:sz="0" w:space="0" w:color="auto"/>
            <w:right w:val="none" w:sz="0" w:space="0" w:color="auto"/>
          </w:divBdr>
        </w:div>
        <w:div w:id="858356433">
          <w:marLeft w:val="0"/>
          <w:marRight w:val="0"/>
          <w:marTop w:val="0"/>
          <w:marBottom w:val="0"/>
          <w:divBdr>
            <w:top w:val="none" w:sz="0" w:space="0" w:color="auto"/>
            <w:left w:val="none" w:sz="0" w:space="0" w:color="auto"/>
            <w:bottom w:val="none" w:sz="0" w:space="0" w:color="auto"/>
            <w:right w:val="none" w:sz="0" w:space="0" w:color="auto"/>
          </w:divBdr>
        </w:div>
        <w:div w:id="916398374">
          <w:marLeft w:val="0"/>
          <w:marRight w:val="0"/>
          <w:marTop w:val="0"/>
          <w:marBottom w:val="0"/>
          <w:divBdr>
            <w:top w:val="none" w:sz="0" w:space="0" w:color="auto"/>
            <w:left w:val="none" w:sz="0" w:space="0" w:color="auto"/>
            <w:bottom w:val="none" w:sz="0" w:space="0" w:color="auto"/>
            <w:right w:val="none" w:sz="0" w:space="0" w:color="auto"/>
          </w:divBdr>
        </w:div>
        <w:div w:id="1176843040">
          <w:marLeft w:val="0"/>
          <w:marRight w:val="0"/>
          <w:marTop w:val="0"/>
          <w:marBottom w:val="0"/>
          <w:divBdr>
            <w:top w:val="none" w:sz="0" w:space="0" w:color="auto"/>
            <w:left w:val="none" w:sz="0" w:space="0" w:color="auto"/>
            <w:bottom w:val="none" w:sz="0" w:space="0" w:color="auto"/>
            <w:right w:val="none" w:sz="0" w:space="0" w:color="auto"/>
          </w:divBdr>
        </w:div>
        <w:div w:id="1450199897">
          <w:marLeft w:val="0"/>
          <w:marRight w:val="0"/>
          <w:marTop w:val="0"/>
          <w:marBottom w:val="0"/>
          <w:divBdr>
            <w:top w:val="none" w:sz="0" w:space="0" w:color="auto"/>
            <w:left w:val="none" w:sz="0" w:space="0" w:color="auto"/>
            <w:bottom w:val="none" w:sz="0" w:space="0" w:color="auto"/>
            <w:right w:val="none" w:sz="0" w:space="0" w:color="auto"/>
          </w:divBdr>
        </w:div>
      </w:divsChild>
    </w:div>
    <w:div w:id="1621259626">
      <w:bodyDiv w:val="1"/>
      <w:marLeft w:val="0"/>
      <w:marRight w:val="0"/>
      <w:marTop w:val="0"/>
      <w:marBottom w:val="0"/>
      <w:divBdr>
        <w:top w:val="none" w:sz="0" w:space="0" w:color="auto"/>
        <w:left w:val="none" w:sz="0" w:space="0" w:color="auto"/>
        <w:bottom w:val="none" w:sz="0" w:space="0" w:color="auto"/>
        <w:right w:val="none" w:sz="0" w:space="0" w:color="auto"/>
      </w:divBdr>
    </w:div>
    <w:div w:id="1624925204">
      <w:bodyDiv w:val="1"/>
      <w:marLeft w:val="0"/>
      <w:marRight w:val="0"/>
      <w:marTop w:val="0"/>
      <w:marBottom w:val="0"/>
      <w:divBdr>
        <w:top w:val="none" w:sz="0" w:space="0" w:color="auto"/>
        <w:left w:val="none" w:sz="0" w:space="0" w:color="auto"/>
        <w:bottom w:val="none" w:sz="0" w:space="0" w:color="auto"/>
        <w:right w:val="none" w:sz="0" w:space="0" w:color="auto"/>
      </w:divBdr>
    </w:div>
    <w:div w:id="1627542345">
      <w:bodyDiv w:val="1"/>
      <w:marLeft w:val="0"/>
      <w:marRight w:val="0"/>
      <w:marTop w:val="0"/>
      <w:marBottom w:val="0"/>
      <w:divBdr>
        <w:top w:val="none" w:sz="0" w:space="0" w:color="auto"/>
        <w:left w:val="none" w:sz="0" w:space="0" w:color="auto"/>
        <w:bottom w:val="none" w:sz="0" w:space="0" w:color="auto"/>
        <w:right w:val="none" w:sz="0" w:space="0" w:color="auto"/>
      </w:divBdr>
      <w:divsChild>
        <w:div w:id="550071583">
          <w:marLeft w:val="0"/>
          <w:marRight w:val="0"/>
          <w:marTop w:val="0"/>
          <w:marBottom w:val="0"/>
          <w:divBdr>
            <w:top w:val="none" w:sz="0" w:space="0" w:color="auto"/>
            <w:left w:val="none" w:sz="0" w:space="0" w:color="auto"/>
            <w:bottom w:val="none" w:sz="0" w:space="0" w:color="auto"/>
            <w:right w:val="none" w:sz="0" w:space="0" w:color="auto"/>
          </w:divBdr>
        </w:div>
        <w:div w:id="1322075145">
          <w:marLeft w:val="0"/>
          <w:marRight w:val="0"/>
          <w:marTop w:val="0"/>
          <w:marBottom w:val="0"/>
          <w:divBdr>
            <w:top w:val="none" w:sz="0" w:space="0" w:color="auto"/>
            <w:left w:val="none" w:sz="0" w:space="0" w:color="auto"/>
            <w:bottom w:val="none" w:sz="0" w:space="0" w:color="auto"/>
            <w:right w:val="none" w:sz="0" w:space="0" w:color="auto"/>
          </w:divBdr>
        </w:div>
        <w:div w:id="1647780124">
          <w:marLeft w:val="0"/>
          <w:marRight w:val="0"/>
          <w:marTop w:val="0"/>
          <w:marBottom w:val="0"/>
          <w:divBdr>
            <w:top w:val="none" w:sz="0" w:space="0" w:color="auto"/>
            <w:left w:val="none" w:sz="0" w:space="0" w:color="auto"/>
            <w:bottom w:val="none" w:sz="0" w:space="0" w:color="auto"/>
            <w:right w:val="none" w:sz="0" w:space="0" w:color="auto"/>
          </w:divBdr>
        </w:div>
        <w:div w:id="1744330935">
          <w:marLeft w:val="0"/>
          <w:marRight w:val="0"/>
          <w:marTop w:val="0"/>
          <w:marBottom w:val="0"/>
          <w:divBdr>
            <w:top w:val="none" w:sz="0" w:space="0" w:color="auto"/>
            <w:left w:val="none" w:sz="0" w:space="0" w:color="auto"/>
            <w:bottom w:val="none" w:sz="0" w:space="0" w:color="auto"/>
            <w:right w:val="none" w:sz="0" w:space="0" w:color="auto"/>
          </w:divBdr>
        </w:div>
      </w:divsChild>
    </w:div>
    <w:div w:id="1630085174">
      <w:bodyDiv w:val="1"/>
      <w:marLeft w:val="0"/>
      <w:marRight w:val="0"/>
      <w:marTop w:val="0"/>
      <w:marBottom w:val="0"/>
      <w:divBdr>
        <w:top w:val="none" w:sz="0" w:space="0" w:color="auto"/>
        <w:left w:val="none" w:sz="0" w:space="0" w:color="auto"/>
        <w:bottom w:val="none" w:sz="0" w:space="0" w:color="auto"/>
        <w:right w:val="none" w:sz="0" w:space="0" w:color="auto"/>
      </w:divBdr>
    </w:div>
    <w:div w:id="1637367360">
      <w:bodyDiv w:val="1"/>
      <w:marLeft w:val="0"/>
      <w:marRight w:val="0"/>
      <w:marTop w:val="0"/>
      <w:marBottom w:val="0"/>
      <w:divBdr>
        <w:top w:val="none" w:sz="0" w:space="0" w:color="auto"/>
        <w:left w:val="none" w:sz="0" w:space="0" w:color="auto"/>
        <w:bottom w:val="none" w:sz="0" w:space="0" w:color="auto"/>
        <w:right w:val="none" w:sz="0" w:space="0" w:color="auto"/>
      </w:divBdr>
    </w:div>
    <w:div w:id="1638149337">
      <w:bodyDiv w:val="1"/>
      <w:marLeft w:val="0"/>
      <w:marRight w:val="0"/>
      <w:marTop w:val="0"/>
      <w:marBottom w:val="0"/>
      <w:divBdr>
        <w:top w:val="none" w:sz="0" w:space="0" w:color="auto"/>
        <w:left w:val="none" w:sz="0" w:space="0" w:color="auto"/>
        <w:bottom w:val="none" w:sz="0" w:space="0" w:color="auto"/>
        <w:right w:val="none" w:sz="0" w:space="0" w:color="auto"/>
      </w:divBdr>
    </w:div>
    <w:div w:id="1642927604">
      <w:bodyDiv w:val="1"/>
      <w:marLeft w:val="0"/>
      <w:marRight w:val="0"/>
      <w:marTop w:val="0"/>
      <w:marBottom w:val="0"/>
      <w:divBdr>
        <w:top w:val="none" w:sz="0" w:space="0" w:color="auto"/>
        <w:left w:val="none" w:sz="0" w:space="0" w:color="auto"/>
        <w:bottom w:val="none" w:sz="0" w:space="0" w:color="auto"/>
        <w:right w:val="none" w:sz="0" w:space="0" w:color="auto"/>
      </w:divBdr>
      <w:divsChild>
        <w:div w:id="1548294135">
          <w:marLeft w:val="0"/>
          <w:marRight w:val="0"/>
          <w:marTop w:val="0"/>
          <w:marBottom w:val="0"/>
          <w:divBdr>
            <w:top w:val="none" w:sz="0" w:space="0" w:color="auto"/>
            <w:left w:val="none" w:sz="0" w:space="0" w:color="auto"/>
            <w:bottom w:val="none" w:sz="0" w:space="0" w:color="auto"/>
            <w:right w:val="none" w:sz="0" w:space="0" w:color="auto"/>
          </w:divBdr>
        </w:div>
      </w:divsChild>
    </w:div>
    <w:div w:id="1643265329">
      <w:bodyDiv w:val="1"/>
      <w:marLeft w:val="0"/>
      <w:marRight w:val="0"/>
      <w:marTop w:val="0"/>
      <w:marBottom w:val="0"/>
      <w:divBdr>
        <w:top w:val="none" w:sz="0" w:space="0" w:color="auto"/>
        <w:left w:val="none" w:sz="0" w:space="0" w:color="auto"/>
        <w:bottom w:val="none" w:sz="0" w:space="0" w:color="auto"/>
        <w:right w:val="none" w:sz="0" w:space="0" w:color="auto"/>
      </w:divBdr>
      <w:divsChild>
        <w:div w:id="1536773168">
          <w:marLeft w:val="0"/>
          <w:marRight w:val="0"/>
          <w:marTop w:val="0"/>
          <w:marBottom w:val="0"/>
          <w:divBdr>
            <w:top w:val="none" w:sz="0" w:space="0" w:color="auto"/>
            <w:left w:val="none" w:sz="0" w:space="0" w:color="auto"/>
            <w:bottom w:val="none" w:sz="0" w:space="0" w:color="auto"/>
            <w:right w:val="none" w:sz="0" w:space="0" w:color="auto"/>
          </w:divBdr>
        </w:div>
        <w:div w:id="1738702412">
          <w:marLeft w:val="0"/>
          <w:marRight w:val="0"/>
          <w:marTop w:val="0"/>
          <w:marBottom w:val="0"/>
          <w:divBdr>
            <w:top w:val="none" w:sz="0" w:space="0" w:color="auto"/>
            <w:left w:val="none" w:sz="0" w:space="0" w:color="auto"/>
            <w:bottom w:val="none" w:sz="0" w:space="0" w:color="auto"/>
            <w:right w:val="none" w:sz="0" w:space="0" w:color="auto"/>
          </w:divBdr>
        </w:div>
      </w:divsChild>
    </w:div>
    <w:div w:id="1644695456">
      <w:bodyDiv w:val="1"/>
      <w:marLeft w:val="0"/>
      <w:marRight w:val="0"/>
      <w:marTop w:val="0"/>
      <w:marBottom w:val="0"/>
      <w:divBdr>
        <w:top w:val="none" w:sz="0" w:space="0" w:color="auto"/>
        <w:left w:val="none" w:sz="0" w:space="0" w:color="auto"/>
        <w:bottom w:val="none" w:sz="0" w:space="0" w:color="auto"/>
        <w:right w:val="none" w:sz="0" w:space="0" w:color="auto"/>
      </w:divBdr>
    </w:div>
    <w:div w:id="1645967311">
      <w:bodyDiv w:val="1"/>
      <w:marLeft w:val="0"/>
      <w:marRight w:val="0"/>
      <w:marTop w:val="0"/>
      <w:marBottom w:val="0"/>
      <w:divBdr>
        <w:top w:val="none" w:sz="0" w:space="0" w:color="auto"/>
        <w:left w:val="none" w:sz="0" w:space="0" w:color="auto"/>
        <w:bottom w:val="none" w:sz="0" w:space="0" w:color="auto"/>
        <w:right w:val="none" w:sz="0" w:space="0" w:color="auto"/>
      </w:divBdr>
    </w:div>
    <w:div w:id="1651519705">
      <w:bodyDiv w:val="1"/>
      <w:marLeft w:val="0"/>
      <w:marRight w:val="0"/>
      <w:marTop w:val="0"/>
      <w:marBottom w:val="0"/>
      <w:divBdr>
        <w:top w:val="none" w:sz="0" w:space="0" w:color="auto"/>
        <w:left w:val="none" w:sz="0" w:space="0" w:color="auto"/>
        <w:bottom w:val="none" w:sz="0" w:space="0" w:color="auto"/>
        <w:right w:val="none" w:sz="0" w:space="0" w:color="auto"/>
      </w:divBdr>
    </w:div>
    <w:div w:id="1654219695">
      <w:bodyDiv w:val="1"/>
      <w:marLeft w:val="0"/>
      <w:marRight w:val="0"/>
      <w:marTop w:val="0"/>
      <w:marBottom w:val="0"/>
      <w:divBdr>
        <w:top w:val="none" w:sz="0" w:space="0" w:color="auto"/>
        <w:left w:val="none" w:sz="0" w:space="0" w:color="auto"/>
        <w:bottom w:val="none" w:sz="0" w:space="0" w:color="auto"/>
        <w:right w:val="none" w:sz="0" w:space="0" w:color="auto"/>
      </w:divBdr>
    </w:div>
    <w:div w:id="1657564636">
      <w:bodyDiv w:val="1"/>
      <w:marLeft w:val="0"/>
      <w:marRight w:val="0"/>
      <w:marTop w:val="0"/>
      <w:marBottom w:val="0"/>
      <w:divBdr>
        <w:top w:val="none" w:sz="0" w:space="0" w:color="auto"/>
        <w:left w:val="none" w:sz="0" w:space="0" w:color="auto"/>
        <w:bottom w:val="none" w:sz="0" w:space="0" w:color="auto"/>
        <w:right w:val="none" w:sz="0" w:space="0" w:color="auto"/>
      </w:divBdr>
    </w:div>
    <w:div w:id="1659263364">
      <w:bodyDiv w:val="1"/>
      <w:marLeft w:val="0"/>
      <w:marRight w:val="0"/>
      <w:marTop w:val="0"/>
      <w:marBottom w:val="0"/>
      <w:divBdr>
        <w:top w:val="none" w:sz="0" w:space="0" w:color="auto"/>
        <w:left w:val="none" w:sz="0" w:space="0" w:color="auto"/>
        <w:bottom w:val="none" w:sz="0" w:space="0" w:color="auto"/>
        <w:right w:val="none" w:sz="0" w:space="0" w:color="auto"/>
      </w:divBdr>
      <w:divsChild>
        <w:div w:id="24869216">
          <w:marLeft w:val="0"/>
          <w:marRight w:val="0"/>
          <w:marTop w:val="0"/>
          <w:marBottom w:val="0"/>
          <w:divBdr>
            <w:top w:val="none" w:sz="0" w:space="0" w:color="auto"/>
            <w:left w:val="none" w:sz="0" w:space="0" w:color="auto"/>
            <w:bottom w:val="none" w:sz="0" w:space="0" w:color="auto"/>
            <w:right w:val="none" w:sz="0" w:space="0" w:color="auto"/>
          </w:divBdr>
        </w:div>
        <w:div w:id="2091922928">
          <w:marLeft w:val="0"/>
          <w:marRight w:val="0"/>
          <w:marTop w:val="0"/>
          <w:marBottom w:val="0"/>
          <w:divBdr>
            <w:top w:val="none" w:sz="0" w:space="0" w:color="auto"/>
            <w:left w:val="none" w:sz="0" w:space="0" w:color="auto"/>
            <w:bottom w:val="none" w:sz="0" w:space="0" w:color="auto"/>
            <w:right w:val="none" w:sz="0" w:space="0" w:color="auto"/>
          </w:divBdr>
        </w:div>
      </w:divsChild>
    </w:div>
    <w:div w:id="1659724440">
      <w:bodyDiv w:val="1"/>
      <w:marLeft w:val="0"/>
      <w:marRight w:val="0"/>
      <w:marTop w:val="0"/>
      <w:marBottom w:val="0"/>
      <w:divBdr>
        <w:top w:val="none" w:sz="0" w:space="0" w:color="auto"/>
        <w:left w:val="none" w:sz="0" w:space="0" w:color="auto"/>
        <w:bottom w:val="none" w:sz="0" w:space="0" w:color="auto"/>
        <w:right w:val="none" w:sz="0" w:space="0" w:color="auto"/>
      </w:divBdr>
    </w:div>
    <w:div w:id="1662735342">
      <w:bodyDiv w:val="1"/>
      <w:marLeft w:val="0"/>
      <w:marRight w:val="0"/>
      <w:marTop w:val="0"/>
      <w:marBottom w:val="0"/>
      <w:divBdr>
        <w:top w:val="none" w:sz="0" w:space="0" w:color="auto"/>
        <w:left w:val="none" w:sz="0" w:space="0" w:color="auto"/>
        <w:bottom w:val="none" w:sz="0" w:space="0" w:color="auto"/>
        <w:right w:val="none" w:sz="0" w:space="0" w:color="auto"/>
      </w:divBdr>
      <w:divsChild>
        <w:div w:id="64619219">
          <w:marLeft w:val="0"/>
          <w:marRight w:val="0"/>
          <w:marTop w:val="0"/>
          <w:marBottom w:val="0"/>
          <w:divBdr>
            <w:top w:val="none" w:sz="0" w:space="0" w:color="auto"/>
            <w:left w:val="none" w:sz="0" w:space="0" w:color="auto"/>
            <w:bottom w:val="none" w:sz="0" w:space="0" w:color="auto"/>
            <w:right w:val="none" w:sz="0" w:space="0" w:color="auto"/>
          </w:divBdr>
        </w:div>
        <w:div w:id="1984121504">
          <w:marLeft w:val="0"/>
          <w:marRight w:val="0"/>
          <w:marTop w:val="0"/>
          <w:marBottom w:val="0"/>
          <w:divBdr>
            <w:top w:val="none" w:sz="0" w:space="0" w:color="auto"/>
            <w:left w:val="none" w:sz="0" w:space="0" w:color="auto"/>
            <w:bottom w:val="none" w:sz="0" w:space="0" w:color="auto"/>
            <w:right w:val="none" w:sz="0" w:space="0" w:color="auto"/>
          </w:divBdr>
        </w:div>
      </w:divsChild>
    </w:div>
    <w:div w:id="1662805521">
      <w:bodyDiv w:val="1"/>
      <w:marLeft w:val="0"/>
      <w:marRight w:val="0"/>
      <w:marTop w:val="0"/>
      <w:marBottom w:val="0"/>
      <w:divBdr>
        <w:top w:val="none" w:sz="0" w:space="0" w:color="auto"/>
        <w:left w:val="none" w:sz="0" w:space="0" w:color="auto"/>
        <w:bottom w:val="none" w:sz="0" w:space="0" w:color="auto"/>
        <w:right w:val="none" w:sz="0" w:space="0" w:color="auto"/>
      </w:divBdr>
      <w:divsChild>
        <w:div w:id="392043941">
          <w:marLeft w:val="0"/>
          <w:marRight w:val="0"/>
          <w:marTop w:val="0"/>
          <w:marBottom w:val="0"/>
          <w:divBdr>
            <w:top w:val="none" w:sz="0" w:space="0" w:color="auto"/>
            <w:left w:val="none" w:sz="0" w:space="0" w:color="auto"/>
            <w:bottom w:val="none" w:sz="0" w:space="0" w:color="auto"/>
            <w:right w:val="none" w:sz="0" w:space="0" w:color="auto"/>
          </w:divBdr>
          <w:divsChild>
            <w:div w:id="379013112">
              <w:marLeft w:val="0"/>
              <w:marRight w:val="0"/>
              <w:marTop w:val="0"/>
              <w:marBottom w:val="0"/>
              <w:divBdr>
                <w:top w:val="none" w:sz="0" w:space="0" w:color="auto"/>
                <w:left w:val="none" w:sz="0" w:space="0" w:color="auto"/>
                <w:bottom w:val="none" w:sz="0" w:space="0" w:color="auto"/>
                <w:right w:val="none" w:sz="0" w:space="0" w:color="auto"/>
              </w:divBdr>
              <w:divsChild>
                <w:div w:id="496966865">
                  <w:marLeft w:val="0"/>
                  <w:marRight w:val="0"/>
                  <w:marTop w:val="0"/>
                  <w:marBottom w:val="0"/>
                  <w:divBdr>
                    <w:top w:val="none" w:sz="0" w:space="0" w:color="auto"/>
                    <w:left w:val="none" w:sz="0" w:space="0" w:color="auto"/>
                    <w:bottom w:val="none" w:sz="0" w:space="0" w:color="auto"/>
                    <w:right w:val="none" w:sz="0" w:space="0" w:color="auto"/>
                  </w:divBdr>
                  <w:divsChild>
                    <w:div w:id="929199563">
                      <w:marLeft w:val="0"/>
                      <w:marRight w:val="0"/>
                      <w:marTop w:val="0"/>
                      <w:marBottom w:val="0"/>
                      <w:divBdr>
                        <w:top w:val="none" w:sz="0" w:space="0" w:color="auto"/>
                        <w:left w:val="none" w:sz="0" w:space="0" w:color="auto"/>
                        <w:bottom w:val="none" w:sz="0" w:space="0" w:color="auto"/>
                        <w:right w:val="none" w:sz="0" w:space="0" w:color="auto"/>
                      </w:divBdr>
                      <w:divsChild>
                        <w:div w:id="371611211">
                          <w:marLeft w:val="0"/>
                          <w:marRight w:val="0"/>
                          <w:marTop w:val="0"/>
                          <w:marBottom w:val="0"/>
                          <w:divBdr>
                            <w:top w:val="none" w:sz="0" w:space="0" w:color="auto"/>
                            <w:left w:val="none" w:sz="0" w:space="0" w:color="auto"/>
                            <w:bottom w:val="none" w:sz="0" w:space="0" w:color="auto"/>
                            <w:right w:val="none" w:sz="0" w:space="0" w:color="auto"/>
                          </w:divBdr>
                        </w:div>
                        <w:div w:id="531916002">
                          <w:marLeft w:val="0"/>
                          <w:marRight w:val="0"/>
                          <w:marTop w:val="0"/>
                          <w:marBottom w:val="0"/>
                          <w:divBdr>
                            <w:top w:val="none" w:sz="0" w:space="0" w:color="auto"/>
                            <w:left w:val="none" w:sz="0" w:space="0" w:color="auto"/>
                            <w:bottom w:val="none" w:sz="0" w:space="0" w:color="auto"/>
                            <w:right w:val="none" w:sz="0" w:space="0" w:color="auto"/>
                          </w:divBdr>
                        </w:div>
                        <w:div w:id="731926732">
                          <w:marLeft w:val="0"/>
                          <w:marRight w:val="0"/>
                          <w:marTop w:val="0"/>
                          <w:marBottom w:val="0"/>
                          <w:divBdr>
                            <w:top w:val="none" w:sz="0" w:space="0" w:color="auto"/>
                            <w:left w:val="none" w:sz="0" w:space="0" w:color="auto"/>
                            <w:bottom w:val="none" w:sz="0" w:space="0" w:color="auto"/>
                            <w:right w:val="none" w:sz="0" w:space="0" w:color="auto"/>
                          </w:divBdr>
                          <w:divsChild>
                            <w:div w:id="865604614">
                              <w:marLeft w:val="0"/>
                              <w:marRight w:val="0"/>
                              <w:marTop w:val="0"/>
                              <w:marBottom w:val="0"/>
                              <w:divBdr>
                                <w:top w:val="none" w:sz="0" w:space="0" w:color="auto"/>
                                <w:left w:val="none" w:sz="0" w:space="0" w:color="auto"/>
                                <w:bottom w:val="none" w:sz="0" w:space="0" w:color="auto"/>
                                <w:right w:val="none" w:sz="0" w:space="0" w:color="auto"/>
                              </w:divBdr>
                            </w:div>
                          </w:divsChild>
                        </w:div>
                        <w:div w:id="1122457643">
                          <w:marLeft w:val="0"/>
                          <w:marRight w:val="0"/>
                          <w:marTop w:val="0"/>
                          <w:marBottom w:val="0"/>
                          <w:divBdr>
                            <w:top w:val="none" w:sz="0" w:space="0" w:color="auto"/>
                            <w:left w:val="none" w:sz="0" w:space="0" w:color="auto"/>
                            <w:bottom w:val="none" w:sz="0" w:space="0" w:color="auto"/>
                            <w:right w:val="none" w:sz="0" w:space="0" w:color="auto"/>
                          </w:divBdr>
                        </w:div>
                        <w:div w:id="11729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633280">
          <w:marLeft w:val="0"/>
          <w:marRight w:val="0"/>
          <w:marTop w:val="0"/>
          <w:marBottom w:val="0"/>
          <w:divBdr>
            <w:top w:val="none" w:sz="0" w:space="0" w:color="auto"/>
            <w:left w:val="none" w:sz="0" w:space="0" w:color="auto"/>
            <w:bottom w:val="none" w:sz="0" w:space="0" w:color="auto"/>
            <w:right w:val="none" w:sz="0" w:space="0" w:color="auto"/>
          </w:divBdr>
          <w:divsChild>
            <w:div w:id="4642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1474">
      <w:bodyDiv w:val="1"/>
      <w:marLeft w:val="0"/>
      <w:marRight w:val="0"/>
      <w:marTop w:val="0"/>
      <w:marBottom w:val="0"/>
      <w:divBdr>
        <w:top w:val="none" w:sz="0" w:space="0" w:color="auto"/>
        <w:left w:val="none" w:sz="0" w:space="0" w:color="auto"/>
        <w:bottom w:val="none" w:sz="0" w:space="0" w:color="auto"/>
        <w:right w:val="none" w:sz="0" w:space="0" w:color="auto"/>
      </w:divBdr>
    </w:div>
    <w:div w:id="1666467660">
      <w:bodyDiv w:val="1"/>
      <w:marLeft w:val="0"/>
      <w:marRight w:val="0"/>
      <w:marTop w:val="0"/>
      <w:marBottom w:val="0"/>
      <w:divBdr>
        <w:top w:val="none" w:sz="0" w:space="0" w:color="auto"/>
        <w:left w:val="none" w:sz="0" w:space="0" w:color="auto"/>
        <w:bottom w:val="none" w:sz="0" w:space="0" w:color="auto"/>
        <w:right w:val="none" w:sz="0" w:space="0" w:color="auto"/>
      </w:divBdr>
      <w:divsChild>
        <w:div w:id="1871260277">
          <w:marLeft w:val="0"/>
          <w:marRight w:val="0"/>
          <w:marTop w:val="0"/>
          <w:marBottom w:val="0"/>
          <w:divBdr>
            <w:top w:val="none" w:sz="0" w:space="0" w:color="auto"/>
            <w:left w:val="none" w:sz="0" w:space="0" w:color="auto"/>
            <w:bottom w:val="none" w:sz="0" w:space="0" w:color="auto"/>
            <w:right w:val="none" w:sz="0" w:space="0" w:color="auto"/>
          </w:divBdr>
        </w:div>
      </w:divsChild>
    </w:div>
    <w:div w:id="1667436640">
      <w:bodyDiv w:val="1"/>
      <w:marLeft w:val="0"/>
      <w:marRight w:val="0"/>
      <w:marTop w:val="0"/>
      <w:marBottom w:val="0"/>
      <w:divBdr>
        <w:top w:val="none" w:sz="0" w:space="0" w:color="auto"/>
        <w:left w:val="none" w:sz="0" w:space="0" w:color="auto"/>
        <w:bottom w:val="none" w:sz="0" w:space="0" w:color="auto"/>
        <w:right w:val="none" w:sz="0" w:space="0" w:color="auto"/>
      </w:divBdr>
      <w:divsChild>
        <w:div w:id="1263343366">
          <w:marLeft w:val="0"/>
          <w:marRight w:val="0"/>
          <w:marTop w:val="0"/>
          <w:marBottom w:val="0"/>
          <w:divBdr>
            <w:top w:val="none" w:sz="0" w:space="0" w:color="auto"/>
            <w:left w:val="none" w:sz="0" w:space="0" w:color="auto"/>
            <w:bottom w:val="none" w:sz="0" w:space="0" w:color="auto"/>
            <w:right w:val="none" w:sz="0" w:space="0" w:color="auto"/>
          </w:divBdr>
        </w:div>
        <w:div w:id="1290817868">
          <w:marLeft w:val="0"/>
          <w:marRight w:val="0"/>
          <w:marTop w:val="0"/>
          <w:marBottom w:val="0"/>
          <w:divBdr>
            <w:top w:val="none" w:sz="0" w:space="0" w:color="auto"/>
            <w:left w:val="none" w:sz="0" w:space="0" w:color="auto"/>
            <w:bottom w:val="none" w:sz="0" w:space="0" w:color="auto"/>
            <w:right w:val="none" w:sz="0" w:space="0" w:color="auto"/>
          </w:divBdr>
        </w:div>
        <w:div w:id="1607344903">
          <w:marLeft w:val="0"/>
          <w:marRight w:val="0"/>
          <w:marTop w:val="0"/>
          <w:marBottom w:val="0"/>
          <w:divBdr>
            <w:top w:val="none" w:sz="0" w:space="0" w:color="auto"/>
            <w:left w:val="none" w:sz="0" w:space="0" w:color="auto"/>
            <w:bottom w:val="none" w:sz="0" w:space="0" w:color="auto"/>
            <w:right w:val="none" w:sz="0" w:space="0" w:color="auto"/>
          </w:divBdr>
        </w:div>
        <w:div w:id="1651784000">
          <w:marLeft w:val="0"/>
          <w:marRight w:val="0"/>
          <w:marTop w:val="0"/>
          <w:marBottom w:val="0"/>
          <w:divBdr>
            <w:top w:val="none" w:sz="0" w:space="0" w:color="auto"/>
            <w:left w:val="none" w:sz="0" w:space="0" w:color="auto"/>
            <w:bottom w:val="none" w:sz="0" w:space="0" w:color="auto"/>
            <w:right w:val="none" w:sz="0" w:space="0" w:color="auto"/>
          </w:divBdr>
        </w:div>
        <w:div w:id="1661032593">
          <w:marLeft w:val="0"/>
          <w:marRight w:val="0"/>
          <w:marTop w:val="0"/>
          <w:marBottom w:val="0"/>
          <w:divBdr>
            <w:top w:val="none" w:sz="0" w:space="0" w:color="auto"/>
            <w:left w:val="none" w:sz="0" w:space="0" w:color="auto"/>
            <w:bottom w:val="none" w:sz="0" w:space="0" w:color="auto"/>
            <w:right w:val="none" w:sz="0" w:space="0" w:color="auto"/>
          </w:divBdr>
        </w:div>
        <w:div w:id="1700471743">
          <w:marLeft w:val="0"/>
          <w:marRight w:val="0"/>
          <w:marTop w:val="0"/>
          <w:marBottom w:val="0"/>
          <w:divBdr>
            <w:top w:val="none" w:sz="0" w:space="0" w:color="auto"/>
            <w:left w:val="none" w:sz="0" w:space="0" w:color="auto"/>
            <w:bottom w:val="none" w:sz="0" w:space="0" w:color="auto"/>
            <w:right w:val="none" w:sz="0" w:space="0" w:color="auto"/>
          </w:divBdr>
        </w:div>
      </w:divsChild>
    </w:div>
    <w:div w:id="1669674344">
      <w:bodyDiv w:val="1"/>
      <w:marLeft w:val="0"/>
      <w:marRight w:val="0"/>
      <w:marTop w:val="0"/>
      <w:marBottom w:val="0"/>
      <w:divBdr>
        <w:top w:val="none" w:sz="0" w:space="0" w:color="auto"/>
        <w:left w:val="none" w:sz="0" w:space="0" w:color="auto"/>
        <w:bottom w:val="none" w:sz="0" w:space="0" w:color="auto"/>
        <w:right w:val="none" w:sz="0" w:space="0" w:color="auto"/>
      </w:divBdr>
    </w:div>
    <w:div w:id="1671638965">
      <w:bodyDiv w:val="1"/>
      <w:marLeft w:val="0"/>
      <w:marRight w:val="0"/>
      <w:marTop w:val="0"/>
      <w:marBottom w:val="0"/>
      <w:divBdr>
        <w:top w:val="none" w:sz="0" w:space="0" w:color="auto"/>
        <w:left w:val="none" w:sz="0" w:space="0" w:color="auto"/>
        <w:bottom w:val="none" w:sz="0" w:space="0" w:color="auto"/>
        <w:right w:val="none" w:sz="0" w:space="0" w:color="auto"/>
      </w:divBdr>
      <w:divsChild>
        <w:div w:id="232593612">
          <w:marLeft w:val="0"/>
          <w:marRight w:val="0"/>
          <w:marTop w:val="0"/>
          <w:marBottom w:val="0"/>
          <w:divBdr>
            <w:top w:val="none" w:sz="0" w:space="0" w:color="auto"/>
            <w:left w:val="none" w:sz="0" w:space="0" w:color="auto"/>
            <w:bottom w:val="none" w:sz="0" w:space="0" w:color="auto"/>
            <w:right w:val="none" w:sz="0" w:space="0" w:color="auto"/>
          </w:divBdr>
        </w:div>
        <w:div w:id="239756956">
          <w:marLeft w:val="0"/>
          <w:marRight w:val="0"/>
          <w:marTop w:val="0"/>
          <w:marBottom w:val="0"/>
          <w:divBdr>
            <w:top w:val="none" w:sz="0" w:space="0" w:color="auto"/>
            <w:left w:val="none" w:sz="0" w:space="0" w:color="auto"/>
            <w:bottom w:val="none" w:sz="0" w:space="0" w:color="auto"/>
            <w:right w:val="none" w:sz="0" w:space="0" w:color="auto"/>
          </w:divBdr>
        </w:div>
        <w:div w:id="282734636">
          <w:marLeft w:val="0"/>
          <w:marRight w:val="0"/>
          <w:marTop w:val="0"/>
          <w:marBottom w:val="0"/>
          <w:divBdr>
            <w:top w:val="none" w:sz="0" w:space="0" w:color="auto"/>
            <w:left w:val="none" w:sz="0" w:space="0" w:color="auto"/>
            <w:bottom w:val="none" w:sz="0" w:space="0" w:color="auto"/>
            <w:right w:val="none" w:sz="0" w:space="0" w:color="auto"/>
          </w:divBdr>
        </w:div>
        <w:div w:id="502595911">
          <w:marLeft w:val="0"/>
          <w:marRight w:val="0"/>
          <w:marTop w:val="0"/>
          <w:marBottom w:val="0"/>
          <w:divBdr>
            <w:top w:val="none" w:sz="0" w:space="0" w:color="auto"/>
            <w:left w:val="none" w:sz="0" w:space="0" w:color="auto"/>
            <w:bottom w:val="none" w:sz="0" w:space="0" w:color="auto"/>
            <w:right w:val="none" w:sz="0" w:space="0" w:color="auto"/>
          </w:divBdr>
        </w:div>
        <w:div w:id="751857014">
          <w:marLeft w:val="0"/>
          <w:marRight w:val="0"/>
          <w:marTop w:val="0"/>
          <w:marBottom w:val="0"/>
          <w:divBdr>
            <w:top w:val="none" w:sz="0" w:space="0" w:color="auto"/>
            <w:left w:val="none" w:sz="0" w:space="0" w:color="auto"/>
            <w:bottom w:val="none" w:sz="0" w:space="0" w:color="auto"/>
            <w:right w:val="none" w:sz="0" w:space="0" w:color="auto"/>
          </w:divBdr>
        </w:div>
        <w:div w:id="1451363960">
          <w:marLeft w:val="0"/>
          <w:marRight w:val="0"/>
          <w:marTop w:val="0"/>
          <w:marBottom w:val="0"/>
          <w:divBdr>
            <w:top w:val="none" w:sz="0" w:space="0" w:color="auto"/>
            <w:left w:val="none" w:sz="0" w:space="0" w:color="auto"/>
            <w:bottom w:val="none" w:sz="0" w:space="0" w:color="auto"/>
            <w:right w:val="none" w:sz="0" w:space="0" w:color="auto"/>
          </w:divBdr>
        </w:div>
        <w:div w:id="1677683856">
          <w:marLeft w:val="0"/>
          <w:marRight w:val="0"/>
          <w:marTop w:val="0"/>
          <w:marBottom w:val="0"/>
          <w:divBdr>
            <w:top w:val="none" w:sz="0" w:space="0" w:color="auto"/>
            <w:left w:val="none" w:sz="0" w:space="0" w:color="auto"/>
            <w:bottom w:val="none" w:sz="0" w:space="0" w:color="auto"/>
            <w:right w:val="none" w:sz="0" w:space="0" w:color="auto"/>
          </w:divBdr>
        </w:div>
        <w:div w:id="1902859974">
          <w:marLeft w:val="0"/>
          <w:marRight w:val="0"/>
          <w:marTop w:val="0"/>
          <w:marBottom w:val="0"/>
          <w:divBdr>
            <w:top w:val="none" w:sz="0" w:space="0" w:color="auto"/>
            <w:left w:val="none" w:sz="0" w:space="0" w:color="auto"/>
            <w:bottom w:val="none" w:sz="0" w:space="0" w:color="auto"/>
            <w:right w:val="none" w:sz="0" w:space="0" w:color="auto"/>
          </w:divBdr>
        </w:div>
      </w:divsChild>
    </w:div>
    <w:div w:id="1672565872">
      <w:bodyDiv w:val="1"/>
      <w:marLeft w:val="0"/>
      <w:marRight w:val="0"/>
      <w:marTop w:val="0"/>
      <w:marBottom w:val="0"/>
      <w:divBdr>
        <w:top w:val="none" w:sz="0" w:space="0" w:color="auto"/>
        <w:left w:val="none" w:sz="0" w:space="0" w:color="auto"/>
        <w:bottom w:val="none" w:sz="0" w:space="0" w:color="auto"/>
        <w:right w:val="none" w:sz="0" w:space="0" w:color="auto"/>
      </w:divBdr>
      <w:divsChild>
        <w:div w:id="257715861">
          <w:marLeft w:val="0"/>
          <w:marRight w:val="0"/>
          <w:marTop w:val="0"/>
          <w:marBottom w:val="0"/>
          <w:divBdr>
            <w:top w:val="none" w:sz="0" w:space="0" w:color="auto"/>
            <w:left w:val="none" w:sz="0" w:space="0" w:color="auto"/>
            <w:bottom w:val="none" w:sz="0" w:space="0" w:color="auto"/>
            <w:right w:val="none" w:sz="0" w:space="0" w:color="auto"/>
          </w:divBdr>
          <w:divsChild>
            <w:div w:id="463620128">
              <w:marLeft w:val="0"/>
              <w:marRight w:val="0"/>
              <w:marTop w:val="0"/>
              <w:marBottom w:val="0"/>
              <w:divBdr>
                <w:top w:val="none" w:sz="0" w:space="0" w:color="auto"/>
                <w:left w:val="none" w:sz="0" w:space="0" w:color="auto"/>
                <w:bottom w:val="none" w:sz="0" w:space="0" w:color="auto"/>
                <w:right w:val="none" w:sz="0" w:space="0" w:color="auto"/>
              </w:divBdr>
              <w:divsChild>
                <w:div w:id="4105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4103">
      <w:bodyDiv w:val="1"/>
      <w:marLeft w:val="0"/>
      <w:marRight w:val="0"/>
      <w:marTop w:val="0"/>
      <w:marBottom w:val="0"/>
      <w:divBdr>
        <w:top w:val="none" w:sz="0" w:space="0" w:color="auto"/>
        <w:left w:val="none" w:sz="0" w:space="0" w:color="auto"/>
        <w:bottom w:val="none" w:sz="0" w:space="0" w:color="auto"/>
        <w:right w:val="none" w:sz="0" w:space="0" w:color="auto"/>
      </w:divBdr>
    </w:div>
    <w:div w:id="1674335542">
      <w:bodyDiv w:val="1"/>
      <w:marLeft w:val="0"/>
      <w:marRight w:val="0"/>
      <w:marTop w:val="0"/>
      <w:marBottom w:val="0"/>
      <w:divBdr>
        <w:top w:val="none" w:sz="0" w:space="0" w:color="auto"/>
        <w:left w:val="none" w:sz="0" w:space="0" w:color="auto"/>
        <w:bottom w:val="none" w:sz="0" w:space="0" w:color="auto"/>
        <w:right w:val="none" w:sz="0" w:space="0" w:color="auto"/>
      </w:divBdr>
    </w:div>
    <w:div w:id="1675380205">
      <w:bodyDiv w:val="1"/>
      <w:marLeft w:val="0"/>
      <w:marRight w:val="0"/>
      <w:marTop w:val="0"/>
      <w:marBottom w:val="0"/>
      <w:divBdr>
        <w:top w:val="none" w:sz="0" w:space="0" w:color="auto"/>
        <w:left w:val="none" w:sz="0" w:space="0" w:color="auto"/>
        <w:bottom w:val="none" w:sz="0" w:space="0" w:color="auto"/>
        <w:right w:val="none" w:sz="0" w:space="0" w:color="auto"/>
      </w:divBdr>
      <w:divsChild>
        <w:div w:id="519903069">
          <w:marLeft w:val="0"/>
          <w:marRight w:val="0"/>
          <w:marTop w:val="0"/>
          <w:marBottom w:val="0"/>
          <w:divBdr>
            <w:top w:val="none" w:sz="0" w:space="0" w:color="auto"/>
            <w:left w:val="none" w:sz="0" w:space="0" w:color="auto"/>
            <w:bottom w:val="none" w:sz="0" w:space="0" w:color="auto"/>
            <w:right w:val="none" w:sz="0" w:space="0" w:color="auto"/>
          </w:divBdr>
        </w:div>
      </w:divsChild>
    </w:div>
    <w:div w:id="1678848985">
      <w:bodyDiv w:val="1"/>
      <w:marLeft w:val="0"/>
      <w:marRight w:val="0"/>
      <w:marTop w:val="0"/>
      <w:marBottom w:val="0"/>
      <w:divBdr>
        <w:top w:val="none" w:sz="0" w:space="0" w:color="auto"/>
        <w:left w:val="none" w:sz="0" w:space="0" w:color="auto"/>
        <w:bottom w:val="none" w:sz="0" w:space="0" w:color="auto"/>
        <w:right w:val="none" w:sz="0" w:space="0" w:color="auto"/>
      </w:divBdr>
    </w:div>
    <w:div w:id="1679624095">
      <w:bodyDiv w:val="1"/>
      <w:marLeft w:val="0"/>
      <w:marRight w:val="0"/>
      <w:marTop w:val="0"/>
      <w:marBottom w:val="0"/>
      <w:divBdr>
        <w:top w:val="none" w:sz="0" w:space="0" w:color="auto"/>
        <w:left w:val="none" w:sz="0" w:space="0" w:color="auto"/>
        <w:bottom w:val="none" w:sz="0" w:space="0" w:color="auto"/>
        <w:right w:val="none" w:sz="0" w:space="0" w:color="auto"/>
      </w:divBdr>
    </w:div>
    <w:div w:id="1681354435">
      <w:bodyDiv w:val="1"/>
      <w:marLeft w:val="0"/>
      <w:marRight w:val="0"/>
      <w:marTop w:val="0"/>
      <w:marBottom w:val="0"/>
      <w:divBdr>
        <w:top w:val="none" w:sz="0" w:space="0" w:color="auto"/>
        <w:left w:val="none" w:sz="0" w:space="0" w:color="auto"/>
        <w:bottom w:val="none" w:sz="0" w:space="0" w:color="auto"/>
        <w:right w:val="none" w:sz="0" w:space="0" w:color="auto"/>
      </w:divBdr>
      <w:divsChild>
        <w:div w:id="163515702">
          <w:marLeft w:val="0"/>
          <w:marRight w:val="0"/>
          <w:marTop w:val="0"/>
          <w:marBottom w:val="0"/>
          <w:divBdr>
            <w:top w:val="none" w:sz="0" w:space="0" w:color="auto"/>
            <w:left w:val="none" w:sz="0" w:space="0" w:color="auto"/>
            <w:bottom w:val="none" w:sz="0" w:space="0" w:color="auto"/>
            <w:right w:val="none" w:sz="0" w:space="0" w:color="auto"/>
          </w:divBdr>
        </w:div>
        <w:div w:id="942879104">
          <w:marLeft w:val="0"/>
          <w:marRight w:val="0"/>
          <w:marTop w:val="0"/>
          <w:marBottom w:val="0"/>
          <w:divBdr>
            <w:top w:val="none" w:sz="0" w:space="0" w:color="auto"/>
            <w:left w:val="none" w:sz="0" w:space="0" w:color="auto"/>
            <w:bottom w:val="none" w:sz="0" w:space="0" w:color="auto"/>
            <w:right w:val="none" w:sz="0" w:space="0" w:color="auto"/>
          </w:divBdr>
        </w:div>
      </w:divsChild>
    </w:div>
    <w:div w:id="1682774280">
      <w:bodyDiv w:val="1"/>
      <w:marLeft w:val="0"/>
      <w:marRight w:val="0"/>
      <w:marTop w:val="0"/>
      <w:marBottom w:val="0"/>
      <w:divBdr>
        <w:top w:val="none" w:sz="0" w:space="0" w:color="auto"/>
        <w:left w:val="none" w:sz="0" w:space="0" w:color="auto"/>
        <w:bottom w:val="none" w:sz="0" w:space="0" w:color="auto"/>
        <w:right w:val="none" w:sz="0" w:space="0" w:color="auto"/>
      </w:divBdr>
      <w:divsChild>
        <w:div w:id="363597097">
          <w:marLeft w:val="0"/>
          <w:marRight w:val="0"/>
          <w:marTop w:val="0"/>
          <w:marBottom w:val="0"/>
          <w:divBdr>
            <w:top w:val="none" w:sz="0" w:space="0" w:color="auto"/>
            <w:left w:val="none" w:sz="0" w:space="0" w:color="auto"/>
            <w:bottom w:val="none" w:sz="0" w:space="0" w:color="auto"/>
            <w:right w:val="none" w:sz="0" w:space="0" w:color="auto"/>
          </w:divBdr>
          <w:divsChild>
            <w:div w:id="16742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8601">
      <w:bodyDiv w:val="1"/>
      <w:marLeft w:val="0"/>
      <w:marRight w:val="0"/>
      <w:marTop w:val="0"/>
      <w:marBottom w:val="0"/>
      <w:divBdr>
        <w:top w:val="none" w:sz="0" w:space="0" w:color="auto"/>
        <w:left w:val="none" w:sz="0" w:space="0" w:color="auto"/>
        <w:bottom w:val="none" w:sz="0" w:space="0" w:color="auto"/>
        <w:right w:val="none" w:sz="0" w:space="0" w:color="auto"/>
      </w:divBdr>
      <w:divsChild>
        <w:div w:id="1987514188">
          <w:marLeft w:val="0"/>
          <w:marRight w:val="0"/>
          <w:marTop w:val="0"/>
          <w:marBottom w:val="0"/>
          <w:divBdr>
            <w:top w:val="none" w:sz="0" w:space="0" w:color="auto"/>
            <w:left w:val="none" w:sz="0" w:space="0" w:color="auto"/>
            <w:bottom w:val="none" w:sz="0" w:space="0" w:color="auto"/>
            <w:right w:val="none" w:sz="0" w:space="0" w:color="auto"/>
          </w:divBdr>
        </w:div>
      </w:divsChild>
    </w:div>
    <w:div w:id="1686831412">
      <w:bodyDiv w:val="1"/>
      <w:marLeft w:val="0"/>
      <w:marRight w:val="0"/>
      <w:marTop w:val="0"/>
      <w:marBottom w:val="0"/>
      <w:divBdr>
        <w:top w:val="none" w:sz="0" w:space="0" w:color="auto"/>
        <w:left w:val="none" w:sz="0" w:space="0" w:color="auto"/>
        <w:bottom w:val="none" w:sz="0" w:space="0" w:color="auto"/>
        <w:right w:val="none" w:sz="0" w:space="0" w:color="auto"/>
      </w:divBdr>
      <w:divsChild>
        <w:div w:id="1351444697">
          <w:marLeft w:val="0"/>
          <w:marRight w:val="0"/>
          <w:marTop w:val="0"/>
          <w:marBottom w:val="0"/>
          <w:divBdr>
            <w:top w:val="none" w:sz="0" w:space="0" w:color="auto"/>
            <w:left w:val="none" w:sz="0" w:space="0" w:color="auto"/>
            <w:bottom w:val="none" w:sz="0" w:space="0" w:color="auto"/>
            <w:right w:val="none" w:sz="0" w:space="0" w:color="auto"/>
          </w:divBdr>
        </w:div>
      </w:divsChild>
    </w:div>
    <w:div w:id="1686858282">
      <w:bodyDiv w:val="1"/>
      <w:marLeft w:val="0"/>
      <w:marRight w:val="0"/>
      <w:marTop w:val="0"/>
      <w:marBottom w:val="0"/>
      <w:divBdr>
        <w:top w:val="none" w:sz="0" w:space="0" w:color="auto"/>
        <w:left w:val="none" w:sz="0" w:space="0" w:color="auto"/>
        <w:bottom w:val="none" w:sz="0" w:space="0" w:color="auto"/>
        <w:right w:val="none" w:sz="0" w:space="0" w:color="auto"/>
      </w:divBdr>
    </w:div>
    <w:div w:id="1687947108">
      <w:bodyDiv w:val="1"/>
      <w:marLeft w:val="0"/>
      <w:marRight w:val="0"/>
      <w:marTop w:val="0"/>
      <w:marBottom w:val="0"/>
      <w:divBdr>
        <w:top w:val="none" w:sz="0" w:space="0" w:color="auto"/>
        <w:left w:val="none" w:sz="0" w:space="0" w:color="auto"/>
        <w:bottom w:val="none" w:sz="0" w:space="0" w:color="auto"/>
        <w:right w:val="none" w:sz="0" w:space="0" w:color="auto"/>
      </w:divBdr>
    </w:div>
    <w:div w:id="1689941649">
      <w:bodyDiv w:val="1"/>
      <w:marLeft w:val="0"/>
      <w:marRight w:val="0"/>
      <w:marTop w:val="0"/>
      <w:marBottom w:val="0"/>
      <w:divBdr>
        <w:top w:val="none" w:sz="0" w:space="0" w:color="auto"/>
        <w:left w:val="none" w:sz="0" w:space="0" w:color="auto"/>
        <w:bottom w:val="none" w:sz="0" w:space="0" w:color="auto"/>
        <w:right w:val="none" w:sz="0" w:space="0" w:color="auto"/>
      </w:divBdr>
      <w:divsChild>
        <w:div w:id="906651748">
          <w:marLeft w:val="0"/>
          <w:marRight w:val="0"/>
          <w:marTop w:val="0"/>
          <w:marBottom w:val="0"/>
          <w:divBdr>
            <w:top w:val="none" w:sz="0" w:space="0" w:color="auto"/>
            <w:left w:val="none" w:sz="0" w:space="0" w:color="auto"/>
            <w:bottom w:val="none" w:sz="0" w:space="0" w:color="auto"/>
            <w:right w:val="none" w:sz="0" w:space="0" w:color="auto"/>
          </w:divBdr>
          <w:divsChild>
            <w:div w:id="126826718">
              <w:marLeft w:val="0"/>
              <w:marRight w:val="0"/>
              <w:marTop w:val="0"/>
              <w:marBottom w:val="0"/>
              <w:divBdr>
                <w:top w:val="none" w:sz="0" w:space="0" w:color="auto"/>
                <w:left w:val="none" w:sz="0" w:space="0" w:color="auto"/>
                <w:bottom w:val="none" w:sz="0" w:space="0" w:color="auto"/>
                <w:right w:val="none" w:sz="0" w:space="0" w:color="auto"/>
              </w:divBdr>
              <w:divsChild>
                <w:div w:id="1556314077">
                  <w:marLeft w:val="0"/>
                  <w:marRight w:val="0"/>
                  <w:marTop w:val="0"/>
                  <w:marBottom w:val="0"/>
                  <w:divBdr>
                    <w:top w:val="none" w:sz="0" w:space="0" w:color="auto"/>
                    <w:left w:val="none" w:sz="0" w:space="0" w:color="auto"/>
                    <w:bottom w:val="none" w:sz="0" w:space="0" w:color="auto"/>
                    <w:right w:val="none" w:sz="0" w:space="0" w:color="auto"/>
                  </w:divBdr>
                  <w:divsChild>
                    <w:div w:id="941307260">
                      <w:marLeft w:val="0"/>
                      <w:marRight w:val="0"/>
                      <w:marTop w:val="0"/>
                      <w:marBottom w:val="0"/>
                      <w:divBdr>
                        <w:top w:val="none" w:sz="0" w:space="0" w:color="auto"/>
                        <w:left w:val="none" w:sz="0" w:space="0" w:color="auto"/>
                        <w:bottom w:val="none" w:sz="0" w:space="0" w:color="auto"/>
                        <w:right w:val="none" w:sz="0" w:space="0" w:color="auto"/>
                      </w:divBdr>
                      <w:divsChild>
                        <w:div w:id="16215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058207">
      <w:bodyDiv w:val="1"/>
      <w:marLeft w:val="0"/>
      <w:marRight w:val="0"/>
      <w:marTop w:val="0"/>
      <w:marBottom w:val="0"/>
      <w:divBdr>
        <w:top w:val="none" w:sz="0" w:space="0" w:color="auto"/>
        <w:left w:val="none" w:sz="0" w:space="0" w:color="auto"/>
        <w:bottom w:val="none" w:sz="0" w:space="0" w:color="auto"/>
        <w:right w:val="none" w:sz="0" w:space="0" w:color="auto"/>
      </w:divBdr>
    </w:div>
    <w:div w:id="1695880551">
      <w:bodyDiv w:val="1"/>
      <w:marLeft w:val="0"/>
      <w:marRight w:val="0"/>
      <w:marTop w:val="0"/>
      <w:marBottom w:val="0"/>
      <w:divBdr>
        <w:top w:val="none" w:sz="0" w:space="0" w:color="auto"/>
        <w:left w:val="none" w:sz="0" w:space="0" w:color="auto"/>
        <w:bottom w:val="none" w:sz="0" w:space="0" w:color="auto"/>
        <w:right w:val="none" w:sz="0" w:space="0" w:color="auto"/>
      </w:divBdr>
      <w:divsChild>
        <w:div w:id="44648519">
          <w:marLeft w:val="0"/>
          <w:marRight w:val="0"/>
          <w:marTop w:val="0"/>
          <w:marBottom w:val="0"/>
          <w:divBdr>
            <w:top w:val="none" w:sz="0" w:space="0" w:color="auto"/>
            <w:left w:val="none" w:sz="0" w:space="0" w:color="auto"/>
            <w:bottom w:val="none" w:sz="0" w:space="0" w:color="auto"/>
            <w:right w:val="none" w:sz="0" w:space="0" w:color="auto"/>
          </w:divBdr>
          <w:divsChild>
            <w:div w:id="1285577137">
              <w:marLeft w:val="0"/>
              <w:marRight w:val="0"/>
              <w:marTop w:val="0"/>
              <w:marBottom w:val="0"/>
              <w:divBdr>
                <w:top w:val="none" w:sz="0" w:space="0" w:color="auto"/>
                <w:left w:val="none" w:sz="0" w:space="0" w:color="auto"/>
                <w:bottom w:val="none" w:sz="0" w:space="0" w:color="auto"/>
                <w:right w:val="none" w:sz="0" w:space="0" w:color="auto"/>
              </w:divBdr>
            </w:div>
            <w:div w:id="21369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9158">
      <w:bodyDiv w:val="1"/>
      <w:marLeft w:val="0"/>
      <w:marRight w:val="0"/>
      <w:marTop w:val="0"/>
      <w:marBottom w:val="0"/>
      <w:divBdr>
        <w:top w:val="none" w:sz="0" w:space="0" w:color="auto"/>
        <w:left w:val="none" w:sz="0" w:space="0" w:color="auto"/>
        <w:bottom w:val="none" w:sz="0" w:space="0" w:color="auto"/>
        <w:right w:val="none" w:sz="0" w:space="0" w:color="auto"/>
      </w:divBdr>
      <w:divsChild>
        <w:div w:id="189731013">
          <w:marLeft w:val="0"/>
          <w:marRight w:val="0"/>
          <w:marTop w:val="0"/>
          <w:marBottom w:val="0"/>
          <w:divBdr>
            <w:top w:val="none" w:sz="0" w:space="0" w:color="auto"/>
            <w:left w:val="none" w:sz="0" w:space="0" w:color="auto"/>
            <w:bottom w:val="none" w:sz="0" w:space="0" w:color="auto"/>
            <w:right w:val="none" w:sz="0" w:space="0" w:color="auto"/>
          </w:divBdr>
        </w:div>
        <w:div w:id="779839273">
          <w:marLeft w:val="0"/>
          <w:marRight w:val="0"/>
          <w:marTop w:val="0"/>
          <w:marBottom w:val="0"/>
          <w:divBdr>
            <w:top w:val="none" w:sz="0" w:space="0" w:color="auto"/>
            <w:left w:val="none" w:sz="0" w:space="0" w:color="auto"/>
            <w:bottom w:val="none" w:sz="0" w:space="0" w:color="auto"/>
            <w:right w:val="none" w:sz="0" w:space="0" w:color="auto"/>
          </w:divBdr>
        </w:div>
        <w:div w:id="1185825629">
          <w:marLeft w:val="0"/>
          <w:marRight w:val="0"/>
          <w:marTop w:val="0"/>
          <w:marBottom w:val="0"/>
          <w:divBdr>
            <w:top w:val="none" w:sz="0" w:space="0" w:color="auto"/>
            <w:left w:val="none" w:sz="0" w:space="0" w:color="auto"/>
            <w:bottom w:val="none" w:sz="0" w:space="0" w:color="auto"/>
            <w:right w:val="none" w:sz="0" w:space="0" w:color="auto"/>
          </w:divBdr>
        </w:div>
        <w:div w:id="1343358666">
          <w:marLeft w:val="0"/>
          <w:marRight w:val="0"/>
          <w:marTop w:val="0"/>
          <w:marBottom w:val="0"/>
          <w:divBdr>
            <w:top w:val="none" w:sz="0" w:space="0" w:color="auto"/>
            <w:left w:val="none" w:sz="0" w:space="0" w:color="auto"/>
            <w:bottom w:val="none" w:sz="0" w:space="0" w:color="auto"/>
            <w:right w:val="none" w:sz="0" w:space="0" w:color="auto"/>
          </w:divBdr>
        </w:div>
        <w:div w:id="2123113478">
          <w:marLeft w:val="0"/>
          <w:marRight w:val="0"/>
          <w:marTop w:val="0"/>
          <w:marBottom w:val="0"/>
          <w:divBdr>
            <w:top w:val="none" w:sz="0" w:space="0" w:color="auto"/>
            <w:left w:val="none" w:sz="0" w:space="0" w:color="auto"/>
            <w:bottom w:val="none" w:sz="0" w:space="0" w:color="auto"/>
            <w:right w:val="none" w:sz="0" w:space="0" w:color="auto"/>
          </w:divBdr>
        </w:div>
      </w:divsChild>
    </w:div>
    <w:div w:id="1699818240">
      <w:bodyDiv w:val="1"/>
      <w:marLeft w:val="0"/>
      <w:marRight w:val="0"/>
      <w:marTop w:val="0"/>
      <w:marBottom w:val="0"/>
      <w:divBdr>
        <w:top w:val="none" w:sz="0" w:space="0" w:color="auto"/>
        <w:left w:val="none" w:sz="0" w:space="0" w:color="auto"/>
        <w:bottom w:val="none" w:sz="0" w:space="0" w:color="auto"/>
        <w:right w:val="none" w:sz="0" w:space="0" w:color="auto"/>
      </w:divBdr>
    </w:div>
    <w:div w:id="1700811462">
      <w:bodyDiv w:val="1"/>
      <w:marLeft w:val="0"/>
      <w:marRight w:val="0"/>
      <w:marTop w:val="0"/>
      <w:marBottom w:val="0"/>
      <w:divBdr>
        <w:top w:val="none" w:sz="0" w:space="0" w:color="auto"/>
        <w:left w:val="none" w:sz="0" w:space="0" w:color="auto"/>
        <w:bottom w:val="none" w:sz="0" w:space="0" w:color="auto"/>
        <w:right w:val="none" w:sz="0" w:space="0" w:color="auto"/>
      </w:divBdr>
      <w:divsChild>
        <w:div w:id="444275606">
          <w:marLeft w:val="0"/>
          <w:marRight w:val="0"/>
          <w:marTop w:val="0"/>
          <w:marBottom w:val="0"/>
          <w:divBdr>
            <w:top w:val="none" w:sz="0" w:space="0" w:color="auto"/>
            <w:left w:val="none" w:sz="0" w:space="0" w:color="auto"/>
            <w:bottom w:val="none" w:sz="0" w:space="0" w:color="auto"/>
            <w:right w:val="none" w:sz="0" w:space="0" w:color="auto"/>
          </w:divBdr>
        </w:div>
      </w:divsChild>
    </w:div>
    <w:div w:id="1701202266">
      <w:bodyDiv w:val="1"/>
      <w:marLeft w:val="0"/>
      <w:marRight w:val="0"/>
      <w:marTop w:val="0"/>
      <w:marBottom w:val="0"/>
      <w:divBdr>
        <w:top w:val="none" w:sz="0" w:space="0" w:color="auto"/>
        <w:left w:val="none" w:sz="0" w:space="0" w:color="auto"/>
        <w:bottom w:val="none" w:sz="0" w:space="0" w:color="auto"/>
        <w:right w:val="none" w:sz="0" w:space="0" w:color="auto"/>
      </w:divBdr>
      <w:divsChild>
        <w:div w:id="821198419">
          <w:marLeft w:val="0"/>
          <w:marRight w:val="0"/>
          <w:marTop w:val="0"/>
          <w:marBottom w:val="0"/>
          <w:divBdr>
            <w:top w:val="none" w:sz="0" w:space="0" w:color="auto"/>
            <w:left w:val="none" w:sz="0" w:space="0" w:color="auto"/>
            <w:bottom w:val="none" w:sz="0" w:space="0" w:color="auto"/>
            <w:right w:val="none" w:sz="0" w:space="0" w:color="auto"/>
          </w:divBdr>
        </w:div>
      </w:divsChild>
    </w:div>
    <w:div w:id="1701393485">
      <w:bodyDiv w:val="1"/>
      <w:marLeft w:val="0"/>
      <w:marRight w:val="0"/>
      <w:marTop w:val="0"/>
      <w:marBottom w:val="0"/>
      <w:divBdr>
        <w:top w:val="none" w:sz="0" w:space="0" w:color="auto"/>
        <w:left w:val="none" w:sz="0" w:space="0" w:color="auto"/>
        <w:bottom w:val="none" w:sz="0" w:space="0" w:color="auto"/>
        <w:right w:val="none" w:sz="0" w:space="0" w:color="auto"/>
      </w:divBdr>
    </w:div>
    <w:div w:id="1705012196">
      <w:bodyDiv w:val="1"/>
      <w:marLeft w:val="0"/>
      <w:marRight w:val="0"/>
      <w:marTop w:val="0"/>
      <w:marBottom w:val="0"/>
      <w:divBdr>
        <w:top w:val="none" w:sz="0" w:space="0" w:color="auto"/>
        <w:left w:val="none" w:sz="0" w:space="0" w:color="auto"/>
        <w:bottom w:val="none" w:sz="0" w:space="0" w:color="auto"/>
        <w:right w:val="none" w:sz="0" w:space="0" w:color="auto"/>
      </w:divBdr>
    </w:div>
    <w:div w:id="1708673611">
      <w:bodyDiv w:val="1"/>
      <w:marLeft w:val="0"/>
      <w:marRight w:val="0"/>
      <w:marTop w:val="0"/>
      <w:marBottom w:val="0"/>
      <w:divBdr>
        <w:top w:val="none" w:sz="0" w:space="0" w:color="auto"/>
        <w:left w:val="none" w:sz="0" w:space="0" w:color="auto"/>
        <w:bottom w:val="none" w:sz="0" w:space="0" w:color="auto"/>
        <w:right w:val="none" w:sz="0" w:space="0" w:color="auto"/>
      </w:divBdr>
    </w:div>
    <w:div w:id="1709641777">
      <w:bodyDiv w:val="1"/>
      <w:marLeft w:val="0"/>
      <w:marRight w:val="0"/>
      <w:marTop w:val="0"/>
      <w:marBottom w:val="0"/>
      <w:divBdr>
        <w:top w:val="none" w:sz="0" w:space="0" w:color="auto"/>
        <w:left w:val="none" w:sz="0" w:space="0" w:color="auto"/>
        <w:bottom w:val="none" w:sz="0" w:space="0" w:color="auto"/>
        <w:right w:val="none" w:sz="0" w:space="0" w:color="auto"/>
      </w:divBdr>
      <w:divsChild>
        <w:div w:id="51540654">
          <w:marLeft w:val="0"/>
          <w:marRight w:val="0"/>
          <w:marTop w:val="0"/>
          <w:marBottom w:val="0"/>
          <w:divBdr>
            <w:top w:val="none" w:sz="0" w:space="0" w:color="auto"/>
            <w:left w:val="none" w:sz="0" w:space="0" w:color="auto"/>
            <w:bottom w:val="none" w:sz="0" w:space="0" w:color="auto"/>
            <w:right w:val="none" w:sz="0" w:space="0" w:color="auto"/>
          </w:divBdr>
        </w:div>
        <w:div w:id="539325149">
          <w:marLeft w:val="0"/>
          <w:marRight w:val="0"/>
          <w:marTop w:val="0"/>
          <w:marBottom w:val="0"/>
          <w:divBdr>
            <w:top w:val="none" w:sz="0" w:space="0" w:color="auto"/>
            <w:left w:val="none" w:sz="0" w:space="0" w:color="auto"/>
            <w:bottom w:val="none" w:sz="0" w:space="0" w:color="auto"/>
            <w:right w:val="none" w:sz="0" w:space="0" w:color="auto"/>
          </w:divBdr>
        </w:div>
        <w:div w:id="614095781">
          <w:marLeft w:val="0"/>
          <w:marRight w:val="0"/>
          <w:marTop w:val="0"/>
          <w:marBottom w:val="0"/>
          <w:divBdr>
            <w:top w:val="none" w:sz="0" w:space="0" w:color="auto"/>
            <w:left w:val="none" w:sz="0" w:space="0" w:color="auto"/>
            <w:bottom w:val="none" w:sz="0" w:space="0" w:color="auto"/>
            <w:right w:val="none" w:sz="0" w:space="0" w:color="auto"/>
          </w:divBdr>
        </w:div>
        <w:div w:id="762991221">
          <w:marLeft w:val="0"/>
          <w:marRight w:val="0"/>
          <w:marTop w:val="0"/>
          <w:marBottom w:val="0"/>
          <w:divBdr>
            <w:top w:val="none" w:sz="0" w:space="0" w:color="auto"/>
            <w:left w:val="none" w:sz="0" w:space="0" w:color="auto"/>
            <w:bottom w:val="none" w:sz="0" w:space="0" w:color="auto"/>
            <w:right w:val="none" w:sz="0" w:space="0" w:color="auto"/>
          </w:divBdr>
        </w:div>
        <w:div w:id="1730878633">
          <w:marLeft w:val="0"/>
          <w:marRight w:val="0"/>
          <w:marTop w:val="0"/>
          <w:marBottom w:val="0"/>
          <w:divBdr>
            <w:top w:val="none" w:sz="0" w:space="0" w:color="auto"/>
            <w:left w:val="none" w:sz="0" w:space="0" w:color="auto"/>
            <w:bottom w:val="none" w:sz="0" w:space="0" w:color="auto"/>
            <w:right w:val="none" w:sz="0" w:space="0" w:color="auto"/>
          </w:divBdr>
        </w:div>
      </w:divsChild>
    </w:div>
    <w:div w:id="1711226775">
      <w:bodyDiv w:val="1"/>
      <w:marLeft w:val="0"/>
      <w:marRight w:val="0"/>
      <w:marTop w:val="0"/>
      <w:marBottom w:val="0"/>
      <w:divBdr>
        <w:top w:val="none" w:sz="0" w:space="0" w:color="auto"/>
        <w:left w:val="none" w:sz="0" w:space="0" w:color="auto"/>
        <w:bottom w:val="none" w:sz="0" w:space="0" w:color="auto"/>
        <w:right w:val="none" w:sz="0" w:space="0" w:color="auto"/>
      </w:divBdr>
    </w:div>
    <w:div w:id="1713847727">
      <w:bodyDiv w:val="1"/>
      <w:marLeft w:val="0"/>
      <w:marRight w:val="0"/>
      <w:marTop w:val="0"/>
      <w:marBottom w:val="0"/>
      <w:divBdr>
        <w:top w:val="none" w:sz="0" w:space="0" w:color="auto"/>
        <w:left w:val="none" w:sz="0" w:space="0" w:color="auto"/>
        <w:bottom w:val="none" w:sz="0" w:space="0" w:color="auto"/>
        <w:right w:val="none" w:sz="0" w:space="0" w:color="auto"/>
      </w:divBdr>
    </w:div>
    <w:div w:id="1714693298">
      <w:bodyDiv w:val="1"/>
      <w:marLeft w:val="0"/>
      <w:marRight w:val="0"/>
      <w:marTop w:val="0"/>
      <w:marBottom w:val="0"/>
      <w:divBdr>
        <w:top w:val="none" w:sz="0" w:space="0" w:color="auto"/>
        <w:left w:val="none" w:sz="0" w:space="0" w:color="auto"/>
        <w:bottom w:val="none" w:sz="0" w:space="0" w:color="auto"/>
        <w:right w:val="none" w:sz="0" w:space="0" w:color="auto"/>
      </w:divBdr>
    </w:div>
    <w:div w:id="1718161940">
      <w:bodyDiv w:val="1"/>
      <w:marLeft w:val="0"/>
      <w:marRight w:val="0"/>
      <w:marTop w:val="0"/>
      <w:marBottom w:val="0"/>
      <w:divBdr>
        <w:top w:val="none" w:sz="0" w:space="0" w:color="auto"/>
        <w:left w:val="none" w:sz="0" w:space="0" w:color="auto"/>
        <w:bottom w:val="none" w:sz="0" w:space="0" w:color="auto"/>
        <w:right w:val="none" w:sz="0" w:space="0" w:color="auto"/>
      </w:divBdr>
    </w:div>
    <w:div w:id="1721199688">
      <w:bodyDiv w:val="1"/>
      <w:marLeft w:val="0"/>
      <w:marRight w:val="0"/>
      <w:marTop w:val="0"/>
      <w:marBottom w:val="0"/>
      <w:divBdr>
        <w:top w:val="none" w:sz="0" w:space="0" w:color="auto"/>
        <w:left w:val="none" w:sz="0" w:space="0" w:color="auto"/>
        <w:bottom w:val="none" w:sz="0" w:space="0" w:color="auto"/>
        <w:right w:val="none" w:sz="0" w:space="0" w:color="auto"/>
      </w:divBdr>
    </w:div>
    <w:div w:id="1724711764">
      <w:bodyDiv w:val="1"/>
      <w:marLeft w:val="0"/>
      <w:marRight w:val="0"/>
      <w:marTop w:val="0"/>
      <w:marBottom w:val="0"/>
      <w:divBdr>
        <w:top w:val="none" w:sz="0" w:space="0" w:color="auto"/>
        <w:left w:val="none" w:sz="0" w:space="0" w:color="auto"/>
        <w:bottom w:val="none" w:sz="0" w:space="0" w:color="auto"/>
        <w:right w:val="none" w:sz="0" w:space="0" w:color="auto"/>
      </w:divBdr>
      <w:divsChild>
        <w:div w:id="382945761">
          <w:marLeft w:val="0"/>
          <w:marRight w:val="0"/>
          <w:marTop w:val="0"/>
          <w:marBottom w:val="0"/>
          <w:divBdr>
            <w:top w:val="none" w:sz="0" w:space="0" w:color="auto"/>
            <w:left w:val="none" w:sz="0" w:space="0" w:color="auto"/>
            <w:bottom w:val="none" w:sz="0" w:space="0" w:color="auto"/>
            <w:right w:val="none" w:sz="0" w:space="0" w:color="auto"/>
          </w:divBdr>
        </w:div>
        <w:div w:id="937832248">
          <w:marLeft w:val="0"/>
          <w:marRight w:val="0"/>
          <w:marTop w:val="0"/>
          <w:marBottom w:val="0"/>
          <w:divBdr>
            <w:top w:val="none" w:sz="0" w:space="0" w:color="auto"/>
            <w:left w:val="none" w:sz="0" w:space="0" w:color="auto"/>
            <w:bottom w:val="none" w:sz="0" w:space="0" w:color="auto"/>
            <w:right w:val="none" w:sz="0" w:space="0" w:color="auto"/>
          </w:divBdr>
        </w:div>
      </w:divsChild>
    </w:div>
    <w:div w:id="1726945560">
      <w:bodyDiv w:val="1"/>
      <w:marLeft w:val="0"/>
      <w:marRight w:val="0"/>
      <w:marTop w:val="0"/>
      <w:marBottom w:val="0"/>
      <w:divBdr>
        <w:top w:val="none" w:sz="0" w:space="0" w:color="auto"/>
        <w:left w:val="none" w:sz="0" w:space="0" w:color="auto"/>
        <w:bottom w:val="none" w:sz="0" w:space="0" w:color="auto"/>
        <w:right w:val="none" w:sz="0" w:space="0" w:color="auto"/>
      </w:divBdr>
    </w:div>
    <w:div w:id="1727534499">
      <w:bodyDiv w:val="1"/>
      <w:marLeft w:val="0"/>
      <w:marRight w:val="0"/>
      <w:marTop w:val="0"/>
      <w:marBottom w:val="0"/>
      <w:divBdr>
        <w:top w:val="none" w:sz="0" w:space="0" w:color="auto"/>
        <w:left w:val="none" w:sz="0" w:space="0" w:color="auto"/>
        <w:bottom w:val="none" w:sz="0" w:space="0" w:color="auto"/>
        <w:right w:val="none" w:sz="0" w:space="0" w:color="auto"/>
      </w:divBdr>
      <w:divsChild>
        <w:div w:id="1053504472">
          <w:marLeft w:val="0"/>
          <w:marRight w:val="0"/>
          <w:marTop w:val="0"/>
          <w:marBottom w:val="0"/>
          <w:divBdr>
            <w:top w:val="none" w:sz="0" w:space="0" w:color="auto"/>
            <w:left w:val="none" w:sz="0" w:space="0" w:color="auto"/>
            <w:bottom w:val="none" w:sz="0" w:space="0" w:color="auto"/>
            <w:right w:val="none" w:sz="0" w:space="0" w:color="auto"/>
          </w:divBdr>
          <w:divsChild>
            <w:div w:id="645739849">
              <w:marLeft w:val="0"/>
              <w:marRight w:val="0"/>
              <w:marTop w:val="0"/>
              <w:marBottom w:val="0"/>
              <w:divBdr>
                <w:top w:val="none" w:sz="0" w:space="0" w:color="auto"/>
                <w:left w:val="none" w:sz="0" w:space="0" w:color="auto"/>
                <w:bottom w:val="none" w:sz="0" w:space="0" w:color="auto"/>
                <w:right w:val="none" w:sz="0" w:space="0" w:color="auto"/>
              </w:divBdr>
            </w:div>
          </w:divsChild>
        </w:div>
        <w:div w:id="1782720327">
          <w:marLeft w:val="0"/>
          <w:marRight w:val="0"/>
          <w:marTop w:val="0"/>
          <w:marBottom w:val="0"/>
          <w:divBdr>
            <w:top w:val="none" w:sz="0" w:space="0" w:color="auto"/>
            <w:left w:val="none" w:sz="0" w:space="0" w:color="auto"/>
            <w:bottom w:val="none" w:sz="0" w:space="0" w:color="auto"/>
            <w:right w:val="none" w:sz="0" w:space="0" w:color="auto"/>
          </w:divBdr>
          <w:divsChild>
            <w:div w:id="46999421">
              <w:marLeft w:val="0"/>
              <w:marRight w:val="0"/>
              <w:marTop w:val="0"/>
              <w:marBottom w:val="0"/>
              <w:divBdr>
                <w:top w:val="none" w:sz="0" w:space="0" w:color="auto"/>
                <w:left w:val="none" w:sz="0" w:space="0" w:color="auto"/>
                <w:bottom w:val="none" w:sz="0" w:space="0" w:color="auto"/>
                <w:right w:val="none" w:sz="0" w:space="0" w:color="auto"/>
              </w:divBdr>
              <w:divsChild>
                <w:div w:id="430048693">
                  <w:marLeft w:val="0"/>
                  <w:marRight w:val="0"/>
                  <w:marTop w:val="0"/>
                  <w:marBottom w:val="0"/>
                  <w:divBdr>
                    <w:top w:val="none" w:sz="0" w:space="0" w:color="auto"/>
                    <w:left w:val="none" w:sz="0" w:space="0" w:color="auto"/>
                    <w:bottom w:val="none" w:sz="0" w:space="0" w:color="auto"/>
                    <w:right w:val="none" w:sz="0" w:space="0" w:color="auto"/>
                  </w:divBdr>
                  <w:divsChild>
                    <w:div w:id="210191916">
                      <w:marLeft w:val="0"/>
                      <w:marRight w:val="0"/>
                      <w:marTop w:val="0"/>
                      <w:marBottom w:val="0"/>
                      <w:divBdr>
                        <w:top w:val="none" w:sz="0" w:space="0" w:color="auto"/>
                        <w:left w:val="none" w:sz="0" w:space="0" w:color="auto"/>
                        <w:bottom w:val="none" w:sz="0" w:space="0" w:color="auto"/>
                        <w:right w:val="none" w:sz="0" w:space="0" w:color="auto"/>
                      </w:divBdr>
                    </w:div>
                    <w:div w:id="634606148">
                      <w:marLeft w:val="0"/>
                      <w:marRight w:val="0"/>
                      <w:marTop w:val="0"/>
                      <w:marBottom w:val="0"/>
                      <w:divBdr>
                        <w:top w:val="none" w:sz="0" w:space="0" w:color="auto"/>
                        <w:left w:val="none" w:sz="0" w:space="0" w:color="auto"/>
                        <w:bottom w:val="none" w:sz="0" w:space="0" w:color="auto"/>
                        <w:right w:val="none" w:sz="0" w:space="0" w:color="auto"/>
                      </w:divBdr>
                    </w:div>
                    <w:div w:id="775291113">
                      <w:marLeft w:val="0"/>
                      <w:marRight w:val="0"/>
                      <w:marTop w:val="0"/>
                      <w:marBottom w:val="0"/>
                      <w:divBdr>
                        <w:top w:val="none" w:sz="0" w:space="0" w:color="auto"/>
                        <w:left w:val="none" w:sz="0" w:space="0" w:color="auto"/>
                        <w:bottom w:val="none" w:sz="0" w:space="0" w:color="auto"/>
                        <w:right w:val="none" w:sz="0" w:space="0" w:color="auto"/>
                      </w:divBdr>
                    </w:div>
                    <w:div w:id="1361248307">
                      <w:marLeft w:val="0"/>
                      <w:marRight w:val="0"/>
                      <w:marTop w:val="0"/>
                      <w:marBottom w:val="0"/>
                      <w:divBdr>
                        <w:top w:val="none" w:sz="0" w:space="0" w:color="auto"/>
                        <w:left w:val="none" w:sz="0" w:space="0" w:color="auto"/>
                        <w:bottom w:val="none" w:sz="0" w:space="0" w:color="auto"/>
                        <w:right w:val="none" w:sz="0" w:space="0" w:color="auto"/>
                      </w:divBdr>
                    </w:div>
                    <w:div w:id="20438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61060">
      <w:bodyDiv w:val="1"/>
      <w:marLeft w:val="0"/>
      <w:marRight w:val="0"/>
      <w:marTop w:val="0"/>
      <w:marBottom w:val="0"/>
      <w:divBdr>
        <w:top w:val="none" w:sz="0" w:space="0" w:color="auto"/>
        <w:left w:val="none" w:sz="0" w:space="0" w:color="auto"/>
        <w:bottom w:val="none" w:sz="0" w:space="0" w:color="auto"/>
        <w:right w:val="none" w:sz="0" w:space="0" w:color="auto"/>
      </w:divBdr>
      <w:divsChild>
        <w:div w:id="1748842542">
          <w:marLeft w:val="0"/>
          <w:marRight w:val="0"/>
          <w:marTop w:val="0"/>
          <w:marBottom w:val="0"/>
          <w:divBdr>
            <w:top w:val="none" w:sz="0" w:space="0" w:color="auto"/>
            <w:left w:val="none" w:sz="0" w:space="0" w:color="auto"/>
            <w:bottom w:val="none" w:sz="0" w:space="0" w:color="auto"/>
            <w:right w:val="none" w:sz="0" w:space="0" w:color="auto"/>
          </w:divBdr>
        </w:div>
      </w:divsChild>
    </w:div>
    <w:div w:id="1731688369">
      <w:bodyDiv w:val="1"/>
      <w:marLeft w:val="0"/>
      <w:marRight w:val="0"/>
      <w:marTop w:val="0"/>
      <w:marBottom w:val="0"/>
      <w:divBdr>
        <w:top w:val="none" w:sz="0" w:space="0" w:color="auto"/>
        <w:left w:val="none" w:sz="0" w:space="0" w:color="auto"/>
        <w:bottom w:val="none" w:sz="0" w:space="0" w:color="auto"/>
        <w:right w:val="none" w:sz="0" w:space="0" w:color="auto"/>
      </w:divBdr>
    </w:div>
    <w:div w:id="1732728986">
      <w:bodyDiv w:val="1"/>
      <w:marLeft w:val="0"/>
      <w:marRight w:val="0"/>
      <w:marTop w:val="0"/>
      <w:marBottom w:val="0"/>
      <w:divBdr>
        <w:top w:val="none" w:sz="0" w:space="0" w:color="auto"/>
        <w:left w:val="none" w:sz="0" w:space="0" w:color="auto"/>
        <w:bottom w:val="none" w:sz="0" w:space="0" w:color="auto"/>
        <w:right w:val="none" w:sz="0" w:space="0" w:color="auto"/>
      </w:divBdr>
    </w:div>
    <w:div w:id="1732849314">
      <w:bodyDiv w:val="1"/>
      <w:marLeft w:val="0"/>
      <w:marRight w:val="0"/>
      <w:marTop w:val="0"/>
      <w:marBottom w:val="0"/>
      <w:divBdr>
        <w:top w:val="none" w:sz="0" w:space="0" w:color="auto"/>
        <w:left w:val="none" w:sz="0" w:space="0" w:color="auto"/>
        <w:bottom w:val="none" w:sz="0" w:space="0" w:color="auto"/>
        <w:right w:val="none" w:sz="0" w:space="0" w:color="auto"/>
      </w:divBdr>
      <w:divsChild>
        <w:div w:id="289557460">
          <w:marLeft w:val="0"/>
          <w:marRight w:val="0"/>
          <w:marTop w:val="0"/>
          <w:marBottom w:val="0"/>
          <w:divBdr>
            <w:top w:val="none" w:sz="0" w:space="0" w:color="auto"/>
            <w:left w:val="none" w:sz="0" w:space="0" w:color="auto"/>
            <w:bottom w:val="none" w:sz="0" w:space="0" w:color="auto"/>
            <w:right w:val="none" w:sz="0" w:space="0" w:color="auto"/>
          </w:divBdr>
        </w:div>
        <w:div w:id="302858946">
          <w:marLeft w:val="0"/>
          <w:marRight w:val="0"/>
          <w:marTop w:val="0"/>
          <w:marBottom w:val="0"/>
          <w:divBdr>
            <w:top w:val="none" w:sz="0" w:space="0" w:color="auto"/>
            <w:left w:val="none" w:sz="0" w:space="0" w:color="auto"/>
            <w:bottom w:val="none" w:sz="0" w:space="0" w:color="auto"/>
            <w:right w:val="none" w:sz="0" w:space="0" w:color="auto"/>
          </w:divBdr>
        </w:div>
        <w:div w:id="386684329">
          <w:marLeft w:val="0"/>
          <w:marRight w:val="0"/>
          <w:marTop w:val="0"/>
          <w:marBottom w:val="0"/>
          <w:divBdr>
            <w:top w:val="none" w:sz="0" w:space="0" w:color="auto"/>
            <w:left w:val="none" w:sz="0" w:space="0" w:color="auto"/>
            <w:bottom w:val="none" w:sz="0" w:space="0" w:color="auto"/>
            <w:right w:val="none" w:sz="0" w:space="0" w:color="auto"/>
          </w:divBdr>
        </w:div>
        <w:div w:id="457727664">
          <w:marLeft w:val="0"/>
          <w:marRight w:val="0"/>
          <w:marTop w:val="0"/>
          <w:marBottom w:val="0"/>
          <w:divBdr>
            <w:top w:val="none" w:sz="0" w:space="0" w:color="auto"/>
            <w:left w:val="none" w:sz="0" w:space="0" w:color="auto"/>
            <w:bottom w:val="none" w:sz="0" w:space="0" w:color="auto"/>
            <w:right w:val="none" w:sz="0" w:space="0" w:color="auto"/>
          </w:divBdr>
        </w:div>
        <w:div w:id="570702175">
          <w:marLeft w:val="0"/>
          <w:marRight w:val="0"/>
          <w:marTop w:val="0"/>
          <w:marBottom w:val="0"/>
          <w:divBdr>
            <w:top w:val="none" w:sz="0" w:space="0" w:color="auto"/>
            <w:left w:val="none" w:sz="0" w:space="0" w:color="auto"/>
            <w:bottom w:val="none" w:sz="0" w:space="0" w:color="auto"/>
            <w:right w:val="none" w:sz="0" w:space="0" w:color="auto"/>
          </w:divBdr>
        </w:div>
        <w:div w:id="655763164">
          <w:marLeft w:val="0"/>
          <w:marRight w:val="0"/>
          <w:marTop w:val="0"/>
          <w:marBottom w:val="0"/>
          <w:divBdr>
            <w:top w:val="none" w:sz="0" w:space="0" w:color="auto"/>
            <w:left w:val="none" w:sz="0" w:space="0" w:color="auto"/>
            <w:bottom w:val="none" w:sz="0" w:space="0" w:color="auto"/>
            <w:right w:val="none" w:sz="0" w:space="0" w:color="auto"/>
          </w:divBdr>
        </w:div>
        <w:div w:id="898636097">
          <w:marLeft w:val="0"/>
          <w:marRight w:val="0"/>
          <w:marTop w:val="0"/>
          <w:marBottom w:val="0"/>
          <w:divBdr>
            <w:top w:val="none" w:sz="0" w:space="0" w:color="auto"/>
            <w:left w:val="none" w:sz="0" w:space="0" w:color="auto"/>
            <w:bottom w:val="none" w:sz="0" w:space="0" w:color="auto"/>
            <w:right w:val="none" w:sz="0" w:space="0" w:color="auto"/>
          </w:divBdr>
        </w:div>
        <w:div w:id="964654224">
          <w:marLeft w:val="0"/>
          <w:marRight w:val="0"/>
          <w:marTop w:val="0"/>
          <w:marBottom w:val="0"/>
          <w:divBdr>
            <w:top w:val="none" w:sz="0" w:space="0" w:color="auto"/>
            <w:left w:val="none" w:sz="0" w:space="0" w:color="auto"/>
            <w:bottom w:val="none" w:sz="0" w:space="0" w:color="auto"/>
            <w:right w:val="none" w:sz="0" w:space="0" w:color="auto"/>
          </w:divBdr>
          <w:divsChild>
            <w:div w:id="529027747">
              <w:marLeft w:val="0"/>
              <w:marRight w:val="0"/>
              <w:marTop w:val="0"/>
              <w:marBottom w:val="0"/>
              <w:divBdr>
                <w:top w:val="none" w:sz="0" w:space="0" w:color="auto"/>
                <w:left w:val="none" w:sz="0" w:space="0" w:color="auto"/>
                <w:bottom w:val="none" w:sz="0" w:space="0" w:color="auto"/>
                <w:right w:val="none" w:sz="0" w:space="0" w:color="auto"/>
              </w:divBdr>
            </w:div>
            <w:div w:id="588928157">
              <w:marLeft w:val="0"/>
              <w:marRight w:val="0"/>
              <w:marTop w:val="0"/>
              <w:marBottom w:val="0"/>
              <w:divBdr>
                <w:top w:val="none" w:sz="0" w:space="0" w:color="auto"/>
                <w:left w:val="none" w:sz="0" w:space="0" w:color="auto"/>
                <w:bottom w:val="none" w:sz="0" w:space="0" w:color="auto"/>
                <w:right w:val="none" w:sz="0" w:space="0" w:color="auto"/>
              </w:divBdr>
            </w:div>
            <w:div w:id="608317855">
              <w:marLeft w:val="0"/>
              <w:marRight w:val="0"/>
              <w:marTop w:val="0"/>
              <w:marBottom w:val="0"/>
              <w:divBdr>
                <w:top w:val="none" w:sz="0" w:space="0" w:color="auto"/>
                <w:left w:val="none" w:sz="0" w:space="0" w:color="auto"/>
                <w:bottom w:val="none" w:sz="0" w:space="0" w:color="auto"/>
                <w:right w:val="none" w:sz="0" w:space="0" w:color="auto"/>
              </w:divBdr>
            </w:div>
            <w:div w:id="689836118">
              <w:marLeft w:val="0"/>
              <w:marRight w:val="0"/>
              <w:marTop w:val="0"/>
              <w:marBottom w:val="0"/>
              <w:divBdr>
                <w:top w:val="none" w:sz="0" w:space="0" w:color="auto"/>
                <w:left w:val="none" w:sz="0" w:space="0" w:color="auto"/>
                <w:bottom w:val="none" w:sz="0" w:space="0" w:color="auto"/>
                <w:right w:val="none" w:sz="0" w:space="0" w:color="auto"/>
              </w:divBdr>
            </w:div>
            <w:div w:id="786005798">
              <w:marLeft w:val="0"/>
              <w:marRight w:val="0"/>
              <w:marTop w:val="0"/>
              <w:marBottom w:val="0"/>
              <w:divBdr>
                <w:top w:val="none" w:sz="0" w:space="0" w:color="auto"/>
                <w:left w:val="none" w:sz="0" w:space="0" w:color="auto"/>
                <w:bottom w:val="none" w:sz="0" w:space="0" w:color="auto"/>
                <w:right w:val="none" w:sz="0" w:space="0" w:color="auto"/>
              </w:divBdr>
            </w:div>
            <w:div w:id="831217458">
              <w:marLeft w:val="0"/>
              <w:marRight w:val="0"/>
              <w:marTop w:val="0"/>
              <w:marBottom w:val="0"/>
              <w:divBdr>
                <w:top w:val="none" w:sz="0" w:space="0" w:color="auto"/>
                <w:left w:val="none" w:sz="0" w:space="0" w:color="auto"/>
                <w:bottom w:val="none" w:sz="0" w:space="0" w:color="auto"/>
                <w:right w:val="none" w:sz="0" w:space="0" w:color="auto"/>
              </w:divBdr>
            </w:div>
            <w:div w:id="833029773">
              <w:marLeft w:val="0"/>
              <w:marRight w:val="0"/>
              <w:marTop w:val="0"/>
              <w:marBottom w:val="0"/>
              <w:divBdr>
                <w:top w:val="none" w:sz="0" w:space="0" w:color="auto"/>
                <w:left w:val="none" w:sz="0" w:space="0" w:color="auto"/>
                <w:bottom w:val="none" w:sz="0" w:space="0" w:color="auto"/>
                <w:right w:val="none" w:sz="0" w:space="0" w:color="auto"/>
              </w:divBdr>
            </w:div>
            <w:div w:id="1620138612">
              <w:marLeft w:val="0"/>
              <w:marRight w:val="0"/>
              <w:marTop w:val="0"/>
              <w:marBottom w:val="0"/>
              <w:divBdr>
                <w:top w:val="none" w:sz="0" w:space="0" w:color="auto"/>
                <w:left w:val="none" w:sz="0" w:space="0" w:color="auto"/>
                <w:bottom w:val="none" w:sz="0" w:space="0" w:color="auto"/>
                <w:right w:val="none" w:sz="0" w:space="0" w:color="auto"/>
              </w:divBdr>
            </w:div>
            <w:div w:id="1646666378">
              <w:marLeft w:val="0"/>
              <w:marRight w:val="0"/>
              <w:marTop w:val="0"/>
              <w:marBottom w:val="0"/>
              <w:divBdr>
                <w:top w:val="none" w:sz="0" w:space="0" w:color="auto"/>
                <w:left w:val="none" w:sz="0" w:space="0" w:color="auto"/>
                <w:bottom w:val="none" w:sz="0" w:space="0" w:color="auto"/>
                <w:right w:val="none" w:sz="0" w:space="0" w:color="auto"/>
              </w:divBdr>
            </w:div>
            <w:div w:id="1854612470">
              <w:marLeft w:val="0"/>
              <w:marRight w:val="0"/>
              <w:marTop w:val="0"/>
              <w:marBottom w:val="0"/>
              <w:divBdr>
                <w:top w:val="none" w:sz="0" w:space="0" w:color="auto"/>
                <w:left w:val="none" w:sz="0" w:space="0" w:color="auto"/>
                <w:bottom w:val="none" w:sz="0" w:space="0" w:color="auto"/>
                <w:right w:val="none" w:sz="0" w:space="0" w:color="auto"/>
              </w:divBdr>
            </w:div>
            <w:div w:id="1948537654">
              <w:marLeft w:val="0"/>
              <w:marRight w:val="0"/>
              <w:marTop w:val="0"/>
              <w:marBottom w:val="0"/>
              <w:divBdr>
                <w:top w:val="none" w:sz="0" w:space="0" w:color="auto"/>
                <w:left w:val="none" w:sz="0" w:space="0" w:color="auto"/>
                <w:bottom w:val="none" w:sz="0" w:space="0" w:color="auto"/>
                <w:right w:val="none" w:sz="0" w:space="0" w:color="auto"/>
              </w:divBdr>
            </w:div>
            <w:div w:id="2091998499">
              <w:marLeft w:val="0"/>
              <w:marRight w:val="0"/>
              <w:marTop w:val="0"/>
              <w:marBottom w:val="0"/>
              <w:divBdr>
                <w:top w:val="none" w:sz="0" w:space="0" w:color="auto"/>
                <w:left w:val="none" w:sz="0" w:space="0" w:color="auto"/>
                <w:bottom w:val="none" w:sz="0" w:space="0" w:color="auto"/>
                <w:right w:val="none" w:sz="0" w:space="0" w:color="auto"/>
              </w:divBdr>
            </w:div>
          </w:divsChild>
        </w:div>
        <w:div w:id="1555504186">
          <w:marLeft w:val="0"/>
          <w:marRight w:val="0"/>
          <w:marTop w:val="0"/>
          <w:marBottom w:val="0"/>
          <w:divBdr>
            <w:top w:val="none" w:sz="0" w:space="0" w:color="auto"/>
            <w:left w:val="none" w:sz="0" w:space="0" w:color="auto"/>
            <w:bottom w:val="none" w:sz="0" w:space="0" w:color="auto"/>
            <w:right w:val="none" w:sz="0" w:space="0" w:color="auto"/>
          </w:divBdr>
        </w:div>
        <w:div w:id="1602835648">
          <w:marLeft w:val="0"/>
          <w:marRight w:val="0"/>
          <w:marTop w:val="0"/>
          <w:marBottom w:val="0"/>
          <w:divBdr>
            <w:top w:val="none" w:sz="0" w:space="0" w:color="auto"/>
            <w:left w:val="none" w:sz="0" w:space="0" w:color="auto"/>
            <w:bottom w:val="none" w:sz="0" w:space="0" w:color="auto"/>
            <w:right w:val="none" w:sz="0" w:space="0" w:color="auto"/>
          </w:divBdr>
        </w:div>
        <w:div w:id="1799029995">
          <w:marLeft w:val="0"/>
          <w:marRight w:val="0"/>
          <w:marTop w:val="0"/>
          <w:marBottom w:val="0"/>
          <w:divBdr>
            <w:top w:val="none" w:sz="0" w:space="0" w:color="auto"/>
            <w:left w:val="none" w:sz="0" w:space="0" w:color="auto"/>
            <w:bottom w:val="none" w:sz="0" w:space="0" w:color="auto"/>
            <w:right w:val="none" w:sz="0" w:space="0" w:color="auto"/>
          </w:divBdr>
        </w:div>
        <w:div w:id="1983583414">
          <w:marLeft w:val="0"/>
          <w:marRight w:val="0"/>
          <w:marTop w:val="0"/>
          <w:marBottom w:val="0"/>
          <w:divBdr>
            <w:top w:val="none" w:sz="0" w:space="0" w:color="auto"/>
            <w:left w:val="none" w:sz="0" w:space="0" w:color="auto"/>
            <w:bottom w:val="none" w:sz="0" w:space="0" w:color="auto"/>
            <w:right w:val="none" w:sz="0" w:space="0" w:color="auto"/>
          </w:divBdr>
        </w:div>
      </w:divsChild>
    </w:div>
    <w:div w:id="1737777360">
      <w:bodyDiv w:val="1"/>
      <w:marLeft w:val="0"/>
      <w:marRight w:val="0"/>
      <w:marTop w:val="0"/>
      <w:marBottom w:val="0"/>
      <w:divBdr>
        <w:top w:val="none" w:sz="0" w:space="0" w:color="auto"/>
        <w:left w:val="none" w:sz="0" w:space="0" w:color="auto"/>
        <w:bottom w:val="none" w:sz="0" w:space="0" w:color="auto"/>
        <w:right w:val="none" w:sz="0" w:space="0" w:color="auto"/>
      </w:divBdr>
    </w:div>
    <w:div w:id="1739401440">
      <w:bodyDiv w:val="1"/>
      <w:marLeft w:val="0"/>
      <w:marRight w:val="0"/>
      <w:marTop w:val="0"/>
      <w:marBottom w:val="0"/>
      <w:divBdr>
        <w:top w:val="none" w:sz="0" w:space="0" w:color="auto"/>
        <w:left w:val="none" w:sz="0" w:space="0" w:color="auto"/>
        <w:bottom w:val="none" w:sz="0" w:space="0" w:color="auto"/>
        <w:right w:val="none" w:sz="0" w:space="0" w:color="auto"/>
      </w:divBdr>
    </w:div>
    <w:div w:id="1740984450">
      <w:bodyDiv w:val="1"/>
      <w:marLeft w:val="0"/>
      <w:marRight w:val="0"/>
      <w:marTop w:val="0"/>
      <w:marBottom w:val="0"/>
      <w:divBdr>
        <w:top w:val="none" w:sz="0" w:space="0" w:color="auto"/>
        <w:left w:val="none" w:sz="0" w:space="0" w:color="auto"/>
        <w:bottom w:val="none" w:sz="0" w:space="0" w:color="auto"/>
        <w:right w:val="none" w:sz="0" w:space="0" w:color="auto"/>
      </w:divBdr>
      <w:divsChild>
        <w:div w:id="1488323270">
          <w:marLeft w:val="0"/>
          <w:marRight w:val="0"/>
          <w:marTop w:val="0"/>
          <w:marBottom w:val="0"/>
          <w:divBdr>
            <w:top w:val="none" w:sz="0" w:space="0" w:color="auto"/>
            <w:left w:val="none" w:sz="0" w:space="0" w:color="auto"/>
            <w:bottom w:val="none" w:sz="0" w:space="0" w:color="auto"/>
            <w:right w:val="none" w:sz="0" w:space="0" w:color="auto"/>
          </w:divBdr>
        </w:div>
      </w:divsChild>
    </w:div>
    <w:div w:id="1743723123">
      <w:bodyDiv w:val="1"/>
      <w:marLeft w:val="0"/>
      <w:marRight w:val="0"/>
      <w:marTop w:val="0"/>
      <w:marBottom w:val="0"/>
      <w:divBdr>
        <w:top w:val="none" w:sz="0" w:space="0" w:color="auto"/>
        <w:left w:val="none" w:sz="0" w:space="0" w:color="auto"/>
        <w:bottom w:val="none" w:sz="0" w:space="0" w:color="auto"/>
        <w:right w:val="none" w:sz="0" w:space="0" w:color="auto"/>
      </w:divBdr>
    </w:div>
    <w:div w:id="1744179441">
      <w:bodyDiv w:val="1"/>
      <w:marLeft w:val="0"/>
      <w:marRight w:val="0"/>
      <w:marTop w:val="0"/>
      <w:marBottom w:val="0"/>
      <w:divBdr>
        <w:top w:val="none" w:sz="0" w:space="0" w:color="auto"/>
        <w:left w:val="none" w:sz="0" w:space="0" w:color="auto"/>
        <w:bottom w:val="none" w:sz="0" w:space="0" w:color="auto"/>
        <w:right w:val="none" w:sz="0" w:space="0" w:color="auto"/>
      </w:divBdr>
    </w:div>
    <w:div w:id="1744251472">
      <w:bodyDiv w:val="1"/>
      <w:marLeft w:val="0"/>
      <w:marRight w:val="0"/>
      <w:marTop w:val="0"/>
      <w:marBottom w:val="0"/>
      <w:divBdr>
        <w:top w:val="none" w:sz="0" w:space="0" w:color="auto"/>
        <w:left w:val="none" w:sz="0" w:space="0" w:color="auto"/>
        <w:bottom w:val="none" w:sz="0" w:space="0" w:color="auto"/>
        <w:right w:val="none" w:sz="0" w:space="0" w:color="auto"/>
      </w:divBdr>
      <w:divsChild>
        <w:div w:id="1328093008">
          <w:marLeft w:val="0"/>
          <w:marRight w:val="0"/>
          <w:marTop w:val="0"/>
          <w:marBottom w:val="0"/>
          <w:divBdr>
            <w:top w:val="none" w:sz="0" w:space="0" w:color="auto"/>
            <w:left w:val="none" w:sz="0" w:space="0" w:color="auto"/>
            <w:bottom w:val="none" w:sz="0" w:space="0" w:color="auto"/>
            <w:right w:val="none" w:sz="0" w:space="0" w:color="auto"/>
          </w:divBdr>
          <w:divsChild>
            <w:div w:id="794642499">
              <w:marLeft w:val="0"/>
              <w:marRight w:val="0"/>
              <w:marTop w:val="0"/>
              <w:marBottom w:val="0"/>
              <w:divBdr>
                <w:top w:val="none" w:sz="0" w:space="0" w:color="auto"/>
                <w:left w:val="none" w:sz="0" w:space="0" w:color="auto"/>
                <w:bottom w:val="none" w:sz="0" w:space="0" w:color="auto"/>
                <w:right w:val="none" w:sz="0" w:space="0" w:color="auto"/>
              </w:divBdr>
            </w:div>
            <w:div w:id="1339193757">
              <w:marLeft w:val="0"/>
              <w:marRight w:val="0"/>
              <w:marTop w:val="0"/>
              <w:marBottom w:val="0"/>
              <w:divBdr>
                <w:top w:val="none" w:sz="0" w:space="0" w:color="auto"/>
                <w:left w:val="none" w:sz="0" w:space="0" w:color="auto"/>
                <w:bottom w:val="none" w:sz="0" w:space="0" w:color="auto"/>
                <w:right w:val="none" w:sz="0" w:space="0" w:color="auto"/>
              </w:divBdr>
            </w:div>
            <w:div w:id="1392000523">
              <w:marLeft w:val="0"/>
              <w:marRight w:val="0"/>
              <w:marTop w:val="0"/>
              <w:marBottom w:val="0"/>
              <w:divBdr>
                <w:top w:val="none" w:sz="0" w:space="0" w:color="auto"/>
                <w:left w:val="none" w:sz="0" w:space="0" w:color="auto"/>
                <w:bottom w:val="none" w:sz="0" w:space="0" w:color="auto"/>
                <w:right w:val="none" w:sz="0" w:space="0" w:color="auto"/>
              </w:divBdr>
            </w:div>
            <w:div w:id="14712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241">
      <w:bodyDiv w:val="1"/>
      <w:marLeft w:val="0"/>
      <w:marRight w:val="0"/>
      <w:marTop w:val="0"/>
      <w:marBottom w:val="0"/>
      <w:divBdr>
        <w:top w:val="none" w:sz="0" w:space="0" w:color="auto"/>
        <w:left w:val="none" w:sz="0" w:space="0" w:color="auto"/>
        <w:bottom w:val="none" w:sz="0" w:space="0" w:color="auto"/>
        <w:right w:val="none" w:sz="0" w:space="0" w:color="auto"/>
      </w:divBdr>
      <w:divsChild>
        <w:div w:id="934559881">
          <w:marLeft w:val="0"/>
          <w:marRight w:val="0"/>
          <w:marTop w:val="0"/>
          <w:marBottom w:val="0"/>
          <w:divBdr>
            <w:top w:val="none" w:sz="0" w:space="0" w:color="auto"/>
            <w:left w:val="none" w:sz="0" w:space="0" w:color="auto"/>
            <w:bottom w:val="none" w:sz="0" w:space="0" w:color="auto"/>
            <w:right w:val="none" w:sz="0" w:space="0" w:color="auto"/>
          </w:divBdr>
        </w:div>
      </w:divsChild>
    </w:div>
    <w:div w:id="1746343798">
      <w:bodyDiv w:val="1"/>
      <w:marLeft w:val="0"/>
      <w:marRight w:val="0"/>
      <w:marTop w:val="0"/>
      <w:marBottom w:val="0"/>
      <w:divBdr>
        <w:top w:val="none" w:sz="0" w:space="0" w:color="auto"/>
        <w:left w:val="none" w:sz="0" w:space="0" w:color="auto"/>
        <w:bottom w:val="none" w:sz="0" w:space="0" w:color="auto"/>
        <w:right w:val="none" w:sz="0" w:space="0" w:color="auto"/>
      </w:divBdr>
      <w:divsChild>
        <w:div w:id="500900503">
          <w:marLeft w:val="0"/>
          <w:marRight w:val="0"/>
          <w:marTop w:val="0"/>
          <w:marBottom w:val="0"/>
          <w:divBdr>
            <w:top w:val="none" w:sz="0" w:space="0" w:color="auto"/>
            <w:left w:val="none" w:sz="0" w:space="0" w:color="auto"/>
            <w:bottom w:val="none" w:sz="0" w:space="0" w:color="auto"/>
            <w:right w:val="none" w:sz="0" w:space="0" w:color="auto"/>
          </w:divBdr>
        </w:div>
        <w:div w:id="2062555290">
          <w:marLeft w:val="0"/>
          <w:marRight w:val="0"/>
          <w:marTop w:val="0"/>
          <w:marBottom w:val="0"/>
          <w:divBdr>
            <w:top w:val="none" w:sz="0" w:space="0" w:color="auto"/>
            <w:left w:val="none" w:sz="0" w:space="0" w:color="auto"/>
            <w:bottom w:val="none" w:sz="0" w:space="0" w:color="auto"/>
            <w:right w:val="none" w:sz="0" w:space="0" w:color="auto"/>
          </w:divBdr>
        </w:div>
      </w:divsChild>
    </w:div>
    <w:div w:id="1747069658">
      <w:bodyDiv w:val="1"/>
      <w:marLeft w:val="0"/>
      <w:marRight w:val="0"/>
      <w:marTop w:val="0"/>
      <w:marBottom w:val="0"/>
      <w:divBdr>
        <w:top w:val="none" w:sz="0" w:space="0" w:color="auto"/>
        <w:left w:val="none" w:sz="0" w:space="0" w:color="auto"/>
        <w:bottom w:val="none" w:sz="0" w:space="0" w:color="auto"/>
        <w:right w:val="none" w:sz="0" w:space="0" w:color="auto"/>
      </w:divBdr>
      <w:divsChild>
        <w:div w:id="697849915">
          <w:marLeft w:val="0"/>
          <w:marRight w:val="0"/>
          <w:marTop w:val="0"/>
          <w:marBottom w:val="0"/>
          <w:divBdr>
            <w:top w:val="none" w:sz="0" w:space="0" w:color="auto"/>
            <w:left w:val="none" w:sz="0" w:space="0" w:color="auto"/>
            <w:bottom w:val="none" w:sz="0" w:space="0" w:color="auto"/>
            <w:right w:val="none" w:sz="0" w:space="0" w:color="auto"/>
          </w:divBdr>
          <w:divsChild>
            <w:div w:id="994987154">
              <w:marLeft w:val="0"/>
              <w:marRight w:val="0"/>
              <w:marTop w:val="0"/>
              <w:marBottom w:val="0"/>
              <w:divBdr>
                <w:top w:val="none" w:sz="0" w:space="0" w:color="auto"/>
                <w:left w:val="none" w:sz="0" w:space="0" w:color="auto"/>
                <w:bottom w:val="none" w:sz="0" w:space="0" w:color="auto"/>
                <w:right w:val="none" w:sz="0" w:space="0" w:color="auto"/>
              </w:divBdr>
              <w:divsChild>
                <w:div w:id="2039503046">
                  <w:marLeft w:val="0"/>
                  <w:marRight w:val="0"/>
                  <w:marTop w:val="0"/>
                  <w:marBottom w:val="0"/>
                  <w:divBdr>
                    <w:top w:val="none" w:sz="0" w:space="0" w:color="auto"/>
                    <w:left w:val="none" w:sz="0" w:space="0" w:color="auto"/>
                    <w:bottom w:val="none" w:sz="0" w:space="0" w:color="auto"/>
                    <w:right w:val="none" w:sz="0" w:space="0" w:color="auto"/>
                  </w:divBdr>
                  <w:divsChild>
                    <w:div w:id="1774789391">
                      <w:marLeft w:val="0"/>
                      <w:marRight w:val="0"/>
                      <w:marTop w:val="0"/>
                      <w:marBottom w:val="0"/>
                      <w:divBdr>
                        <w:top w:val="none" w:sz="0" w:space="0" w:color="auto"/>
                        <w:left w:val="none" w:sz="0" w:space="0" w:color="auto"/>
                        <w:bottom w:val="none" w:sz="0" w:space="0" w:color="auto"/>
                        <w:right w:val="none" w:sz="0" w:space="0" w:color="auto"/>
                      </w:divBdr>
                      <w:divsChild>
                        <w:div w:id="423771683">
                          <w:marLeft w:val="0"/>
                          <w:marRight w:val="0"/>
                          <w:marTop w:val="0"/>
                          <w:marBottom w:val="0"/>
                          <w:divBdr>
                            <w:top w:val="none" w:sz="0" w:space="0" w:color="auto"/>
                            <w:left w:val="none" w:sz="0" w:space="0" w:color="auto"/>
                            <w:bottom w:val="none" w:sz="0" w:space="0" w:color="auto"/>
                            <w:right w:val="none" w:sz="0" w:space="0" w:color="auto"/>
                          </w:divBdr>
                          <w:divsChild>
                            <w:div w:id="205914920">
                              <w:marLeft w:val="0"/>
                              <w:marRight w:val="0"/>
                              <w:marTop w:val="0"/>
                              <w:marBottom w:val="0"/>
                              <w:divBdr>
                                <w:top w:val="none" w:sz="0" w:space="0" w:color="auto"/>
                                <w:left w:val="none" w:sz="0" w:space="0" w:color="auto"/>
                                <w:bottom w:val="none" w:sz="0" w:space="0" w:color="auto"/>
                                <w:right w:val="none" w:sz="0" w:space="0" w:color="auto"/>
                              </w:divBdr>
                              <w:divsChild>
                                <w:div w:id="585922338">
                                  <w:marLeft w:val="0"/>
                                  <w:marRight w:val="0"/>
                                  <w:marTop w:val="0"/>
                                  <w:marBottom w:val="0"/>
                                  <w:divBdr>
                                    <w:top w:val="none" w:sz="0" w:space="0" w:color="auto"/>
                                    <w:left w:val="none" w:sz="0" w:space="0" w:color="auto"/>
                                    <w:bottom w:val="none" w:sz="0" w:space="0" w:color="auto"/>
                                    <w:right w:val="none" w:sz="0" w:space="0" w:color="auto"/>
                                  </w:divBdr>
                                </w:div>
                              </w:divsChild>
                            </w:div>
                            <w:div w:id="2057968805">
                              <w:marLeft w:val="0"/>
                              <w:marRight w:val="0"/>
                              <w:marTop w:val="0"/>
                              <w:marBottom w:val="0"/>
                              <w:divBdr>
                                <w:top w:val="none" w:sz="0" w:space="0" w:color="auto"/>
                                <w:left w:val="none" w:sz="0" w:space="0" w:color="auto"/>
                                <w:bottom w:val="none" w:sz="0" w:space="0" w:color="auto"/>
                                <w:right w:val="none" w:sz="0" w:space="0" w:color="auto"/>
                              </w:divBdr>
                              <w:divsChild>
                                <w:div w:id="790628773">
                                  <w:marLeft w:val="0"/>
                                  <w:marRight w:val="0"/>
                                  <w:marTop w:val="0"/>
                                  <w:marBottom w:val="0"/>
                                  <w:divBdr>
                                    <w:top w:val="none" w:sz="0" w:space="0" w:color="auto"/>
                                    <w:left w:val="none" w:sz="0" w:space="0" w:color="auto"/>
                                    <w:bottom w:val="none" w:sz="0" w:space="0" w:color="auto"/>
                                    <w:right w:val="none" w:sz="0" w:space="0" w:color="auto"/>
                                  </w:divBdr>
                                  <w:divsChild>
                                    <w:div w:id="58465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234856">
          <w:marLeft w:val="0"/>
          <w:marRight w:val="0"/>
          <w:marTop w:val="0"/>
          <w:marBottom w:val="0"/>
          <w:divBdr>
            <w:top w:val="none" w:sz="0" w:space="0" w:color="auto"/>
            <w:left w:val="none" w:sz="0" w:space="0" w:color="auto"/>
            <w:bottom w:val="none" w:sz="0" w:space="0" w:color="auto"/>
            <w:right w:val="none" w:sz="0" w:space="0" w:color="auto"/>
          </w:divBdr>
          <w:divsChild>
            <w:div w:id="2122602322">
              <w:marLeft w:val="0"/>
              <w:marRight w:val="0"/>
              <w:marTop w:val="0"/>
              <w:marBottom w:val="0"/>
              <w:divBdr>
                <w:top w:val="none" w:sz="0" w:space="0" w:color="auto"/>
                <w:left w:val="none" w:sz="0" w:space="0" w:color="auto"/>
                <w:bottom w:val="none" w:sz="0" w:space="0" w:color="auto"/>
                <w:right w:val="none" w:sz="0" w:space="0" w:color="auto"/>
              </w:divBdr>
              <w:divsChild>
                <w:div w:id="965964131">
                  <w:marLeft w:val="0"/>
                  <w:marRight w:val="0"/>
                  <w:marTop w:val="0"/>
                  <w:marBottom w:val="0"/>
                  <w:divBdr>
                    <w:top w:val="none" w:sz="0" w:space="0" w:color="auto"/>
                    <w:left w:val="none" w:sz="0" w:space="0" w:color="auto"/>
                    <w:bottom w:val="none" w:sz="0" w:space="0" w:color="auto"/>
                    <w:right w:val="none" w:sz="0" w:space="0" w:color="auto"/>
                  </w:divBdr>
                  <w:divsChild>
                    <w:div w:id="565653966">
                      <w:marLeft w:val="0"/>
                      <w:marRight w:val="0"/>
                      <w:marTop w:val="0"/>
                      <w:marBottom w:val="0"/>
                      <w:divBdr>
                        <w:top w:val="none" w:sz="0" w:space="0" w:color="auto"/>
                        <w:left w:val="none" w:sz="0" w:space="0" w:color="auto"/>
                        <w:bottom w:val="none" w:sz="0" w:space="0" w:color="auto"/>
                        <w:right w:val="none" w:sz="0" w:space="0" w:color="auto"/>
                      </w:divBdr>
                      <w:divsChild>
                        <w:div w:id="32390693">
                          <w:marLeft w:val="0"/>
                          <w:marRight w:val="0"/>
                          <w:marTop w:val="0"/>
                          <w:marBottom w:val="0"/>
                          <w:divBdr>
                            <w:top w:val="none" w:sz="0" w:space="0" w:color="auto"/>
                            <w:left w:val="none" w:sz="0" w:space="0" w:color="auto"/>
                            <w:bottom w:val="none" w:sz="0" w:space="0" w:color="auto"/>
                            <w:right w:val="none" w:sz="0" w:space="0" w:color="auto"/>
                          </w:divBdr>
                          <w:divsChild>
                            <w:div w:id="1478648302">
                              <w:marLeft w:val="0"/>
                              <w:marRight w:val="0"/>
                              <w:marTop w:val="0"/>
                              <w:marBottom w:val="0"/>
                              <w:divBdr>
                                <w:top w:val="none" w:sz="0" w:space="0" w:color="auto"/>
                                <w:left w:val="none" w:sz="0" w:space="0" w:color="auto"/>
                                <w:bottom w:val="none" w:sz="0" w:space="0" w:color="auto"/>
                                <w:right w:val="none" w:sz="0" w:space="0" w:color="auto"/>
                              </w:divBdr>
                              <w:divsChild>
                                <w:div w:id="514613500">
                                  <w:marLeft w:val="0"/>
                                  <w:marRight w:val="0"/>
                                  <w:marTop w:val="0"/>
                                  <w:marBottom w:val="0"/>
                                  <w:divBdr>
                                    <w:top w:val="none" w:sz="0" w:space="0" w:color="auto"/>
                                    <w:left w:val="none" w:sz="0" w:space="0" w:color="auto"/>
                                    <w:bottom w:val="none" w:sz="0" w:space="0" w:color="auto"/>
                                    <w:right w:val="none" w:sz="0" w:space="0" w:color="auto"/>
                                  </w:divBdr>
                                  <w:divsChild>
                                    <w:div w:id="816343318">
                                      <w:marLeft w:val="0"/>
                                      <w:marRight w:val="0"/>
                                      <w:marTop w:val="0"/>
                                      <w:marBottom w:val="0"/>
                                      <w:divBdr>
                                        <w:top w:val="none" w:sz="0" w:space="0" w:color="auto"/>
                                        <w:left w:val="none" w:sz="0" w:space="0" w:color="auto"/>
                                        <w:bottom w:val="none" w:sz="0" w:space="0" w:color="auto"/>
                                        <w:right w:val="none" w:sz="0" w:space="0" w:color="auto"/>
                                      </w:divBdr>
                                      <w:divsChild>
                                        <w:div w:id="192696155">
                                          <w:marLeft w:val="0"/>
                                          <w:marRight w:val="0"/>
                                          <w:marTop w:val="0"/>
                                          <w:marBottom w:val="0"/>
                                          <w:divBdr>
                                            <w:top w:val="none" w:sz="0" w:space="0" w:color="auto"/>
                                            <w:left w:val="none" w:sz="0" w:space="0" w:color="auto"/>
                                            <w:bottom w:val="none" w:sz="0" w:space="0" w:color="auto"/>
                                            <w:right w:val="none" w:sz="0" w:space="0" w:color="auto"/>
                                          </w:divBdr>
                                          <w:divsChild>
                                            <w:div w:id="612128594">
                                              <w:marLeft w:val="0"/>
                                              <w:marRight w:val="0"/>
                                              <w:marTop w:val="0"/>
                                              <w:marBottom w:val="0"/>
                                              <w:divBdr>
                                                <w:top w:val="none" w:sz="0" w:space="0" w:color="auto"/>
                                                <w:left w:val="none" w:sz="0" w:space="0" w:color="auto"/>
                                                <w:bottom w:val="none" w:sz="0" w:space="0" w:color="auto"/>
                                                <w:right w:val="none" w:sz="0" w:space="0" w:color="auto"/>
                                              </w:divBdr>
                                              <w:divsChild>
                                                <w:div w:id="173161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9412">
                                          <w:marLeft w:val="0"/>
                                          <w:marRight w:val="0"/>
                                          <w:marTop w:val="0"/>
                                          <w:marBottom w:val="0"/>
                                          <w:divBdr>
                                            <w:top w:val="none" w:sz="0" w:space="0" w:color="auto"/>
                                            <w:left w:val="none" w:sz="0" w:space="0" w:color="auto"/>
                                            <w:bottom w:val="none" w:sz="0" w:space="0" w:color="auto"/>
                                            <w:right w:val="none" w:sz="0" w:space="0" w:color="auto"/>
                                          </w:divBdr>
                                          <w:divsChild>
                                            <w:div w:id="357119247">
                                              <w:marLeft w:val="0"/>
                                              <w:marRight w:val="0"/>
                                              <w:marTop w:val="0"/>
                                              <w:marBottom w:val="0"/>
                                              <w:divBdr>
                                                <w:top w:val="none" w:sz="0" w:space="0" w:color="auto"/>
                                                <w:left w:val="none" w:sz="0" w:space="0" w:color="auto"/>
                                                <w:bottom w:val="none" w:sz="0" w:space="0" w:color="auto"/>
                                                <w:right w:val="none" w:sz="0" w:space="0" w:color="auto"/>
                                              </w:divBdr>
                                              <w:divsChild>
                                                <w:div w:id="2237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4238">
                                          <w:marLeft w:val="0"/>
                                          <w:marRight w:val="0"/>
                                          <w:marTop w:val="0"/>
                                          <w:marBottom w:val="0"/>
                                          <w:divBdr>
                                            <w:top w:val="none" w:sz="0" w:space="0" w:color="auto"/>
                                            <w:left w:val="none" w:sz="0" w:space="0" w:color="auto"/>
                                            <w:bottom w:val="none" w:sz="0" w:space="0" w:color="auto"/>
                                            <w:right w:val="none" w:sz="0" w:space="0" w:color="auto"/>
                                          </w:divBdr>
                                          <w:divsChild>
                                            <w:div w:id="52316724">
                                              <w:marLeft w:val="0"/>
                                              <w:marRight w:val="0"/>
                                              <w:marTop w:val="0"/>
                                              <w:marBottom w:val="0"/>
                                              <w:divBdr>
                                                <w:top w:val="none" w:sz="0" w:space="0" w:color="auto"/>
                                                <w:left w:val="none" w:sz="0" w:space="0" w:color="auto"/>
                                                <w:bottom w:val="none" w:sz="0" w:space="0" w:color="auto"/>
                                                <w:right w:val="none" w:sz="0" w:space="0" w:color="auto"/>
                                              </w:divBdr>
                                            </w:div>
                                            <w:div w:id="131484746">
                                              <w:marLeft w:val="0"/>
                                              <w:marRight w:val="0"/>
                                              <w:marTop w:val="0"/>
                                              <w:marBottom w:val="0"/>
                                              <w:divBdr>
                                                <w:top w:val="none" w:sz="0" w:space="0" w:color="auto"/>
                                                <w:left w:val="none" w:sz="0" w:space="0" w:color="auto"/>
                                                <w:bottom w:val="none" w:sz="0" w:space="0" w:color="auto"/>
                                                <w:right w:val="none" w:sz="0" w:space="0" w:color="auto"/>
                                              </w:divBdr>
                                              <w:divsChild>
                                                <w:div w:id="1135027129">
                                                  <w:marLeft w:val="0"/>
                                                  <w:marRight w:val="0"/>
                                                  <w:marTop w:val="0"/>
                                                  <w:marBottom w:val="0"/>
                                                  <w:divBdr>
                                                    <w:top w:val="none" w:sz="0" w:space="0" w:color="auto"/>
                                                    <w:left w:val="none" w:sz="0" w:space="0" w:color="auto"/>
                                                    <w:bottom w:val="none" w:sz="0" w:space="0" w:color="auto"/>
                                                    <w:right w:val="none" w:sz="0" w:space="0" w:color="auto"/>
                                                  </w:divBdr>
                                                </w:div>
                                              </w:divsChild>
                                            </w:div>
                                            <w:div w:id="382408016">
                                              <w:marLeft w:val="0"/>
                                              <w:marRight w:val="0"/>
                                              <w:marTop w:val="0"/>
                                              <w:marBottom w:val="0"/>
                                              <w:divBdr>
                                                <w:top w:val="none" w:sz="0" w:space="0" w:color="auto"/>
                                                <w:left w:val="none" w:sz="0" w:space="0" w:color="auto"/>
                                                <w:bottom w:val="none" w:sz="0" w:space="0" w:color="auto"/>
                                                <w:right w:val="none" w:sz="0" w:space="0" w:color="auto"/>
                                              </w:divBdr>
                                              <w:divsChild>
                                                <w:div w:id="16534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9487">
                                          <w:marLeft w:val="0"/>
                                          <w:marRight w:val="0"/>
                                          <w:marTop w:val="0"/>
                                          <w:marBottom w:val="0"/>
                                          <w:divBdr>
                                            <w:top w:val="none" w:sz="0" w:space="0" w:color="auto"/>
                                            <w:left w:val="none" w:sz="0" w:space="0" w:color="auto"/>
                                            <w:bottom w:val="none" w:sz="0" w:space="0" w:color="auto"/>
                                            <w:right w:val="none" w:sz="0" w:space="0" w:color="auto"/>
                                          </w:divBdr>
                                          <w:divsChild>
                                            <w:div w:id="1026103056">
                                              <w:marLeft w:val="0"/>
                                              <w:marRight w:val="0"/>
                                              <w:marTop w:val="0"/>
                                              <w:marBottom w:val="0"/>
                                              <w:divBdr>
                                                <w:top w:val="none" w:sz="0" w:space="0" w:color="auto"/>
                                                <w:left w:val="none" w:sz="0" w:space="0" w:color="auto"/>
                                                <w:bottom w:val="none" w:sz="0" w:space="0" w:color="auto"/>
                                                <w:right w:val="none" w:sz="0" w:space="0" w:color="auto"/>
                                              </w:divBdr>
                                              <w:divsChild>
                                                <w:div w:id="360207571">
                                                  <w:marLeft w:val="0"/>
                                                  <w:marRight w:val="0"/>
                                                  <w:marTop w:val="0"/>
                                                  <w:marBottom w:val="0"/>
                                                  <w:divBdr>
                                                    <w:top w:val="none" w:sz="0" w:space="0" w:color="auto"/>
                                                    <w:left w:val="none" w:sz="0" w:space="0" w:color="auto"/>
                                                    <w:bottom w:val="none" w:sz="0" w:space="0" w:color="auto"/>
                                                    <w:right w:val="none" w:sz="0" w:space="0" w:color="auto"/>
                                                  </w:divBdr>
                                                </w:div>
                                                <w:div w:id="993869936">
                                                  <w:marLeft w:val="0"/>
                                                  <w:marRight w:val="0"/>
                                                  <w:marTop w:val="0"/>
                                                  <w:marBottom w:val="0"/>
                                                  <w:divBdr>
                                                    <w:top w:val="none" w:sz="0" w:space="0" w:color="auto"/>
                                                    <w:left w:val="none" w:sz="0" w:space="0" w:color="auto"/>
                                                    <w:bottom w:val="none" w:sz="0" w:space="0" w:color="auto"/>
                                                    <w:right w:val="none" w:sz="0" w:space="0" w:color="auto"/>
                                                  </w:divBdr>
                                                </w:div>
                                              </w:divsChild>
                                            </w:div>
                                            <w:div w:id="1252931173">
                                              <w:marLeft w:val="0"/>
                                              <w:marRight w:val="0"/>
                                              <w:marTop w:val="0"/>
                                              <w:marBottom w:val="0"/>
                                              <w:divBdr>
                                                <w:top w:val="none" w:sz="0" w:space="0" w:color="auto"/>
                                                <w:left w:val="none" w:sz="0" w:space="0" w:color="auto"/>
                                                <w:bottom w:val="none" w:sz="0" w:space="0" w:color="auto"/>
                                                <w:right w:val="none" w:sz="0" w:space="0" w:color="auto"/>
                                              </w:divBdr>
                                              <w:divsChild>
                                                <w:div w:id="63769159">
                                                  <w:marLeft w:val="0"/>
                                                  <w:marRight w:val="0"/>
                                                  <w:marTop w:val="0"/>
                                                  <w:marBottom w:val="0"/>
                                                  <w:divBdr>
                                                    <w:top w:val="none" w:sz="0" w:space="0" w:color="auto"/>
                                                    <w:left w:val="none" w:sz="0" w:space="0" w:color="auto"/>
                                                    <w:bottom w:val="none" w:sz="0" w:space="0" w:color="auto"/>
                                                    <w:right w:val="none" w:sz="0" w:space="0" w:color="auto"/>
                                                  </w:divBdr>
                                                </w:div>
                                                <w:div w:id="142942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12911">
                                  <w:marLeft w:val="0"/>
                                  <w:marRight w:val="0"/>
                                  <w:marTop w:val="0"/>
                                  <w:marBottom w:val="0"/>
                                  <w:divBdr>
                                    <w:top w:val="none" w:sz="0" w:space="0" w:color="auto"/>
                                    <w:left w:val="none" w:sz="0" w:space="0" w:color="auto"/>
                                    <w:bottom w:val="none" w:sz="0" w:space="0" w:color="auto"/>
                                    <w:right w:val="none" w:sz="0" w:space="0" w:color="auto"/>
                                  </w:divBdr>
                                  <w:divsChild>
                                    <w:div w:id="20209279">
                                      <w:marLeft w:val="0"/>
                                      <w:marRight w:val="0"/>
                                      <w:marTop w:val="0"/>
                                      <w:marBottom w:val="0"/>
                                      <w:divBdr>
                                        <w:top w:val="none" w:sz="0" w:space="0" w:color="auto"/>
                                        <w:left w:val="none" w:sz="0" w:space="0" w:color="auto"/>
                                        <w:bottom w:val="none" w:sz="0" w:space="0" w:color="auto"/>
                                        <w:right w:val="none" w:sz="0" w:space="0" w:color="auto"/>
                                      </w:divBdr>
                                      <w:divsChild>
                                        <w:div w:id="1180268415">
                                          <w:marLeft w:val="0"/>
                                          <w:marRight w:val="0"/>
                                          <w:marTop w:val="0"/>
                                          <w:marBottom w:val="0"/>
                                          <w:divBdr>
                                            <w:top w:val="none" w:sz="0" w:space="0" w:color="auto"/>
                                            <w:left w:val="none" w:sz="0" w:space="0" w:color="auto"/>
                                            <w:bottom w:val="none" w:sz="0" w:space="0" w:color="auto"/>
                                            <w:right w:val="none" w:sz="0" w:space="0" w:color="auto"/>
                                          </w:divBdr>
                                          <w:divsChild>
                                            <w:div w:id="11607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3137">
                                      <w:marLeft w:val="0"/>
                                      <w:marRight w:val="0"/>
                                      <w:marTop w:val="0"/>
                                      <w:marBottom w:val="0"/>
                                      <w:divBdr>
                                        <w:top w:val="none" w:sz="0" w:space="0" w:color="auto"/>
                                        <w:left w:val="none" w:sz="0" w:space="0" w:color="auto"/>
                                        <w:bottom w:val="none" w:sz="0" w:space="0" w:color="auto"/>
                                        <w:right w:val="none" w:sz="0" w:space="0" w:color="auto"/>
                                      </w:divBdr>
                                      <w:divsChild>
                                        <w:div w:id="125686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014481">
                          <w:marLeft w:val="0"/>
                          <w:marRight w:val="0"/>
                          <w:marTop w:val="0"/>
                          <w:marBottom w:val="0"/>
                          <w:divBdr>
                            <w:top w:val="none" w:sz="0" w:space="0" w:color="auto"/>
                            <w:left w:val="none" w:sz="0" w:space="0" w:color="auto"/>
                            <w:bottom w:val="none" w:sz="0" w:space="0" w:color="auto"/>
                            <w:right w:val="none" w:sz="0" w:space="0" w:color="auto"/>
                          </w:divBdr>
                          <w:divsChild>
                            <w:div w:id="305203920">
                              <w:marLeft w:val="0"/>
                              <w:marRight w:val="0"/>
                              <w:marTop w:val="0"/>
                              <w:marBottom w:val="0"/>
                              <w:divBdr>
                                <w:top w:val="none" w:sz="0" w:space="0" w:color="auto"/>
                                <w:left w:val="none" w:sz="0" w:space="0" w:color="auto"/>
                                <w:bottom w:val="none" w:sz="0" w:space="0" w:color="auto"/>
                                <w:right w:val="none" w:sz="0" w:space="0" w:color="auto"/>
                              </w:divBdr>
                              <w:divsChild>
                                <w:div w:id="1677878403">
                                  <w:marLeft w:val="0"/>
                                  <w:marRight w:val="0"/>
                                  <w:marTop w:val="0"/>
                                  <w:marBottom w:val="0"/>
                                  <w:divBdr>
                                    <w:top w:val="none" w:sz="0" w:space="0" w:color="auto"/>
                                    <w:left w:val="none" w:sz="0" w:space="0" w:color="auto"/>
                                    <w:bottom w:val="none" w:sz="0" w:space="0" w:color="auto"/>
                                    <w:right w:val="none" w:sz="0" w:space="0" w:color="auto"/>
                                  </w:divBdr>
                                  <w:divsChild>
                                    <w:div w:id="1814524905">
                                      <w:marLeft w:val="0"/>
                                      <w:marRight w:val="0"/>
                                      <w:marTop w:val="0"/>
                                      <w:marBottom w:val="0"/>
                                      <w:divBdr>
                                        <w:top w:val="none" w:sz="0" w:space="0" w:color="auto"/>
                                        <w:left w:val="none" w:sz="0" w:space="0" w:color="auto"/>
                                        <w:bottom w:val="none" w:sz="0" w:space="0" w:color="auto"/>
                                        <w:right w:val="none" w:sz="0" w:space="0" w:color="auto"/>
                                      </w:divBdr>
                                      <w:divsChild>
                                        <w:div w:id="1111433368">
                                          <w:marLeft w:val="0"/>
                                          <w:marRight w:val="0"/>
                                          <w:marTop w:val="0"/>
                                          <w:marBottom w:val="0"/>
                                          <w:divBdr>
                                            <w:top w:val="none" w:sz="0" w:space="0" w:color="auto"/>
                                            <w:left w:val="none" w:sz="0" w:space="0" w:color="auto"/>
                                            <w:bottom w:val="none" w:sz="0" w:space="0" w:color="auto"/>
                                            <w:right w:val="none" w:sz="0" w:space="0" w:color="auto"/>
                                          </w:divBdr>
                                          <w:divsChild>
                                            <w:div w:id="564879071">
                                              <w:marLeft w:val="0"/>
                                              <w:marRight w:val="0"/>
                                              <w:marTop w:val="0"/>
                                              <w:marBottom w:val="0"/>
                                              <w:divBdr>
                                                <w:top w:val="none" w:sz="0" w:space="0" w:color="auto"/>
                                                <w:left w:val="none" w:sz="0" w:space="0" w:color="auto"/>
                                                <w:bottom w:val="none" w:sz="0" w:space="0" w:color="auto"/>
                                                <w:right w:val="none" w:sz="0" w:space="0" w:color="auto"/>
                                              </w:divBdr>
                                              <w:divsChild>
                                                <w:div w:id="41945493">
                                                  <w:marLeft w:val="0"/>
                                                  <w:marRight w:val="0"/>
                                                  <w:marTop w:val="0"/>
                                                  <w:marBottom w:val="0"/>
                                                  <w:divBdr>
                                                    <w:top w:val="none" w:sz="0" w:space="0" w:color="auto"/>
                                                    <w:left w:val="none" w:sz="0" w:space="0" w:color="auto"/>
                                                    <w:bottom w:val="none" w:sz="0" w:space="0" w:color="auto"/>
                                                    <w:right w:val="none" w:sz="0" w:space="0" w:color="auto"/>
                                                  </w:divBdr>
                                                  <w:divsChild>
                                                    <w:div w:id="1228685128">
                                                      <w:marLeft w:val="0"/>
                                                      <w:marRight w:val="0"/>
                                                      <w:marTop w:val="0"/>
                                                      <w:marBottom w:val="0"/>
                                                      <w:divBdr>
                                                        <w:top w:val="none" w:sz="0" w:space="0" w:color="auto"/>
                                                        <w:left w:val="none" w:sz="0" w:space="0" w:color="auto"/>
                                                        <w:bottom w:val="none" w:sz="0" w:space="0" w:color="auto"/>
                                                        <w:right w:val="none" w:sz="0" w:space="0" w:color="auto"/>
                                                      </w:divBdr>
                                                      <w:divsChild>
                                                        <w:div w:id="2087141448">
                                                          <w:marLeft w:val="0"/>
                                                          <w:marRight w:val="0"/>
                                                          <w:marTop w:val="0"/>
                                                          <w:marBottom w:val="0"/>
                                                          <w:divBdr>
                                                            <w:top w:val="none" w:sz="0" w:space="0" w:color="auto"/>
                                                            <w:left w:val="none" w:sz="0" w:space="0" w:color="auto"/>
                                                            <w:bottom w:val="none" w:sz="0" w:space="0" w:color="auto"/>
                                                            <w:right w:val="none" w:sz="0" w:space="0" w:color="auto"/>
                                                          </w:divBdr>
                                                          <w:divsChild>
                                                            <w:div w:id="475530100">
                                                              <w:marLeft w:val="0"/>
                                                              <w:marRight w:val="0"/>
                                                              <w:marTop w:val="0"/>
                                                              <w:marBottom w:val="0"/>
                                                              <w:divBdr>
                                                                <w:top w:val="none" w:sz="0" w:space="0" w:color="auto"/>
                                                                <w:left w:val="none" w:sz="0" w:space="0" w:color="auto"/>
                                                                <w:bottom w:val="none" w:sz="0" w:space="0" w:color="auto"/>
                                                                <w:right w:val="none" w:sz="0" w:space="0" w:color="auto"/>
                                                              </w:divBdr>
                                                              <w:divsChild>
                                                                <w:div w:id="19147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852011">
                                                          <w:marLeft w:val="0"/>
                                                          <w:marRight w:val="0"/>
                                                          <w:marTop w:val="0"/>
                                                          <w:marBottom w:val="0"/>
                                                          <w:divBdr>
                                                            <w:top w:val="none" w:sz="0" w:space="0" w:color="auto"/>
                                                            <w:left w:val="none" w:sz="0" w:space="0" w:color="auto"/>
                                                            <w:bottom w:val="none" w:sz="0" w:space="0" w:color="auto"/>
                                                            <w:right w:val="none" w:sz="0" w:space="0" w:color="auto"/>
                                                          </w:divBdr>
                                                          <w:divsChild>
                                                            <w:div w:id="1557357361">
                                                              <w:marLeft w:val="0"/>
                                                              <w:marRight w:val="0"/>
                                                              <w:marTop w:val="0"/>
                                                              <w:marBottom w:val="0"/>
                                                              <w:divBdr>
                                                                <w:top w:val="none" w:sz="0" w:space="0" w:color="auto"/>
                                                                <w:left w:val="none" w:sz="0" w:space="0" w:color="auto"/>
                                                                <w:bottom w:val="none" w:sz="0" w:space="0" w:color="auto"/>
                                                                <w:right w:val="none" w:sz="0" w:space="0" w:color="auto"/>
                                                              </w:divBdr>
                                                              <w:divsChild>
                                                                <w:div w:id="666976853">
                                                                  <w:marLeft w:val="0"/>
                                                                  <w:marRight w:val="0"/>
                                                                  <w:marTop w:val="0"/>
                                                                  <w:marBottom w:val="0"/>
                                                                  <w:divBdr>
                                                                    <w:top w:val="none" w:sz="0" w:space="0" w:color="auto"/>
                                                                    <w:left w:val="none" w:sz="0" w:space="0" w:color="auto"/>
                                                                    <w:bottom w:val="none" w:sz="0" w:space="0" w:color="auto"/>
                                                                    <w:right w:val="none" w:sz="0" w:space="0" w:color="auto"/>
                                                                  </w:divBdr>
                                                                  <w:divsChild>
                                                                    <w:div w:id="567501872">
                                                                      <w:marLeft w:val="0"/>
                                                                      <w:marRight w:val="0"/>
                                                                      <w:marTop w:val="0"/>
                                                                      <w:marBottom w:val="0"/>
                                                                      <w:divBdr>
                                                                        <w:top w:val="none" w:sz="0" w:space="0" w:color="auto"/>
                                                                        <w:left w:val="none" w:sz="0" w:space="0" w:color="auto"/>
                                                                        <w:bottom w:val="none" w:sz="0" w:space="0" w:color="auto"/>
                                                                        <w:right w:val="none" w:sz="0" w:space="0" w:color="auto"/>
                                                                      </w:divBdr>
                                                                      <w:divsChild>
                                                                        <w:div w:id="616183329">
                                                                          <w:marLeft w:val="0"/>
                                                                          <w:marRight w:val="0"/>
                                                                          <w:marTop w:val="0"/>
                                                                          <w:marBottom w:val="0"/>
                                                                          <w:divBdr>
                                                                            <w:top w:val="none" w:sz="0" w:space="0" w:color="auto"/>
                                                                            <w:left w:val="none" w:sz="0" w:space="0" w:color="auto"/>
                                                                            <w:bottom w:val="none" w:sz="0" w:space="0" w:color="auto"/>
                                                                            <w:right w:val="none" w:sz="0" w:space="0" w:color="auto"/>
                                                                          </w:divBdr>
                                                                          <w:divsChild>
                                                                            <w:div w:id="1555042169">
                                                                              <w:marLeft w:val="0"/>
                                                                              <w:marRight w:val="0"/>
                                                                              <w:marTop w:val="0"/>
                                                                              <w:marBottom w:val="0"/>
                                                                              <w:divBdr>
                                                                                <w:top w:val="none" w:sz="0" w:space="0" w:color="auto"/>
                                                                                <w:left w:val="none" w:sz="0" w:space="0" w:color="auto"/>
                                                                                <w:bottom w:val="none" w:sz="0" w:space="0" w:color="auto"/>
                                                                                <w:right w:val="none" w:sz="0" w:space="0" w:color="auto"/>
                                                                              </w:divBdr>
                                                                              <w:divsChild>
                                                                                <w:div w:id="535898464">
                                                                                  <w:marLeft w:val="0"/>
                                                                                  <w:marRight w:val="0"/>
                                                                                  <w:marTop w:val="0"/>
                                                                                  <w:marBottom w:val="0"/>
                                                                                  <w:divBdr>
                                                                                    <w:top w:val="none" w:sz="0" w:space="0" w:color="auto"/>
                                                                                    <w:left w:val="none" w:sz="0" w:space="0" w:color="auto"/>
                                                                                    <w:bottom w:val="none" w:sz="0" w:space="0" w:color="auto"/>
                                                                                    <w:right w:val="none" w:sz="0" w:space="0" w:color="auto"/>
                                                                                  </w:divBdr>
                                                                                  <w:divsChild>
                                                                                    <w:div w:id="344675682">
                                                                                      <w:marLeft w:val="0"/>
                                                                                      <w:marRight w:val="0"/>
                                                                                      <w:marTop w:val="0"/>
                                                                                      <w:marBottom w:val="0"/>
                                                                                      <w:divBdr>
                                                                                        <w:top w:val="none" w:sz="0" w:space="0" w:color="auto"/>
                                                                                        <w:left w:val="none" w:sz="0" w:space="0" w:color="auto"/>
                                                                                        <w:bottom w:val="none" w:sz="0" w:space="0" w:color="auto"/>
                                                                                        <w:right w:val="none" w:sz="0" w:space="0" w:color="auto"/>
                                                                                      </w:divBdr>
                                                                                      <w:divsChild>
                                                                                        <w:div w:id="490869582">
                                                                                          <w:marLeft w:val="0"/>
                                                                                          <w:marRight w:val="0"/>
                                                                                          <w:marTop w:val="0"/>
                                                                                          <w:marBottom w:val="0"/>
                                                                                          <w:divBdr>
                                                                                            <w:top w:val="none" w:sz="0" w:space="0" w:color="auto"/>
                                                                                            <w:left w:val="none" w:sz="0" w:space="0" w:color="auto"/>
                                                                                            <w:bottom w:val="none" w:sz="0" w:space="0" w:color="auto"/>
                                                                                            <w:right w:val="none" w:sz="0" w:space="0" w:color="auto"/>
                                                                                          </w:divBdr>
                                                                                          <w:divsChild>
                                                                                            <w:div w:id="363947913">
                                                                                              <w:marLeft w:val="0"/>
                                                                                              <w:marRight w:val="0"/>
                                                                                              <w:marTop w:val="0"/>
                                                                                              <w:marBottom w:val="0"/>
                                                                                              <w:divBdr>
                                                                                                <w:top w:val="none" w:sz="0" w:space="0" w:color="auto"/>
                                                                                                <w:left w:val="none" w:sz="0" w:space="0" w:color="auto"/>
                                                                                                <w:bottom w:val="none" w:sz="0" w:space="0" w:color="auto"/>
                                                                                                <w:right w:val="none" w:sz="0" w:space="0" w:color="auto"/>
                                                                                              </w:divBdr>
                                                                                              <w:divsChild>
                                                                                                <w:div w:id="1330906353">
                                                                                                  <w:marLeft w:val="0"/>
                                                                                                  <w:marRight w:val="0"/>
                                                                                                  <w:marTop w:val="0"/>
                                                                                                  <w:marBottom w:val="0"/>
                                                                                                  <w:divBdr>
                                                                                                    <w:top w:val="none" w:sz="0" w:space="0" w:color="auto"/>
                                                                                                    <w:left w:val="none" w:sz="0" w:space="0" w:color="auto"/>
                                                                                                    <w:bottom w:val="none" w:sz="0" w:space="0" w:color="auto"/>
                                                                                                    <w:right w:val="none" w:sz="0" w:space="0" w:color="auto"/>
                                                                                                  </w:divBdr>
                                                                                                  <w:divsChild>
                                                                                                    <w:div w:id="1820078733">
                                                                                                      <w:marLeft w:val="0"/>
                                                                                                      <w:marRight w:val="0"/>
                                                                                                      <w:marTop w:val="0"/>
                                                                                                      <w:marBottom w:val="0"/>
                                                                                                      <w:divBdr>
                                                                                                        <w:top w:val="none" w:sz="0" w:space="0" w:color="auto"/>
                                                                                                        <w:left w:val="none" w:sz="0" w:space="0" w:color="auto"/>
                                                                                                        <w:bottom w:val="none" w:sz="0" w:space="0" w:color="auto"/>
                                                                                                        <w:right w:val="none" w:sz="0" w:space="0" w:color="auto"/>
                                                                                                      </w:divBdr>
                                                                                                      <w:divsChild>
                                                                                                        <w:div w:id="473181306">
                                                                                                          <w:marLeft w:val="0"/>
                                                                                                          <w:marRight w:val="0"/>
                                                                                                          <w:marTop w:val="0"/>
                                                                                                          <w:marBottom w:val="0"/>
                                                                                                          <w:divBdr>
                                                                                                            <w:top w:val="none" w:sz="0" w:space="0" w:color="auto"/>
                                                                                                            <w:left w:val="none" w:sz="0" w:space="0" w:color="auto"/>
                                                                                                            <w:bottom w:val="none" w:sz="0" w:space="0" w:color="auto"/>
                                                                                                            <w:right w:val="none" w:sz="0" w:space="0" w:color="auto"/>
                                                                                                          </w:divBdr>
                                                                                                          <w:divsChild>
                                                                                                            <w:div w:id="5877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46556">
                                                                                                  <w:marLeft w:val="0"/>
                                                                                                  <w:marRight w:val="0"/>
                                                                                                  <w:marTop w:val="0"/>
                                                                                                  <w:marBottom w:val="0"/>
                                                                                                  <w:divBdr>
                                                                                                    <w:top w:val="none" w:sz="0" w:space="0" w:color="auto"/>
                                                                                                    <w:left w:val="none" w:sz="0" w:space="0" w:color="auto"/>
                                                                                                    <w:bottom w:val="none" w:sz="0" w:space="0" w:color="auto"/>
                                                                                                    <w:right w:val="none" w:sz="0" w:space="0" w:color="auto"/>
                                                                                                  </w:divBdr>
                                                                                                  <w:divsChild>
                                                                                                    <w:div w:id="716008616">
                                                                                                      <w:marLeft w:val="0"/>
                                                                                                      <w:marRight w:val="0"/>
                                                                                                      <w:marTop w:val="0"/>
                                                                                                      <w:marBottom w:val="0"/>
                                                                                                      <w:divBdr>
                                                                                                        <w:top w:val="none" w:sz="0" w:space="0" w:color="auto"/>
                                                                                                        <w:left w:val="none" w:sz="0" w:space="0" w:color="auto"/>
                                                                                                        <w:bottom w:val="none" w:sz="0" w:space="0" w:color="auto"/>
                                                                                                        <w:right w:val="none" w:sz="0" w:space="0" w:color="auto"/>
                                                                                                      </w:divBdr>
                                                                                                    </w:div>
                                                                                                    <w:div w:id="838808189">
                                                                                                      <w:marLeft w:val="0"/>
                                                                                                      <w:marRight w:val="0"/>
                                                                                                      <w:marTop w:val="0"/>
                                                                                                      <w:marBottom w:val="0"/>
                                                                                                      <w:divBdr>
                                                                                                        <w:top w:val="none" w:sz="0" w:space="0" w:color="auto"/>
                                                                                                        <w:left w:val="none" w:sz="0" w:space="0" w:color="auto"/>
                                                                                                        <w:bottom w:val="none" w:sz="0" w:space="0" w:color="auto"/>
                                                                                                        <w:right w:val="none" w:sz="0" w:space="0" w:color="auto"/>
                                                                                                      </w:divBdr>
                                                                                                    </w:div>
                                                                                                    <w:div w:id="1903910239">
                                                                                                      <w:marLeft w:val="0"/>
                                                                                                      <w:marRight w:val="0"/>
                                                                                                      <w:marTop w:val="0"/>
                                                                                                      <w:marBottom w:val="0"/>
                                                                                                      <w:divBdr>
                                                                                                        <w:top w:val="none" w:sz="0" w:space="0" w:color="auto"/>
                                                                                                        <w:left w:val="none" w:sz="0" w:space="0" w:color="auto"/>
                                                                                                        <w:bottom w:val="none" w:sz="0" w:space="0" w:color="auto"/>
                                                                                                        <w:right w:val="none" w:sz="0" w:space="0" w:color="auto"/>
                                                                                                      </w:divBdr>
                                                                                                    </w:div>
                                                                                                    <w:div w:id="1944679483">
                                                                                                      <w:marLeft w:val="0"/>
                                                                                                      <w:marRight w:val="0"/>
                                                                                                      <w:marTop w:val="0"/>
                                                                                                      <w:marBottom w:val="0"/>
                                                                                                      <w:divBdr>
                                                                                                        <w:top w:val="none" w:sz="0" w:space="0" w:color="auto"/>
                                                                                                        <w:left w:val="none" w:sz="0" w:space="0" w:color="auto"/>
                                                                                                        <w:bottom w:val="none" w:sz="0" w:space="0" w:color="auto"/>
                                                                                                        <w:right w:val="none" w:sz="0" w:space="0" w:color="auto"/>
                                                                                                      </w:divBdr>
                                                                                                      <w:divsChild>
                                                                                                        <w:div w:id="348338880">
                                                                                                          <w:marLeft w:val="0"/>
                                                                                                          <w:marRight w:val="0"/>
                                                                                                          <w:marTop w:val="0"/>
                                                                                                          <w:marBottom w:val="0"/>
                                                                                                          <w:divBdr>
                                                                                                            <w:top w:val="none" w:sz="0" w:space="0" w:color="auto"/>
                                                                                                            <w:left w:val="none" w:sz="0" w:space="0" w:color="auto"/>
                                                                                                            <w:bottom w:val="none" w:sz="0" w:space="0" w:color="auto"/>
                                                                                                            <w:right w:val="none" w:sz="0" w:space="0" w:color="auto"/>
                                                                                                          </w:divBdr>
                                                                                                        </w:div>
                                                                                                      </w:divsChild>
                                                                                                    </w:div>
                                                                                                    <w:div w:id="2102600433">
                                                                                                      <w:marLeft w:val="0"/>
                                                                                                      <w:marRight w:val="0"/>
                                                                                                      <w:marTop w:val="0"/>
                                                                                                      <w:marBottom w:val="0"/>
                                                                                                      <w:divBdr>
                                                                                                        <w:top w:val="none" w:sz="0" w:space="0" w:color="auto"/>
                                                                                                        <w:left w:val="none" w:sz="0" w:space="0" w:color="auto"/>
                                                                                                        <w:bottom w:val="none" w:sz="0" w:space="0" w:color="auto"/>
                                                                                                        <w:right w:val="none" w:sz="0" w:space="0" w:color="auto"/>
                                                                                                      </w:divBdr>
                                                                                                    </w:div>
                                                                                                    <w:div w:id="21383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8307">
                                                                                              <w:marLeft w:val="0"/>
                                                                                              <w:marRight w:val="0"/>
                                                                                              <w:marTop w:val="0"/>
                                                                                              <w:marBottom w:val="0"/>
                                                                                              <w:divBdr>
                                                                                                <w:top w:val="none" w:sz="0" w:space="0" w:color="auto"/>
                                                                                                <w:left w:val="none" w:sz="0" w:space="0" w:color="auto"/>
                                                                                                <w:bottom w:val="none" w:sz="0" w:space="0" w:color="auto"/>
                                                                                                <w:right w:val="none" w:sz="0" w:space="0" w:color="auto"/>
                                                                                              </w:divBdr>
                                                                                              <w:divsChild>
                                                                                                <w:div w:id="5715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6349962">
                                                      <w:marLeft w:val="0"/>
                                                      <w:marRight w:val="0"/>
                                                      <w:marTop w:val="0"/>
                                                      <w:marBottom w:val="0"/>
                                                      <w:divBdr>
                                                        <w:top w:val="none" w:sz="0" w:space="0" w:color="auto"/>
                                                        <w:left w:val="none" w:sz="0" w:space="0" w:color="auto"/>
                                                        <w:bottom w:val="none" w:sz="0" w:space="0" w:color="auto"/>
                                                        <w:right w:val="none" w:sz="0" w:space="0" w:color="auto"/>
                                                      </w:divBdr>
                                                      <w:divsChild>
                                                        <w:div w:id="312639303">
                                                          <w:marLeft w:val="0"/>
                                                          <w:marRight w:val="0"/>
                                                          <w:marTop w:val="0"/>
                                                          <w:marBottom w:val="0"/>
                                                          <w:divBdr>
                                                            <w:top w:val="none" w:sz="0" w:space="0" w:color="auto"/>
                                                            <w:left w:val="none" w:sz="0" w:space="0" w:color="auto"/>
                                                            <w:bottom w:val="none" w:sz="0" w:space="0" w:color="auto"/>
                                                            <w:right w:val="none" w:sz="0" w:space="0" w:color="auto"/>
                                                          </w:divBdr>
                                                          <w:divsChild>
                                                            <w:div w:id="1015350127">
                                                              <w:marLeft w:val="0"/>
                                                              <w:marRight w:val="0"/>
                                                              <w:marTop w:val="0"/>
                                                              <w:marBottom w:val="0"/>
                                                              <w:divBdr>
                                                                <w:top w:val="none" w:sz="0" w:space="0" w:color="auto"/>
                                                                <w:left w:val="none" w:sz="0" w:space="0" w:color="auto"/>
                                                                <w:bottom w:val="none" w:sz="0" w:space="0" w:color="auto"/>
                                                                <w:right w:val="none" w:sz="0" w:space="0" w:color="auto"/>
                                                              </w:divBdr>
                                                            </w:div>
                                                            <w:div w:id="1150898792">
                                                              <w:marLeft w:val="0"/>
                                                              <w:marRight w:val="0"/>
                                                              <w:marTop w:val="0"/>
                                                              <w:marBottom w:val="0"/>
                                                              <w:divBdr>
                                                                <w:top w:val="none" w:sz="0" w:space="0" w:color="auto"/>
                                                                <w:left w:val="none" w:sz="0" w:space="0" w:color="auto"/>
                                                                <w:bottom w:val="none" w:sz="0" w:space="0" w:color="auto"/>
                                                                <w:right w:val="none" w:sz="0" w:space="0" w:color="auto"/>
                                                              </w:divBdr>
                                                              <w:divsChild>
                                                                <w:div w:id="10914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7453749">
      <w:bodyDiv w:val="1"/>
      <w:marLeft w:val="0"/>
      <w:marRight w:val="0"/>
      <w:marTop w:val="0"/>
      <w:marBottom w:val="0"/>
      <w:divBdr>
        <w:top w:val="none" w:sz="0" w:space="0" w:color="auto"/>
        <w:left w:val="none" w:sz="0" w:space="0" w:color="auto"/>
        <w:bottom w:val="none" w:sz="0" w:space="0" w:color="auto"/>
        <w:right w:val="none" w:sz="0" w:space="0" w:color="auto"/>
      </w:divBdr>
    </w:div>
    <w:div w:id="1751736641">
      <w:bodyDiv w:val="1"/>
      <w:marLeft w:val="0"/>
      <w:marRight w:val="0"/>
      <w:marTop w:val="0"/>
      <w:marBottom w:val="0"/>
      <w:divBdr>
        <w:top w:val="none" w:sz="0" w:space="0" w:color="auto"/>
        <w:left w:val="none" w:sz="0" w:space="0" w:color="auto"/>
        <w:bottom w:val="none" w:sz="0" w:space="0" w:color="auto"/>
        <w:right w:val="none" w:sz="0" w:space="0" w:color="auto"/>
      </w:divBdr>
      <w:divsChild>
        <w:div w:id="186607496">
          <w:marLeft w:val="0"/>
          <w:marRight w:val="0"/>
          <w:marTop w:val="0"/>
          <w:marBottom w:val="0"/>
          <w:divBdr>
            <w:top w:val="none" w:sz="0" w:space="0" w:color="auto"/>
            <w:left w:val="none" w:sz="0" w:space="0" w:color="auto"/>
            <w:bottom w:val="none" w:sz="0" w:space="0" w:color="auto"/>
            <w:right w:val="none" w:sz="0" w:space="0" w:color="auto"/>
          </w:divBdr>
        </w:div>
      </w:divsChild>
    </w:div>
    <w:div w:id="1753504007">
      <w:bodyDiv w:val="1"/>
      <w:marLeft w:val="0"/>
      <w:marRight w:val="0"/>
      <w:marTop w:val="0"/>
      <w:marBottom w:val="0"/>
      <w:divBdr>
        <w:top w:val="none" w:sz="0" w:space="0" w:color="auto"/>
        <w:left w:val="none" w:sz="0" w:space="0" w:color="auto"/>
        <w:bottom w:val="none" w:sz="0" w:space="0" w:color="auto"/>
        <w:right w:val="none" w:sz="0" w:space="0" w:color="auto"/>
      </w:divBdr>
    </w:div>
    <w:div w:id="1756168470">
      <w:bodyDiv w:val="1"/>
      <w:marLeft w:val="0"/>
      <w:marRight w:val="0"/>
      <w:marTop w:val="0"/>
      <w:marBottom w:val="0"/>
      <w:divBdr>
        <w:top w:val="none" w:sz="0" w:space="0" w:color="auto"/>
        <w:left w:val="none" w:sz="0" w:space="0" w:color="auto"/>
        <w:bottom w:val="none" w:sz="0" w:space="0" w:color="auto"/>
        <w:right w:val="none" w:sz="0" w:space="0" w:color="auto"/>
      </w:divBdr>
      <w:divsChild>
        <w:div w:id="618952710">
          <w:marLeft w:val="0"/>
          <w:marRight w:val="0"/>
          <w:marTop w:val="0"/>
          <w:marBottom w:val="0"/>
          <w:divBdr>
            <w:top w:val="none" w:sz="0" w:space="0" w:color="auto"/>
            <w:left w:val="none" w:sz="0" w:space="0" w:color="auto"/>
            <w:bottom w:val="none" w:sz="0" w:space="0" w:color="auto"/>
            <w:right w:val="none" w:sz="0" w:space="0" w:color="auto"/>
          </w:divBdr>
        </w:div>
        <w:div w:id="887955297">
          <w:marLeft w:val="0"/>
          <w:marRight w:val="0"/>
          <w:marTop w:val="0"/>
          <w:marBottom w:val="0"/>
          <w:divBdr>
            <w:top w:val="none" w:sz="0" w:space="0" w:color="auto"/>
            <w:left w:val="none" w:sz="0" w:space="0" w:color="auto"/>
            <w:bottom w:val="none" w:sz="0" w:space="0" w:color="auto"/>
            <w:right w:val="none" w:sz="0" w:space="0" w:color="auto"/>
          </w:divBdr>
        </w:div>
        <w:div w:id="1024014891">
          <w:marLeft w:val="0"/>
          <w:marRight w:val="0"/>
          <w:marTop w:val="0"/>
          <w:marBottom w:val="0"/>
          <w:divBdr>
            <w:top w:val="none" w:sz="0" w:space="0" w:color="auto"/>
            <w:left w:val="none" w:sz="0" w:space="0" w:color="auto"/>
            <w:bottom w:val="none" w:sz="0" w:space="0" w:color="auto"/>
            <w:right w:val="none" w:sz="0" w:space="0" w:color="auto"/>
          </w:divBdr>
        </w:div>
      </w:divsChild>
    </w:div>
    <w:div w:id="1759331139">
      <w:bodyDiv w:val="1"/>
      <w:marLeft w:val="0"/>
      <w:marRight w:val="0"/>
      <w:marTop w:val="0"/>
      <w:marBottom w:val="0"/>
      <w:divBdr>
        <w:top w:val="none" w:sz="0" w:space="0" w:color="auto"/>
        <w:left w:val="none" w:sz="0" w:space="0" w:color="auto"/>
        <w:bottom w:val="none" w:sz="0" w:space="0" w:color="auto"/>
        <w:right w:val="none" w:sz="0" w:space="0" w:color="auto"/>
      </w:divBdr>
    </w:div>
    <w:div w:id="1761608993">
      <w:bodyDiv w:val="1"/>
      <w:marLeft w:val="0"/>
      <w:marRight w:val="0"/>
      <w:marTop w:val="0"/>
      <w:marBottom w:val="0"/>
      <w:divBdr>
        <w:top w:val="none" w:sz="0" w:space="0" w:color="auto"/>
        <w:left w:val="none" w:sz="0" w:space="0" w:color="auto"/>
        <w:bottom w:val="none" w:sz="0" w:space="0" w:color="auto"/>
        <w:right w:val="none" w:sz="0" w:space="0" w:color="auto"/>
      </w:divBdr>
    </w:div>
    <w:div w:id="1766918049">
      <w:bodyDiv w:val="1"/>
      <w:marLeft w:val="0"/>
      <w:marRight w:val="0"/>
      <w:marTop w:val="0"/>
      <w:marBottom w:val="0"/>
      <w:divBdr>
        <w:top w:val="none" w:sz="0" w:space="0" w:color="auto"/>
        <w:left w:val="none" w:sz="0" w:space="0" w:color="auto"/>
        <w:bottom w:val="none" w:sz="0" w:space="0" w:color="auto"/>
        <w:right w:val="none" w:sz="0" w:space="0" w:color="auto"/>
      </w:divBdr>
      <w:divsChild>
        <w:div w:id="400907053">
          <w:marLeft w:val="0"/>
          <w:marRight w:val="0"/>
          <w:marTop w:val="0"/>
          <w:marBottom w:val="0"/>
          <w:divBdr>
            <w:top w:val="none" w:sz="0" w:space="0" w:color="auto"/>
            <w:left w:val="none" w:sz="0" w:space="0" w:color="auto"/>
            <w:bottom w:val="none" w:sz="0" w:space="0" w:color="auto"/>
            <w:right w:val="none" w:sz="0" w:space="0" w:color="auto"/>
          </w:divBdr>
        </w:div>
      </w:divsChild>
    </w:div>
    <w:div w:id="1769959794">
      <w:bodyDiv w:val="1"/>
      <w:marLeft w:val="0"/>
      <w:marRight w:val="0"/>
      <w:marTop w:val="0"/>
      <w:marBottom w:val="0"/>
      <w:divBdr>
        <w:top w:val="none" w:sz="0" w:space="0" w:color="auto"/>
        <w:left w:val="none" w:sz="0" w:space="0" w:color="auto"/>
        <w:bottom w:val="none" w:sz="0" w:space="0" w:color="auto"/>
        <w:right w:val="none" w:sz="0" w:space="0" w:color="auto"/>
      </w:divBdr>
      <w:divsChild>
        <w:div w:id="137115728">
          <w:marLeft w:val="0"/>
          <w:marRight w:val="0"/>
          <w:marTop w:val="0"/>
          <w:marBottom w:val="0"/>
          <w:divBdr>
            <w:top w:val="none" w:sz="0" w:space="0" w:color="auto"/>
            <w:left w:val="none" w:sz="0" w:space="0" w:color="auto"/>
            <w:bottom w:val="none" w:sz="0" w:space="0" w:color="auto"/>
            <w:right w:val="none" w:sz="0" w:space="0" w:color="auto"/>
          </w:divBdr>
        </w:div>
        <w:div w:id="1071847893">
          <w:marLeft w:val="0"/>
          <w:marRight w:val="0"/>
          <w:marTop w:val="0"/>
          <w:marBottom w:val="0"/>
          <w:divBdr>
            <w:top w:val="none" w:sz="0" w:space="0" w:color="auto"/>
            <w:left w:val="none" w:sz="0" w:space="0" w:color="auto"/>
            <w:bottom w:val="none" w:sz="0" w:space="0" w:color="auto"/>
            <w:right w:val="none" w:sz="0" w:space="0" w:color="auto"/>
          </w:divBdr>
        </w:div>
      </w:divsChild>
    </w:div>
    <w:div w:id="1772893460">
      <w:bodyDiv w:val="1"/>
      <w:marLeft w:val="0"/>
      <w:marRight w:val="0"/>
      <w:marTop w:val="0"/>
      <w:marBottom w:val="0"/>
      <w:divBdr>
        <w:top w:val="none" w:sz="0" w:space="0" w:color="auto"/>
        <w:left w:val="none" w:sz="0" w:space="0" w:color="auto"/>
        <w:bottom w:val="none" w:sz="0" w:space="0" w:color="auto"/>
        <w:right w:val="none" w:sz="0" w:space="0" w:color="auto"/>
      </w:divBdr>
      <w:divsChild>
        <w:div w:id="347372778">
          <w:marLeft w:val="0"/>
          <w:marRight w:val="0"/>
          <w:marTop w:val="0"/>
          <w:marBottom w:val="0"/>
          <w:divBdr>
            <w:top w:val="none" w:sz="0" w:space="0" w:color="auto"/>
            <w:left w:val="none" w:sz="0" w:space="0" w:color="auto"/>
            <w:bottom w:val="none" w:sz="0" w:space="0" w:color="auto"/>
            <w:right w:val="none" w:sz="0" w:space="0" w:color="auto"/>
          </w:divBdr>
        </w:div>
        <w:div w:id="1550072919">
          <w:marLeft w:val="0"/>
          <w:marRight w:val="0"/>
          <w:marTop w:val="0"/>
          <w:marBottom w:val="0"/>
          <w:divBdr>
            <w:top w:val="none" w:sz="0" w:space="0" w:color="auto"/>
            <w:left w:val="none" w:sz="0" w:space="0" w:color="auto"/>
            <w:bottom w:val="none" w:sz="0" w:space="0" w:color="auto"/>
            <w:right w:val="none" w:sz="0" w:space="0" w:color="auto"/>
          </w:divBdr>
        </w:div>
      </w:divsChild>
    </w:div>
    <w:div w:id="1782725057">
      <w:bodyDiv w:val="1"/>
      <w:marLeft w:val="0"/>
      <w:marRight w:val="0"/>
      <w:marTop w:val="0"/>
      <w:marBottom w:val="0"/>
      <w:divBdr>
        <w:top w:val="none" w:sz="0" w:space="0" w:color="auto"/>
        <w:left w:val="none" w:sz="0" w:space="0" w:color="auto"/>
        <w:bottom w:val="none" w:sz="0" w:space="0" w:color="auto"/>
        <w:right w:val="none" w:sz="0" w:space="0" w:color="auto"/>
      </w:divBdr>
      <w:divsChild>
        <w:div w:id="401106877">
          <w:marLeft w:val="0"/>
          <w:marRight w:val="0"/>
          <w:marTop w:val="0"/>
          <w:marBottom w:val="0"/>
          <w:divBdr>
            <w:top w:val="none" w:sz="0" w:space="0" w:color="auto"/>
            <w:left w:val="none" w:sz="0" w:space="0" w:color="auto"/>
            <w:bottom w:val="none" w:sz="0" w:space="0" w:color="auto"/>
            <w:right w:val="none" w:sz="0" w:space="0" w:color="auto"/>
          </w:divBdr>
        </w:div>
      </w:divsChild>
    </w:div>
    <w:div w:id="1785347056">
      <w:bodyDiv w:val="1"/>
      <w:marLeft w:val="0"/>
      <w:marRight w:val="0"/>
      <w:marTop w:val="0"/>
      <w:marBottom w:val="0"/>
      <w:divBdr>
        <w:top w:val="none" w:sz="0" w:space="0" w:color="auto"/>
        <w:left w:val="none" w:sz="0" w:space="0" w:color="auto"/>
        <w:bottom w:val="none" w:sz="0" w:space="0" w:color="auto"/>
        <w:right w:val="none" w:sz="0" w:space="0" w:color="auto"/>
      </w:divBdr>
      <w:divsChild>
        <w:div w:id="97648854">
          <w:marLeft w:val="0"/>
          <w:marRight w:val="0"/>
          <w:marTop w:val="0"/>
          <w:marBottom w:val="0"/>
          <w:divBdr>
            <w:top w:val="none" w:sz="0" w:space="0" w:color="auto"/>
            <w:left w:val="none" w:sz="0" w:space="0" w:color="auto"/>
            <w:bottom w:val="none" w:sz="0" w:space="0" w:color="auto"/>
            <w:right w:val="none" w:sz="0" w:space="0" w:color="auto"/>
          </w:divBdr>
        </w:div>
        <w:div w:id="663095629">
          <w:marLeft w:val="0"/>
          <w:marRight w:val="0"/>
          <w:marTop w:val="0"/>
          <w:marBottom w:val="0"/>
          <w:divBdr>
            <w:top w:val="none" w:sz="0" w:space="0" w:color="auto"/>
            <w:left w:val="none" w:sz="0" w:space="0" w:color="auto"/>
            <w:bottom w:val="none" w:sz="0" w:space="0" w:color="auto"/>
            <w:right w:val="none" w:sz="0" w:space="0" w:color="auto"/>
          </w:divBdr>
        </w:div>
      </w:divsChild>
    </w:div>
    <w:div w:id="1788432160">
      <w:bodyDiv w:val="1"/>
      <w:marLeft w:val="0"/>
      <w:marRight w:val="0"/>
      <w:marTop w:val="0"/>
      <w:marBottom w:val="0"/>
      <w:divBdr>
        <w:top w:val="none" w:sz="0" w:space="0" w:color="auto"/>
        <w:left w:val="none" w:sz="0" w:space="0" w:color="auto"/>
        <w:bottom w:val="none" w:sz="0" w:space="0" w:color="auto"/>
        <w:right w:val="none" w:sz="0" w:space="0" w:color="auto"/>
      </w:divBdr>
      <w:divsChild>
        <w:div w:id="355623153">
          <w:marLeft w:val="0"/>
          <w:marRight w:val="0"/>
          <w:marTop w:val="0"/>
          <w:marBottom w:val="0"/>
          <w:divBdr>
            <w:top w:val="none" w:sz="0" w:space="0" w:color="auto"/>
            <w:left w:val="none" w:sz="0" w:space="0" w:color="auto"/>
            <w:bottom w:val="none" w:sz="0" w:space="0" w:color="auto"/>
            <w:right w:val="none" w:sz="0" w:space="0" w:color="auto"/>
          </w:divBdr>
        </w:div>
        <w:div w:id="1535995564">
          <w:marLeft w:val="0"/>
          <w:marRight w:val="0"/>
          <w:marTop w:val="0"/>
          <w:marBottom w:val="0"/>
          <w:divBdr>
            <w:top w:val="none" w:sz="0" w:space="0" w:color="auto"/>
            <w:left w:val="none" w:sz="0" w:space="0" w:color="auto"/>
            <w:bottom w:val="none" w:sz="0" w:space="0" w:color="auto"/>
            <w:right w:val="none" w:sz="0" w:space="0" w:color="auto"/>
          </w:divBdr>
          <w:divsChild>
            <w:div w:id="643706489">
              <w:marLeft w:val="0"/>
              <w:marRight w:val="0"/>
              <w:marTop w:val="0"/>
              <w:marBottom w:val="0"/>
              <w:divBdr>
                <w:top w:val="none" w:sz="0" w:space="0" w:color="auto"/>
                <w:left w:val="none" w:sz="0" w:space="0" w:color="auto"/>
                <w:bottom w:val="none" w:sz="0" w:space="0" w:color="auto"/>
                <w:right w:val="none" w:sz="0" w:space="0" w:color="auto"/>
              </w:divBdr>
              <w:divsChild>
                <w:div w:id="315495593">
                  <w:marLeft w:val="0"/>
                  <w:marRight w:val="0"/>
                  <w:marTop w:val="0"/>
                  <w:marBottom w:val="0"/>
                  <w:divBdr>
                    <w:top w:val="none" w:sz="0" w:space="0" w:color="auto"/>
                    <w:left w:val="none" w:sz="0" w:space="0" w:color="auto"/>
                    <w:bottom w:val="none" w:sz="0" w:space="0" w:color="auto"/>
                    <w:right w:val="none" w:sz="0" w:space="0" w:color="auto"/>
                  </w:divBdr>
                  <w:divsChild>
                    <w:div w:id="910000064">
                      <w:marLeft w:val="0"/>
                      <w:marRight w:val="0"/>
                      <w:marTop w:val="0"/>
                      <w:marBottom w:val="0"/>
                      <w:divBdr>
                        <w:top w:val="none" w:sz="0" w:space="0" w:color="auto"/>
                        <w:left w:val="none" w:sz="0" w:space="0" w:color="auto"/>
                        <w:bottom w:val="none" w:sz="0" w:space="0" w:color="auto"/>
                        <w:right w:val="none" w:sz="0" w:space="0" w:color="auto"/>
                      </w:divBdr>
                      <w:divsChild>
                        <w:div w:id="442841727">
                          <w:marLeft w:val="0"/>
                          <w:marRight w:val="0"/>
                          <w:marTop w:val="0"/>
                          <w:marBottom w:val="0"/>
                          <w:divBdr>
                            <w:top w:val="none" w:sz="0" w:space="0" w:color="auto"/>
                            <w:left w:val="none" w:sz="0" w:space="0" w:color="auto"/>
                            <w:bottom w:val="none" w:sz="0" w:space="0" w:color="auto"/>
                            <w:right w:val="none" w:sz="0" w:space="0" w:color="auto"/>
                          </w:divBdr>
                          <w:divsChild>
                            <w:div w:id="5315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739777">
      <w:bodyDiv w:val="1"/>
      <w:marLeft w:val="0"/>
      <w:marRight w:val="0"/>
      <w:marTop w:val="0"/>
      <w:marBottom w:val="0"/>
      <w:divBdr>
        <w:top w:val="none" w:sz="0" w:space="0" w:color="auto"/>
        <w:left w:val="none" w:sz="0" w:space="0" w:color="auto"/>
        <w:bottom w:val="none" w:sz="0" w:space="0" w:color="auto"/>
        <w:right w:val="none" w:sz="0" w:space="0" w:color="auto"/>
      </w:divBdr>
    </w:div>
    <w:div w:id="1789280094">
      <w:bodyDiv w:val="1"/>
      <w:marLeft w:val="0"/>
      <w:marRight w:val="0"/>
      <w:marTop w:val="0"/>
      <w:marBottom w:val="0"/>
      <w:divBdr>
        <w:top w:val="none" w:sz="0" w:space="0" w:color="auto"/>
        <w:left w:val="none" w:sz="0" w:space="0" w:color="auto"/>
        <w:bottom w:val="none" w:sz="0" w:space="0" w:color="auto"/>
        <w:right w:val="none" w:sz="0" w:space="0" w:color="auto"/>
      </w:divBdr>
    </w:div>
    <w:div w:id="1790128382">
      <w:bodyDiv w:val="1"/>
      <w:marLeft w:val="0"/>
      <w:marRight w:val="0"/>
      <w:marTop w:val="0"/>
      <w:marBottom w:val="0"/>
      <w:divBdr>
        <w:top w:val="none" w:sz="0" w:space="0" w:color="auto"/>
        <w:left w:val="none" w:sz="0" w:space="0" w:color="auto"/>
        <w:bottom w:val="none" w:sz="0" w:space="0" w:color="auto"/>
        <w:right w:val="none" w:sz="0" w:space="0" w:color="auto"/>
      </w:divBdr>
    </w:div>
    <w:div w:id="1791120259">
      <w:bodyDiv w:val="1"/>
      <w:marLeft w:val="0"/>
      <w:marRight w:val="0"/>
      <w:marTop w:val="0"/>
      <w:marBottom w:val="0"/>
      <w:divBdr>
        <w:top w:val="none" w:sz="0" w:space="0" w:color="auto"/>
        <w:left w:val="none" w:sz="0" w:space="0" w:color="auto"/>
        <w:bottom w:val="none" w:sz="0" w:space="0" w:color="auto"/>
        <w:right w:val="none" w:sz="0" w:space="0" w:color="auto"/>
      </w:divBdr>
      <w:divsChild>
        <w:div w:id="745298760">
          <w:marLeft w:val="0"/>
          <w:marRight w:val="0"/>
          <w:marTop w:val="0"/>
          <w:marBottom w:val="0"/>
          <w:divBdr>
            <w:top w:val="none" w:sz="0" w:space="0" w:color="auto"/>
            <w:left w:val="none" w:sz="0" w:space="0" w:color="auto"/>
            <w:bottom w:val="none" w:sz="0" w:space="0" w:color="auto"/>
            <w:right w:val="none" w:sz="0" w:space="0" w:color="auto"/>
          </w:divBdr>
        </w:div>
      </w:divsChild>
    </w:div>
    <w:div w:id="1792287034">
      <w:bodyDiv w:val="1"/>
      <w:marLeft w:val="0"/>
      <w:marRight w:val="0"/>
      <w:marTop w:val="0"/>
      <w:marBottom w:val="0"/>
      <w:divBdr>
        <w:top w:val="none" w:sz="0" w:space="0" w:color="auto"/>
        <w:left w:val="none" w:sz="0" w:space="0" w:color="auto"/>
        <w:bottom w:val="none" w:sz="0" w:space="0" w:color="auto"/>
        <w:right w:val="none" w:sz="0" w:space="0" w:color="auto"/>
      </w:divBdr>
      <w:divsChild>
        <w:div w:id="117334721">
          <w:marLeft w:val="0"/>
          <w:marRight w:val="0"/>
          <w:marTop w:val="0"/>
          <w:marBottom w:val="0"/>
          <w:divBdr>
            <w:top w:val="none" w:sz="0" w:space="0" w:color="auto"/>
            <w:left w:val="none" w:sz="0" w:space="0" w:color="auto"/>
            <w:bottom w:val="none" w:sz="0" w:space="0" w:color="auto"/>
            <w:right w:val="none" w:sz="0" w:space="0" w:color="auto"/>
          </w:divBdr>
        </w:div>
        <w:div w:id="163054058">
          <w:marLeft w:val="0"/>
          <w:marRight w:val="0"/>
          <w:marTop w:val="0"/>
          <w:marBottom w:val="0"/>
          <w:divBdr>
            <w:top w:val="none" w:sz="0" w:space="0" w:color="auto"/>
            <w:left w:val="none" w:sz="0" w:space="0" w:color="auto"/>
            <w:bottom w:val="none" w:sz="0" w:space="0" w:color="auto"/>
            <w:right w:val="none" w:sz="0" w:space="0" w:color="auto"/>
          </w:divBdr>
        </w:div>
        <w:div w:id="600530209">
          <w:marLeft w:val="0"/>
          <w:marRight w:val="0"/>
          <w:marTop w:val="0"/>
          <w:marBottom w:val="0"/>
          <w:divBdr>
            <w:top w:val="none" w:sz="0" w:space="0" w:color="auto"/>
            <w:left w:val="none" w:sz="0" w:space="0" w:color="auto"/>
            <w:bottom w:val="none" w:sz="0" w:space="0" w:color="auto"/>
            <w:right w:val="none" w:sz="0" w:space="0" w:color="auto"/>
          </w:divBdr>
        </w:div>
        <w:div w:id="642075713">
          <w:marLeft w:val="0"/>
          <w:marRight w:val="0"/>
          <w:marTop w:val="0"/>
          <w:marBottom w:val="0"/>
          <w:divBdr>
            <w:top w:val="none" w:sz="0" w:space="0" w:color="auto"/>
            <w:left w:val="none" w:sz="0" w:space="0" w:color="auto"/>
            <w:bottom w:val="none" w:sz="0" w:space="0" w:color="auto"/>
            <w:right w:val="none" w:sz="0" w:space="0" w:color="auto"/>
          </w:divBdr>
        </w:div>
        <w:div w:id="1834948133">
          <w:marLeft w:val="0"/>
          <w:marRight w:val="0"/>
          <w:marTop w:val="0"/>
          <w:marBottom w:val="0"/>
          <w:divBdr>
            <w:top w:val="none" w:sz="0" w:space="0" w:color="auto"/>
            <w:left w:val="none" w:sz="0" w:space="0" w:color="auto"/>
            <w:bottom w:val="none" w:sz="0" w:space="0" w:color="auto"/>
            <w:right w:val="none" w:sz="0" w:space="0" w:color="auto"/>
          </w:divBdr>
        </w:div>
        <w:div w:id="1919094044">
          <w:marLeft w:val="0"/>
          <w:marRight w:val="0"/>
          <w:marTop w:val="0"/>
          <w:marBottom w:val="0"/>
          <w:divBdr>
            <w:top w:val="none" w:sz="0" w:space="0" w:color="auto"/>
            <w:left w:val="none" w:sz="0" w:space="0" w:color="auto"/>
            <w:bottom w:val="none" w:sz="0" w:space="0" w:color="auto"/>
            <w:right w:val="none" w:sz="0" w:space="0" w:color="auto"/>
          </w:divBdr>
        </w:div>
      </w:divsChild>
    </w:div>
    <w:div w:id="1793134201">
      <w:bodyDiv w:val="1"/>
      <w:marLeft w:val="0"/>
      <w:marRight w:val="0"/>
      <w:marTop w:val="0"/>
      <w:marBottom w:val="0"/>
      <w:divBdr>
        <w:top w:val="none" w:sz="0" w:space="0" w:color="auto"/>
        <w:left w:val="none" w:sz="0" w:space="0" w:color="auto"/>
        <w:bottom w:val="none" w:sz="0" w:space="0" w:color="auto"/>
        <w:right w:val="none" w:sz="0" w:space="0" w:color="auto"/>
      </w:divBdr>
    </w:div>
    <w:div w:id="1796680875">
      <w:bodyDiv w:val="1"/>
      <w:marLeft w:val="0"/>
      <w:marRight w:val="0"/>
      <w:marTop w:val="0"/>
      <w:marBottom w:val="0"/>
      <w:divBdr>
        <w:top w:val="none" w:sz="0" w:space="0" w:color="auto"/>
        <w:left w:val="none" w:sz="0" w:space="0" w:color="auto"/>
        <w:bottom w:val="none" w:sz="0" w:space="0" w:color="auto"/>
        <w:right w:val="none" w:sz="0" w:space="0" w:color="auto"/>
      </w:divBdr>
    </w:div>
    <w:div w:id="1799184713">
      <w:bodyDiv w:val="1"/>
      <w:marLeft w:val="0"/>
      <w:marRight w:val="0"/>
      <w:marTop w:val="0"/>
      <w:marBottom w:val="0"/>
      <w:divBdr>
        <w:top w:val="none" w:sz="0" w:space="0" w:color="auto"/>
        <w:left w:val="none" w:sz="0" w:space="0" w:color="auto"/>
        <w:bottom w:val="none" w:sz="0" w:space="0" w:color="auto"/>
        <w:right w:val="none" w:sz="0" w:space="0" w:color="auto"/>
      </w:divBdr>
      <w:divsChild>
        <w:div w:id="226500968">
          <w:marLeft w:val="0"/>
          <w:marRight w:val="0"/>
          <w:marTop w:val="0"/>
          <w:marBottom w:val="0"/>
          <w:divBdr>
            <w:top w:val="none" w:sz="0" w:space="0" w:color="auto"/>
            <w:left w:val="none" w:sz="0" w:space="0" w:color="auto"/>
            <w:bottom w:val="none" w:sz="0" w:space="0" w:color="auto"/>
            <w:right w:val="none" w:sz="0" w:space="0" w:color="auto"/>
          </w:divBdr>
        </w:div>
        <w:div w:id="894242036">
          <w:marLeft w:val="0"/>
          <w:marRight w:val="0"/>
          <w:marTop w:val="0"/>
          <w:marBottom w:val="0"/>
          <w:divBdr>
            <w:top w:val="none" w:sz="0" w:space="0" w:color="auto"/>
            <w:left w:val="none" w:sz="0" w:space="0" w:color="auto"/>
            <w:bottom w:val="none" w:sz="0" w:space="0" w:color="auto"/>
            <w:right w:val="none" w:sz="0" w:space="0" w:color="auto"/>
          </w:divBdr>
        </w:div>
        <w:div w:id="910699253">
          <w:marLeft w:val="0"/>
          <w:marRight w:val="0"/>
          <w:marTop w:val="0"/>
          <w:marBottom w:val="0"/>
          <w:divBdr>
            <w:top w:val="none" w:sz="0" w:space="0" w:color="auto"/>
            <w:left w:val="none" w:sz="0" w:space="0" w:color="auto"/>
            <w:bottom w:val="none" w:sz="0" w:space="0" w:color="auto"/>
            <w:right w:val="none" w:sz="0" w:space="0" w:color="auto"/>
          </w:divBdr>
        </w:div>
        <w:div w:id="1685327794">
          <w:marLeft w:val="0"/>
          <w:marRight w:val="0"/>
          <w:marTop w:val="0"/>
          <w:marBottom w:val="0"/>
          <w:divBdr>
            <w:top w:val="none" w:sz="0" w:space="0" w:color="auto"/>
            <w:left w:val="none" w:sz="0" w:space="0" w:color="auto"/>
            <w:bottom w:val="none" w:sz="0" w:space="0" w:color="auto"/>
            <w:right w:val="none" w:sz="0" w:space="0" w:color="auto"/>
          </w:divBdr>
        </w:div>
        <w:div w:id="1938053019">
          <w:marLeft w:val="0"/>
          <w:marRight w:val="0"/>
          <w:marTop w:val="0"/>
          <w:marBottom w:val="0"/>
          <w:divBdr>
            <w:top w:val="none" w:sz="0" w:space="0" w:color="auto"/>
            <w:left w:val="none" w:sz="0" w:space="0" w:color="auto"/>
            <w:bottom w:val="none" w:sz="0" w:space="0" w:color="auto"/>
            <w:right w:val="none" w:sz="0" w:space="0" w:color="auto"/>
          </w:divBdr>
        </w:div>
      </w:divsChild>
    </w:div>
    <w:div w:id="1799716281">
      <w:bodyDiv w:val="1"/>
      <w:marLeft w:val="0"/>
      <w:marRight w:val="0"/>
      <w:marTop w:val="0"/>
      <w:marBottom w:val="0"/>
      <w:divBdr>
        <w:top w:val="none" w:sz="0" w:space="0" w:color="auto"/>
        <w:left w:val="none" w:sz="0" w:space="0" w:color="auto"/>
        <w:bottom w:val="none" w:sz="0" w:space="0" w:color="auto"/>
        <w:right w:val="none" w:sz="0" w:space="0" w:color="auto"/>
      </w:divBdr>
    </w:div>
    <w:div w:id="1801878191">
      <w:bodyDiv w:val="1"/>
      <w:marLeft w:val="0"/>
      <w:marRight w:val="0"/>
      <w:marTop w:val="0"/>
      <w:marBottom w:val="0"/>
      <w:divBdr>
        <w:top w:val="none" w:sz="0" w:space="0" w:color="auto"/>
        <w:left w:val="none" w:sz="0" w:space="0" w:color="auto"/>
        <w:bottom w:val="none" w:sz="0" w:space="0" w:color="auto"/>
        <w:right w:val="none" w:sz="0" w:space="0" w:color="auto"/>
      </w:divBdr>
      <w:divsChild>
        <w:div w:id="243688170">
          <w:marLeft w:val="0"/>
          <w:marRight w:val="0"/>
          <w:marTop w:val="0"/>
          <w:marBottom w:val="0"/>
          <w:divBdr>
            <w:top w:val="none" w:sz="0" w:space="0" w:color="auto"/>
            <w:left w:val="none" w:sz="0" w:space="0" w:color="auto"/>
            <w:bottom w:val="none" w:sz="0" w:space="0" w:color="auto"/>
            <w:right w:val="none" w:sz="0" w:space="0" w:color="auto"/>
          </w:divBdr>
        </w:div>
        <w:div w:id="1357997036">
          <w:marLeft w:val="0"/>
          <w:marRight w:val="0"/>
          <w:marTop w:val="0"/>
          <w:marBottom w:val="0"/>
          <w:divBdr>
            <w:top w:val="none" w:sz="0" w:space="0" w:color="auto"/>
            <w:left w:val="none" w:sz="0" w:space="0" w:color="auto"/>
            <w:bottom w:val="none" w:sz="0" w:space="0" w:color="auto"/>
            <w:right w:val="none" w:sz="0" w:space="0" w:color="auto"/>
          </w:divBdr>
        </w:div>
      </w:divsChild>
    </w:div>
    <w:div w:id="1802458041">
      <w:bodyDiv w:val="1"/>
      <w:marLeft w:val="0"/>
      <w:marRight w:val="0"/>
      <w:marTop w:val="0"/>
      <w:marBottom w:val="0"/>
      <w:divBdr>
        <w:top w:val="none" w:sz="0" w:space="0" w:color="auto"/>
        <w:left w:val="none" w:sz="0" w:space="0" w:color="auto"/>
        <w:bottom w:val="none" w:sz="0" w:space="0" w:color="auto"/>
        <w:right w:val="none" w:sz="0" w:space="0" w:color="auto"/>
      </w:divBdr>
      <w:divsChild>
        <w:div w:id="1497384798">
          <w:marLeft w:val="0"/>
          <w:marRight w:val="0"/>
          <w:marTop w:val="0"/>
          <w:marBottom w:val="0"/>
          <w:divBdr>
            <w:top w:val="none" w:sz="0" w:space="0" w:color="auto"/>
            <w:left w:val="none" w:sz="0" w:space="0" w:color="auto"/>
            <w:bottom w:val="none" w:sz="0" w:space="0" w:color="auto"/>
            <w:right w:val="none" w:sz="0" w:space="0" w:color="auto"/>
          </w:divBdr>
        </w:div>
      </w:divsChild>
    </w:div>
    <w:div w:id="180508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585">
          <w:marLeft w:val="0"/>
          <w:marRight w:val="0"/>
          <w:marTop w:val="0"/>
          <w:marBottom w:val="0"/>
          <w:divBdr>
            <w:top w:val="none" w:sz="0" w:space="0" w:color="auto"/>
            <w:left w:val="none" w:sz="0" w:space="0" w:color="auto"/>
            <w:bottom w:val="none" w:sz="0" w:space="0" w:color="auto"/>
            <w:right w:val="none" w:sz="0" w:space="0" w:color="auto"/>
          </w:divBdr>
        </w:div>
        <w:div w:id="312300914">
          <w:marLeft w:val="0"/>
          <w:marRight w:val="0"/>
          <w:marTop w:val="0"/>
          <w:marBottom w:val="0"/>
          <w:divBdr>
            <w:top w:val="none" w:sz="0" w:space="0" w:color="auto"/>
            <w:left w:val="none" w:sz="0" w:space="0" w:color="auto"/>
            <w:bottom w:val="none" w:sz="0" w:space="0" w:color="auto"/>
            <w:right w:val="none" w:sz="0" w:space="0" w:color="auto"/>
          </w:divBdr>
        </w:div>
        <w:div w:id="1256548503">
          <w:marLeft w:val="0"/>
          <w:marRight w:val="0"/>
          <w:marTop w:val="0"/>
          <w:marBottom w:val="0"/>
          <w:divBdr>
            <w:top w:val="none" w:sz="0" w:space="0" w:color="auto"/>
            <w:left w:val="none" w:sz="0" w:space="0" w:color="auto"/>
            <w:bottom w:val="none" w:sz="0" w:space="0" w:color="auto"/>
            <w:right w:val="none" w:sz="0" w:space="0" w:color="auto"/>
          </w:divBdr>
        </w:div>
        <w:div w:id="1649743219">
          <w:marLeft w:val="0"/>
          <w:marRight w:val="0"/>
          <w:marTop w:val="0"/>
          <w:marBottom w:val="0"/>
          <w:divBdr>
            <w:top w:val="none" w:sz="0" w:space="0" w:color="auto"/>
            <w:left w:val="none" w:sz="0" w:space="0" w:color="auto"/>
            <w:bottom w:val="none" w:sz="0" w:space="0" w:color="auto"/>
            <w:right w:val="none" w:sz="0" w:space="0" w:color="auto"/>
          </w:divBdr>
        </w:div>
        <w:div w:id="2136679280">
          <w:marLeft w:val="0"/>
          <w:marRight w:val="0"/>
          <w:marTop w:val="0"/>
          <w:marBottom w:val="0"/>
          <w:divBdr>
            <w:top w:val="none" w:sz="0" w:space="0" w:color="auto"/>
            <w:left w:val="none" w:sz="0" w:space="0" w:color="auto"/>
            <w:bottom w:val="none" w:sz="0" w:space="0" w:color="auto"/>
            <w:right w:val="none" w:sz="0" w:space="0" w:color="auto"/>
          </w:divBdr>
        </w:div>
      </w:divsChild>
    </w:div>
    <w:div w:id="1805194240">
      <w:bodyDiv w:val="1"/>
      <w:marLeft w:val="0"/>
      <w:marRight w:val="0"/>
      <w:marTop w:val="0"/>
      <w:marBottom w:val="0"/>
      <w:divBdr>
        <w:top w:val="none" w:sz="0" w:space="0" w:color="auto"/>
        <w:left w:val="none" w:sz="0" w:space="0" w:color="auto"/>
        <w:bottom w:val="none" w:sz="0" w:space="0" w:color="auto"/>
        <w:right w:val="none" w:sz="0" w:space="0" w:color="auto"/>
      </w:divBdr>
      <w:divsChild>
        <w:div w:id="1096094607">
          <w:marLeft w:val="0"/>
          <w:marRight w:val="0"/>
          <w:marTop w:val="0"/>
          <w:marBottom w:val="0"/>
          <w:divBdr>
            <w:top w:val="none" w:sz="0" w:space="0" w:color="auto"/>
            <w:left w:val="none" w:sz="0" w:space="0" w:color="auto"/>
            <w:bottom w:val="none" w:sz="0" w:space="0" w:color="auto"/>
            <w:right w:val="none" w:sz="0" w:space="0" w:color="auto"/>
          </w:divBdr>
        </w:div>
      </w:divsChild>
    </w:div>
    <w:div w:id="1805780329">
      <w:bodyDiv w:val="1"/>
      <w:marLeft w:val="0"/>
      <w:marRight w:val="0"/>
      <w:marTop w:val="0"/>
      <w:marBottom w:val="0"/>
      <w:divBdr>
        <w:top w:val="none" w:sz="0" w:space="0" w:color="auto"/>
        <w:left w:val="none" w:sz="0" w:space="0" w:color="auto"/>
        <w:bottom w:val="none" w:sz="0" w:space="0" w:color="auto"/>
        <w:right w:val="none" w:sz="0" w:space="0" w:color="auto"/>
      </w:divBdr>
    </w:div>
    <w:div w:id="1806775004">
      <w:bodyDiv w:val="1"/>
      <w:marLeft w:val="0"/>
      <w:marRight w:val="0"/>
      <w:marTop w:val="0"/>
      <w:marBottom w:val="0"/>
      <w:divBdr>
        <w:top w:val="none" w:sz="0" w:space="0" w:color="auto"/>
        <w:left w:val="none" w:sz="0" w:space="0" w:color="auto"/>
        <w:bottom w:val="none" w:sz="0" w:space="0" w:color="auto"/>
        <w:right w:val="none" w:sz="0" w:space="0" w:color="auto"/>
      </w:divBdr>
    </w:div>
    <w:div w:id="1807619962">
      <w:bodyDiv w:val="1"/>
      <w:marLeft w:val="0"/>
      <w:marRight w:val="0"/>
      <w:marTop w:val="0"/>
      <w:marBottom w:val="0"/>
      <w:divBdr>
        <w:top w:val="none" w:sz="0" w:space="0" w:color="auto"/>
        <w:left w:val="none" w:sz="0" w:space="0" w:color="auto"/>
        <w:bottom w:val="none" w:sz="0" w:space="0" w:color="auto"/>
        <w:right w:val="none" w:sz="0" w:space="0" w:color="auto"/>
      </w:divBdr>
    </w:div>
    <w:div w:id="1810243208">
      <w:bodyDiv w:val="1"/>
      <w:marLeft w:val="0"/>
      <w:marRight w:val="0"/>
      <w:marTop w:val="0"/>
      <w:marBottom w:val="0"/>
      <w:divBdr>
        <w:top w:val="none" w:sz="0" w:space="0" w:color="auto"/>
        <w:left w:val="none" w:sz="0" w:space="0" w:color="auto"/>
        <w:bottom w:val="none" w:sz="0" w:space="0" w:color="auto"/>
        <w:right w:val="none" w:sz="0" w:space="0" w:color="auto"/>
      </w:divBdr>
    </w:div>
    <w:div w:id="1810440962">
      <w:bodyDiv w:val="1"/>
      <w:marLeft w:val="0"/>
      <w:marRight w:val="0"/>
      <w:marTop w:val="0"/>
      <w:marBottom w:val="0"/>
      <w:divBdr>
        <w:top w:val="none" w:sz="0" w:space="0" w:color="auto"/>
        <w:left w:val="none" w:sz="0" w:space="0" w:color="auto"/>
        <w:bottom w:val="none" w:sz="0" w:space="0" w:color="auto"/>
        <w:right w:val="none" w:sz="0" w:space="0" w:color="auto"/>
      </w:divBdr>
    </w:div>
    <w:div w:id="1811555187">
      <w:bodyDiv w:val="1"/>
      <w:marLeft w:val="0"/>
      <w:marRight w:val="0"/>
      <w:marTop w:val="0"/>
      <w:marBottom w:val="0"/>
      <w:divBdr>
        <w:top w:val="none" w:sz="0" w:space="0" w:color="auto"/>
        <w:left w:val="none" w:sz="0" w:space="0" w:color="auto"/>
        <w:bottom w:val="none" w:sz="0" w:space="0" w:color="auto"/>
        <w:right w:val="none" w:sz="0" w:space="0" w:color="auto"/>
      </w:divBdr>
    </w:div>
    <w:div w:id="1811745085">
      <w:bodyDiv w:val="1"/>
      <w:marLeft w:val="0"/>
      <w:marRight w:val="0"/>
      <w:marTop w:val="0"/>
      <w:marBottom w:val="0"/>
      <w:divBdr>
        <w:top w:val="none" w:sz="0" w:space="0" w:color="auto"/>
        <w:left w:val="none" w:sz="0" w:space="0" w:color="auto"/>
        <w:bottom w:val="none" w:sz="0" w:space="0" w:color="auto"/>
        <w:right w:val="none" w:sz="0" w:space="0" w:color="auto"/>
      </w:divBdr>
    </w:div>
    <w:div w:id="1817330274">
      <w:bodyDiv w:val="1"/>
      <w:marLeft w:val="0"/>
      <w:marRight w:val="0"/>
      <w:marTop w:val="0"/>
      <w:marBottom w:val="0"/>
      <w:divBdr>
        <w:top w:val="none" w:sz="0" w:space="0" w:color="auto"/>
        <w:left w:val="none" w:sz="0" w:space="0" w:color="auto"/>
        <w:bottom w:val="none" w:sz="0" w:space="0" w:color="auto"/>
        <w:right w:val="none" w:sz="0" w:space="0" w:color="auto"/>
      </w:divBdr>
      <w:divsChild>
        <w:div w:id="1033505479">
          <w:marLeft w:val="0"/>
          <w:marRight w:val="0"/>
          <w:marTop w:val="0"/>
          <w:marBottom w:val="0"/>
          <w:divBdr>
            <w:top w:val="none" w:sz="0" w:space="0" w:color="auto"/>
            <w:left w:val="none" w:sz="0" w:space="0" w:color="auto"/>
            <w:bottom w:val="none" w:sz="0" w:space="0" w:color="auto"/>
            <w:right w:val="none" w:sz="0" w:space="0" w:color="auto"/>
          </w:divBdr>
        </w:div>
        <w:div w:id="1656644426">
          <w:marLeft w:val="0"/>
          <w:marRight w:val="0"/>
          <w:marTop w:val="0"/>
          <w:marBottom w:val="0"/>
          <w:divBdr>
            <w:top w:val="none" w:sz="0" w:space="0" w:color="auto"/>
            <w:left w:val="none" w:sz="0" w:space="0" w:color="auto"/>
            <w:bottom w:val="none" w:sz="0" w:space="0" w:color="auto"/>
            <w:right w:val="none" w:sz="0" w:space="0" w:color="auto"/>
          </w:divBdr>
        </w:div>
      </w:divsChild>
    </w:div>
    <w:div w:id="1818456735">
      <w:bodyDiv w:val="1"/>
      <w:marLeft w:val="0"/>
      <w:marRight w:val="0"/>
      <w:marTop w:val="0"/>
      <w:marBottom w:val="0"/>
      <w:divBdr>
        <w:top w:val="none" w:sz="0" w:space="0" w:color="auto"/>
        <w:left w:val="none" w:sz="0" w:space="0" w:color="auto"/>
        <w:bottom w:val="none" w:sz="0" w:space="0" w:color="auto"/>
        <w:right w:val="none" w:sz="0" w:space="0" w:color="auto"/>
      </w:divBdr>
    </w:div>
    <w:div w:id="1823084521">
      <w:bodyDiv w:val="1"/>
      <w:marLeft w:val="0"/>
      <w:marRight w:val="0"/>
      <w:marTop w:val="0"/>
      <w:marBottom w:val="0"/>
      <w:divBdr>
        <w:top w:val="none" w:sz="0" w:space="0" w:color="auto"/>
        <w:left w:val="none" w:sz="0" w:space="0" w:color="auto"/>
        <w:bottom w:val="none" w:sz="0" w:space="0" w:color="auto"/>
        <w:right w:val="none" w:sz="0" w:space="0" w:color="auto"/>
      </w:divBdr>
      <w:divsChild>
        <w:div w:id="86192282">
          <w:marLeft w:val="0"/>
          <w:marRight w:val="0"/>
          <w:marTop w:val="0"/>
          <w:marBottom w:val="0"/>
          <w:divBdr>
            <w:top w:val="none" w:sz="0" w:space="0" w:color="auto"/>
            <w:left w:val="none" w:sz="0" w:space="0" w:color="auto"/>
            <w:bottom w:val="none" w:sz="0" w:space="0" w:color="auto"/>
            <w:right w:val="none" w:sz="0" w:space="0" w:color="auto"/>
          </w:divBdr>
        </w:div>
        <w:div w:id="205332362">
          <w:marLeft w:val="0"/>
          <w:marRight w:val="0"/>
          <w:marTop w:val="0"/>
          <w:marBottom w:val="0"/>
          <w:divBdr>
            <w:top w:val="none" w:sz="0" w:space="0" w:color="auto"/>
            <w:left w:val="none" w:sz="0" w:space="0" w:color="auto"/>
            <w:bottom w:val="none" w:sz="0" w:space="0" w:color="auto"/>
            <w:right w:val="none" w:sz="0" w:space="0" w:color="auto"/>
          </w:divBdr>
        </w:div>
        <w:div w:id="388652104">
          <w:marLeft w:val="0"/>
          <w:marRight w:val="0"/>
          <w:marTop w:val="0"/>
          <w:marBottom w:val="0"/>
          <w:divBdr>
            <w:top w:val="none" w:sz="0" w:space="0" w:color="auto"/>
            <w:left w:val="none" w:sz="0" w:space="0" w:color="auto"/>
            <w:bottom w:val="none" w:sz="0" w:space="0" w:color="auto"/>
            <w:right w:val="none" w:sz="0" w:space="0" w:color="auto"/>
          </w:divBdr>
        </w:div>
        <w:div w:id="1620604432">
          <w:marLeft w:val="0"/>
          <w:marRight w:val="0"/>
          <w:marTop w:val="0"/>
          <w:marBottom w:val="0"/>
          <w:divBdr>
            <w:top w:val="none" w:sz="0" w:space="0" w:color="auto"/>
            <w:left w:val="none" w:sz="0" w:space="0" w:color="auto"/>
            <w:bottom w:val="none" w:sz="0" w:space="0" w:color="auto"/>
            <w:right w:val="none" w:sz="0" w:space="0" w:color="auto"/>
          </w:divBdr>
        </w:div>
        <w:div w:id="1696996913">
          <w:marLeft w:val="0"/>
          <w:marRight w:val="0"/>
          <w:marTop w:val="0"/>
          <w:marBottom w:val="0"/>
          <w:divBdr>
            <w:top w:val="none" w:sz="0" w:space="0" w:color="auto"/>
            <w:left w:val="none" w:sz="0" w:space="0" w:color="auto"/>
            <w:bottom w:val="none" w:sz="0" w:space="0" w:color="auto"/>
            <w:right w:val="none" w:sz="0" w:space="0" w:color="auto"/>
          </w:divBdr>
        </w:div>
        <w:div w:id="1950626596">
          <w:marLeft w:val="0"/>
          <w:marRight w:val="0"/>
          <w:marTop w:val="0"/>
          <w:marBottom w:val="0"/>
          <w:divBdr>
            <w:top w:val="none" w:sz="0" w:space="0" w:color="auto"/>
            <w:left w:val="none" w:sz="0" w:space="0" w:color="auto"/>
            <w:bottom w:val="none" w:sz="0" w:space="0" w:color="auto"/>
            <w:right w:val="none" w:sz="0" w:space="0" w:color="auto"/>
          </w:divBdr>
        </w:div>
      </w:divsChild>
    </w:div>
    <w:div w:id="1823352789">
      <w:bodyDiv w:val="1"/>
      <w:marLeft w:val="0"/>
      <w:marRight w:val="0"/>
      <w:marTop w:val="0"/>
      <w:marBottom w:val="0"/>
      <w:divBdr>
        <w:top w:val="none" w:sz="0" w:space="0" w:color="auto"/>
        <w:left w:val="none" w:sz="0" w:space="0" w:color="auto"/>
        <w:bottom w:val="none" w:sz="0" w:space="0" w:color="auto"/>
        <w:right w:val="none" w:sz="0" w:space="0" w:color="auto"/>
      </w:divBdr>
    </w:div>
    <w:div w:id="1825778174">
      <w:bodyDiv w:val="1"/>
      <w:marLeft w:val="0"/>
      <w:marRight w:val="0"/>
      <w:marTop w:val="0"/>
      <w:marBottom w:val="0"/>
      <w:divBdr>
        <w:top w:val="none" w:sz="0" w:space="0" w:color="auto"/>
        <w:left w:val="none" w:sz="0" w:space="0" w:color="auto"/>
        <w:bottom w:val="none" w:sz="0" w:space="0" w:color="auto"/>
        <w:right w:val="none" w:sz="0" w:space="0" w:color="auto"/>
      </w:divBdr>
      <w:divsChild>
        <w:div w:id="67002757">
          <w:marLeft w:val="0"/>
          <w:marRight w:val="0"/>
          <w:marTop w:val="0"/>
          <w:marBottom w:val="0"/>
          <w:divBdr>
            <w:top w:val="none" w:sz="0" w:space="0" w:color="auto"/>
            <w:left w:val="none" w:sz="0" w:space="0" w:color="auto"/>
            <w:bottom w:val="none" w:sz="0" w:space="0" w:color="auto"/>
            <w:right w:val="none" w:sz="0" w:space="0" w:color="auto"/>
          </w:divBdr>
        </w:div>
        <w:div w:id="1123426081">
          <w:marLeft w:val="0"/>
          <w:marRight w:val="0"/>
          <w:marTop w:val="0"/>
          <w:marBottom w:val="0"/>
          <w:divBdr>
            <w:top w:val="none" w:sz="0" w:space="0" w:color="auto"/>
            <w:left w:val="none" w:sz="0" w:space="0" w:color="auto"/>
            <w:bottom w:val="none" w:sz="0" w:space="0" w:color="auto"/>
            <w:right w:val="none" w:sz="0" w:space="0" w:color="auto"/>
          </w:divBdr>
        </w:div>
        <w:div w:id="1258443723">
          <w:marLeft w:val="0"/>
          <w:marRight w:val="0"/>
          <w:marTop w:val="0"/>
          <w:marBottom w:val="0"/>
          <w:divBdr>
            <w:top w:val="none" w:sz="0" w:space="0" w:color="auto"/>
            <w:left w:val="none" w:sz="0" w:space="0" w:color="auto"/>
            <w:bottom w:val="none" w:sz="0" w:space="0" w:color="auto"/>
            <w:right w:val="none" w:sz="0" w:space="0" w:color="auto"/>
          </w:divBdr>
        </w:div>
        <w:div w:id="1411653410">
          <w:marLeft w:val="0"/>
          <w:marRight w:val="0"/>
          <w:marTop w:val="0"/>
          <w:marBottom w:val="0"/>
          <w:divBdr>
            <w:top w:val="none" w:sz="0" w:space="0" w:color="auto"/>
            <w:left w:val="none" w:sz="0" w:space="0" w:color="auto"/>
            <w:bottom w:val="none" w:sz="0" w:space="0" w:color="auto"/>
            <w:right w:val="none" w:sz="0" w:space="0" w:color="auto"/>
          </w:divBdr>
        </w:div>
        <w:div w:id="1422607840">
          <w:marLeft w:val="0"/>
          <w:marRight w:val="0"/>
          <w:marTop w:val="0"/>
          <w:marBottom w:val="0"/>
          <w:divBdr>
            <w:top w:val="none" w:sz="0" w:space="0" w:color="auto"/>
            <w:left w:val="none" w:sz="0" w:space="0" w:color="auto"/>
            <w:bottom w:val="none" w:sz="0" w:space="0" w:color="auto"/>
            <w:right w:val="none" w:sz="0" w:space="0" w:color="auto"/>
          </w:divBdr>
        </w:div>
        <w:div w:id="1444883758">
          <w:marLeft w:val="0"/>
          <w:marRight w:val="0"/>
          <w:marTop w:val="0"/>
          <w:marBottom w:val="0"/>
          <w:divBdr>
            <w:top w:val="none" w:sz="0" w:space="0" w:color="auto"/>
            <w:left w:val="none" w:sz="0" w:space="0" w:color="auto"/>
            <w:bottom w:val="none" w:sz="0" w:space="0" w:color="auto"/>
            <w:right w:val="none" w:sz="0" w:space="0" w:color="auto"/>
          </w:divBdr>
        </w:div>
      </w:divsChild>
    </w:div>
    <w:div w:id="1826239265">
      <w:bodyDiv w:val="1"/>
      <w:marLeft w:val="0"/>
      <w:marRight w:val="0"/>
      <w:marTop w:val="0"/>
      <w:marBottom w:val="0"/>
      <w:divBdr>
        <w:top w:val="none" w:sz="0" w:space="0" w:color="auto"/>
        <w:left w:val="none" w:sz="0" w:space="0" w:color="auto"/>
        <w:bottom w:val="none" w:sz="0" w:space="0" w:color="auto"/>
        <w:right w:val="none" w:sz="0" w:space="0" w:color="auto"/>
      </w:divBdr>
      <w:divsChild>
        <w:div w:id="31468243">
          <w:marLeft w:val="0"/>
          <w:marRight w:val="0"/>
          <w:marTop w:val="0"/>
          <w:marBottom w:val="0"/>
          <w:divBdr>
            <w:top w:val="none" w:sz="0" w:space="0" w:color="auto"/>
            <w:left w:val="none" w:sz="0" w:space="0" w:color="auto"/>
            <w:bottom w:val="none" w:sz="0" w:space="0" w:color="auto"/>
            <w:right w:val="none" w:sz="0" w:space="0" w:color="auto"/>
          </w:divBdr>
        </w:div>
        <w:div w:id="222956354">
          <w:marLeft w:val="0"/>
          <w:marRight w:val="0"/>
          <w:marTop w:val="0"/>
          <w:marBottom w:val="0"/>
          <w:divBdr>
            <w:top w:val="none" w:sz="0" w:space="0" w:color="auto"/>
            <w:left w:val="none" w:sz="0" w:space="0" w:color="auto"/>
            <w:bottom w:val="none" w:sz="0" w:space="0" w:color="auto"/>
            <w:right w:val="none" w:sz="0" w:space="0" w:color="auto"/>
          </w:divBdr>
          <w:divsChild>
            <w:div w:id="1192645770">
              <w:marLeft w:val="0"/>
              <w:marRight w:val="0"/>
              <w:marTop w:val="0"/>
              <w:marBottom w:val="0"/>
              <w:divBdr>
                <w:top w:val="none" w:sz="0" w:space="0" w:color="auto"/>
                <w:left w:val="none" w:sz="0" w:space="0" w:color="auto"/>
                <w:bottom w:val="none" w:sz="0" w:space="0" w:color="auto"/>
                <w:right w:val="none" w:sz="0" w:space="0" w:color="auto"/>
              </w:divBdr>
              <w:divsChild>
                <w:div w:id="1825051588">
                  <w:marLeft w:val="0"/>
                  <w:marRight w:val="0"/>
                  <w:marTop w:val="0"/>
                  <w:marBottom w:val="0"/>
                  <w:divBdr>
                    <w:top w:val="none" w:sz="0" w:space="0" w:color="auto"/>
                    <w:left w:val="none" w:sz="0" w:space="0" w:color="auto"/>
                    <w:bottom w:val="none" w:sz="0" w:space="0" w:color="auto"/>
                    <w:right w:val="none" w:sz="0" w:space="0" w:color="auto"/>
                  </w:divBdr>
                </w:div>
              </w:divsChild>
            </w:div>
            <w:div w:id="2022538686">
              <w:marLeft w:val="0"/>
              <w:marRight w:val="0"/>
              <w:marTop w:val="0"/>
              <w:marBottom w:val="0"/>
              <w:divBdr>
                <w:top w:val="none" w:sz="0" w:space="0" w:color="auto"/>
                <w:left w:val="none" w:sz="0" w:space="0" w:color="auto"/>
                <w:bottom w:val="none" w:sz="0" w:space="0" w:color="auto"/>
                <w:right w:val="none" w:sz="0" w:space="0" w:color="auto"/>
              </w:divBdr>
              <w:divsChild>
                <w:div w:id="16188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5109">
          <w:marLeft w:val="0"/>
          <w:marRight w:val="0"/>
          <w:marTop w:val="0"/>
          <w:marBottom w:val="0"/>
          <w:divBdr>
            <w:top w:val="none" w:sz="0" w:space="0" w:color="auto"/>
            <w:left w:val="none" w:sz="0" w:space="0" w:color="auto"/>
            <w:bottom w:val="none" w:sz="0" w:space="0" w:color="auto"/>
            <w:right w:val="none" w:sz="0" w:space="0" w:color="auto"/>
          </w:divBdr>
        </w:div>
        <w:div w:id="1049694764">
          <w:marLeft w:val="0"/>
          <w:marRight w:val="0"/>
          <w:marTop w:val="0"/>
          <w:marBottom w:val="0"/>
          <w:divBdr>
            <w:top w:val="none" w:sz="0" w:space="0" w:color="auto"/>
            <w:left w:val="none" w:sz="0" w:space="0" w:color="auto"/>
            <w:bottom w:val="none" w:sz="0" w:space="0" w:color="auto"/>
            <w:right w:val="none" w:sz="0" w:space="0" w:color="auto"/>
          </w:divBdr>
        </w:div>
        <w:div w:id="1076781654">
          <w:marLeft w:val="0"/>
          <w:marRight w:val="0"/>
          <w:marTop w:val="0"/>
          <w:marBottom w:val="0"/>
          <w:divBdr>
            <w:top w:val="none" w:sz="0" w:space="0" w:color="auto"/>
            <w:left w:val="none" w:sz="0" w:space="0" w:color="auto"/>
            <w:bottom w:val="none" w:sz="0" w:space="0" w:color="auto"/>
            <w:right w:val="none" w:sz="0" w:space="0" w:color="auto"/>
          </w:divBdr>
          <w:divsChild>
            <w:div w:id="1110398994">
              <w:marLeft w:val="0"/>
              <w:marRight w:val="0"/>
              <w:marTop w:val="0"/>
              <w:marBottom w:val="0"/>
              <w:divBdr>
                <w:top w:val="none" w:sz="0" w:space="0" w:color="auto"/>
                <w:left w:val="none" w:sz="0" w:space="0" w:color="auto"/>
                <w:bottom w:val="none" w:sz="0" w:space="0" w:color="auto"/>
                <w:right w:val="none" w:sz="0" w:space="0" w:color="auto"/>
              </w:divBdr>
            </w:div>
          </w:divsChild>
        </w:div>
        <w:div w:id="1473331398">
          <w:marLeft w:val="0"/>
          <w:marRight w:val="0"/>
          <w:marTop w:val="0"/>
          <w:marBottom w:val="0"/>
          <w:divBdr>
            <w:top w:val="none" w:sz="0" w:space="0" w:color="auto"/>
            <w:left w:val="none" w:sz="0" w:space="0" w:color="auto"/>
            <w:bottom w:val="none" w:sz="0" w:space="0" w:color="auto"/>
            <w:right w:val="none" w:sz="0" w:space="0" w:color="auto"/>
          </w:divBdr>
        </w:div>
        <w:div w:id="1770734041">
          <w:marLeft w:val="0"/>
          <w:marRight w:val="0"/>
          <w:marTop w:val="0"/>
          <w:marBottom w:val="0"/>
          <w:divBdr>
            <w:top w:val="none" w:sz="0" w:space="0" w:color="auto"/>
            <w:left w:val="none" w:sz="0" w:space="0" w:color="auto"/>
            <w:bottom w:val="none" w:sz="0" w:space="0" w:color="auto"/>
            <w:right w:val="none" w:sz="0" w:space="0" w:color="auto"/>
          </w:divBdr>
        </w:div>
      </w:divsChild>
    </w:div>
    <w:div w:id="1827551938">
      <w:bodyDiv w:val="1"/>
      <w:marLeft w:val="0"/>
      <w:marRight w:val="0"/>
      <w:marTop w:val="0"/>
      <w:marBottom w:val="0"/>
      <w:divBdr>
        <w:top w:val="none" w:sz="0" w:space="0" w:color="auto"/>
        <w:left w:val="none" w:sz="0" w:space="0" w:color="auto"/>
        <w:bottom w:val="none" w:sz="0" w:space="0" w:color="auto"/>
        <w:right w:val="none" w:sz="0" w:space="0" w:color="auto"/>
      </w:divBdr>
      <w:divsChild>
        <w:div w:id="250088165">
          <w:marLeft w:val="0"/>
          <w:marRight w:val="0"/>
          <w:marTop w:val="0"/>
          <w:marBottom w:val="0"/>
          <w:divBdr>
            <w:top w:val="none" w:sz="0" w:space="0" w:color="auto"/>
            <w:left w:val="none" w:sz="0" w:space="0" w:color="auto"/>
            <w:bottom w:val="none" w:sz="0" w:space="0" w:color="auto"/>
            <w:right w:val="none" w:sz="0" w:space="0" w:color="auto"/>
          </w:divBdr>
        </w:div>
        <w:div w:id="497817081">
          <w:marLeft w:val="0"/>
          <w:marRight w:val="0"/>
          <w:marTop w:val="0"/>
          <w:marBottom w:val="0"/>
          <w:divBdr>
            <w:top w:val="none" w:sz="0" w:space="0" w:color="auto"/>
            <w:left w:val="none" w:sz="0" w:space="0" w:color="auto"/>
            <w:bottom w:val="none" w:sz="0" w:space="0" w:color="auto"/>
            <w:right w:val="none" w:sz="0" w:space="0" w:color="auto"/>
          </w:divBdr>
        </w:div>
        <w:div w:id="764613522">
          <w:marLeft w:val="0"/>
          <w:marRight w:val="0"/>
          <w:marTop w:val="0"/>
          <w:marBottom w:val="0"/>
          <w:divBdr>
            <w:top w:val="none" w:sz="0" w:space="0" w:color="auto"/>
            <w:left w:val="none" w:sz="0" w:space="0" w:color="auto"/>
            <w:bottom w:val="none" w:sz="0" w:space="0" w:color="auto"/>
            <w:right w:val="none" w:sz="0" w:space="0" w:color="auto"/>
          </w:divBdr>
        </w:div>
        <w:div w:id="781074475">
          <w:marLeft w:val="0"/>
          <w:marRight w:val="0"/>
          <w:marTop w:val="0"/>
          <w:marBottom w:val="0"/>
          <w:divBdr>
            <w:top w:val="none" w:sz="0" w:space="0" w:color="auto"/>
            <w:left w:val="none" w:sz="0" w:space="0" w:color="auto"/>
            <w:bottom w:val="none" w:sz="0" w:space="0" w:color="auto"/>
            <w:right w:val="none" w:sz="0" w:space="0" w:color="auto"/>
          </w:divBdr>
        </w:div>
        <w:div w:id="1178928304">
          <w:marLeft w:val="0"/>
          <w:marRight w:val="0"/>
          <w:marTop w:val="0"/>
          <w:marBottom w:val="0"/>
          <w:divBdr>
            <w:top w:val="none" w:sz="0" w:space="0" w:color="auto"/>
            <w:left w:val="none" w:sz="0" w:space="0" w:color="auto"/>
            <w:bottom w:val="none" w:sz="0" w:space="0" w:color="auto"/>
            <w:right w:val="none" w:sz="0" w:space="0" w:color="auto"/>
          </w:divBdr>
        </w:div>
        <w:div w:id="1192766692">
          <w:marLeft w:val="0"/>
          <w:marRight w:val="0"/>
          <w:marTop w:val="0"/>
          <w:marBottom w:val="0"/>
          <w:divBdr>
            <w:top w:val="none" w:sz="0" w:space="0" w:color="auto"/>
            <w:left w:val="none" w:sz="0" w:space="0" w:color="auto"/>
            <w:bottom w:val="none" w:sz="0" w:space="0" w:color="auto"/>
            <w:right w:val="none" w:sz="0" w:space="0" w:color="auto"/>
          </w:divBdr>
        </w:div>
        <w:div w:id="1298222218">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sChild>
    </w:div>
    <w:div w:id="1828203284">
      <w:bodyDiv w:val="1"/>
      <w:marLeft w:val="0"/>
      <w:marRight w:val="0"/>
      <w:marTop w:val="0"/>
      <w:marBottom w:val="0"/>
      <w:divBdr>
        <w:top w:val="none" w:sz="0" w:space="0" w:color="auto"/>
        <w:left w:val="none" w:sz="0" w:space="0" w:color="auto"/>
        <w:bottom w:val="none" w:sz="0" w:space="0" w:color="auto"/>
        <w:right w:val="none" w:sz="0" w:space="0" w:color="auto"/>
      </w:divBdr>
      <w:divsChild>
        <w:div w:id="1003171045">
          <w:marLeft w:val="0"/>
          <w:marRight w:val="0"/>
          <w:marTop w:val="0"/>
          <w:marBottom w:val="0"/>
          <w:divBdr>
            <w:top w:val="none" w:sz="0" w:space="0" w:color="auto"/>
            <w:left w:val="none" w:sz="0" w:space="0" w:color="auto"/>
            <w:bottom w:val="none" w:sz="0" w:space="0" w:color="auto"/>
            <w:right w:val="none" w:sz="0" w:space="0" w:color="auto"/>
          </w:divBdr>
        </w:div>
        <w:div w:id="1751385026">
          <w:marLeft w:val="0"/>
          <w:marRight w:val="0"/>
          <w:marTop w:val="0"/>
          <w:marBottom w:val="0"/>
          <w:divBdr>
            <w:top w:val="none" w:sz="0" w:space="0" w:color="auto"/>
            <w:left w:val="none" w:sz="0" w:space="0" w:color="auto"/>
            <w:bottom w:val="none" w:sz="0" w:space="0" w:color="auto"/>
            <w:right w:val="none" w:sz="0" w:space="0" w:color="auto"/>
          </w:divBdr>
        </w:div>
        <w:div w:id="1883635861">
          <w:marLeft w:val="0"/>
          <w:marRight w:val="0"/>
          <w:marTop w:val="0"/>
          <w:marBottom w:val="0"/>
          <w:divBdr>
            <w:top w:val="none" w:sz="0" w:space="0" w:color="auto"/>
            <w:left w:val="none" w:sz="0" w:space="0" w:color="auto"/>
            <w:bottom w:val="none" w:sz="0" w:space="0" w:color="auto"/>
            <w:right w:val="none" w:sz="0" w:space="0" w:color="auto"/>
          </w:divBdr>
        </w:div>
        <w:div w:id="2118862852">
          <w:marLeft w:val="0"/>
          <w:marRight w:val="0"/>
          <w:marTop w:val="0"/>
          <w:marBottom w:val="0"/>
          <w:divBdr>
            <w:top w:val="none" w:sz="0" w:space="0" w:color="auto"/>
            <w:left w:val="none" w:sz="0" w:space="0" w:color="auto"/>
            <w:bottom w:val="none" w:sz="0" w:space="0" w:color="auto"/>
            <w:right w:val="none" w:sz="0" w:space="0" w:color="auto"/>
          </w:divBdr>
        </w:div>
      </w:divsChild>
    </w:div>
    <w:div w:id="1830831746">
      <w:bodyDiv w:val="1"/>
      <w:marLeft w:val="0"/>
      <w:marRight w:val="0"/>
      <w:marTop w:val="0"/>
      <w:marBottom w:val="0"/>
      <w:divBdr>
        <w:top w:val="none" w:sz="0" w:space="0" w:color="auto"/>
        <w:left w:val="none" w:sz="0" w:space="0" w:color="auto"/>
        <w:bottom w:val="none" w:sz="0" w:space="0" w:color="auto"/>
        <w:right w:val="none" w:sz="0" w:space="0" w:color="auto"/>
      </w:divBdr>
      <w:divsChild>
        <w:div w:id="27294934">
          <w:marLeft w:val="0"/>
          <w:marRight w:val="0"/>
          <w:marTop w:val="0"/>
          <w:marBottom w:val="0"/>
          <w:divBdr>
            <w:top w:val="none" w:sz="0" w:space="0" w:color="auto"/>
            <w:left w:val="none" w:sz="0" w:space="0" w:color="auto"/>
            <w:bottom w:val="none" w:sz="0" w:space="0" w:color="auto"/>
            <w:right w:val="none" w:sz="0" w:space="0" w:color="auto"/>
          </w:divBdr>
        </w:div>
        <w:div w:id="160194376">
          <w:marLeft w:val="0"/>
          <w:marRight w:val="0"/>
          <w:marTop w:val="0"/>
          <w:marBottom w:val="0"/>
          <w:divBdr>
            <w:top w:val="none" w:sz="0" w:space="0" w:color="auto"/>
            <w:left w:val="none" w:sz="0" w:space="0" w:color="auto"/>
            <w:bottom w:val="none" w:sz="0" w:space="0" w:color="auto"/>
            <w:right w:val="none" w:sz="0" w:space="0" w:color="auto"/>
          </w:divBdr>
        </w:div>
        <w:div w:id="495997750">
          <w:marLeft w:val="0"/>
          <w:marRight w:val="0"/>
          <w:marTop w:val="0"/>
          <w:marBottom w:val="0"/>
          <w:divBdr>
            <w:top w:val="none" w:sz="0" w:space="0" w:color="auto"/>
            <w:left w:val="none" w:sz="0" w:space="0" w:color="auto"/>
            <w:bottom w:val="none" w:sz="0" w:space="0" w:color="auto"/>
            <w:right w:val="none" w:sz="0" w:space="0" w:color="auto"/>
          </w:divBdr>
          <w:divsChild>
            <w:div w:id="473915810">
              <w:marLeft w:val="0"/>
              <w:marRight w:val="0"/>
              <w:marTop w:val="0"/>
              <w:marBottom w:val="0"/>
              <w:divBdr>
                <w:top w:val="none" w:sz="0" w:space="0" w:color="auto"/>
                <w:left w:val="none" w:sz="0" w:space="0" w:color="auto"/>
                <w:bottom w:val="none" w:sz="0" w:space="0" w:color="auto"/>
                <w:right w:val="none" w:sz="0" w:space="0" w:color="auto"/>
              </w:divBdr>
            </w:div>
            <w:div w:id="508060977">
              <w:marLeft w:val="0"/>
              <w:marRight w:val="0"/>
              <w:marTop w:val="0"/>
              <w:marBottom w:val="0"/>
              <w:divBdr>
                <w:top w:val="none" w:sz="0" w:space="0" w:color="auto"/>
                <w:left w:val="none" w:sz="0" w:space="0" w:color="auto"/>
                <w:bottom w:val="none" w:sz="0" w:space="0" w:color="auto"/>
                <w:right w:val="none" w:sz="0" w:space="0" w:color="auto"/>
              </w:divBdr>
              <w:divsChild>
                <w:div w:id="473105928">
                  <w:marLeft w:val="0"/>
                  <w:marRight w:val="0"/>
                  <w:marTop w:val="0"/>
                  <w:marBottom w:val="0"/>
                  <w:divBdr>
                    <w:top w:val="none" w:sz="0" w:space="0" w:color="auto"/>
                    <w:left w:val="none" w:sz="0" w:space="0" w:color="auto"/>
                    <w:bottom w:val="none" w:sz="0" w:space="0" w:color="auto"/>
                    <w:right w:val="none" w:sz="0" w:space="0" w:color="auto"/>
                  </w:divBdr>
                </w:div>
                <w:div w:id="1818109618">
                  <w:marLeft w:val="0"/>
                  <w:marRight w:val="0"/>
                  <w:marTop w:val="0"/>
                  <w:marBottom w:val="0"/>
                  <w:divBdr>
                    <w:top w:val="none" w:sz="0" w:space="0" w:color="auto"/>
                    <w:left w:val="none" w:sz="0" w:space="0" w:color="auto"/>
                    <w:bottom w:val="none" w:sz="0" w:space="0" w:color="auto"/>
                    <w:right w:val="none" w:sz="0" w:space="0" w:color="auto"/>
                  </w:divBdr>
                </w:div>
                <w:div w:id="1959946854">
                  <w:marLeft w:val="0"/>
                  <w:marRight w:val="0"/>
                  <w:marTop w:val="0"/>
                  <w:marBottom w:val="0"/>
                  <w:divBdr>
                    <w:top w:val="none" w:sz="0" w:space="0" w:color="auto"/>
                    <w:left w:val="none" w:sz="0" w:space="0" w:color="auto"/>
                    <w:bottom w:val="none" w:sz="0" w:space="0" w:color="auto"/>
                    <w:right w:val="none" w:sz="0" w:space="0" w:color="auto"/>
                  </w:divBdr>
                </w:div>
                <w:div w:id="2025014784">
                  <w:marLeft w:val="0"/>
                  <w:marRight w:val="0"/>
                  <w:marTop w:val="0"/>
                  <w:marBottom w:val="0"/>
                  <w:divBdr>
                    <w:top w:val="none" w:sz="0" w:space="0" w:color="auto"/>
                    <w:left w:val="none" w:sz="0" w:space="0" w:color="auto"/>
                    <w:bottom w:val="none" w:sz="0" w:space="0" w:color="auto"/>
                    <w:right w:val="none" w:sz="0" w:space="0" w:color="auto"/>
                  </w:divBdr>
                </w:div>
              </w:divsChild>
            </w:div>
            <w:div w:id="525487568">
              <w:marLeft w:val="0"/>
              <w:marRight w:val="0"/>
              <w:marTop w:val="0"/>
              <w:marBottom w:val="0"/>
              <w:divBdr>
                <w:top w:val="none" w:sz="0" w:space="0" w:color="auto"/>
                <w:left w:val="none" w:sz="0" w:space="0" w:color="auto"/>
                <w:bottom w:val="none" w:sz="0" w:space="0" w:color="auto"/>
                <w:right w:val="none" w:sz="0" w:space="0" w:color="auto"/>
              </w:divBdr>
            </w:div>
            <w:div w:id="796871171">
              <w:marLeft w:val="0"/>
              <w:marRight w:val="0"/>
              <w:marTop w:val="0"/>
              <w:marBottom w:val="0"/>
              <w:divBdr>
                <w:top w:val="none" w:sz="0" w:space="0" w:color="auto"/>
                <w:left w:val="none" w:sz="0" w:space="0" w:color="auto"/>
                <w:bottom w:val="none" w:sz="0" w:space="0" w:color="auto"/>
                <w:right w:val="none" w:sz="0" w:space="0" w:color="auto"/>
              </w:divBdr>
            </w:div>
            <w:div w:id="1251036809">
              <w:marLeft w:val="0"/>
              <w:marRight w:val="0"/>
              <w:marTop w:val="0"/>
              <w:marBottom w:val="0"/>
              <w:divBdr>
                <w:top w:val="none" w:sz="0" w:space="0" w:color="auto"/>
                <w:left w:val="none" w:sz="0" w:space="0" w:color="auto"/>
                <w:bottom w:val="none" w:sz="0" w:space="0" w:color="auto"/>
                <w:right w:val="none" w:sz="0" w:space="0" w:color="auto"/>
              </w:divBdr>
            </w:div>
            <w:div w:id="1986396568">
              <w:marLeft w:val="0"/>
              <w:marRight w:val="0"/>
              <w:marTop w:val="0"/>
              <w:marBottom w:val="0"/>
              <w:divBdr>
                <w:top w:val="none" w:sz="0" w:space="0" w:color="auto"/>
                <w:left w:val="none" w:sz="0" w:space="0" w:color="auto"/>
                <w:bottom w:val="none" w:sz="0" w:space="0" w:color="auto"/>
                <w:right w:val="none" w:sz="0" w:space="0" w:color="auto"/>
              </w:divBdr>
            </w:div>
          </w:divsChild>
        </w:div>
        <w:div w:id="528106719">
          <w:marLeft w:val="0"/>
          <w:marRight w:val="0"/>
          <w:marTop w:val="0"/>
          <w:marBottom w:val="0"/>
          <w:divBdr>
            <w:top w:val="none" w:sz="0" w:space="0" w:color="auto"/>
            <w:left w:val="none" w:sz="0" w:space="0" w:color="auto"/>
            <w:bottom w:val="none" w:sz="0" w:space="0" w:color="auto"/>
            <w:right w:val="none" w:sz="0" w:space="0" w:color="auto"/>
          </w:divBdr>
        </w:div>
        <w:div w:id="729883914">
          <w:marLeft w:val="0"/>
          <w:marRight w:val="0"/>
          <w:marTop w:val="0"/>
          <w:marBottom w:val="0"/>
          <w:divBdr>
            <w:top w:val="none" w:sz="0" w:space="0" w:color="auto"/>
            <w:left w:val="none" w:sz="0" w:space="0" w:color="auto"/>
            <w:bottom w:val="none" w:sz="0" w:space="0" w:color="auto"/>
            <w:right w:val="none" w:sz="0" w:space="0" w:color="auto"/>
          </w:divBdr>
        </w:div>
        <w:div w:id="1239972713">
          <w:marLeft w:val="0"/>
          <w:marRight w:val="0"/>
          <w:marTop w:val="0"/>
          <w:marBottom w:val="0"/>
          <w:divBdr>
            <w:top w:val="none" w:sz="0" w:space="0" w:color="auto"/>
            <w:left w:val="none" w:sz="0" w:space="0" w:color="auto"/>
            <w:bottom w:val="none" w:sz="0" w:space="0" w:color="auto"/>
            <w:right w:val="none" w:sz="0" w:space="0" w:color="auto"/>
          </w:divBdr>
        </w:div>
        <w:div w:id="1729568691">
          <w:marLeft w:val="0"/>
          <w:marRight w:val="0"/>
          <w:marTop w:val="0"/>
          <w:marBottom w:val="0"/>
          <w:divBdr>
            <w:top w:val="none" w:sz="0" w:space="0" w:color="auto"/>
            <w:left w:val="none" w:sz="0" w:space="0" w:color="auto"/>
            <w:bottom w:val="none" w:sz="0" w:space="0" w:color="auto"/>
            <w:right w:val="none" w:sz="0" w:space="0" w:color="auto"/>
          </w:divBdr>
        </w:div>
      </w:divsChild>
    </w:div>
    <w:div w:id="1831360195">
      <w:bodyDiv w:val="1"/>
      <w:marLeft w:val="0"/>
      <w:marRight w:val="0"/>
      <w:marTop w:val="0"/>
      <w:marBottom w:val="0"/>
      <w:divBdr>
        <w:top w:val="none" w:sz="0" w:space="0" w:color="auto"/>
        <w:left w:val="none" w:sz="0" w:space="0" w:color="auto"/>
        <w:bottom w:val="none" w:sz="0" w:space="0" w:color="auto"/>
        <w:right w:val="none" w:sz="0" w:space="0" w:color="auto"/>
      </w:divBdr>
      <w:divsChild>
        <w:div w:id="313878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1296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4907586">
      <w:bodyDiv w:val="1"/>
      <w:marLeft w:val="0"/>
      <w:marRight w:val="0"/>
      <w:marTop w:val="0"/>
      <w:marBottom w:val="0"/>
      <w:divBdr>
        <w:top w:val="none" w:sz="0" w:space="0" w:color="auto"/>
        <w:left w:val="none" w:sz="0" w:space="0" w:color="auto"/>
        <w:bottom w:val="none" w:sz="0" w:space="0" w:color="auto"/>
        <w:right w:val="none" w:sz="0" w:space="0" w:color="auto"/>
      </w:divBdr>
      <w:divsChild>
        <w:div w:id="588347131">
          <w:marLeft w:val="0"/>
          <w:marRight w:val="0"/>
          <w:marTop w:val="0"/>
          <w:marBottom w:val="0"/>
          <w:divBdr>
            <w:top w:val="none" w:sz="0" w:space="0" w:color="auto"/>
            <w:left w:val="none" w:sz="0" w:space="0" w:color="auto"/>
            <w:bottom w:val="none" w:sz="0" w:space="0" w:color="auto"/>
            <w:right w:val="none" w:sz="0" w:space="0" w:color="auto"/>
          </w:divBdr>
          <w:divsChild>
            <w:div w:id="1942302511">
              <w:marLeft w:val="0"/>
              <w:marRight w:val="0"/>
              <w:marTop w:val="0"/>
              <w:marBottom w:val="0"/>
              <w:divBdr>
                <w:top w:val="none" w:sz="0" w:space="0" w:color="auto"/>
                <w:left w:val="none" w:sz="0" w:space="0" w:color="auto"/>
                <w:bottom w:val="none" w:sz="0" w:space="0" w:color="auto"/>
                <w:right w:val="none" w:sz="0" w:space="0" w:color="auto"/>
              </w:divBdr>
              <w:divsChild>
                <w:div w:id="157116351">
                  <w:marLeft w:val="0"/>
                  <w:marRight w:val="0"/>
                  <w:marTop w:val="0"/>
                  <w:marBottom w:val="0"/>
                  <w:divBdr>
                    <w:top w:val="none" w:sz="0" w:space="0" w:color="auto"/>
                    <w:left w:val="none" w:sz="0" w:space="0" w:color="auto"/>
                    <w:bottom w:val="none" w:sz="0" w:space="0" w:color="auto"/>
                    <w:right w:val="none" w:sz="0" w:space="0" w:color="auto"/>
                  </w:divBdr>
                  <w:divsChild>
                    <w:div w:id="1457871128">
                      <w:marLeft w:val="0"/>
                      <w:marRight w:val="0"/>
                      <w:marTop w:val="0"/>
                      <w:marBottom w:val="0"/>
                      <w:divBdr>
                        <w:top w:val="none" w:sz="0" w:space="0" w:color="auto"/>
                        <w:left w:val="none" w:sz="0" w:space="0" w:color="auto"/>
                        <w:bottom w:val="none" w:sz="0" w:space="0" w:color="auto"/>
                        <w:right w:val="none" w:sz="0" w:space="0" w:color="auto"/>
                      </w:divBdr>
                      <w:divsChild>
                        <w:div w:id="1788305844">
                          <w:marLeft w:val="0"/>
                          <w:marRight w:val="0"/>
                          <w:marTop w:val="0"/>
                          <w:marBottom w:val="0"/>
                          <w:divBdr>
                            <w:top w:val="none" w:sz="0" w:space="0" w:color="auto"/>
                            <w:left w:val="none" w:sz="0" w:space="0" w:color="auto"/>
                            <w:bottom w:val="none" w:sz="0" w:space="0" w:color="auto"/>
                            <w:right w:val="none" w:sz="0" w:space="0" w:color="auto"/>
                          </w:divBdr>
                          <w:divsChild>
                            <w:div w:id="466241534">
                              <w:marLeft w:val="0"/>
                              <w:marRight w:val="0"/>
                              <w:marTop w:val="0"/>
                              <w:marBottom w:val="0"/>
                              <w:divBdr>
                                <w:top w:val="none" w:sz="0" w:space="0" w:color="auto"/>
                                <w:left w:val="none" w:sz="0" w:space="0" w:color="auto"/>
                                <w:bottom w:val="none" w:sz="0" w:space="0" w:color="auto"/>
                                <w:right w:val="none" w:sz="0" w:space="0" w:color="auto"/>
                              </w:divBdr>
                              <w:divsChild>
                                <w:div w:id="780337641">
                                  <w:marLeft w:val="0"/>
                                  <w:marRight w:val="0"/>
                                  <w:marTop w:val="0"/>
                                  <w:marBottom w:val="0"/>
                                  <w:divBdr>
                                    <w:top w:val="none" w:sz="0" w:space="0" w:color="auto"/>
                                    <w:left w:val="none" w:sz="0" w:space="0" w:color="auto"/>
                                    <w:bottom w:val="none" w:sz="0" w:space="0" w:color="auto"/>
                                    <w:right w:val="none" w:sz="0" w:space="0" w:color="auto"/>
                                  </w:divBdr>
                                  <w:divsChild>
                                    <w:div w:id="19799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656299">
                  <w:marLeft w:val="0"/>
                  <w:marRight w:val="0"/>
                  <w:marTop w:val="0"/>
                  <w:marBottom w:val="0"/>
                  <w:divBdr>
                    <w:top w:val="none" w:sz="0" w:space="0" w:color="auto"/>
                    <w:left w:val="none" w:sz="0" w:space="0" w:color="auto"/>
                    <w:bottom w:val="none" w:sz="0" w:space="0" w:color="auto"/>
                    <w:right w:val="none" w:sz="0" w:space="0" w:color="auto"/>
                  </w:divBdr>
                  <w:divsChild>
                    <w:div w:id="604114796">
                      <w:marLeft w:val="0"/>
                      <w:marRight w:val="0"/>
                      <w:marTop w:val="0"/>
                      <w:marBottom w:val="0"/>
                      <w:divBdr>
                        <w:top w:val="none" w:sz="0" w:space="0" w:color="auto"/>
                        <w:left w:val="none" w:sz="0" w:space="0" w:color="auto"/>
                        <w:bottom w:val="none" w:sz="0" w:space="0" w:color="auto"/>
                        <w:right w:val="none" w:sz="0" w:space="0" w:color="auto"/>
                      </w:divBdr>
                      <w:divsChild>
                        <w:div w:id="728891660">
                          <w:marLeft w:val="0"/>
                          <w:marRight w:val="0"/>
                          <w:marTop w:val="0"/>
                          <w:marBottom w:val="0"/>
                          <w:divBdr>
                            <w:top w:val="none" w:sz="0" w:space="0" w:color="auto"/>
                            <w:left w:val="none" w:sz="0" w:space="0" w:color="auto"/>
                            <w:bottom w:val="none" w:sz="0" w:space="0" w:color="auto"/>
                            <w:right w:val="none" w:sz="0" w:space="0" w:color="auto"/>
                          </w:divBdr>
                          <w:divsChild>
                            <w:div w:id="1285388498">
                              <w:marLeft w:val="0"/>
                              <w:marRight w:val="0"/>
                              <w:marTop w:val="0"/>
                              <w:marBottom w:val="0"/>
                              <w:divBdr>
                                <w:top w:val="none" w:sz="0" w:space="0" w:color="auto"/>
                                <w:left w:val="none" w:sz="0" w:space="0" w:color="auto"/>
                                <w:bottom w:val="none" w:sz="0" w:space="0" w:color="auto"/>
                                <w:right w:val="none" w:sz="0" w:space="0" w:color="auto"/>
                              </w:divBdr>
                              <w:divsChild>
                                <w:div w:id="5868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762172">
          <w:marLeft w:val="0"/>
          <w:marRight w:val="0"/>
          <w:marTop w:val="0"/>
          <w:marBottom w:val="0"/>
          <w:divBdr>
            <w:top w:val="none" w:sz="0" w:space="0" w:color="auto"/>
            <w:left w:val="none" w:sz="0" w:space="0" w:color="auto"/>
            <w:bottom w:val="none" w:sz="0" w:space="0" w:color="auto"/>
            <w:right w:val="none" w:sz="0" w:space="0" w:color="auto"/>
          </w:divBdr>
          <w:divsChild>
            <w:div w:id="1780566287">
              <w:marLeft w:val="0"/>
              <w:marRight w:val="0"/>
              <w:marTop w:val="0"/>
              <w:marBottom w:val="0"/>
              <w:divBdr>
                <w:top w:val="none" w:sz="0" w:space="0" w:color="auto"/>
                <w:left w:val="none" w:sz="0" w:space="0" w:color="auto"/>
                <w:bottom w:val="none" w:sz="0" w:space="0" w:color="auto"/>
                <w:right w:val="none" w:sz="0" w:space="0" w:color="auto"/>
              </w:divBdr>
              <w:divsChild>
                <w:div w:id="39016653">
                  <w:marLeft w:val="0"/>
                  <w:marRight w:val="0"/>
                  <w:marTop w:val="0"/>
                  <w:marBottom w:val="0"/>
                  <w:divBdr>
                    <w:top w:val="none" w:sz="0" w:space="0" w:color="auto"/>
                    <w:left w:val="none" w:sz="0" w:space="0" w:color="auto"/>
                    <w:bottom w:val="none" w:sz="0" w:space="0" w:color="auto"/>
                    <w:right w:val="none" w:sz="0" w:space="0" w:color="auto"/>
                  </w:divBdr>
                  <w:divsChild>
                    <w:div w:id="383722732">
                      <w:marLeft w:val="0"/>
                      <w:marRight w:val="0"/>
                      <w:marTop w:val="0"/>
                      <w:marBottom w:val="0"/>
                      <w:divBdr>
                        <w:top w:val="none" w:sz="0" w:space="0" w:color="auto"/>
                        <w:left w:val="none" w:sz="0" w:space="0" w:color="auto"/>
                        <w:bottom w:val="none" w:sz="0" w:space="0" w:color="auto"/>
                        <w:right w:val="none" w:sz="0" w:space="0" w:color="auto"/>
                      </w:divBdr>
                      <w:divsChild>
                        <w:div w:id="1862892056">
                          <w:marLeft w:val="0"/>
                          <w:marRight w:val="0"/>
                          <w:marTop w:val="0"/>
                          <w:marBottom w:val="0"/>
                          <w:divBdr>
                            <w:top w:val="none" w:sz="0" w:space="0" w:color="auto"/>
                            <w:left w:val="none" w:sz="0" w:space="0" w:color="auto"/>
                            <w:bottom w:val="none" w:sz="0" w:space="0" w:color="auto"/>
                            <w:right w:val="none" w:sz="0" w:space="0" w:color="auto"/>
                          </w:divBdr>
                          <w:divsChild>
                            <w:div w:id="1479348625">
                              <w:marLeft w:val="0"/>
                              <w:marRight w:val="0"/>
                              <w:marTop w:val="0"/>
                              <w:marBottom w:val="0"/>
                              <w:divBdr>
                                <w:top w:val="none" w:sz="0" w:space="0" w:color="auto"/>
                                <w:left w:val="none" w:sz="0" w:space="0" w:color="auto"/>
                                <w:bottom w:val="none" w:sz="0" w:space="0" w:color="auto"/>
                                <w:right w:val="none" w:sz="0" w:space="0" w:color="auto"/>
                              </w:divBdr>
                              <w:divsChild>
                                <w:div w:id="1285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40954">
                  <w:marLeft w:val="0"/>
                  <w:marRight w:val="0"/>
                  <w:marTop w:val="0"/>
                  <w:marBottom w:val="0"/>
                  <w:divBdr>
                    <w:top w:val="none" w:sz="0" w:space="0" w:color="auto"/>
                    <w:left w:val="none" w:sz="0" w:space="0" w:color="auto"/>
                    <w:bottom w:val="none" w:sz="0" w:space="0" w:color="auto"/>
                    <w:right w:val="none" w:sz="0" w:space="0" w:color="auto"/>
                  </w:divBdr>
                  <w:divsChild>
                    <w:div w:id="939408826">
                      <w:marLeft w:val="0"/>
                      <w:marRight w:val="0"/>
                      <w:marTop w:val="0"/>
                      <w:marBottom w:val="0"/>
                      <w:divBdr>
                        <w:top w:val="none" w:sz="0" w:space="0" w:color="auto"/>
                        <w:left w:val="none" w:sz="0" w:space="0" w:color="auto"/>
                        <w:bottom w:val="none" w:sz="0" w:space="0" w:color="auto"/>
                        <w:right w:val="none" w:sz="0" w:space="0" w:color="auto"/>
                      </w:divBdr>
                      <w:divsChild>
                        <w:div w:id="8200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2147">
                  <w:marLeft w:val="0"/>
                  <w:marRight w:val="0"/>
                  <w:marTop w:val="0"/>
                  <w:marBottom w:val="0"/>
                  <w:divBdr>
                    <w:top w:val="none" w:sz="0" w:space="0" w:color="auto"/>
                    <w:left w:val="none" w:sz="0" w:space="0" w:color="auto"/>
                    <w:bottom w:val="none" w:sz="0" w:space="0" w:color="auto"/>
                    <w:right w:val="none" w:sz="0" w:space="0" w:color="auto"/>
                  </w:divBdr>
                  <w:divsChild>
                    <w:div w:id="1767577393">
                      <w:marLeft w:val="0"/>
                      <w:marRight w:val="0"/>
                      <w:marTop w:val="0"/>
                      <w:marBottom w:val="0"/>
                      <w:divBdr>
                        <w:top w:val="none" w:sz="0" w:space="0" w:color="auto"/>
                        <w:left w:val="none" w:sz="0" w:space="0" w:color="auto"/>
                        <w:bottom w:val="none" w:sz="0" w:space="0" w:color="auto"/>
                        <w:right w:val="none" w:sz="0" w:space="0" w:color="auto"/>
                      </w:divBdr>
                      <w:divsChild>
                        <w:div w:id="156310166">
                          <w:marLeft w:val="0"/>
                          <w:marRight w:val="0"/>
                          <w:marTop w:val="0"/>
                          <w:marBottom w:val="0"/>
                          <w:divBdr>
                            <w:top w:val="none" w:sz="0" w:space="0" w:color="auto"/>
                            <w:left w:val="none" w:sz="0" w:space="0" w:color="auto"/>
                            <w:bottom w:val="none" w:sz="0" w:space="0" w:color="auto"/>
                            <w:right w:val="none" w:sz="0" w:space="0" w:color="auto"/>
                          </w:divBdr>
                          <w:divsChild>
                            <w:div w:id="13131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48392">
      <w:bodyDiv w:val="1"/>
      <w:marLeft w:val="0"/>
      <w:marRight w:val="0"/>
      <w:marTop w:val="0"/>
      <w:marBottom w:val="0"/>
      <w:divBdr>
        <w:top w:val="none" w:sz="0" w:space="0" w:color="auto"/>
        <w:left w:val="none" w:sz="0" w:space="0" w:color="auto"/>
        <w:bottom w:val="none" w:sz="0" w:space="0" w:color="auto"/>
        <w:right w:val="none" w:sz="0" w:space="0" w:color="auto"/>
      </w:divBdr>
    </w:div>
    <w:div w:id="1835218960">
      <w:bodyDiv w:val="1"/>
      <w:marLeft w:val="0"/>
      <w:marRight w:val="0"/>
      <w:marTop w:val="0"/>
      <w:marBottom w:val="0"/>
      <w:divBdr>
        <w:top w:val="none" w:sz="0" w:space="0" w:color="auto"/>
        <w:left w:val="none" w:sz="0" w:space="0" w:color="auto"/>
        <w:bottom w:val="none" w:sz="0" w:space="0" w:color="auto"/>
        <w:right w:val="none" w:sz="0" w:space="0" w:color="auto"/>
      </w:divBdr>
      <w:divsChild>
        <w:div w:id="604000648">
          <w:marLeft w:val="0"/>
          <w:marRight w:val="0"/>
          <w:marTop w:val="0"/>
          <w:marBottom w:val="0"/>
          <w:divBdr>
            <w:top w:val="none" w:sz="0" w:space="0" w:color="auto"/>
            <w:left w:val="none" w:sz="0" w:space="0" w:color="auto"/>
            <w:bottom w:val="none" w:sz="0" w:space="0" w:color="auto"/>
            <w:right w:val="none" w:sz="0" w:space="0" w:color="auto"/>
          </w:divBdr>
        </w:div>
        <w:div w:id="1586376274">
          <w:marLeft w:val="0"/>
          <w:marRight w:val="0"/>
          <w:marTop w:val="0"/>
          <w:marBottom w:val="0"/>
          <w:divBdr>
            <w:top w:val="none" w:sz="0" w:space="0" w:color="auto"/>
            <w:left w:val="none" w:sz="0" w:space="0" w:color="auto"/>
            <w:bottom w:val="none" w:sz="0" w:space="0" w:color="auto"/>
            <w:right w:val="none" w:sz="0" w:space="0" w:color="auto"/>
          </w:divBdr>
        </w:div>
      </w:divsChild>
    </w:div>
    <w:div w:id="1835683041">
      <w:bodyDiv w:val="1"/>
      <w:marLeft w:val="0"/>
      <w:marRight w:val="0"/>
      <w:marTop w:val="0"/>
      <w:marBottom w:val="0"/>
      <w:divBdr>
        <w:top w:val="none" w:sz="0" w:space="0" w:color="auto"/>
        <w:left w:val="none" w:sz="0" w:space="0" w:color="auto"/>
        <w:bottom w:val="none" w:sz="0" w:space="0" w:color="auto"/>
        <w:right w:val="none" w:sz="0" w:space="0" w:color="auto"/>
      </w:divBdr>
      <w:divsChild>
        <w:div w:id="822237111">
          <w:marLeft w:val="0"/>
          <w:marRight w:val="0"/>
          <w:marTop w:val="0"/>
          <w:marBottom w:val="0"/>
          <w:divBdr>
            <w:top w:val="none" w:sz="0" w:space="0" w:color="auto"/>
            <w:left w:val="none" w:sz="0" w:space="0" w:color="auto"/>
            <w:bottom w:val="none" w:sz="0" w:space="0" w:color="auto"/>
            <w:right w:val="none" w:sz="0" w:space="0" w:color="auto"/>
          </w:divBdr>
        </w:div>
        <w:div w:id="883369756">
          <w:marLeft w:val="0"/>
          <w:marRight w:val="0"/>
          <w:marTop w:val="0"/>
          <w:marBottom w:val="0"/>
          <w:divBdr>
            <w:top w:val="none" w:sz="0" w:space="0" w:color="auto"/>
            <w:left w:val="none" w:sz="0" w:space="0" w:color="auto"/>
            <w:bottom w:val="none" w:sz="0" w:space="0" w:color="auto"/>
            <w:right w:val="none" w:sz="0" w:space="0" w:color="auto"/>
          </w:divBdr>
        </w:div>
      </w:divsChild>
    </w:div>
    <w:div w:id="1837114038">
      <w:bodyDiv w:val="1"/>
      <w:marLeft w:val="0"/>
      <w:marRight w:val="0"/>
      <w:marTop w:val="0"/>
      <w:marBottom w:val="0"/>
      <w:divBdr>
        <w:top w:val="none" w:sz="0" w:space="0" w:color="auto"/>
        <w:left w:val="none" w:sz="0" w:space="0" w:color="auto"/>
        <w:bottom w:val="none" w:sz="0" w:space="0" w:color="auto"/>
        <w:right w:val="none" w:sz="0" w:space="0" w:color="auto"/>
      </w:divBdr>
      <w:divsChild>
        <w:div w:id="54282022">
          <w:marLeft w:val="0"/>
          <w:marRight w:val="0"/>
          <w:marTop w:val="0"/>
          <w:marBottom w:val="0"/>
          <w:divBdr>
            <w:top w:val="none" w:sz="0" w:space="0" w:color="auto"/>
            <w:left w:val="none" w:sz="0" w:space="0" w:color="auto"/>
            <w:bottom w:val="none" w:sz="0" w:space="0" w:color="auto"/>
            <w:right w:val="none" w:sz="0" w:space="0" w:color="auto"/>
          </w:divBdr>
        </w:div>
        <w:div w:id="125054985">
          <w:marLeft w:val="0"/>
          <w:marRight w:val="0"/>
          <w:marTop w:val="0"/>
          <w:marBottom w:val="0"/>
          <w:divBdr>
            <w:top w:val="none" w:sz="0" w:space="0" w:color="auto"/>
            <w:left w:val="none" w:sz="0" w:space="0" w:color="auto"/>
            <w:bottom w:val="none" w:sz="0" w:space="0" w:color="auto"/>
            <w:right w:val="none" w:sz="0" w:space="0" w:color="auto"/>
          </w:divBdr>
        </w:div>
        <w:div w:id="215355989">
          <w:marLeft w:val="0"/>
          <w:marRight w:val="0"/>
          <w:marTop w:val="0"/>
          <w:marBottom w:val="0"/>
          <w:divBdr>
            <w:top w:val="none" w:sz="0" w:space="0" w:color="auto"/>
            <w:left w:val="none" w:sz="0" w:space="0" w:color="auto"/>
            <w:bottom w:val="none" w:sz="0" w:space="0" w:color="auto"/>
            <w:right w:val="none" w:sz="0" w:space="0" w:color="auto"/>
          </w:divBdr>
        </w:div>
        <w:div w:id="1459565838">
          <w:marLeft w:val="0"/>
          <w:marRight w:val="0"/>
          <w:marTop w:val="0"/>
          <w:marBottom w:val="0"/>
          <w:divBdr>
            <w:top w:val="none" w:sz="0" w:space="0" w:color="auto"/>
            <w:left w:val="none" w:sz="0" w:space="0" w:color="auto"/>
            <w:bottom w:val="none" w:sz="0" w:space="0" w:color="auto"/>
            <w:right w:val="none" w:sz="0" w:space="0" w:color="auto"/>
          </w:divBdr>
        </w:div>
        <w:div w:id="1569413660">
          <w:marLeft w:val="0"/>
          <w:marRight w:val="0"/>
          <w:marTop w:val="0"/>
          <w:marBottom w:val="0"/>
          <w:divBdr>
            <w:top w:val="none" w:sz="0" w:space="0" w:color="auto"/>
            <w:left w:val="none" w:sz="0" w:space="0" w:color="auto"/>
            <w:bottom w:val="none" w:sz="0" w:space="0" w:color="auto"/>
            <w:right w:val="none" w:sz="0" w:space="0" w:color="auto"/>
          </w:divBdr>
        </w:div>
      </w:divsChild>
    </w:div>
    <w:div w:id="1838115033">
      <w:bodyDiv w:val="1"/>
      <w:marLeft w:val="0"/>
      <w:marRight w:val="0"/>
      <w:marTop w:val="0"/>
      <w:marBottom w:val="0"/>
      <w:divBdr>
        <w:top w:val="none" w:sz="0" w:space="0" w:color="auto"/>
        <w:left w:val="none" w:sz="0" w:space="0" w:color="auto"/>
        <w:bottom w:val="none" w:sz="0" w:space="0" w:color="auto"/>
        <w:right w:val="none" w:sz="0" w:space="0" w:color="auto"/>
      </w:divBdr>
      <w:divsChild>
        <w:div w:id="1417898315">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sChild>
    </w:div>
    <w:div w:id="1838570237">
      <w:bodyDiv w:val="1"/>
      <w:marLeft w:val="0"/>
      <w:marRight w:val="0"/>
      <w:marTop w:val="0"/>
      <w:marBottom w:val="0"/>
      <w:divBdr>
        <w:top w:val="none" w:sz="0" w:space="0" w:color="auto"/>
        <w:left w:val="none" w:sz="0" w:space="0" w:color="auto"/>
        <w:bottom w:val="none" w:sz="0" w:space="0" w:color="auto"/>
        <w:right w:val="none" w:sz="0" w:space="0" w:color="auto"/>
      </w:divBdr>
    </w:div>
    <w:div w:id="1841191558">
      <w:bodyDiv w:val="1"/>
      <w:marLeft w:val="0"/>
      <w:marRight w:val="0"/>
      <w:marTop w:val="0"/>
      <w:marBottom w:val="0"/>
      <w:divBdr>
        <w:top w:val="none" w:sz="0" w:space="0" w:color="auto"/>
        <w:left w:val="none" w:sz="0" w:space="0" w:color="auto"/>
        <w:bottom w:val="none" w:sz="0" w:space="0" w:color="auto"/>
        <w:right w:val="none" w:sz="0" w:space="0" w:color="auto"/>
      </w:divBdr>
      <w:divsChild>
        <w:div w:id="44302338">
          <w:marLeft w:val="0"/>
          <w:marRight w:val="0"/>
          <w:marTop w:val="0"/>
          <w:marBottom w:val="0"/>
          <w:divBdr>
            <w:top w:val="none" w:sz="0" w:space="0" w:color="auto"/>
            <w:left w:val="none" w:sz="0" w:space="0" w:color="auto"/>
            <w:bottom w:val="none" w:sz="0" w:space="0" w:color="auto"/>
            <w:right w:val="none" w:sz="0" w:space="0" w:color="auto"/>
          </w:divBdr>
        </w:div>
        <w:div w:id="1580092080">
          <w:marLeft w:val="0"/>
          <w:marRight w:val="0"/>
          <w:marTop w:val="0"/>
          <w:marBottom w:val="0"/>
          <w:divBdr>
            <w:top w:val="none" w:sz="0" w:space="0" w:color="auto"/>
            <w:left w:val="none" w:sz="0" w:space="0" w:color="auto"/>
            <w:bottom w:val="none" w:sz="0" w:space="0" w:color="auto"/>
            <w:right w:val="none" w:sz="0" w:space="0" w:color="auto"/>
          </w:divBdr>
        </w:div>
      </w:divsChild>
    </w:div>
    <w:div w:id="1845321524">
      <w:bodyDiv w:val="1"/>
      <w:marLeft w:val="0"/>
      <w:marRight w:val="0"/>
      <w:marTop w:val="0"/>
      <w:marBottom w:val="0"/>
      <w:divBdr>
        <w:top w:val="none" w:sz="0" w:space="0" w:color="auto"/>
        <w:left w:val="none" w:sz="0" w:space="0" w:color="auto"/>
        <w:bottom w:val="none" w:sz="0" w:space="0" w:color="auto"/>
        <w:right w:val="none" w:sz="0" w:space="0" w:color="auto"/>
      </w:divBdr>
      <w:divsChild>
        <w:div w:id="561597254">
          <w:marLeft w:val="0"/>
          <w:marRight w:val="0"/>
          <w:marTop w:val="0"/>
          <w:marBottom w:val="0"/>
          <w:divBdr>
            <w:top w:val="none" w:sz="0" w:space="0" w:color="auto"/>
            <w:left w:val="none" w:sz="0" w:space="0" w:color="auto"/>
            <w:bottom w:val="none" w:sz="0" w:space="0" w:color="auto"/>
            <w:right w:val="none" w:sz="0" w:space="0" w:color="auto"/>
          </w:divBdr>
        </w:div>
        <w:div w:id="681129163">
          <w:marLeft w:val="0"/>
          <w:marRight w:val="0"/>
          <w:marTop w:val="0"/>
          <w:marBottom w:val="0"/>
          <w:divBdr>
            <w:top w:val="none" w:sz="0" w:space="0" w:color="auto"/>
            <w:left w:val="none" w:sz="0" w:space="0" w:color="auto"/>
            <w:bottom w:val="none" w:sz="0" w:space="0" w:color="auto"/>
            <w:right w:val="none" w:sz="0" w:space="0" w:color="auto"/>
          </w:divBdr>
        </w:div>
        <w:div w:id="1197280675">
          <w:marLeft w:val="0"/>
          <w:marRight w:val="0"/>
          <w:marTop w:val="0"/>
          <w:marBottom w:val="0"/>
          <w:divBdr>
            <w:top w:val="none" w:sz="0" w:space="0" w:color="auto"/>
            <w:left w:val="none" w:sz="0" w:space="0" w:color="auto"/>
            <w:bottom w:val="none" w:sz="0" w:space="0" w:color="auto"/>
            <w:right w:val="none" w:sz="0" w:space="0" w:color="auto"/>
          </w:divBdr>
        </w:div>
        <w:div w:id="1347905371">
          <w:marLeft w:val="0"/>
          <w:marRight w:val="0"/>
          <w:marTop w:val="0"/>
          <w:marBottom w:val="0"/>
          <w:divBdr>
            <w:top w:val="none" w:sz="0" w:space="0" w:color="auto"/>
            <w:left w:val="none" w:sz="0" w:space="0" w:color="auto"/>
            <w:bottom w:val="none" w:sz="0" w:space="0" w:color="auto"/>
            <w:right w:val="none" w:sz="0" w:space="0" w:color="auto"/>
          </w:divBdr>
        </w:div>
        <w:div w:id="1609195892">
          <w:marLeft w:val="0"/>
          <w:marRight w:val="0"/>
          <w:marTop w:val="0"/>
          <w:marBottom w:val="0"/>
          <w:divBdr>
            <w:top w:val="none" w:sz="0" w:space="0" w:color="auto"/>
            <w:left w:val="none" w:sz="0" w:space="0" w:color="auto"/>
            <w:bottom w:val="none" w:sz="0" w:space="0" w:color="auto"/>
            <w:right w:val="none" w:sz="0" w:space="0" w:color="auto"/>
          </w:divBdr>
        </w:div>
        <w:div w:id="1609391863">
          <w:marLeft w:val="0"/>
          <w:marRight w:val="0"/>
          <w:marTop w:val="0"/>
          <w:marBottom w:val="0"/>
          <w:divBdr>
            <w:top w:val="none" w:sz="0" w:space="0" w:color="auto"/>
            <w:left w:val="none" w:sz="0" w:space="0" w:color="auto"/>
            <w:bottom w:val="none" w:sz="0" w:space="0" w:color="auto"/>
            <w:right w:val="none" w:sz="0" w:space="0" w:color="auto"/>
          </w:divBdr>
        </w:div>
      </w:divsChild>
    </w:div>
    <w:div w:id="1846285067">
      <w:bodyDiv w:val="1"/>
      <w:marLeft w:val="0"/>
      <w:marRight w:val="0"/>
      <w:marTop w:val="0"/>
      <w:marBottom w:val="0"/>
      <w:divBdr>
        <w:top w:val="none" w:sz="0" w:space="0" w:color="auto"/>
        <w:left w:val="none" w:sz="0" w:space="0" w:color="auto"/>
        <w:bottom w:val="none" w:sz="0" w:space="0" w:color="auto"/>
        <w:right w:val="none" w:sz="0" w:space="0" w:color="auto"/>
      </w:divBdr>
      <w:divsChild>
        <w:div w:id="831601619">
          <w:marLeft w:val="0"/>
          <w:marRight w:val="0"/>
          <w:marTop w:val="0"/>
          <w:marBottom w:val="0"/>
          <w:divBdr>
            <w:top w:val="none" w:sz="0" w:space="0" w:color="auto"/>
            <w:left w:val="none" w:sz="0" w:space="0" w:color="auto"/>
            <w:bottom w:val="none" w:sz="0" w:space="0" w:color="auto"/>
            <w:right w:val="none" w:sz="0" w:space="0" w:color="auto"/>
          </w:divBdr>
        </w:div>
        <w:div w:id="407504136">
          <w:marLeft w:val="0"/>
          <w:marRight w:val="0"/>
          <w:marTop w:val="0"/>
          <w:marBottom w:val="0"/>
          <w:divBdr>
            <w:top w:val="none" w:sz="0" w:space="0" w:color="auto"/>
            <w:left w:val="none" w:sz="0" w:space="0" w:color="auto"/>
            <w:bottom w:val="none" w:sz="0" w:space="0" w:color="auto"/>
            <w:right w:val="none" w:sz="0" w:space="0" w:color="auto"/>
          </w:divBdr>
        </w:div>
        <w:div w:id="536089511">
          <w:marLeft w:val="0"/>
          <w:marRight w:val="0"/>
          <w:marTop w:val="0"/>
          <w:marBottom w:val="0"/>
          <w:divBdr>
            <w:top w:val="none" w:sz="0" w:space="0" w:color="auto"/>
            <w:left w:val="none" w:sz="0" w:space="0" w:color="auto"/>
            <w:bottom w:val="none" w:sz="0" w:space="0" w:color="auto"/>
            <w:right w:val="none" w:sz="0" w:space="0" w:color="auto"/>
          </w:divBdr>
        </w:div>
        <w:div w:id="2017728496">
          <w:marLeft w:val="0"/>
          <w:marRight w:val="0"/>
          <w:marTop w:val="0"/>
          <w:marBottom w:val="0"/>
          <w:divBdr>
            <w:top w:val="none" w:sz="0" w:space="0" w:color="auto"/>
            <w:left w:val="none" w:sz="0" w:space="0" w:color="auto"/>
            <w:bottom w:val="none" w:sz="0" w:space="0" w:color="auto"/>
            <w:right w:val="none" w:sz="0" w:space="0" w:color="auto"/>
          </w:divBdr>
        </w:div>
        <w:div w:id="1612198108">
          <w:marLeft w:val="0"/>
          <w:marRight w:val="0"/>
          <w:marTop w:val="0"/>
          <w:marBottom w:val="0"/>
          <w:divBdr>
            <w:top w:val="none" w:sz="0" w:space="0" w:color="auto"/>
            <w:left w:val="none" w:sz="0" w:space="0" w:color="auto"/>
            <w:bottom w:val="none" w:sz="0" w:space="0" w:color="auto"/>
            <w:right w:val="none" w:sz="0" w:space="0" w:color="auto"/>
          </w:divBdr>
        </w:div>
        <w:div w:id="228998843">
          <w:marLeft w:val="0"/>
          <w:marRight w:val="0"/>
          <w:marTop w:val="0"/>
          <w:marBottom w:val="0"/>
          <w:divBdr>
            <w:top w:val="none" w:sz="0" w:space="0" w:color="auto"/>
            <w:left w:val="none" w:sz="0" w:space="0" w:color="auto"/>
            <w:bottom w:val="none" w:sz="0" w:space="0" w:color="auto"/>
            <w:right w:val="none" w:sz="0" w:space="0" w:color="auto"/>
          </w:divBdr>
        </w:div>
        <w:div w:id="493692594">
          <w:marLeft w:val="0"/>
          <w:marRight w:val="0"/>
          <w:marTop w:val="0"/>
          <w:marBottom w:val="0"/>
          <w:divBdr>
            <w:top w:val="none" w:sz="0" w:space="0" w:color="auto"/>
            <w:left w:val="none" w:sz="0" w:space="0" w:color="auto"/>
            <w:bottom w:val="none" w:sz="0" w:space="0" w:color="auto"/>
            <w:right w:val="none" w:sz="0" w:space="0" w:color="auto"/>
          </w:divBdr>
        </w:div>
        <w:div w:id="104809408">
          <w:marLeft w:val="0"/>
          <w:marRight w:val="0"/>
          <w:marTop w:val="0"/>
          <w:marBottom w:val="0"/>
          <w:divBdr>
            <w:top w:val="none" w:sz="0" w:space="0" w:color="auto"/>
            <w:left w:val="none" w:sz="0" w:space="0" w:color="auto"/>
            <w:bottom w:val="none" w:sz="0" w:space="0" w:color="auto"/>
            <w:right w:val="none" w:sz="0" w:space="0" w:color="auto"/>
          </w:divBdr>
        </w:div>
        <w:div w:id="1169638679">
          <w:marLeft w:val="0"/>
          <w:marRight w:val="0"/>
          <w:marTop w:val="0"/>
          <w:marBottom w:val="0"/>
          <w:divBdr>
            <w:top w:val="none" w:sz="0" w:space="0" w:color="auto"/>
            <w:left w:val="none" w:sz="0" w:space="0" w:color="auto"/>
            <w:bottom w:val="none" w:sz="0" w:space="0" w:color="auto"/>
            <w:right w:val="none" w:sz="0" w:space="0" w:color="auto"/>
          </w:divBdr>
        </w:div>
        <w:div w:id="260990963">
          <w:marLeft w:val="0"/>
          <w:marRight w:val="0"/>
          <w:marTop w:val="0"/>
          <w:marBottom w:val="0"/>
          <w:divBdr>
            <w:top w:val="none" w:sz="0" w:space="0" w:color="auto"/>
            <w:left w:val="none" w:sz="0" w:space="0" w:color="auto"/>
            <w:bottom w:val="none" w:sz="0" w:space="0" w:color="auto"/>
            <w:right w:val="none" w:sz="0" w:space="0" w:color="auto"/>
          </w:divBdr>
        </w:div>
        <w:div w:id="234626763">
          <w:marLeft w:val="0"/>
          <w:marRight w:val="0"/>
          <w:marTop w:val="0"/>
          <w:marBottom w:val="0"/>
          <w:divBdr>
            <w:top w:val="none" w:sz="0" w:space="0" w:color="auto"/>
            <w:left w:val="none" w:sz="0" w:space="0" w:color="auto"/>
            <w:bottom w:val="none" w:sz="0" w:space="0" w:color="auto"/>
            <w:right w:val="none" w:sz="0" w:space="0" w:color="auto"/>
          </w:divBdr>
        </w:div>
      </w:divsChild>
    </w:div>
    <w:div w:id="1846824610">
      <w:bodyDiv w:val="1"/>
      <w:marLeft w:val="0"/>
      <w:marRight w:val="0"/>
      <w:marTop w:val="0"/>
      <w:marBottom w:val="0"/>
      <w:divBdr>
        <w:top w:val="none" w:sz="0" w:space="0" w:color="auto"/>
        <w:left w:val="none" w:sz="0" w:space="0" w:color="auto"/>
        <w:bottom w:val="none" w:sz="0" w:space="0" w:color="auto"/>
        <w:right w:val="none" w:sz="0" w:space="0" w:color="auto"/>
      </w:divBdr>
      <w:divsChild>
        <w:div w:id="179786437">
          <w:marLeft w:val="0"/>
          <w:marRight w:val="0"/>
          <w:marTop w:val="0"/>
          <w:marBottom w:val="0"/>
          <w:divBdr>
            <w:top w:val="none" w:sz="0" w:space="0" w:color="auto"/>
            <w:left w:val="none" w:sz="0" w:space="0" w:color="auto"/>
            <w:bottom w:val="none" w:sz="0" w:space="0" w:color="auto"/>
            <w:right w:val="none" w:sz="0" w:space="0" w:color="auto"/>
          </w:divBdr>
          <w:divsChild>
            <w:div w:id="24674298">
              <w:marLeft w:val="0"/>
              <w:marRight w:val="0"/>
              <w:marTop w:val="0"/>
              <w:marBottom w:val="0"/>
              <w:divBdr>
                <w:top w:val="none" w:sz="0" w:space="0" w:color="auto"/>
                <w:left w:val="none" w:sz="0" w:space="0" w:color="auto"/>
                <w:bottom w:val="none" w:sz="0" w:space="0" w:color="auto"/>
                <w:right w:val="none" w:sz="0" w:space="0" w:color="auto"/>
              </w:divBdr>
            </w:div>
            <w:div w:id="924221199">
              <w:marLeft w:val="0"/>
              <w:marRight w:val="0"/>
              <w:marTop w:val="0"/>
              <w:marBottom w:val="0"/>
              <w:divBdr>
                <w:top w:val="none" w:sz="0" w:space="0" w:color="auto"/>
                <w:left w:val="none" w:sz="0" w:space="0" w:color="auto"/>
                <w:bottom w:val="none" w:sz="0" w:space="0" w:color="auto"/>
                <w:right w:val="none" w:sz="0" w:space="0" w:color="auto"/>
              </w:divBdr>
              <w:divsChild>
                <w:div w:id="680592859">
                  <w:marLeft w:val="0"/>
                  <w:marRight w:val="0"/>
                  <w:marTop w:val="0"/>
                  <w:marBottom w:val="0"/>
                  <w:divBdr>
                    <w:top w:val="none" w:sz="0" w:space="0" w:color="auto"/>
                    <w:left w:val="none" w:sz="0" w:space="0" w:color="auto"/>
                    <w:bottom w:val="none" w:sz="0" w:space="0" w:color="auto"/>
                    <w:right w:val="none" w:sz="0" w:space="0" w:color="auto"/>
                  </w:divBdr>
                  <w:divsChild>
                    <w:div w:id="468937680">
                      <w:marLeft w:val="0"/>
                      <w:marRight w:val="0"/>
                      <w:marTop w:val="0"/>
                      <w:marBottom w:val="0"/>
                      <w:divBdr>
                        <w:top w:val="none" w:sz="0" w:space="0" w:color="auto"/>
                        <w:left w:val="none" w:sz="0" w:space="0" w:color="auto"/>
                        <w:bottom w:val="none" w:sz="0" w:space="0" w:color="auto"/>
                        <w:right w:val="none" w:sz="0" w:space="0" w:color="auto"/>
                      </w:divBdr>
                    </w:div>
                    <w:div w:id="1060204540">
                      <w:marLeft w:val="0"/>
                      <w:marRight w:val="0"/>
                      <w:marTop w:val="0"/>
                      <w:marBottom w:val="0"/>
                      <w:divBdr>
                        <w:top w:val="none" w:sz="0" w:space="0" w:color="auto"/>
                        <w:left w:val="none" w:sz="0" w:space="0" w:color="auto"/>
                        <w:bottom w:val="none" w:sz="0" w:space="0" w:color="auto"/>
                        <w:right w:val="none" w:sz="0" w:space="0" w:color="auto"/>
                      </w:divBdr>
                    </w:div>
                    <w:div w:id="1171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1307">
          <w:marLeft w:val="0"/>
          <w:marRight w:val="0"/>
          <w:marTop w:val="0"/>
          <w:marBottom w:val="0"/>
          <w:divBdr>
            <w:top w:val="none" w:sz="0" w:space="0" w:color="auto"/>
            <w:left w:val="none" w:sz="0" w:space="0" w:color="auto"/>
            <w:bottom w:val="none" w:sz="0" w:space="0" w:color="auto"/>
            <w:right w:val="none" w:sz="0" w:space="0" w:color="auto"/>
          </w:divBdr>
        </w:div>
      </w:divsChild>
    </w:div>
    <w:div w:id="1848137272">
      <w:bodyDiv w:val="1"/>
      <w:marLeft w:val="0"/>
      <w:marRight w:val="0"/>
      <w:marTop w:val="0"/>
      <w:marBottom w:val="0"/>
      <w:divBdr>
        <w:top w:val="none" w:sz="0" w:space="0" w:color="auto"/>
        <w:left w:val="none" w:sz="0" w:space="0" w:color="auto"/>
        <w:bottom w:val="none" w:sz="0" w:space="0" w:color="auto"/>
        <w:right w:val="none" w:sz="0" w:space="0" w:color="auto"/>
      </w:divBdr>
      <w:divsChild>
        <w:div w:id="335232037">
          <w:marLeft w:val="0"/>
          <w:marRight w:val="0"/>
          <w:marTop w:val="0"/>
          <w:marBottom w:val="0"/>
          <w:divBdr>
            <w:top w:val="none" w:sz="0" w:space="0" w:color="auto"/>
            <w:left w:val="none" w:sz="0" w:space="0" w:color="auto"/>
            <w:bottom w:val="none" w:sz="0" w:space="0" w:color="auto"/>
            <w:right w:val="none" w:sz="0" w:space="0" w:color="auto"/>
          </w:divBdr>
        </w:div>
        <w:div w:id="1638800949">
          <w:marLeft w:val="0"/>
          <w:marRight w:val="0"/>
          <w:marTop w:val="0"/>
          <w:marBottom w:val="0"/>
          <w:divBdr>
            <w:top w:val="none" w:sz="0" w:space="0" w:color="auto"/>
            <w:left w:val="none" w:sz="0" w:space="0" w:color="auto"/>
            <w:bottom w:val="none" w:sz="0" w:space="0" w:color="auto"/>
            <w:right w:val="none" w:sz="0" w:space="0" w:color="auto"/>
          </w:divBdr>
        </w:div>
        <w:div w:id="1674992567">
          <w:marLeft w:val="0"/>
          <w:marRight w:val="0"/>
          <w:marTop w:val="0"/>
          <w:marBottom w:val="0"/>
          <w:divBdr>
            <w:top w:val="none" w:sz="0" w:space="0" w:color="auto"/>
            <w:left w:val="none" w:sz="0" w:space="0" w:color="auto"/>
            <w:bottom w:val="none" w:sz="0" w:space="0" w:color="auto"/>
            <w:right w:val="none" w:sz="0" w:space="0" w:color="auto"/>
          </w:divBdr>
        </w:div>
      </w:divsChild>
    </w:div>
    <w:div w:id="1848515788">
      <w:bodyDiv w:val="1"/>
      <w:marLeft w:val="0"/>
      <w:marRight w:val="0"/>
      <w:marTop w:val="0"/>
      <w:marBottom w:val="0"/>
      <w:divBdr>
        <w:top w:val="none" w:sz="0" w:space="0" w:color="auto"/>
        <w:left w:val="none" w:sz="0" w:space="0" w:color="auto"/>
        <w:bottom w:val="none" w:sz="0" w:space="0" w:color="auto"/>
        <w:right w:val="none" w:sz="0" w:space="0" w:color="auto"/>
      </w:divBdr>
    </w:div>
    <w:div w:id="1849559042">
      <w:bodyDiv w:val="1"/>
      <w:marLeft w:val="0"/>
      <w:marRight w:val="0"/>
      <w:marTop w:val="0"/>
      <w:marBottom w:val="0"/>
      <w:divBdr>
        <w:top w:val="none" w:sz="0" w:space="0" w:color="auto"/>
        <w:left w:val="none" w:sz="0" w:space="0" w:color="auto"/>
        <w:bottom w:val="none" w:sz="0" w:space="0" w:color="auto"/>
        <w:right w:val="none" w:sz="0" w:space="0" w:color="auto"/>
      </w:divBdr>
      <w:divsChild>
        <w:div w:id="639263370">
          <w:marLeft w:val="0"/>
          <w:marRight w:val="0"/>
          <w:marTop w:val="0"/>
          <w:marBottom w:val="0"/>
          <w:divBdr>
            <w:top w:val="none" w:sz="0" w:space="0" w:color="auto"/>
            <w:left w:val="none" w:sz="0" w:space="0" w:color="auto"/>
            <w:bottom w:val="none" w:sz="0" w:space="0" w:color="auto"/>
            <w:right w:val="none" w:sz="0" w:space="0" w:color="auto"/>
          </w:divBdr>
          <w:divsChild>
            <w:div w:id="1904481602">
              <w:marLeft w:val="0"/>
              <w:marRight w:val="0"/>
              <w:marTop w:val="0"/>
              <w:marBottom w:val="0"/>
              <w:divBdr>
                <w:top w:val="none" w:sz="0" w:space="0" w:color="auto"/>
                <w:left w:val="none" w:sz="0" w:space="0" w:color="auto"/>
                <w:bottom w:val="none" w:sz="0" w:space="0" w:color="auto"/>
                <w:right w:val="none" w:sz="0" w:space="0" w:color="auto"/>
              </w:divBdr>
              <w:divsChild>
                <w:div w:id="493495855">
                  <w:marLeft w:val="0"/>
                  <w:marRight w:val="0"/>
                  <w:marTop w:val="0"/>
                  <w:marBottom w:val="0"/>
                  <w:divBdr>
                    <w:top w:val="none" w:sz="0" w:space="0" w:color="auto"/>
                    <w:left w:val="none" w:sz="0" w:space="0" w:color="auto"/>
                    <w:bottom w:val="none" w:sz="0" w:space="0" w:color="auto"/>
                    <w:right w:val="none" w:sz="0" w:space="0" w:color="auto"/>
                  </w:divBdr>
                </w:div>
                <w:div w:id="961309383">
                  <w:marLeft w:val="0"/>
                  <w:marRight w:val="0"/>
                  <w:marTop w:val="0"/>
                  <w:marBottom w:val="0"/>
                  <w:divBdr>
                    <w:top w:val="none" w:sz="0" w:space="0" w:color="auto"/>
                    <w:left w:val="none" w:sz="0" w:space="0" w:color="auto"/>
                    <w:bottom w:val="none" w:sz="0" w:space="0" w:color="auto"/>
                    <w:right w:val="none" w:sz="0" w:space="0" w:color="auto"/>
                  </w:divBdr>
                </w:div>
                <w:div w:id="17206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5915">
          <w:marLeft w:val="0"/>
          <w:marRight w:val="0"/>
          <w:marTop w:val="0"/>
          <w:marBottom w:val="0"/>
          <w:divBdr>
            <w:top w:val="none" w:sz="0" w:space="0" w:color="auto"/>
            <w:left w:val="none" w:sz="0" w:space="0" w:color="auto"/>
            <w:bottom w:val="none" w:sz="0" w:space="0" w:color="auto"/>
            <w:right w:val="none" w:sz="0" w:space="0" w:color="auto"/>
          </w:divBdr>
        </w:div>
      </w:divsChild>
    </w:div>
    <w:div w:id="1849712247">
      <w:bodyDiv w:val="1"/>
      <w:marLeft w:val="0"/>
      <w:marRight w:val="0"/>
      <w:marTop w:val="0"/>
      <w:marBottom w:val="0"/>
      <w:divBdr>
        <w:top w:val="none" w:sz="0" w:space="0" w:color="auto"/>
        <w:left w:val="none" w:sz="0" w:space="0" w:color="auto"/>
        <w:bottom w:val="none" w:sz="0" w:space="0" w:color="auto"/>
        <w:right w:val="none" w:sz="0" w:space="0" w:color="auto"/>
      </w:divBdr>
    </w:div>
    <w:div w:id="1851338280">
      <w:bodyDiv w:val="1"/>
      <w:marLeft w:val="0"/>
      <w:marRight w:val="0"/>
      <w:marTop w:val="0"/>
      <w:marBottom w:val="0"/>
      <w:divBdr>
        <w:top w:val="none" w:sz="0" w:space="0" w:color="auto"/>
        <w:left w:val="none" w:sz="0" w:space="0" w:color="auto"/>
        <w:bottom w:val="none" w:sz="0" w:space="0" w:color="auto"/>
        <w:right w:val="none" w:sz="0" w:space="0" w:color="auto"/>
      </w:divBdr>
    </w:div>
    <w:div w:id="1852991427">
      <w:bodyDiv w:val="1"/>
      <w:marLeft w:val="0"/>
      <w:marRight w:val="0"/>
      <w:marTop w:val="0"/>
      <w:marBottom w:val="0"/>
      <w:divBdr>
        <w:top w:val="none" w:sz="0" w:space="0" w:color="auto"/>
        <w:left w:val="none" w:sz="0" w:space="0" w:color="auto"/>
        <w:bottom w:val="none" w:sz="0" w:space="0" w:color="auto"/>
        <w:right w:val="none" w:sz="0" w:space="0" w:color="auto"/>
      </w:divBdr>
      <w:divsChild>
        <w:div w:id="748188840">
          <w:marLeft w:val="0"/>
          <w:marRight w:val="0"/>
          <w:marTop w:val="0"/>
          <w:marBottom w:val="0"/>
          <w:divBdr>
            <w:top w:val="none" w:sz="0" w:space="0" w:color="auto"/>
            <w:left w:val="none" w:sz="0" w:space="0" w:color="auto"/>
            <w:bottom w:val="none" w:sz="0" w:space="0" w:color="auto"/>
            <w:right w:val="none" w:sz="0" w:space="0" w:color="auto"/>
          </w:divBdr>
          <w:divsChild>
            <w:div w:id="1344283475">
              <w:marLeft w:val="0"/>
              <w:marRight w:val="0"/>
              <w:marTop w:val="0"/>
              <w:marBottom w:val="0"/>
              <w:divBdr>
                <w:top w:val="none" w:sz="0" w:space="0" w:color="auto"/>
                <w:left w:val="none" w:sz="0" w:space="0" w:color="auto"/>
                <w:bottom w:val="none" w:sz="0" w:space="0" w:color="auto"/>
                <w:right w:val="none" w:sz="0" w:space="0" w:color="auto"/>
              </w:divBdr>
              <w:divsChild>
                <w:div w:id="1384520424">
                  <w:marLeft w:val="0"/>
                  <w:marRight w:val="0"/>
                  <w:marTop w:val="0"/>
                  <w:marBottom w:val="0"/>
                  <w:divBdr>
                    <w:top w:val="none" w:sz="0" w:space="0" w:color="auto"/>
                    <w:left w:val="none" w:sz="0" w:space="0" w:color="auto"/>
                    <w:bottom w:val="none" w:sz="0" w:space="0" w:color="auto"/>
                    <w:right w:val="none" w:sz="0" w:space="0" w:color="auto"/>
                  </w:divBdr>
                  <w:divsChild>
                    <w:div w:id="214852847">
                      <w:marLeft w:val="0"/>
                      <w:marRight w:val="0"/>
                      <w:marTop w:val="0"/>
                      <w:marBottom w:val="0"/>
                      <w:divBdr>
                        <w:top w:val="none" w:sz="0" w:space="0" w:color="auto"/>
                        <w:left w:val="none" w:sz="0" w:space="0" w:color="auto"/>
                        <w:bottom w:val="none" w:sz="0" w:space="0" w:color="auto"/>
                        <w:right w:val="none" w:sz="0" w:space="0" w:color="auto"/>
                      </w:divBdr>
                      <w:divsChild>
                        <w:div w:id="366220918">
                          <w:marLeft w:val="0"/>
                          <w:marRight w:val="0"/>
                          <w:marTop w:val="0"/>
                          <w:marBottom w:val="0"/>
                          <w:divBdr>
                            <w:top w:val="none" w:sz="0" w:space="0" w:color="auto"/>
                            <w:left w:val="none" w:sz="0" w:space="0" w:color="auto"/>
                            <w:bottom w:val="none" w:sz="0" w:space="0" w:color="auto"/>
                            <w:right w:val="none" w:sz="0" w:space="0" w:color="auto"/>
                          </w:divBdr>
                          <w:divsChild>
                            <w:div w:id="122114554">
                              <w:marLeft w:val="0"/>
                              <w:marRight w:val="0"/>
                              <w:marTop w:val="0"/>
                              <w:marBottom w:val="0"/>
                              <w:divBdr>
                                <w:top w:val="none" w:sz="0" w:space="0" w:color="auto"/>
                                <w:left w:val="none" w:sz="0" w:space="0" w:color="auto"/>
                                <w:bottom w:val="none" w:sz="0" w:space="0" w:color="auto"/>
                                <w:right w:val="none" w:sz="0" w:space="0" w:color="auto"/>
                              </w:divBdr>
                              <w:divsChild>
                                <w:div w:id="333341021">
                                  <w:marLeft w:val="0"/>
                                  <w:marRight w:val="0"/>
                                  <w:marTop w:val="0"/>
                                  <w:marBottom w:val="0"/>
                                  <w:divBdr>
                                    <w:top w:val="none" w:sz="0" w:space="0" w:color="auto"/>
                                    <w:left w:val="none" w:sz="0" w:space="0" w:color="auto"/>
                                    <w:bottom w:val="none" w:sz="0" w:space="0" w:color="auto"/>
                                    <w:right w:val="none" w:sz="0" w:space="0" w:color="auto"/>
                                  </w:divBdr>
                                  <w:divsChild>
                                    <w:div w:id="1590310596">
                                      <w:marLeft w:val="0"/>
                                      <w:marRight w:val="0"/>
                                      <w:marTop w:val="0"/>
                                      <w:marBottom w:val="0"/>
                                      <w:divBdr>
                                        <w:top w:val="none" w:sz="0" w:space="0" w:color="auto"/>
                                        <w:left w:val="none" w:sz="0" w:space="0" w:color="auto"/>
                                        <w:bottom w:val="none" w:sz="0" w:space="0" w:color="auto"/>
                                        <w:right w:val="none" w:sz="0" w:space="0" w:color="auto"/>
                                      </w:divBdr>
                                      <w:divsChild>
                                        <w:div w:id="390158758">
                                          <w:marLeft w:val="0"/>
                                          <w:marRight w:val="0"/>
                                          <w:marTop w:val="0"/>
                                          <w:marBottom w:val="0"/>
                                          <w:divBdr>
                                            <w:top w:val="none" w:sz="0" w:space="0" w:color="auto"/>
                                            <w:left w:val="none" w:sz="0" w:space="0" w:color="auto"/>
                                            <w:bottom w:val="none" w:sz="0" w:space="0" w:color="auto"/>
                                            <w:right w:val="none" w:sz="0" w:space="0" w:color="auto"/>
                                          </w:divBdr>
                                          <w:divsChild>
                                            <w:div w:id="211423237">
                                              <w:marLeft w:val="0"/>
                                              <w:marRight w:val="0"/>
                                              <w:marTop w:val="0"/>
                                              <w:marBottom w:val="0"/>
                                              <w:divBdr>
                                                <w:top w:val="none" w:sz="0" w:space="0" w:color="auto"/>
                                                <w:left w:val="none" w:sz="0" w:space="0" w:color="auto"/>
                                                <w:bottom w:val="none" w:sz="0" w:space="0" w:color="auto"/>
                                                <w:right w:val="none" w:sz="0" w:space="0" w:color="auto"/>
                                              </w:divBdr>
                                              <w:divsChild>
                                                <w:div w:id="20061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950">
                                          <w:marLeft w:val="0"/>
                                          <w:marRight w:val="0"/>
                                          <w:marTop w:val="0"/>
                                          <w:marBottom w:val="0"/>
                                          <w:divBdr>
                                            <w:top w:val="none" w:sz="0" w:space="0" w:color="auto"/>
                                            <w:left w:val="none" w:sz="0" w:space="0" w:color="auto"/>
                                            <w:bottom w:val="none" w:sz="0" w:space="0" w:color="auto"/>
                                            <w:right w:val="none" w:sz="0" w:space="0" w:color="auto"/>
                                          </w:divBdr>
                                          <w:divsChild>
                                            <w:div w:id="511605169">
                                              <w:marLeft w:val="0"/>
                                              <w:marRight w:val="0"/>
                                              <w:marTop w:val="0"/>
                                              <w:marBottom w:val="0"/>
                                              <w:divBdr>
                                                <w:top w:val="none" w:sz="0" w:space="0" w:color="auto"/>
                                                <w:left w:val="none" w:sz="0" w:space="0" w:color="auto"/>
                                                <w:bottom w:val="none" w:sz="0" w:space="0" w:color="auto"/>
                                                <w:right w:val="none" w:sz="0" w:space="0" w:color="auto"/>
                                              </w:divBdr>
                                              <w:divsChild>
                                                <w:div w:id="496655110">
                                                  <w:marLeft w:val="0"/>
                                                  <w:marRight w:val="0"/>
                                                  <w:marTop w:val="0"/>
                                                  <w:marBottom w:val="0"/>
                                                  <w:divBdr>
                                                    <w:top w:val="none" w:sz="0" w:space="0" w:color="auto"/>
                                                    <w:left w:val="none" w:sz="0" w:space="0" w:color="auto"/>
                                                    <w:bottom w:val="none" w:sz="0" w:space="0" w:color="auto"/>
                                                    <w:right w:val="none" w:sz="0" w:space="0" w:color="auto"/>
                                                  </w:divBdr>
                                                </w:div>
                                              </w:divsChild>
                                            </w:div>
                                            <w:div w:id="1487475766">
                                              <w:marLeft w:val="0"/>
                                              <w:marRight w:val="0"/>
                                              <w:marTop w:val="0"/>
                                              <w:marBottom w:val="0"/>
                                              <w:divBdr>
                                                <w:top w:val="none" w:sz="0" w:space="0" w:color="auto"/>
                                                <w:left w:val="none" w:sz="0" w:space="0" w:color="auto"/>
                                                <w:bottom w:val="none" w:sz="0" w:space="0" w:color="auto"/>
                                                <w:right w:val="none" w:sz="0" w:space="0" w:color="auto"/>
                                              </w:divBdr>
                                            </w:div>
                                            <w:div w:id="1869830271">
                                              <w:marLeft w:val="0"/>
                                              <w:marRight w:val="0"/>
                                              <w:marTop w:val="0"/>
                                              <w:marBottom w:val="0"/>
                                              <w:divBdr>
                                                <w:top w:val="none" w:sz="0" w:space="0" w:color="auto"/>
                                                <w:left w:val="none" w:sz="0" w:space="0" w:color="auto"/>
                                                <w:bottom w:val="none" w:sz="0" w:space="0" w:color="auto"/>
                                                <w:right w:val="none" w:sz="0" w:space="0" w:color="auto"/>
                                              </w:divBdr>
                                              <w:divsChild>
                                                <w:div w:id="18056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1722">
                                          <w:marLeft w:val="0"/>
                                          <w:marRight w:val="0"/>
                                          <w:marTop w:val="0"/>
                                          <w:marBottom w:val="0"/>
                                          <w:divBdr>
                                            <w:top w:val="none" w:sz="0" w:space="0" w:color="auto"/>
                                            <w:left w:val="none" w:sz="0" w:space="0" w:color="auto"/>
                                            <w:bottom w:val="none" w:sz="0" w:space="0" w:color="auto"/>
                                            <w:right w:val="none" w:sz="0" w:space="0" w:color="auto"/>
                                          </w:divBdr>
                                          <w:divsChild>
                                            <w:div w:id="1194347660">
                                              <w:marLeft w:val="0"/>
                                              <w:marRight w:val="0"/>
                                              <w:marTop w:val="0"/>
                                              <w:marBottom w:val="0"/>
                                              <w:divBdr>
                                                <w:top w:val="none" w:sz="0" w:space="0" w:color="auto"/>
                                                <w:left w:val="none" w:sz="0" w:space="0" w:color="auto"/>
                                                <w:bottom w:val="none" w:sz="0" w:space="0" w:color="auto"/>
                                                <w:right w:val="none" w:sz="0" w:space="0" w:color="auto"/>
                                              </w:divBdr>
                                              <w:divsChild>
                                                <w:div w:id="662586011">
                                                  <w:marLeft w:val="0"/>
                                                  <w:marRight w:val="0"/>
                                                  <w:marTop w:val="0"/>
                                                  <w:marBottom w:val="0"/>
                                                  <w:divBdr>
                                                    <w:top w:val="none" w:sz="0" w:space="0" w:color="auto"/>
                                                    <w:left w:val="none" w:sz="0" w:space="0" w:color="auto"/>
                                                    <w:bottom w:val="none" w:sz="0" w:space="0" w:color="auto"/>
                                                    <w:right w:val="none" w:sz="0" w:space="0" w:color="auto"/>
                                                  </w:divBdr>
                                                </w:div>
                                                <w:div w:id="1623461934">
                                                  <w:marLeft w:val="0"/>
                                                  <w:marRight w:val="0"/>
                                                  <w:marTop w:val="0"/>
                                                  <w:marBottom w:val="0"/>
                                                  <w:divBdr>
                                                    <w:top w:val="none" w:sz="0" w:space="0" w:color="auto"/>
                                                    <w:left w:val="none" w:sz="0" w:space="0" w:color="auto"/>
                                                    <w:bottom w:val="none" w:sz="0" w:space="0" w:color="auto"/>
                                                    <w:right w:val="none" w:sz="0" w:space="0" w:color="auto"/>
                                                  </w:divBdr>
                                                </w:div>
                                              </w:divsChild>
                                            </w:div>
                                            <w:div w:id="1574315842">
                                              <w:marLeft w:val="0"/>
                                              <w:marRight w:val="0"/>
                                              <w:marTop w:val="0"/>
                                              <w:marBottom w:val="0"/>
                                              <w:divBdr>
                                                <w:top w:val="none" w:sz="0" w:space="0" w:color="auto"/>
                                                <w:left w:val="none" w:sz="0" w:space="0" w:color="auto"/>
                                                <w:bottom w:val="none" w:sz="0" w:space="0" w:color="auto"/>
                                                <w:right w:val="none" w:sz="0" w:space="0" w:color="auto"/>
                                              </w:divBdr>
                                              <w:divsChild>
                                                <w:div w:id="402340266">
                                                  <w:marLeft w:val="0"/>
                                                  <w:marRight w:val="0"/>
                                                  <w:marTop w:val="0"/>
                                                  <w:marBottom w:val="0"/>
                                                  <w:divBdr>
                                                    <w:top w:val="none" w:sz="0" w:space="0" w:color="auto"/>
                                                    <w:left w:val="none" w:sz="0" w:space="0" w:color="auto"/>
                                                    <w:bottom w:val="none" w:sz="0" w:space="0" w:color="auto"/>
                                                    <w:right w:val="none" w:sz="0" w:space="0" w:color="auto"/>
                                                  </w:divBdr>
                                                </w:div>
                                                <w:div w:id="14285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59907">
                                          <w:marLeft w:val="0"/>
                                          <w:marRight w:val="0"/>
                                          <w:marTop w:val="0"/>
                                          <w:marBottom w:val="0"/>
                                          <w:divBdr>
                                            <w:top w:val="none" w:sz="0" w:space="0" w:color="auto"/>
                                            <w:left w:val="none" w:sz="0" w:space="0" w:color="auto"/>
                                            <w:bottom w:val="none" w:sz="0" w:space="0" w:color="auto"/>
                                            <w:right w:val="none" w:sz="0" w:space="0" w:color="auto"/>
                                          </w:divBdr>
                                          <w:divsChild>
                                            <w:div w:id="2081321056">
                                              <w:marLeft w:val="0"/>
                                              <w:marRight w:val="0"/>
                                              <w:marTop w:val="0"/>
                                              <w:marBottom w:val="0"/>
                                              <w:divBdr>
                                                <w:top w:val="none" w:sz="0" w:space="0" w:color="auto"/>
                                                <w:left w:val="none" w:sz="0" w:space="0" w:color="auto"/>
                                                <w:bottom w:val="none" w:sz="0" w:space="0" w:color="auto"/>
                                                <w:right w:val="none" w:sz="0" w:space="0" w:color="auto"/>
                                              </w:divBdr>
                                              <w:divsChild>
                                                <w:div w:id="6233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1860">
                                  <w:marLeft w:val="0"/>
                                  <w:marRight w:val="0"/>
                                  <w:marTop w:val="0"/>
                                  <w:marBottom w:val="0"/>
                                  <w:divBdr>
                                    <w:top w:val="none" w:sz="0" w:space="0" w:color="auto"/>
                                    <w:left w:val="none" w:sz="0" w:space="0" w:color="auto"/>
                                    <w:bottom w:val="none" w:sz="0" w:space="0" w:color="auto"/>
                                    <w:right w:val="none" w:sz="0" w:space="0" w:color="auto"/>
                                  </w:divBdr>
                                  <w:divsChild>
                                    <w:div w:id="1135442346">
                                      <w:marLeft w:val="0"/>
                                      <w:marRight w:val="0"/>
                                      <w:marTop w:val="0"/>
                                      <w:marBottom w:val="0"/>
                                      <w:divBdr>
                                        <w:top w:val="none" w:sz="0" w:space="0" w:color="auto"/>
                                        <w:left w:val="none" w:sz="0" w:space="0" w:color="auto"/>
                                        <w:bottom w:val="none" w:sz="0" w:space="0" w:color="auto"/>
                                        <w:right w:val="none" w:sz="0" w:space="0" w:color="auto"/>
                                      </w:divBdr>
                                      <w:divsChild>
                                        <w:div w:id="1690638446">
                                          <w:marLeft w:val="0"/>
                                          <w:marRight w:val="0"/>
                                          <w:marTop w:val="0"/>
                                          <w:marBottom w:val="0"/>
                                          <w:divBdr>
                                            <w:top w:val="none" w:sz="0" w:space="0" w:color="auto"/>
                                            <w:left w:val="none" w:sz="0" w:space="0" w:color="auto"/>
                                            <w:bottom w:val="none" w:sz="0" w:space="0" w:color="auto"/>
                                            <w:right w:val="none" w:sz="0" w:space="0" w:color="auto"/>
                                          </w:divBdr>
                                          <w:divsChild>
                                            <w:div w:id="12172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2140">
                                      <w:marLeft w:val="0"/>
                                      <w:marRight w:val="0"/>
                                      <w:marTop w:val="0"/>
                                      <w:marBottom w:val="0"/>
                                      <w:divBdr>
                                        <w:top w:val="none" w:sz="0" w:space="0" w:color="auto"/>
                                        <w:left w:val="none" w:sz="0" w:space="0" w:color="auto"/>
                                        <w:bottom w:val="none" w:sz="0" w:space="0" w:color="auto"/>
                                        <w:right w:val="none" w:sz="0" w:space="0" w:color="auto"/>
                                      </w:divBdr>
                                      <w:divsChild>
                                        <w:div w:id="14985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49715">
                          <w:marLeft w:val="0"/>
                          <w:marRight w:val="0"/>
                          <w:marTop w:val="0"/>
                          <w:marBottom w:val="0"/>
                          <w:divBdr>
                            <w:top w:val="none" w:sz="0" w:space="0" w:color="auto"/>
                            <w:left w:val="none" w:sz="0" w:space="0" w:color="auto"/>
                            <w:bottom w:val="none" w:sz="0" w:space="0" w:color="auto"/>
                            <w:right w:val="none" w:sz="0" w:space="0" w:color="auto"/>
                          </w:divBdr>
                          <w:divsChild>
                            <w:div w:id="1639800441">
                              <w:marLeft w:val="0"/>
                              <w:marRight w:val="0"/>
                              <w:marTop w:val="0"/>
                              <w:marBottom w:val="0"/>
                              <w:divBdr>
                                <w:top w:val="none" w:sz="0" w:space="0" w:color="auto"/>
                                <w:left w:val="none" w:sz="0" w:space="0" w:color="auto"/>
                                <w:bottom w:val="none" w:sz="0" w:space="0" w:color="auto"/>
                                <w:right w:val="none" w:sz="0" w:space="0" w:color="auto"/>
                              </w:divBdr>
                              <w:divsChild>
                                <w:div w:id="1458838092">
                                  <w:marLeft w:val="0"/>
                                  <w:marRight w:val="0"/>
                                  <w:marTop w:val="0"/>
                                  <w:marBottom w:val="0"/>
                                  <w:divBdr>
                                    <w:top w:val="none" w:sz="0" w:space="0" w:color="auto"/>
                                    <w:left w:val="none" w:sz="0" w:space="0" w:color="auto"/>
                                    <w:bottom w:val="none" w:sz="0" w:space="0" w:color="auto"/>
                                    <w:right w:val="none" w:sz="0" w:space="0" w:color="auto"/>
                                  </w:divBdr>
                                  <w:divsChild>
                                    <w:div w:id="2063745204">
                                      <w:marLeft w:val="0"/>
                                      <w:marRight w:val="0"/>
                                      <w:marTop w:val="0"/>
                                      <w:marBottom w:val="0"/>
                                      <w:divBdr>
                                        <w:top w:val="none" w:sz="0" w:space="0" w:color="auto"/>
                                        <w:left w:val="none" w:sz="0" w:space="0" w:color="auto"/>
                                        <w:bottom w:val="none" w:sz="0" w:space="0" w:color="auto"/>
                                        <w:right w:val="none" w:sz="0" w:space="0" w:color="auto"/>
                                      </w:divBdr>
                                      <w:divsChild>
                                        <w:div w:id="905141007">
                                          <w:marLeft w:val="0"/>
                                          <w:marRight w:val="0"/>
                                          <w:marTop w:val="0"/>
                                          <w:marBottom w:val="0"/>
                                          <w:divBdr>
                                            <w:top w:val="none" w:sz="0" w:space="0" w:color="auto"/>
                                            <w:left w:val="none" w:sz="0" w:space="0" w:color="auto"/>
                                            <w:bottom w:val="none" w:sz="0" w:space="0" w:color="auto"/>
                                            <w:right w:val="none" w:sz="0" w:space="0" w:color="auto"/>
                                          </w:divBdr>
                                          <w:divsChild>
                                            <w:div w:id="770588447">
                                              <w:marLeft w:val="0"/>
                                              <w:marRight w:val="0"/>
                                              <w:marTop w:val="0"/>
                                              <w:marBottom w:val="0"/>
                                              <w:divBdr>
                                                <w:top w:val="none" w:sz="0" w:space="0" w:color="auto"/>
                                                <w:left w:val="none" w:sz="0" w:space="0" w:color="auto"/>
                                                <w:bottom w:val="none" w:sz="0" w:space="0" w:color="auto"/>
                                                <w:right w:val="none" w:sz="0" w:space="0" w:color="auto"/>
                                              </w:divBdr>
                                              <w:divsChild>
                                                <w:div w:id="60056868">
                                                  <w:marLeft w:val="0"/>
                                                  <w:marRight w:val="0"/>
                                                  <w:marTop w:val="0"/>
                                                  <w:marBottom w:val="0"/>
                                                  <w:divBdr>
                                                    <w:top w:val="none" w:sz="0" w:space="0" w:color="auto"/>
                                                    <w:left w:val="none" w:sz="0" w:space="0" w:color="auto"/>
                                                    <w:bottom w:val="none" w:sz="0" w:space="0" w:color="auto"/>
                                                    <w:right w:val="none" w:sz="0" w:space="0" w:color="auto"/>
                                                  </w:divBdr>
                                                  <w:divsChild>
                                                    <w:div w:id="126050951">
                                                      <w:marLeft w:val="0"/>
                                                      <w:marRight w:val="0"/>
                                                      <w:marTop w:val="0"/>
                                                      <w:marBottom w:val="0"/>
                                                      <w:divBdr>
                                                        <w:top w:val="none" w:sz="0" w:space="0" w:color="auto"/>
                                                        <w:left w:val="none" w:sz="0" w:space="0" w:color="auto"/>
                                                        <w:bottom w:val="none" w:sz="0" w:space="0" w:color="auto"/>
                                                        <w:right w:val="none" w:sz="0" w:space="0" w:color="auto"/>
                                                      </w:divBdr>
                                                      <w:divsChild>
                                                        <w:div w:id="1053848177">
                                                          <w:marLeft w:val="0"/>
                                                          <w:marRight w:val="0"/>
                                                          <w:marTop w:val="0"/>
                                                          <w:marBottom w:val="0"/>
                                                          <w:divBdr>
                                                            <w:top w:val="none" w:sz="0" w:space="0" w:color="auto"/>
                                                            <w:left w:val="none" w:sz="0" w:space="0" w:color="auto"/>
                                                            <w:bottom w:val="none" w:sz="0" w:space="0" w:color="auto"/>
                                                            <w:right w:val="none" w:sz="0" w:space="0" w:color="auto"/>
                                                          </w:divBdr>
                                                          <w:divsChild>
                                                            <w:div w:id="1271400677">
                                                              <w:marLeft w:val="0"/>
                                                              <w:marRight w:val="0"/>
                                                              <w:marTop w:val="0"/>
                                                              <w:marBottom w:val="0"/>
                                                              <w:divBdr>
                                                                <w:top w:val="none" w:sz="0" w:space="0" w:color="auto"/>
                                                                <w:left w:val="none" w:sz="0" w:space="0" w:color="auto"/>
                                                                <w:bottom w:val="none" w:sz="0" w:space="0" w:color="auto"/>
                                                                <w:right w:val="none" w:sz="0" w:space="0" w:color="auto"/>
                                                              </w:divBdr>
                                                            </w:div>
                                                            <w:div w:id="1872379177">
                                                              <w:marLeft w:val="0"/>
                                                              <w:marRight w:val="0"/>
                                                              <w:marTop w:val="0"/>
                                                              <w:marBottom w:val="0"/>
                                                              <w:divBdr>
                                                                <w:top w:val="none" w:sz="0" w:space="0" w:color="auto"/>
                                                                <w:left w:val="none" w:sz="0" w:space="0" w:color="auto"/>
                                                                <w:bottom w:val="none" w:sz="0" w:space="0" w:color="auto"/>
                                                                <w:right w:val="none" w:sz="0" w:space="0" w:color="auto"/>
                                                              </w:divBdr>
                                                              <w:divsChild>
                                                                <w:div w:id="143937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7457">
                                                      <w:marLeft w:val="0"/>
                                                      <w:marRight w:val="0"/>
                                                      <w:marTop w:val="0"/>
                                                      <w:marBottom w:val="0"/>
                                                      <w:divBdr>
                                                        <w:top w:val="none" w:sz="0" w:space="0" w:color="auto"/>
                                                        <w:left w:val="none" w:sz="0" w:space="0" w:color="auto"/>
                                                        <w:bottom w:val="none" w:sz="0" w:space="0" w:color="auto"/>
                                                        <w:right w:val="none" w:sz="0" w:space="0" w:color="auto"/>
                                                      </w:divBdr>
                                                      <w:divsChild>
                                                        <w:div w:id="1475413793">
                                                          <w:marLeft w:val="0"/>
                                                          <w:marRight w:val="0"/>
                                                          <w:marTop w:val="0"/>
                                                          <w:marBottom w:val="0"/>
                                                          <w:divBdr>
                                                            <w:top w:val="none" w:sz="0" w:space="0" w:color="auto"/>
                                                            <w:left w:val="none" w:sz="0" w:space="0" w:color="auto"/>
                                                            <w:bottom w:val="none" w:sz="0" w:space="0" w:color="auto"/>
                                                            <w:right w:val="none" w:sz="0" w:space="0" w:color="auto"/>
                                                          </w:divBdr>
                                                          <w:divsChild>
                                                            <w:div w:id="1373924352">
                                                              <w:marLeft w:val="0"/>
                                                              <w:marRight w:val="0"/>
                                                              <w:marTop w:val="0"/>
                                                              <w:marBottom w:val="0"/>
                                                              <w:divBdr>
                                                                <w:top w:val="none" w:sz="0" w:space="0" w:color="auto"/>
                                                                <w:left w:val="none" w:sz="0" w:space="0" w:color="auto"/>
                                                                <w:bottom w:val="none" w:sz="0" w:space="0" w:color="auto"/>
                                                                <w:right w:val="none" w:sz="0" w:space="0" w:color="auto"/>
                                                              </w:divBdr>
                                                              <w:divsChild>
                                                                <w:div w:id="1917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6142">
                                                          <w:marLeft w:val="0"/>
                                                          <w:marRight w:val="0"/>
                                                          <w:marTop w:val="0"/>
                                                          <w:marBottom w:val="0"/>
                                                          <w:divBdr>
                                                            <w:top w:val="none" w:sz="0" w:space="0" w:color="auto"/>
                                                            <w:left w:val="none" w:sz="0" w:space="0" w:color="auto"/>
                                                            <w:bottom w:val="none" w:sz="0" w:space="0" w:color="auto"/>
                                                            <w:right w:val="none" w:sz="0" w:space="0" w:color="auto"/>
                                                          </w:divBdr>
                                                          <w:divsChild>
                                                            <w:div w:id="1147162712">
                                                              <w:marLeft w:val="0"/>
                                                              <w:marRight w:val="0"/>
                                                              <w:marTop w:val="0"/>
                                                              <w:marBottom w:val="0"/>
                                                              <w:divBdr>
                                                                <w:top w:val="none" w:sz="0" w:space="0" w:color="auto"/>
                                                                <w:left w:val="none" w:sz="0" w:space="0" w:color="auto"/>
                                                                <w:bottom w:val="none" w:sz="0" w:space="0" w:color="auto"/>
                                                                <w:right w:val="none" w:sz="0" w:space="0" w:color="auto"/>
                                                              </w:divBdr>
                                                              <w:divsChild>
                                                                <w:div w:id="621421158">
                                                                  <w:marLeft w:val="0"/>
                                                                  <w:marRight w:val="0"/>
                                                                  <w:marTop w:val="0"/>
                                                                  <w:marBottom w:val="0"/>
                                                                  <w:divBdr>
                                                                    <w:top w:val="none" w:sz="0" w:space="0" w:color="auto"/>
                                                                    <w:left w:val="none" w:sz="0" w:space="0" w:color="auto"/>
                                                                    <w:bottom w:val="none" w:sz="0" w:space="0" w:color="auto"/>
                                                                    <w:right w:val="none" w:sz="0" w:space="0" w:color="auto"/>
                                                                  </w:divBdr>
                                                                  <w:divsChild>
                                                                    <w:div w:id="2141143145">
                                                                      <w:marLeft w:val="0"/>
                                                                      <w:marRight w:val="0"/>
                                                                      <w:marTop w:val="0"/>
                                                                      <w:marBottom w:val="0"/>
                                                                      <w:divBdr>
                                                                        <w:top w:val="none" w:sz="0" w:space="0" w:color="auto"/>
                                                                        <w:left w:val="none" w:sz="0" w:space="0" w:color="auto"/>
                                                                        <w:bottom w:val="none" w:sz="0" w:space="0" w:color="auto"/>
                                                                        <w:right w:val="none" w:sz="0" w:space="0" w:color="auto"/>
                                                                      </w:divBdr>
                                                                      <w:divsChild>
                                                                        <w:div w:id="1273366081">
                                                                          <w:marLeft w:val="0"/>
                                                                          <w:marRight w:val="0"/>
                                                                          <w:marTop w:val="0"/>
                                                                          <w:marBottom w:val="0"/>
                                                                          <w:divBdr>
                                                                            <w:top w:val="none" w:sz="0" w:space="0" w:color="auto"/>
                                                                            <w:left w:val="none" w:sz="0" w:space="0" w:color="auto"/>
                                                                            <w:bottom w:val="none" w:sz="0" w:space="0" w:color="auto"/>
                                                                            <w:right w:val="none" w:sz="0" w:space="0" w:color="auto"/>
                                                                          </w:divBdr>
                                                                          <w:divsChild>
                                                                            <w:div w:id="1396797">
                                                                              <w:marLeft w:val="0"/>
                                                                              <w:marRight w:val="0"/>
                                                                              <w:marTop w:val="0"/>
                                                                              <w:marBottom w:val="0"/>
                                                                              <w:divBdr>
                                                                                <w:top w:val="none" w:sz="0" w:space="0" w:color="auto"/>
                                                                                <w:left w:val="none" w:sz="0" w:space="0" w:color="auto"/>
                                                                                <w:bottom w:val="none" w:sz="0" w:space="0" w:color="auto"/>
                                                                                <w:right w:val="none" w:sz="0" w:space="0" w:color="auto"/>
                                                                              </w:divBdr>
                                                                              <w:divsChild>
                                                                                <w:div w:id="1508137777">
                                                                                  <w:marLeft w:val="0"/>
                                                                                  <w:marRight w:val="0"/>
                                                                                  <w:marTop w:val="0"/>
                                                                                  <w:marBottom w:val="0"/>
                                                                                  <w:divBdr>
                                                                                    <w:top w:val="none" w:sz="0" w:space="0" w:color="auto"/>
                                                                                    <w:left w:val="none" w:sz="0" w:space="0" w:color="auto"/>
                                                                                    <w:bottom w:val="none" w:sz="0" w:space="0" w:color="auto"/>
                                                                                    <w:right w:val="none" w:sz="0" w:space="0" w:color="auto"/>
                                                                                  </w:divBdr>
                                                                                  <w:divsChild>
                                                                                    <w:div w:id="877744159">
                                                                                      <w:marLeft w:val="0"/>
                                                                                      <w:marRight w:val="0"/>
                                                                                      <w:marTop w:val="0"/>
                                                                                      <w:marBottom w:val="0"/>
                                                                                      <w:divBdr>
                                                                                        <w:top w:val="none" w:sz="0" w:space="0" w:color="auto"/>
                                                                                        <w:left w:val="none" w:sz="0" w:space="0" w:color="auto"/>
                                                                                        <w:bottom w:val="none" w:sz="0" w:space="0" w:color="auto"/>
                                                                                        <w:right w:val="none" w:sz="0" w:space="0" w:color="auto"/>
                                                                                      </w:divBdr>
                                                                                      <w:divsChild>
                                                                                        <w:div w:id="213275468">
                                                                                          <w:marLeft w:val="0"/>
                                                                                          <w:marRight w:val="0"/>
                                                                                          <w:marTop w:val="0"/>
                                                                                          <w:marBottom w:val="0"/>
                                                                                          <w:divBdr>
                                                                                            <w:top w:val="none" w:sz="0" w:space="0" w:color="auto"/>
                                                                                            <w:left w:val="none" w:sz="0" w:space="0" w:color="auto"/>
                                                                                            <w:bottom w:val="none" w:sz="0" w:space="0" w:color="auto"/>
                                                                                            <w:right w:val="none" w:sz="0" w:space="0" w:color="auto"/>
                                                                                          </w:divBdr>
                                                                                          <w:divsChild>
                                                                                            <w:div w:id="1433891755">
                                                                                              <w:marLeft w:val="0"/>
                                                                                              <w:marRight w:val="0"/>
                                                                                              <w:marTop w:val="0"/>
                                                                                              <w:marBottom w:val="0"/>
                                                                                              <w:divBdr>
                                                                                                <w:top w:val="none" w:sz="0" w:space="0" w:color="auto"/>
                                                                                                <w:left w:val="none" w:sz="0" w:space="0" w:color="auto"/>
                                                                                                <w:bottom w:val="none" w:sz="0" w:space="0" w:color="auto"/>
                                                                                                <w:right w:val="none" w:sz="0" w:space="0" w:color="auto"/>
                                                                                              </w:divBdr>
                                                                                              <w:divsChild>
                                                                                                <w:div w:id="277682817">
                                                                                                  <w:marLeft w:val="0"/>
                                                                                                  <w:marRight w:val="0"/>
                                                                                                  <w:marTop w:val="0"/>
                                                                                                  <w:marBottom w:val="0"/>
                                                                                                  <w:divBdr>
                                                                                                    <w:top w:val="none" w:sz="0" w:space="0" w:color="auto"/>
                                                                                                    <w:left w:val="none" w:sz="0" w:space="0" w:color="auto"/>
                                                                                                    <w:bottom w:val="none" w:sz="0" w:space="0" w:color="auto"/>
                                                                                                    <w:right w:val="none" w:sz="0" w:space="0" w:color="auto"/>
                                                                                                  </w:divBdr>
                                                                                                  <w:divsChild>
                                                                                                    <w:div w:id="387145133">
                                                                                                      <w:marLeft w:val="0"/>
                                                                                                      <w:marRight w:val="0"/>
                                                                                                      <w:marTop w:val="0"/>
                                                                                                      <w:marBottom w:val="0"/>
                                                                                                      <w:divBdr>
                                                                                                        <w:top w:val="none" w:sz="0" w:space="0" w:color="auto"/>
                                                                                                        <w:left w:val="none" w:sz="0" w:space="0" w:color="auto"/>
                                                                                                        <w:bottom w:val="none" w:sz="0" w:space="0" w:color="auto"/>
                                                                                                        <w:right w:val="none" w:sz="0" w:space="0" w:color="auto"/>
                                                                                                      </w:divBdr>
                                                                                                      <w:divsChild>
                                                                                                        <w:div w:id="1781989693">
                                                                                                          <w:marLeft w:val="0"/>
                                                                                                          <w:marRight w:val="0"/>
                                                                                                          <w:marTop w:val="0"/>
                                                                                                          <w:marBottom w:val="0"/>
                                                                                                          <w:divBdr>
                                                                                                            <w:top w:val="none" w:sz="0" w:space="0" w:color="auto"/>
                                                                                                            <w:left w:val="none" w:sz="0" w:space="0" w:color="auto"/>
                                                                                                            <w:bottom w:val="none" w:sz="0" w:space="0" w:color="auto"/>
                                                                                                            <w:right w:val="none" w:sz="0" w:space="0" w:color="auto"/>
                                                                                                          </w:divBdr>
                                                                                                        </w:div>
                                                                                                      </w:divsChild>
                                                                                                    </w:div>
                                                                                                    <w:div w:id="859584032">
                                                                                                      <w:marLeft w:val="0"/>
                                                                                                      <w:marRight w:val="0"/>
                                                                                                      <w:marTop w:val="0"/>
                                                                                                      <w:marBottom w:val="0"/>
                                                                                                      <w:divBdr>
                                                                                                        <w:top w:val="none" w:sz="0" w:space="0" w:color="auto"/>
                                                                                                        <w:left w:val="none" w:sz="0" w:space="0" w:color="auto"/>
                                                                                                        <w:bottom w:val="none" w:sz="0" w:space="0" w:color="auto"/>
                                                                                                        <w:right w:val="none" w:sz="0" w:space="0" w:color="auto"/>
                                                                                                      </w:divBdr>
                                                                                                    </w:div>
                                                                                                    <w:div w:id="1202325496">
                                                                                                      <w:marLeft w:val="0"/>
                                                                                                      <w:marRight w:val="0"/>
                                                                                                      <w:marTop w:val="0"/>
                                                                                                      <w:marBottom w:val="0"/>
                                                                                                      <w:divBdr>
                                                                                                        <w:top w:val="none" w:sz="0" w:space="0" w:color="auto"/>
                                                                                                        <w:left w:val="none" w:sz="0" w:space="0" w:color="auto"/>
                                                                                                        <w:bottom w:val="none" w:sz="0" w:space="0" w:color="auto"/>
                                                                                                        <w:right w:val="none" w:sz="0" w:space="0" w:color="auto"/>
                                                                                                      </w:divBdr>
                                                                                                    </w:div>
                                                                                                    <w:div w:id="1421754716">
                                                                                                      <w:marLeft w:val="0"/>
                                                                                                      <w:marRight w:val="0"/>
                                                                                                      <w:marTop w:val="0"/>
                                                                                                      <w:marBottom w:val="0"/>
                                                                                                      <w:divBdr>
                                                                                                        <w:top w:val="none" w:sz="0" w:space="0" w:color="auto"/>
                                                                                                        <w:left w:val="none" w:sz="0" w:space="0" w:color="auto"/>
                                                                                                        <w:bottom w:val="none" w:sz="0" w:space="0" w:color="auto"/>
                                                                                                        <w:right w:val="none" w:sz="0" w:space="0" w:color="auto"/>
                                                                                                      </w:divBdr>
                                                                                                    </w:div>
                                                                                                    <w:div w:id="1768305052">
                                                                                                      <w:marLeft w:val="0"/>
                                                                                                      <w:marRight w:val="0"/>
                                                                                                      <w:marTop w:val="0"/>
                                                                                                      <w:marBottom w:val="0"/>
                                                                                                      <w:divBdr>
                                                                                                        <w:top w:val="none" w:sz="0" w:space="0" w:color="auto"/>
                                                                                                        <w:left w:val="none" w:sz="0" w:space="0" w:color="auto"/>
                                                                                                        <w:bottom w:val="none" w:sz="0" w:space="0" w:color="auto"/>
                                                                                                        <w:right w:val="none" w:sz="0" w:space="0" w:color="auto"/>
                                                                                                      </w:divBdr>
                                                                                                    </w:div>
                                                                                                    <w:div w:id="1873152784">
                                                                                                      <w:marLeft w:val="0"/>
                                                                                                      <w:marRight w:val="0"/>
                                                                                                      <w:marTop w:val="0"/>
                                                                                                      <w:marBottom w:val="0"/>
                                                                                                      <w:divBdr>
                                                                                                        <w:top w:val="none" w:sz="0" w:space="0" w:color="auto"/>
                                                                                                        <w:left w:val="none" w:sz="0" w:space="0" w:color="auto"/>
                                                                                                        <w:bottom w:val="none" w:sz="0" w:space="0" w:color="auto"/>
                                                                                                        <w:right w:val="none" w:sz="0" w:space="0" w:color="auto"/>
                                                                                                      </w:divBdr>
                                                                                                    </w:div>
                                                                                                  </w:divsChild>
                                                                                                </w:div>
                                                                                                <w:div w:id="424501400">
                                                                                                  <w:marLeft w:val="0"/>
                                                                                                  <w:marRight w:val="0"/>
                                                                                                  <w:marTop w:val="0"/>
                                                                                                  <w:marBottom w:val="0"/>
                                                                                                  <w:divBdr>
                                                                                                    <w:top w:val="none" w:sz="0" w:space="0" w:color="auto"/>
                                                                                                    <w:left w:val="none" w:sz="0" w:space="0" w:color="auto"/>
                                                                                                    <w:bottom w:val="none" w:sz="0" w:space="0" w:color="auto"/>
                                                                                                    <w:right w:val="none" w:sz="0" w:space="0" w:color="auto"/>
                                                                                                  </w:divBdr>
                                                                                                  <w:divsChild>
                                                                                                    <w:div w:id="97410188">
                                                                                                      <w:marLeft w:val="0"/>
                                                                                                      <w:marRight w:val="0"/>
                                                                                                      <w:marTop w:val="0"/>
                                                                                                      <w:marBottom w:val="0"/>
                                                                                                      <w:divBdr>
                                                                                                        <w:top w:val="none" w:sz="0" w:space="0" w:color="auto"/>
                                                                                                        <w:left w:val="none" w:sz="0" w:space="0" w:color="auto"/>
                                                                                                        <w:bottom w:val="none" w:sz="0" w:space="0" w:color="auto"/>
                                                                                                        <w:right w:val="none" w:sz="0" w:space="0" w:color="auto"/>
                                                                                                      </w:divBdr>
                                                                                                      <w:divsChild>
                                                                                                        <w:div w:id="645595296">
                                                                                                          <w:marLeft w:val="0"/>
                                                                                                          <w:marRight w:val="0"/>
                                                                                                          <w:marTop w:val="0"/>
                                                                                                          <w:marBottom w:val="0"/>
                                                                                                          <w:divBdr>
                                                                                                            <w:top w:val="none" w:sz="0" w:space="0" w:color="auto"/>
                                                                                                            <w:left w:val="none" w:sz="0" w:space="0" w:color="auto"/>
                                                                                                            <w:bottom w:val="none" w:sz="0" w:space="0" w:color="auto"/>
                                                                                                            <w:right w:val="none" w:sz="0" w:space="0" w:color="auto"/>
                                                                                                          </w:divBdr>
                                                                                                          <w:divsChild>
                                                                                                            <w:div w:id="1602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32204">
                                                                                              <w:marLeft w:val="0"/>
                                                                                              <w:marRight w:val="0"/>
                                                                                              <w:marTop w:val="0"/>
                                                                                              <w:marBottom w:val="0"/>
                                                                                              <w:divBdr>
                                                                                                <w:top w:val="none" w:sz="0" w:space="0" w:color="auto"/>
                                                                                                <w:left w:val="none" w:sz="0" w:space="0" w:color="auto"/>
                                                                                                <w:bottom w:val="none" w:sz="0" w:space="0" w:color="auto"/>
                                                                                                <w:right w:val="none" w:sz="0" w:space="0" w:color="auto"/>
                                                                                              </w:divBdr>
                                                                                              <w:divsChild>
                                                                                                <w:div w:id="128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844763">
          <w:marLeft w:val="0"/>
          <w:marRight w:val="0"/>
          <w:marTop w:val="0"/>
          <w:marBottom w:val="0"/>
          <w:divBdr>
            <w:top w:val="none" w:sz="0" w:space="0" w:color="auto"/>
            <w:left w:val="none" w:sz="0" w:space="0" w:color="auto"/>
            <w:bottom w:val="none" w:sz="0" w:space="0" w:color="auto"/>
            <w:right w:val="none" w:sz="0" w:space="0" w:color="auto"/>
          </w:divBdr>
          <w:divsChild>
            <w:div w:id="828984745">
              <w:marLeft w:val="0"/>
              <w:marRight w:val="0"/>
              <w:marTop w:val="0"/>
              <w:marBottom w:val="0"/>
              <w:divBdr>
                <w:top w:val="none" w:sz="0" w:space="0" w:color="auto"/>
                <w:left w:val="none" w:sz="0" w:space="0" w:color="auto"/>
                <w:bottom w:val="none" w:sz="0" w:space="0" w:color="auto"/>
                <w:right w:val="none" w:sz="0" w:space="0" w:color="auto"/>
              </w:divBdr>
              <w:divsChild>
                <w:div w:id="1923643161">
                  <w:marLeft w:val="0"/>
                  <w:marRight w:val="0"/>
                  <w:marTop w:val="0"/>
                  <w:marBottom w:val="0"/>
                  <w:divBdr>
                    <w:top w:val="none" w:sz="0" w:space="0" w:color="auto"/>
                    <w:left w:val="none" w:sz="0" w:space="0" w:color="auto"/>
                    <w:bottom w:val="none" w:sz="0" w:space="0" w:color="auto"/>
                    <w:right w:val="none" w:sz="0" w:space="0" w:color="auto"/>
                  </w:divBdr>
                  <w:divsChild>
                    <w:div w:id="1861965513">
                      <w:marLeft w:val="0"/>
                      <w:marRight w:val="0"/>
                      <w:marTop w:val="0"/>
                      <w:marBottom w:val="0"/>
                      <w:divBdr>
                        <w:top w:val="none" w:sz="0" w:space="0" w:color="auto"/>
                        <w:left w:val="none" w:sz="0" w:space="0" w:color="auto"/>
                        <w:bottom w:val="none" w:sz="0" w:space="0" w:color="auto"/>
                        <w:right w:val="none" w:sz="0" w:space="0" w:color="auto"/>
                      </w:divBdr>
                      <w:divsChild>
                        <w:div w:id="663507600">
                          <w:marLeft w:val="0"/>
                          <w:marRight w:val="0"/>
                          <w:marTop w:val="0"/>
                          <w:marBottom w:val="0"/>
                          <w:divBdr>
                            <w:top w:val="none" w:sz="0" w:space="0" w:color="auto"/>
                            <w:left w:val="none" w:sz="0" w:space="0" w:color="auto"/>
                            <w:bottom w:val="none" w:sz="0" w:space="0" w:color="auto"/>
                            <w:right w:val="none" w:sz="0" w:space="0" w:color="auto"/>
                          </w:divBdr>
                          <w:divsChild>
                            <w:div w:id="1742092270">
                              <w:marLeft w:val="0"/>
                              <w:marRight w:val="0"/>
                              <w:marTop w:val="0"/>
                              <w:marBottom w:val="0"/>
                              <w:divBdr>
                                <w:top w:val="none" w:sz="0" w:space="0" w:color="auto"/>
                                <w:left w:val="none" w:sz="0" w:space="0" w:color="auto"/>
                                <w:bottom w:val="none" w:sz="0" w:space="0" w:color="auto"/>
                                <w:right w:val="none" w:sz="0" w:space="0" w:color="auto"/>
                              </w:divBdr>
                              <w:divsChild>
                                <w:div w:id="513155894">
                                  <w:marLeft w:val="0"/>
                                  <w:marRight w:val="0"/>
                                  <w:marTop w:val="0"/>
                                  <w:marBottom w:val="0"/>
                                  <w:divBdr>
                                    <w:top w:val="none" w:sz="0" w:space="0" w:color="auto"/>
                                    <w:left w:val="none" w:sz="0" w:space="0" w:color="auto"/>
                                    <w:bottom w:val="none" w:sz="0" w:space="0" w:color="auto"/>
                                    <w:right w:val="none" w:sz="0" w:space="0" w:color="auto"/>
                                  </w:divBdr>
                                  <w:divsChild>
                                    <w:div w:id="20326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87044">
                              <w:marLeft w:val="0"/>
                              <w:marRight w:val="0"/>
                              <w:marTop w:val="0"/>
                              <w:marBottom w:val="0"/>
                              <w:divBdr>
                                <w:top w:val="none" w:sz="0" w:space="0" w:color="auto"/>
                                <w:left w:val="none" w:sz="0" w:space="0" w:color="auto"/>
                                <w:bottom w:val="none" w:sz="0" w:space="0" w:color="auto"/>
                                <w:right w:val="none" w:sz="0" w:space="0" w:color="auto"/>
                              </w:divBdr>
                              <w:divsChild>
                                <w:div w:id="21300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95456">
      <w:bodyDiv w:val="1"/>
      <w:marLeft w:val="0"/>
      <w:marRight w:val="0"/>
      <w:marTop w:val="0"/>
      <w:marBottom w:val="0"/>
      <w:divBdr>
        <w:top w:val="none" w:sz="0" w:space="0" w:color="auto"/>
        <w:left w:val="none" w:sz="0" w:space="0" w:color="auto"/>
        <w:bottom w:val="none" w:sz="0" w:space="0" w:color="auto"/>
        <w:right w:val="none" w:sz="0" w:space="0" w:color="auto"/>
      </w:divBdr>
      <w:divsChild>
        <w:div w:id="1804693051">
          <w:marLeft w:val="0"/>
          <w:marRight w:val="0"/>
          <w:marTop w:val="0"/>
          <w:marBottom w:val="0"/>
          <w:divBdr>
            <w:top w:val="none" w:sz="0" w:space="0" w:color="auto"/>
            <w:left w:val="none" w:sz="0" w:space="0" w:color="auto"/>
            <w:bottom w:val="none" w:sz="0" w:space="0" w:color="auto"/>
            <w:right w:val="none" w:sz="0" w:space="0" w:color="auto"/>
          </w:divBdr>
        </w:div>
      </w:divsChild>
    </w:div>
    <w:div w:id="1856185030">
      <w:bodyDiv w:val="1"/>
      <w:marLeft w:val="0"/>
      <w:marRight w:val="0"/>
      <w:marTop w:val="0"/>
      <w:marBottom w:val="0"/>
      <w:divBdr>
        <w:top w:val="none" w:sz="0" w:space="0" w:color="auto"/>
        <w:left w:val="none" w:sz="0" w:space="0" w:color="auto"/>
        <w:bottom w:val="none" w:sz="0" w:space="0" w:color="auto"/>
        <w:right w:val="none" w:sz="0" w:space="0" w:color="auto"/>
      </w:divBdr>
      <w:divsChild>
        <w:div w:id="1033380422">
          <w:marLeft w:val="0"/>
          <w:marRight w:val="0"/>
          <w:marTop w:val="0"/>
          <w:marBottom w:val="0"/>
          <w:divBdr>
            <w:top w:val="none" w:sz="0" w:space="0" w:color="auto"/>
            <w:left w:val="none" w:sz="0" w:space="0" w:color="auto"/>
            <w:bottom w:val="none" w:sz="0" w:space="0" w:color="auto"/>
            <w:right w:val="none" w:sz="0" w:space="0" w:color="auto"/>
          </w:divBdr>
        </w:div>
        <w:div w:id="1625426380">
          <w:marLeft w:val="0"/>
          <w:marRight w:val="0"/>
          <w:marTop w:val="0"/>
          <w:marBottom w:val="0"/>
          <w:divBdr>
            <w:top w:val="none" w:sz="0" w:space="0" w:color="auto"/>
            <w:left w:val="none" w:sz="0" w:space="0" w:color="auto"/>
            <w:bottom w:val="none" w:sz="0" w:space="0" w:color="auto"/>
            <w:right w:val="none" w:sz="0" w:space="0" w:color="auto"/>
          </w:divBdr>
        </w:div>
      </w:divsChild>
    </w:div>
    <w:div w:id="1859733885">
      <w:bodyDiv w:val="1"/>
      <w:marLeft w:val="0"/>
      <w:marRight w:val="0"/>
      <w:marTop w:val="0"/>
      <w:marBottom w:val="0"/>
      <w:divBdr>
        <w:top w:val="none" w:sz="0" w:space="0" w:color="auto"/>
        <w:left w:val="none" w:sz="0" w:space="0" w:color="auto"/>
        <w:bottom w:val="none" w:sz="0" w:space="0" w:color="auto"/>
        <w:right w:val="none" w:sz="0" w:space="0" w:color="auto"/>
      </w:divBdr>
      <w:divsChild>
        <w:div w:id="978995518">
          <w:marLeft w:val="0"/>
          <w:marRight w:val="0"/>
          <w:marTop w:val="0"/>
          <w:marBottom w:val="0"/>
          <w:divBdr>
            <w:top w:val="none" w:sz="0" w:space="0" w:color="auto"/>
            <w:left w:val="none" w:sz="0" w:space="0" w:color="auto"/>
            <w:bottom w:val="none" w:sz="0" w:space="0" w:color="auto"/>
            <w:right w:val="none" w:sz="0" w:space="0" w:color="auto"/>
          </w:divBdr>
        </w:div>
      </w:divsChild>
    </w:div>
    <w:div w:id="1865745157">
      <w:bodyDiv w:val="1"/>
      <w:marLeft w:val="0"/>
      <w:marRight w:val="0"/>
      <w:marTop w:val="0"/>
      <w:marBottom w:val="0"/>
      <w:divBdr>
        <w:top w:val="none" w:sz="0" w:space="0" w:color="auto"/>
        <w:left w:val="none" w:sz="0" w:space="0" w:color="auto"/>
        <w:bottom w:val="none" w:sz="0" w:space="0" w:color="auto"/>
        <w:right w:val="none" w:sz="0" w:space="0" w:color="auto"/>
      </w:divBdr>
      <w:divsChild>
        <w:div w:id="1237591319">
          <w:marLeft w:val="0"/>
          <w:marRight w:val="0"/>
          <w:marTop w:val="0"/>
          <w:marBottom w:val="0"/>
          <w:divBdr>
            <w:top w:val="none" w:sz="0" w:space="0" w:color="auto"/>
            <w:left w:val="none" w:sz="0" w:space="0" w:color="auto"/>
            <w:bottom w:val="none" w:sz="0" w:space="0" w:color="auto"/>
            <w:right w:val="none" w:sz="0" w:space="0" w:color="auto"/>
          </w:divBdr>
        </w:div>
        <w:div w:id="1710298492">
          <w:marLeft w:val="0"/>
          <w:marRight w:val="0"/>
          <w:marTop w:val="0"/>
          <w:marBottom w:val="0"/>
          <w:divBdr>
            <w:top w:val="none" w:sz="0" w:space="0" w:color="auto"/>
            <w:left w:val="none" w:sz="0" w:space="0" w:color="auto"/>
            <w:bottom w:val="none" w:sz="0" w:space="0" w:color="auto"/>
            <w:right w:val="none" w:sz="0" w:space="0" w:color="auto"/>
          </w:divBdr>
        </w:div>
      </w:divsChild>
    </w:div>
    <w:div w:id="1866597428">
      <w:bodyDiv w:val="1"/>
      <w:marLeft w:val="0"/>
      <w:marRight w:val="0"/>
      <w:marTop w:val="0"/>
      <w:marBottom w:val="0"/>
      <w:divBdr>
        <w:top w:val="none" w:sz="0" w:space="0" w:color="auto"/>
        <w:left w:val="none" w:sz="0" w:space="0" w:color="auto"/>
        <w:bottom w:val="none" w:sz="0" w:space="0" w:color="auto"/>
        <w:right w:val="none" w:sz="0" w:space="0" w:color="auto"/>
      </w:divBdr>
      <w:divsChild>
        <w:div w:id="295381860">
          <w:marLeft w:val="0"/>
          <w:marRight w:val="0"/>
          <w:marTop w:val="0"/>
          <w:marBottom w:val="0"/>
          <w:divBdr>
            <w:top w:val="none" w:sz="0" w:space="0" w:color="auto"/>
            <w:left w:val="none" w:sz="0" w:space="0" w:color="auto"/>
            <w:bottom w:val="none" w:sz="0" w:space="0" w:color="auto"/>
            <w:right w:val="none" w:sz="0" w:space="0" w:color="auto"/>
          </w:divBdr>
        </w:div>
        <w:div w:id="726106034">
          <w:marLeft w:val="0"/>
          <w:marRight w:val="0"/>
          <w:marTop w:val="0"/>
          <w:marBottom w:val="0"/>
          <w:divBdr>
            <w:top w:val="none" w:sz="0" w:space="0" w:color="auto"/>
            <w:left w:val="none" w:sz="0" w:space="0" w:color="auto"/>
            <w:bottom w:val="none" w:sz="0" w:space="0" w:color="auto"/>
            <w:right w:val="none" w:sz="0" w:space="0" w:color="auto"/>
          </w:divBdr>
        </w:div>
        <w:div w:id="1184127223">
          <w:marLeft w:val="0"/>
          <w:marRight w:val="0"/>
          <w:marTop w:val="0"/>
          <w:marBottom w:val="0"/>
          <w:divBdr>
            <w:top w:val="none" w:sz="0" w:space="0" w:color="auto"/>
            <w:left w:val="none" w:sz="0" w:space="0" w:color="auto"/>
            <w:bottom w:val="none" w:sz="0" w:space="0" w:color="auto"/>
            <w:right w:val="none" w:sz="0" w:space="0" w:color="auto"/>
          </w:divBdr>
        </w:div>
      </w:divsChild>
    </w:div>
    <w:div w:id="1869759746">
      <w:bodyDiv w:val="1"/>
      <w:marLeft w:val="0"/>
      <w:marRight w:val="0"/>
      <w:marTop w:val="0"/>
      <w:marBottom w:val="0"/>
      <w:divBdr>
        <w:top w:val="none" w:sz="0" w:space="0" w:color="auto"/>
        <w:left w:val="none" w:sz="0" w:space="0" w:color="auto"/>
        <w:bottom w:val="none" w:sz="0" w:space="0" w:color="auto"/>
        <w:right w:val="none" w:sz="0" w:space="0" w:color="auto"/>
      </w:divBdr>
    </w:div>
    <w:div w:id="1870415418">
      <w:bodyDiv w:val="1"/>
      <w:marLeft w:val="0"/>
      <w:marRight w:val="0"/>
      <w:marTop w:val="0"/>
      <w:marBottom w:val="0"/>
      <w:divBdr>
        <w:top w:val="none" w:sz="0" w:space="0" w:color="auto"/>
        <w:left w:val="none" w:sz="0" w:space="0" w:color="auto"/>
        <w:bottom w:val="none" w:sz="0" w:space="0" w:color="auto"/>
        <w:right w:val="none" w:sz="0" w:space="0" w:color="auto"/>
      </w:divBdr>
      <w:divsChild>
        <w:div w:id="623855460">
          <w:marLeft w:val="0"/>
          <w:marRight w:val="0"/>
          <w:marTop w:val="0"/>
          <w:marBottom w:val="0"/>
          <w:divBdr>
            <w:top w:val="none" w:sz="0" w:space="0" w:color="auto"/>
            <w:left w:val="none" w:sz="0" w:space="0" w:color="auto"/>
            <w:bottom w:val="none" w:sz="0" w:space="0" w:color="auto"/>
            <w:right w:val="none" w:sz="0" w:space="0" w:color="auto"/>
          </w:divBdr>
          <w:divsChild>
            <w:div w:id="2081904854">
              <w:marLeft w:val="0"/>
              <w:marRight w:val="0"/>
              <w:marTop w:val="0"/>
              <w:marBottom w:val="0"/>
              <w:divBdr>
                <w:top w:val="none" w:sz="0" w:space="0" w:color="auto"/>
                <w:left w:val="none" w:sz="0" w:space="0" w:color="auto"/>
                <w:bottom w:val="none" w:sz="0" w:space="0" w:color="auto"/>
                <w:right w:val="none" w:sz="0" w:space="0" w:color="auto"/>
              </w:divBdr>
            </w:div>
          </w:divsChild>
        </w:div>
        <w:div w:id="1455758020">
          <w:marLeft w:val="0"/>
          <w:marRight w:val="0"/>
          <w:marTop w:val="0"/>
          <w:marBottom w:val="0"/>
          <w:divBdr>
            <w:top w:val="none" w:sz="0" w:space="0" w:color="auto"/>
            <w:left w:val="none" w:sz="0" w:space="0" w:color="auto"/>
            <w:bottom w:val="none" w:sz="0" w:space="0" w:color="auto"/>
            <w:right w:val="none" w:sz="0" w:space="0" w:color="auto"/>
          </w:divBdr>
        </w:div>
        <w:div w:id="1911571681">
          <w:marLeft w:val="0"/>
          <w:marRight w:val="0"/>
          <w:marTop w:val="0"/>
          <w:marBottom w:val="0"/>
          <w:divBdr>
            <w:top w:val="none" w:sz="0" w:space="0" w:color="auto"/>
            <w:left w:val="none" w:sz="0" w:space="0" w:color="auto"/>
            <w:bottom w:val="none" w:sz="0" w:space="0" w:color="auto"/>
            <w:right w:val="none" w:sz="0" w:space="0" w:color="auto"/>
          </w:divBdr>
        </w:div>
      </w:divsChild>
    </w:div>
    <w:div w:id="1870487478">
      <w:bodyDiv w:val="1"/>
      <w:marLeft w:val="0"/>
      <w:marRight w:val="0"/>
      <w:marTop w:val="0"/>
      <w:marBottom w:val="0"/>
      <w:divBdr>
        <w:top w:val="none" w:sz="0" w:space="0" w:color="auto"/>
        <w:left w:val="none" w:sz="0" w:space="0" w:color="auto"/>
        <w:bottom w:val="none" w:sz="0" w:space="0" w:color="auto"/>
        <w:right w:val="none" w:sz="0" w:space="0" w:color="auto"/>
      </w:divBdr>
      <w:divsChild>
        <w:div w:id="1731922003">
          <w:marLeft w:val="0"/>
          <w:marRight w:val="0"/>
          <w:marTop w:val="0"/>
          <w:marBottom w:val="0"/>
          <w:divBdr>
            <w:top w:val="none" w:sz="0" w:space="0" w:color="auto"/>
            <w:left w:val="none" w:sz="0" w:space="0" w:color="auto"/>
            <w:bottom w:val="none" w:sz="0" w:space="0" w:color="auto"/>
            <w:right w:val="none" w:sz="0" w:space="0" w:color="auto"/>
          </w:divBdr>
        </w:div>
        <w:div w:id="1883906917">
          <w:marLeft w:val="0"/>
          <w:marRight w:val="0"/>
          <w:marTop w:val="0"/>
          <w:marBottom w:val="0"/>
          <w:divBdr>
            <w:top w:val="none" w:sz="0" w:space="0" w:color="auto"/>
            <w:left w:val="none" w:sz="0" w:space="0" w:color="auto"/>
            <w:bottom w:val="none" w:sz="0" w:space="0" w:color="auto"/>
            <w:right w:val="none" w:sz="0" w:space="0" w:color="auto"/>
          </w:divBdr>
        </w:div>
      </w:divsChild>
    </w:div>
    <w:div w:id="1871868139">
      <w:bodyDiv w:val="1"/>
      <w:marLeft w:val="0"/>
      <w:marRight w:val="0"/>
      <w:marTop w:val="0"/>
      <w:marBottom w:val="0"/>
      <w:divBdr>
        <w:top w:val="none" w:sz="0" w:space="0" w:color="auto"/>
        <w:left w:val="none" w:sz="0" w:space="0" w:color="auto"/>
        <w:bottom w:val="none" w:sz="0" w:space="0" w:color="auto"/>
        <w:right w:val="none" w:sz="0" w:space="0" w:color="auto"/>
      </w:divBdr>
    </w:div>
    <w:div w:id="1872304209">
      <w:bodyDiv w:val="1"/>
      <w:marLeft w:val="0"/>
      <w:marRight w:val="0"/>
      <w:marTop w:val="0"/>
      <w:marBottom w:val="0"/>
      <w:divBdr>
        <w:top w:val="none" w:sz="0" w:space="0" w:color="auto"/>
        <w:left w:val="none" w:sz="0" w:space="0" w:color="auto"/>
        <w:bottom w:val="none" w:sz="0" w:space="0" w:color="auto"/>
        <w:right w:val="none" w:sz="0" w:space="0" w:color="auto"/>
      </w:divBdr>
      <w:divsChild>
        <w:div w:id="261650710">
          <w:marLeft w:val="0"/>
          <w:marRight w:val="0"/>
          <w:marTop w:val="0"/>
          <w:marBottom w:val="0"/>
          <w:divBdr>
            <w:top w:val="none" w:sz="0" w:space="0" w:color="auto"/>
            <w:left w:val="none" w:sz="0" w:space="0" w:color="auto"/>
            <w:bottom w:val="none" w:sz="0" w:space="0" w:color="auto"/>
            <w:right w:val="none" w:sz="0" w:space="0" w:color="auto"/>
          </w:divBdr>
          <w:divsChild>
            <w:div w:id="251087571">
              <w:marLeft w:val="0"/>
              <w:marRight w:val="0"/>
              <w:marTop w:val="0"/>
              <w:marBottom w:val="0"/>
              <w:divBdr>
                <w:top w:val="none" w:sz="0" w:space="0" w:color="auto"/>
                <w:left w:val="none" w:sz="0" w:space="0" w:color="auto"/>
                <w:bottom w:val="none" w:sz="0" w:space="0" w:color="auto"/>
                <w:right w:val="none" w:sz="0" w:space="0" w:color="auto"/>
              </w:divBdr>
            </w:div>
            <w:div w:id="290677608">
              <w:marLeft w:val="0"/>
              <w:marRight w:val="0"/>
              <w:marTop w:val="0"/>
              <w:marBottom w:val="0"/>
              <w:divBdr>
                <w:top w:val="none" w:sz="0" w:space="0" w:color="auto"/>
                <w:left w:val="none" w:sz="0" w:space="0" w:color="auto"/>
                <w:bottom w:val="none" w:sz="0" w:space="0" w:color="auto"/>
                <w:right w:val="none" w:sz="0" w:space="0" w:color="auto"/>
              </w:divBdr>
            </w:div>
            <w:div w:id="303776361">
              <w:marLeft w:val="0"/>
              <w:marRight w:val="0"/>
              <w:marTop w:val="0"/>
              <w:marBottom w:val="0"/>
              <w:divBdr>
                <w:top w:val="none" w:sz="0" w:space="0" w:color="auto"/>
                <w:left w:val="none" w:sz="0" w:space="0" w:color="auto"/>
                <w:bottom w:val="none" w:sz="0" w:space="0" w:color="auto"/>
                <w:right w:val="none" w:sz="0" w:space="0" w:color="auto"/>
              </w:divBdr>
            </w:div>
            <w:div w:id="307787880">
              <w:marLeft w:val="0"/>
              <w:marRight w:val="0"/>
              <w:marTop w:val="0"/>
              <w:marBottom w:val="0"/>
              <w:divBdr>
                <w:top w:val="none" w:sz="0" w:space="0" w:color="auto"/>
                <w:left w:val="none" w:sz="0" w:space="0" w:color="auto"/>
                <w:bottom w:val="none" w:sz="0" w:space="0" w:color="auto"/>
                <w:right w:val="none" w:sz="0" w:space="0" w:color="auto"/>
              </w:divBdr>
            </w:div>
            <w:div w:id="370034724">
              <w:marLeft w:val="0"/>
              <w:marRight w:val="0"/>
              <w:marTop w:val="0"/>
              <w:marBottom w:val="0"/>
              <w:divBdr>
                <w:top w:val="none" w:sz="0" w:space="0" w:color="auto"/>
                <w:left w:val="none" w:sz="0" w:space="0" w:color="auto"/>
                <w:bottom w:val="none" w:sz="0" w:space="0" w:color="auto"/>
                <w:right w:val="none" w:sz="0" w:space="0" w:color="auto"/>
              </w:divBdr>
            </w:div>
            <w:div w:id="405542254">
              <w:marLeft w:val="0"/>
              <w:marRight w:val="0"/>
              <w:marTop w:val="0"/>
              <w:marBottom w:val="0"/>
              <w:divBdr>
                <w:top w:val="none" w:sz="0" w:space="0" w:color="auto"/>
                <w:left w:val="none" w:sz="0" w:space="0" w:color="auto"/>
                <w:bottom w:val="none" w:sz="0" w:space="0" w:color="auto"/>
                <w:right w:val="none" w:sz="0" w:space="0" w:color="auto"/>
              </w:divBdr>
            </w:div>
            <w:div w:id="460461160">
              <w:marLeft w:val="0"/>
              <w:marRight w:val="0"/>
              <w:marTop w:val="0"/>
              <w:marBottom w:val="0"/>
              <w:divBdr>
                <w:top w:val="none" w:sz="0" w:space="0" w:color="auto"/>
                <w:left w:val="none" w:sz="0" w:space="0" w:color="auto"/>
                <w:bottom w:val="none" w:sz="0" w:space="0" w:color="auto"/>
                <w:right w:val="none" w:sz="0" w:space="0" w:color="auto"/>
              </w:divBdr>
            </w:div>
            <w:div w:id="595820217">
              <w:marLeft w:val="0"/>
              <w:marRight w:val="0"/>
              <w:marTop w:val="0"/>
              <w:marBottom w:val="0"/>
              <w:divBdr>
                <w:top w:val="none" w:sz="0" w:space="0" w:color="auto"/>
                <w:left w:val="none" w:sz="0" w:space="0" w:color="auto"/>
                <w:bottom w:val="none" w:sz="0" w:space="0" w:color="auto"/>
                <w:right w:val="none" w:sz="0" w:space="0" w:color="auto"/>
              </w:divBdr>
            </w:div>
            <w:div w:id="685905018">
              <w:marLeft w:val="0"/>
              <w:marRight w:val="0"/>
              <w:marTop w:val="0"/>
              <w:marBottom w:val="0"/>
              <w:divBdr>
                <w:top w:val="none" w:sz="0" w:space="0" w:color="auto"/>
                <w:left w:val="none" w:sz="0" w:space="0" w:color="auto"/>
                <w:bottom w:val="none" w:sz="0" w:space="0" w:color="auto"/>
                <w:right w:val="none" w:sz="0" w:space="0" w:color="auto"/>
              </w:divBdr>
            </w:div>
            <w:div w:id="782386471">
              <w:marLeft w:val="0"/>
              <w:marRight w:val="0"/>
              <w:marTop w:val="0"/>
              <w:marBottom w:val="0"/>
              <w:divBdr>
                <w:top w:val="none" w:sz="0" w:space="0" w:color="auto"/>
                <w:left w:val="none" w:sz="0" w:space="0" w:color="auto"/>
                <w:bottom w:val="none" w:sz="0" w:space="0" w:color="auto"/>
                <w:right w:val="none" w:sz="0" w:space="0" w:color="auto"/>
              </w:divBdr>
            </w:div>
            <w:div w:id="943003847">
              <w:marLeft w:val="0"/>
              <w:marRight w:val="0"/>
              <w:marTop w:val="0"/>
              <w:marBottom w:val="0"/>
              <w:divBdr>
                <w:top w:val="none" w:sz="0" w:space="0" w:color="auto"/>
                <w:left w:val="none" w:sz="0" w:space="0" w:color="auto"/>
                <w:bottom w:val="none" w:sz="0" w:space="0" w:color="auto"/>
                <w:right w:val="none" w:sz="0" w:space="0" w:color="auto"/>
              </w:divBdr>
            </w:div>
            <w:div w:id="997615546">
              <w:marLeft w:val="0"/>
              <w:marRight w:val="0"/>
              <w:marTop w:val="0"/>
              <w:marBottom w:val="0"/>
              <w:divBdr>
                <w:top w:val="none" w:sz="0" w:space="0" w:color="auto"/>
                <w:left w:val="none" w:sz="0" w:space="0" w:color="auto"/>
                <w:bottom w:val="none" w:sz="0" w:space="0" w:color="auto"/>
                <w:right w:val="none" w:sz="0" w:space="0" w:color="auto"/>
              </w:divBdr>
            </w:div>
            <w:div w:id="1149512951">
              <w:marLeft w:val="0"/>
              <w:marRight w:val="0"/>
              <w:marTop w:val="0"/>
              <w:marBottom w:val="0"/>
              <w:divBdr>
                <w:top w:val="none" w:sz="0" w:space="0" w:color="auto"/>
                <w:left w:val="none" w:sz="0" w:space="0" w:color="auto"/>
                <w:bottom w:val="none" w:sz="0" w:space="0" w:color="auto"/>
                <w:right w:val="none" w:sz="0" w:space="0" w:color="auto"/>
              </w:divBdr>
            </w:div>
            <w:div w:id="1287463750">
              <w:marLeft w:val="0"/>
              <w:marRight w:val="0"/>
              <w:marTop w:val="0"/>
              <w:marBottom w:val="0"/>
              <w:divBdr>
                <w:top w:val="none" w:sz="0" w:space="0" w:color="auto"/>
                <w:left w:val="none" w:sz="0" w:space="0" w:color="auto"/>
                <w:bottom w:val="none" w:sz="0" w:space="0" w:color="auto"/>
                <w:right w:val="none" w:sz="0" w:space="0" w:color="auto"/>
              </w:divBdr>
            </w:div>
            <w:div w:id="1461143881">
              <w:marLeft w:val="0"/>
              <w:marRight w:val="0"/>
              <w:marTop w:val="0"/>
              <w:marBottom w:val="0"/>
              <w:divBdr>
                <w:top w:val="none" w:sz="0" w:space="0" w:color="auto"/>
                <w:left w:val="none" w:sz="0" w:space="0" w:color="auto"/>
                <w:bottom w:val="none" w:sz="0" w:space="0" w:color="auto"/>
                <w:right w:val="none" w:sz="0" w:space="0" w:color="auto"/>
              </w:divBdr>
            </w:div>
            <w:div w:id="1631785286">
              <w:marLeft w:val="0"/>
              <w:marRight w:val="0"/>
              <w:marTop w:val="0"/>
              <w:marBottom w:val="0"/>
              <w:divBdr>
                <w:top w:val="none" w:sz="0" w:space="0" w:color="auto"/>
                <w:left w:val="none" w:sz="0" w:space="0" w:color="auto"/>
                <w:bottom w:val="none" w:sz="0" w:space="0" w:color="auto"/>
                <w:right w:val="none" w:sz="0" w:space="0" w:color="auto"/>
              </w:divBdr>
            </w:div>
            <w:div w:id="1654487867">
              <w:marLeft w:val="0"/>
              <w:marRight w:val="0"/>
              <w:marTop w:val="0"/>
              <w:marBottom w:val="0"/>
              <w:divBdr>
                <w:top w:val="none" w:sz="0" w:space="0" w:color="auto"/>
                <w:left w:val="none" w:sz="0" w:space="0" w:color="auto"/>
                <w:bottom w:val="none" w:sz="0" w:space="0" w:color="auto"/>
                <w:right w:val="none" w:sz="0" w:space="0" w:color="auto"/>
              </w:divBdr>
            </w:div>
            <w:div w:id="18792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451">
      <w:bodyDiv w:val="1"/>
      <w:marLeft w:val="0"/>
      <w:marRight w:val="0"/>
      <w:marTop w:val="0"/>
      <w:marBottom w:val="0"/>
      <w:divBdr>
        <w:top w:val="none" w:sz="0" w:space="0" w:color="auto"/>
        <w:left w:val="none" w:sz="0" w:space="0" w:color="auto"/>
        <w:bottom w:val="none" w:sz="0" w:space="0" w:color="auto"/>
        <w:right w:val="none" w:sz="0" w:space="0" w:color="auto"/>
      </w:divBdr>
      <w:divsChild>
        <w:div w:id="1271888631">
          <w:marLeft w:val="0"/>
          <w:marRight w:val="0"/>
          <w:marTop w:val="0"/>
          <w:marBottom w:val="0"/>
          <w:divBdr>
            <w:top w:val="none" w:sz="0" w:space="0" w:color="auto"/>
            <w:left w:val="none" w:sz="0" w:space="0" w:color="auto"/>
            <w:bottom w:val="none" w:sz="0" w:space="0" w:color="auto"/>
            <w:right w:val="none" w:sz="0" w:space="0" w:color="auto"/>
          </w:divBdr>
        </w:div>
        <w:div w:id="1543517246">
          <w:marLeft w:val="0"/>
          <w:marRight w:val="0"/>
          <w:marTop w:val="0"/>
          <w:marBottom w:val="0"/>
          <w:divBdr>
            <w:top w:val="none" w:sz="0" w:space="0" w:color="auto"/>
            <w:left w:val="none" w:sz="0" w:space="0" w:color="auto"/>
            <w:bottom w:val="none" w:sz="0" w:space="0" w:color="auto"/>
            <w:right w:val="none" w:sz="0" w:space="0" w:color="auto"/>
          </w:divBdr>
        </w:div>
      </w:divsChild>
    </w:div>
    <w:div w:id="1874533799">
      <w:bodyDiv w:val="1"/>
      <w:marLeft w:val="0"/>
      <w:marRight w:val="0"/>
      <w:marTop w:val="0"/>
      <w:marBottom w:val="0"/>
      <w:divBdr>
        <w:top w:val="none" w:sz="0" w:space="0" w:color="auto"/>
        <w:left w:val="none" w:sz="0" w:space="0" w:color="auto"/>
        <w:bottom w:val="none" w:sz="0" w:space="0" w:color="auto"/>
        <w:right w:val="none" w:sz="0" w:space="0" w:color="auto"/>
      </w:divBdr>
      <w:divsChild>
        <w:div w:id="414329878">
          <w:marLeft w:val="0"/>
          <w:marRight w:val="0"/>
          <w:marTop w:val="0"/>
          <w:marBottom w:val="0"/>
          <w:divBdr>
            <w:top w:val="none" w:sz="0" w:space="0" w:color="auto"/>
            <w:left w:val="none" w:sz="0" w:space="0" w:color="auto"/>
            <w:bottom w:val="none" w:sz="0" w:space="0" w:color="auto"/>
            <w:right w:val="none" w:sz="0" w:space="0" w:color="auto"/>
          </w:divBdr>
        </w:div>
        <w:div w:id="1448542244">
          <w:marLeft w:val="0"/>
          <w:marRight w:val="0"/>
          <w:marTop w:val="0"/>
          <w:marBottom w:val="0"/>
          <w:divBdr>
            <w:top w:val="none" w:sz="0" w:space="0" w:color="auto"/>
            <w:left w:val="none" w:sz="0" w:space="0" w:color="auto"/>
            <w:bottom w:val="none" w:sz="0" w:space="0" w:color="auto"/>
            <w:right w:val="none" w:sz="0" w:space="0" w:color="auto"/>
          </w:divBdr>
        </w:div>
        <w:div w:id="2071421643">
          <w:marLeft w:val="0"/>
          <w:marRight w:val="0"/>
          <w:marTop w:val="0"/>
          <w:marBottom w:val="0"/>
          <w:divBdr>
            <w:top w:val="none" w:sz="0" w:space="0" w:color="auto"/>
            <w:left w:val="none" w:sz="0" w:space="0" w:color="auto"/>
            <w:bottom w:val="none" w:sz="0" w:space="0" w:color="auto"/>
            <w:right w:val="none" w:sz="0" w:space="0" w:color="auto"/>
          </w:divBdr>
        </w:div>
      </w:divsChild>
    </w:div>
    <w:div w:id="1876119239">
      <w:bodyDiv w:val="1"/>
      <w:marLeft w:val="0"/>
      <w:marRight w:val="0"/>
      <w:marTop w:val="0"/>
      <w:marBottom w:val="0"/>
      <w:divBdr>
        <w:top w:val="none" w:sz="0" w:space="0" w:color="auto"/>
        <w:left w:val="none" w:sz="0" w:space="0" w:color="auto"/>
        <w:bottom w:val="none" w:sz="0" w:space="0" w:color="auto"/>
        <w:right w:val="none" w:sz="0" w:space="0" w:color="auto"/>
      </w:divBdr>
    </w:div>
    <w:div w:id="1876652672">
      <w:bodyDiv w:val="1"/>
      <w:marLeft w:val="0"/>
      <w:marRight w:val="0"/>
      <w:marTop w:val="0"/>
      <w:marBottom w:val="0"/>
      <w:divBdr>
        <w:top w:val="none" w:sz="0" w:space="0" w:color="auto"/>
        <w:left w:val="none" w:sz="0" w:space="0" w:color="auto"/>
        <w:bottom w:val="none" w:sz="0" w:space="0" w:color="auto"/>
        <w:right w:val="none" w:sz="0" w:space="0" w:color="auto"/>
      </w:divBdr>
    </w:div>
    <w:div w:id="1877112103">
      <w:bodyDiv w:val="1"/>
      <w:marLeft w:val="0"/>
      <w:marRight w:val="0"/>
      <w:marTop w:val="0"/>
      <w:marBottom w:val="0"/>
      <w:divBdr>
        <w:top w:val="none" w:sz="0" w:space="0" w:color="auto"/>
        <w:left w:val="none" w:sz="0" w:space="0" w:color="auto"/>
        <w:bottom w:val="none" w:sz="0" w:space="0" w:color="auto"/>
        <w:right w:val="none" w:sz="0" w:space="0" w:color="auto"/>
      </w:divBdr>
    </w:div>
    <w:div w:id="1877813770">
      <w:bodyDiv w:val="1"/>
      <w:marLeft w:val="0"/>
      <w:marRight w:val="0"/>
      <w:marTop w:val="0"/>
      <w:marBottom w:val="0"/>
      <w:divBdr>
        <w:top w:val="none" w:sz="0" w:space="0" w:color="auto"/>
        <w:left w:val="none" w:sz="0" w:space="0" w:color="auto"/>
        <w:bottom w:val="none" w:sz="0" w:space="0" w:color="auto"/>
        <w:right w:val="none" w:sz="0" w:space="0" w:color="auto"/>
      </w:divBdr>
      <w:divsChild>
        <w:div w:id="333609804">
          <w:marLeft w:val="0"/>
          <w:marRight w:val="0"/>
          <w:marTop w:val="0"/>
          <w:marBottom w:val="0"/>
          <w:divBdr>
            <w:top w:val="none" w:sz="0" w:space="0" w:color="auto"/>
            <w:left w:val="none" w:sz="0" w:space="0" w:color="auto"/>
            <w:bottom w:val="none" w:sz="0" w:space="0" w:color="auto"/>
            <w:right w:val="none" w:sz="0" w:space="0" w:color="auto"/>
          </w:divBdr>
        </w:div>
        <w:div w:id="990522858">
          <w:marLeft w:val="0"/>
          <w:marRight w:val="0"/>
          <w:marTop w:val="0"/>
          <w:marBottom w:val="0"/>
          <w:divBdr>
            <w:top w:val="none" w:sz="0" w:space="0" w:color="auto"/>
            <w:left w:val="none" w:sz="0" w:space="0" w:color="auto"/>
            <w:bottom w:val="none" w:sz="0" w:space="0" w:color="auto"/>
            <w:right w:val="none" w:sz="0" w:space="0" w:color="auto"/>
          </w:divBdr>
        </w:div>
      </w:divsChild>
    </w:div>
    <w:div w:id="1880049948">
      <w:bodyDiv w:val="1"/>
      <w:marLeft w:val="0"/>
      <w:marRight w:val="0"/>
      <w:marTop w:val="0"/>
      <w:marBottom w:val="0"/>
      <w:divBdr>
        <w:top w:val="none" w:sz="0" w:space="0" w:color="auto"/>
        <w:left w:val="none" w:sz="0" w:space="0" w:color="auto"/>
        <w:bottom w:val="none" w:sz="0" w:space="0" w:color="auto"/>
        <w:right w:val="none" w:sz="0" w:space="0" w:color="auto"/>
      </w:divBdr>
    </w:div>
    <w:div w:id="1885866720">
      <w:bodyDiv w:val="1"/>
      <w:marLeft w:val="0"/>
      <w:marRight w:val="0"/>
      <w:marTop w:val="0"/>
      <w:marBottom w:val="0"/>
      <w:divBdr>
        <w:top w:val="none" w:sz="0" w:space="0" w:color="auto"/>
        <w:left w:val="none" w:sz="0" w:space="0" w:color="auto"/>
        <w:bottom w:val="none" w:sz="0" w:space="0" w:color="auto"/>
        <w:right w:val="none" w:sz="0" w:space="0" w:color="auto"/>
      </w:divBdr>
      <w:divsChild>
        <w:div w:id="218371539">
          <w:marLeft w:val="0"/>
          <w:marRight w:val="0"/>
          <w:marTop w:val="0"/>
          <w:marBottom w:val="0"/>
          <w:divBdr>
            <w:top w:val="none" w:sz="0" w:space="0" w:color="auto"/>
            <w:left w:val="none" w:sz="0" w:space="0" w:color="auto"/>
            <w:bottom w:val="none" w:sz="0" w:space="0" w:color="auto"/>
            <w:right w:val="none" w:sz="0" w:space="0" w:color="auto"/>
          </w:divBdr>
        </w:div>
        <w:div w:id="466361525">
          <w:marLeft w:val="0"/>
          <w:marRight w:val="0"/>
          <w:marTop w:val="0"/>
          <w:marBottom w:val="0"/>
          <w:divBdr>
            <w:top w:val="none" w:sz="0" w:space="0" w:color="auto"/>
            <w:left w:val="none" w:sz="0" w:space="0" w:color="auto"/>
            <w:bottom w:val="none" w:sz="0" w:space="0" w:color="auto"/>
            <w:right w:val="none" w:sz="0" w:space="0" w:color="auto"/>
          </w:divBdr>
        </w:div>
        <w:div w:id="958070889">
          <w:marLeft w:val="0"/>
          <w:marRight w:val="0"/>
          <w:marTop w:val="0"/>
          <w:marBottom w:val="0"/>
          <w:divBdr>
            <w:top w:val="none" w:sz="0" w:space="0" w:color="auto"/>
            <w:left w:val="none" w:sz="0" w:space="0" w:color="auto"/>
            <w:bottom w:val="none" w:sz="0" w:space="0" w:color="auto"/>
            <w:right w:val="none" w:sz="0" w:space="0" w:color="auto"/>
          </w:divBdr>
        </w:div>
        <w:div w:id="1095712036">
          <w:marLeft w:val="0"/>
          <w:marRight w:val="0"/>
          <w:marTop w:val="0"/>
          <w:marBottom w:val="0"/>
          <w:divBdr>
            <w:top w:val="none" w:sz="0" w:space="0" w:color="auto"/>
            <w:left w:val="none" w:sz="0" w:space="0" w:color="auto"/>
            <w:bottom w:val="none" w:sz="0" w:space="0" w:color="auto"/>
            <w:right w:val="none" w:sz="0" w:space="0" w:color="auto"/>
          </w:divBdr>
        </w:div>
        <w:div w:id="1482497893">
          <w:marLeft w:val="0"/>
          <w:marRight w:val="0"/>
          <w:marTop w:val="0"/>
          <w:marBottom w:val="0"/>
          <w:divBdr>
            <w:top w:val="none" w:sz="0" w:space="0" w:color="auto"/>
            <w:left w:val="none" w:sz="0" w:space="0" w:color="auto"/>
            <w:bottom w:val="none" w:sz="0" w:space="0" w:color="auto"/>
            <w:right w:val="none" w:sz="0" w:space="0" w:color="auto"/>
          </w:divBdr>
        </w:div>
        <w:div w:id="1786196912">
          <w:marLeft w:val="0"/>
          <w:marRight w:val="0"/>
          <w:marTop w:val="0"/>
          <w:marBottom w:val="0"/>
          <w:divBdr>
            <w:top w:val="none" w:sz="0" w:space="0" w:color="auto"/>
            <w:left w:val="none" w:sz="0" w:space="0" w:color="auto"/>
            <w:bottom w:val="none" w:sz="0" w:space="0" w:color="auto"/>
            <w:right w:val="none" w:sz="0" w:space="0" w:color="auto"/>
          </w:divBdr>
        </w:div>
      </w:divsChild>
    </w:div>
    <w:div w:id="1886258372">
      <w:bodyDiv w:val="1"/>
      <w:marLeft w:val="0"/>
      <w:marRight w:val="0"/>
      <w:marTop w:val="0"/>
      <w:marBottom w:val="0"/>
      <w:divBdr>
        <w:top w:val="none" w:sz="0" w:space="0" w:color="auto"/>
        <w:left w:val="none" w:sz="0" w:space="0" w:color="auto"/>
        <w:bottom w:val="none" w:sz="0" w:space="0" w:color="auto"/>
        <w:right w:val="none" w:sz="0" w:space="0" w:color="auto"/>
      </w:divBdr>
    </w:div>
    <w:div w:id="1890264464">
      <w:bodyDiv w:val="1"/>
      <w:marLeft w:val="0"/>
      <w:marRight w:val="0"/>
      <w:marTop w:val="0"/>
      <w:marBottom w:val="0"/>
      <w:divBdr>
        <w:top w:val="none" w:sz="0" w:space="0" w:color="auto"/>
        <w:left w:val="none" w:sz="0" w:space="0" w:color="auto"/>
        <w:bottom w:val="none" w:sz="0" w:space="0" w:color="auto"/>
        <w:right w:val="none" w:sz="0" w:space="0" w:color="auto"/>
      </w:divBdr>
    </w:div>
    <w:div w:id="1891765100">
      <w:bodyDiv w:val="1"/>
      <w:marLeft w:val="0"/>
      <w:marRight w:val="0"/>
      <w:marTop w:val="0"/>
      <w:marBottom w:val="0"/>
      <w:divBdr>
        <w:top w:val="none" w:sz="0" w:space="0" w:color="auto"/>
        <w:left w:val="none" w:sz="0" w:space="0" w:color="auto"/>
        <w:bottom w:val="none" w:sz="0" w:space="0" w:color="auto"/>
        <w:right w:val="none" w:sz="0" w:space="0" w:color="auto"/>
      </w:divBdr>
      <w:divsChild>
        <w:div w:id="22902944">
          <w:marLeft w:val="0"/>
          <w:marRight w:val="0"/>
          <w:marTop w:val="0"/>
          <w:marBottom w:val="0"/>
          <w:divBdr>
            <w:top w:val="none" w:sz="0" w:space="0" w:color="auto"/>
            <w:left w:val="none" w:sz="0" w:space="0" w:color="auto"/>
            <w:bottom w:val="none" w:sz="0" w:space="0" w:color="auto"/>
            <w:right w:val="none" w:sz="0" w:space="0" w:color="auto"/>
          </w:divBdr>
        </w:div>
      </w:divsChild>
    </w:div>
    <w:div w:id="1899631593">
      <w:bodyDiv w:val="1"/>
      <w:marLeft w:val="0"/>
      <w:marRight w:val="0"/>
      <w:marTop w:val="0"/>
      <w:marBottom w:val="0"/>
      <w:divBdr>
        <w:top w:val="none" w:sz="0" w:space="0" w:color="auto"/>
        <w:left w:val="none" w:sz="0" w:space="0" w:color="auto"/>
        <w:bottom w:val="none" w:sz="0" w:space="0" w:color="auto"/>
        <w:right w:val="none" w:sz="0" w:space="0" w:color="auto"/>
      </w:divBdr>
      <w:divsChild>
        <w:div w:id="295988827">
          <w:marLeft w:val="0"/>
          <w:marRight w:val="0"/>
          <w:marTop w:val="0"/>
          <w:marBottom w:val="0"/>
          <w:divBdr>
            <w:top w:val="none" w:sz="0" w:space="0" w:color="auto"/>
            <w:left w:val="none" w:sz="0" w:space="0" w:color="auto"/>
            <w:bottom w:val="none" w:sz="0" w:space="0" w:color="auto"/>
            <w:right w:val="none" w:sz="0" w:space="0" w:color="auto"/>
          </w:divBdr>
        </w:div>
        <w:div w:id="865868961">
          <w:marLeft w:val="0"/>
          <w:marRight w:val="0"/>
          <w:marTop w:val="0"/>
          <w:marBottom w:val="0"/>
          <w:divBdr>
            <w:top w:val="none" w:sz="0" w:space="0" w:color="auto"/>
            <w:left w:val="none" w:sz="0" w:space="0" w:color="auto"/>
            <w:bottom w:val="none" w:sz="0" w:space="0" w:color="auto"/>
            <w:right w:val="none" w:sz="0" w:space="0" w:color="auto"/>
          </w:divBdr>
        </w:div>
        <w:div w:id="1086614037">
          <w:marLeft w:val="0"/>
          <w:marRight w:val="0"/>
          <w:marTop w:val="0"/>
          <w:marBottom w:val="0"/>
          <w:divBdr>
            <w:top w:val="none" w:sz="0" w:space="0" w:color="auto"/>
            <w:left w:val="none" w:sz="0" w:space="0" w:color="auto"/>
            <w:bottom w:val="none" w:sz="0" w:space="0" w:color="auto"/>
            <w:right w:val="none" w:sz="0" w:space="0" w:color="auto"/>
          </w:divBdr>
        </w:div>
        <w:div w:id="1110005917">
          <w:marLeft w:val="0"/>
          <w:marRight w:val="0"/>
          <w:marTop w:val="0"/>
          <w:marBottom w:val="0"/>
          <w:divBdr>
            <w:top w:val="none" w:sz="0" w:space="0" w:color="auto"/>
            <w:left w:val="none" w:sz="0" w:space="0" w:color="auto"/>
            <w:bottom w:val="none" w:sz="0" w:space="0" w:color="auto"/>
            <w:right w:val="none" w:sz="0" w:space="0" w:color="auto"/>
          </w:divBdr>
        </w:div>
        <w:div w:id="1363096823">
          <w:marLeft w:val="0"/>
          <w:marRight w:val="0"/>
          <w:marTop w:val="0"/>
          <w:marBottom w:val="0"/>
          <w:divBdr>
            <w:top w:val="none" w:sz="0" w:space="0" w:color="auto"/>
            <w:left w:val="none" w:sz="0" w:space="0" w:color="auto"/>
            <w:bottom w:val="none" w:sz="0" w:space="0" w:color="auto"/>
            <w:right w:val="none" w:sz="0" w:space="0" w:color="auto"/>
          </w:divBdr>
        </w:div>
        <w:div w:id="1898324408">
          <w:marLeft w:val="0"/>
          <w:marRight w:val="0"/>
          <w:marTop w:val="0"/>
          <w:marBottom w:val="0"/>
          <w:divBdr>
            <w:top w:val="none" w:sz="0" w:space="0" w:color="auto"/>
            <w:left w:val="none" w:sz="0" w:space="0" w:color="auto"/>
            <w:bottom w:val="none" w:sz="0" w:space="0" w:color="auto"/>
            <w:right w:val="none" w:sz="0" w:space="0" w:color="auto"/>
          </w:divBdr>
        </w:div>
      </w:divsChild>
    </w:div>
    <w:div w:id="1902058481">
      <w:bodyDiv w:val="1"/>
      <w:marLeft w:val="0"/>
      <w:marRight w:val="0"/>
      <w:marTop w:val="0"/>
      <w:marBottom w:val="0"/>
      <w:divBdr>
        <w:top w:val="none" w:sz="0" w:space="0" w:color="auto"/>
        <w:left w:val="none" w:sz="0" w:space="0" w:color="auto"/>
        <w:bottom w:val="none" w:sz="0" w:space="0" w:color="auto"/>
        <w:right w:val="none" w:sz="0" w:space="0" w:color="auto"/>
      </w:divBdr>
      <w:divsChild>
        <w:div w:id="26612163">
          <w:marLeft w:val="0"/>
          <w:marRight w:val="0"/>
          <w:marTop w:val="0"/>
          <w:marBottom w:val="0"/>
          <w:divBdr>
            <w:top w:val="none" w:sz="0" w:space="0" w:color="auto"/>
            <w:left w:val="none" w:sz="0" w:space="0" w:color="auto"/>
            <w:bottom w:val="none" w:sz="0" w:space="0" w:color="auto"/>
            <w:right w:val="none" w:sz="0" w:space="0" w:color="auto"/>
          </w:divBdr>
        </w:div>
        <w:div w:id="131561700">
          <w:marLeft w:val="0"/>
          <w:marRight w:val="0"/>
          <w:marTop w:val="0"/>
          <w:marBottom w:val="0"/>
          <w:divBdr>
            <w:top w:val="none" w:sz="0" w:space="0" w:color="auto"/>
            <w:left w:val="none" w:sz="0" w:space="0" w:color="auto"/>
            <w:bottom w:val="none" w:sz="0" w:space="0" w:color="auto"/>
            <w:right w:val="none" w:sz="0" w:space="0" w:color="auto"/>
          </w:divBdr>
        </w:div>
        <w:div w:id="233316225">
          <w:marLeft w:val="0"/>
          <w:marRight w:val="0"/>
          <w:marTop w:val="0"/>
          <w:marBottom w:val="0"/>
          <w:divBdr>
            <w:top w:val="none" w:sz="0" w:space="0" w:color="auto"/>
            <w:left w:val="none" w:sz="0" w:space="0" w:color="auto"/>
            <w:bottom w:val="none" w:sz="0" w:space="0" w:color="auto"/>
            <w:right w:val="none" w:sz="0" w:space="0" w:color="auto"/>
          </w:divBdr>
        </w:div>
        <w:div w:id="493573972">
          <w:marLeft w:val="0"/>
          <w:marRight w:val="0"/>
          <w:marTop w:val="0"/>
          <w:marBottom w:val="0"/>
          <w:divBdr>
            <w:top w:val="none" w:sz="0" w:space="0" w:color="auto"/>
            <w:left w:val="none" w:sz="0" w:space="0" w:color="auto"/>
            <w:bottom w:val="none" w:sz="0" w:space="0" w:color="auto"/>
            <w:right w:val="none" w:sz="0" w:space="0" w:color="auto"/>
          </w:divBdr>
        </w:div>
        <w:div w:id="544412169">
          <w:marLeft w:val="0"/>
          <w:marRight w:val="0"/>
          <w:marTop w:val="0"/>
          <w:marBottom w:val="0"/>
          <w:divBdr>
            <w:top w:val="none" w:sz="0" w:space="0" w:color="auto"/>
            <w:left w:val="none" w:sz="0" w:space="0" w:color="auto"/>
            <w:bottom w:val="none" w:sz="0" w:space="0" w:color="auto"/>
            <w:right w:val="none" w:sz="0" w:space="0" w:color="auto"/>
          </w:divBdr>
        </w:div>
        <w:div w:id="666976440">
          <w:marLeft w:val="0"/>
          <w:marRight w:val="0"/>
          <w:marTop w:val="0"/>
          <w:marBottom w:val="0"/>
          <w:divBdr>
            <w:top w:val="none" w:sz="0" w:space="0" w:color="auto"/>
            <w:left w:val="none" w:sz="0" w:space="0" w:color="auto"/>
            <w:bottom w:val="none" w:sz="0" w:space="0" w:color="auto"/>
            <w:right w:val="none" w:sz="0" w:space="0" w:color="auto"/>
          </w:divBdr>
        </w:div>
        <w:div w:id="952637344">
          <w:marLeft w:val="0"/>
          <w:marRight w:val="0"/>
          <w:marTop w:val="0"/>
          <w:marBottom w:val="0"/>
          <w:divBdr>
            <w:top w:val="none" w:sz="0" w:space="0" w:color="auto"/>
            <w:left w:val="none" w:sz="0" w:space="0" w:color="auto"/>
            <w:bottom w:val="none" w:sz="0" w:space="0" w:color="auto"/>
            <w:right w:val="none" w:sz="0" w:space="0" w:color="auto"/>
          </w:divBdr>
        </w:div>
        <w:div w:id="992565472">
          <w:marLeft w:val="0"/>
          <w:marRight w:val="0"/>
          <w:marTop w:val="0"/>
          <w:marBottom w:val="0"/>
          <w:divBdr>
            <w:top w:val="none" w:sz="0" w:space="0" w:color="auto"/>
            <w:left w:val="none" w:sz="0" w:space="0" w:color="auto"/>
            <w:bottom w:val="none" w:sz="0" w:space="0" w:color="auto"/>
            <w:right w:val="none" w:sz="0" w:space="0" w:color="auto"/>
          </w:divBdr>
        </w:div>
        <w:div w:id="1308125708">
          <w:marLeft w:val="0"/>
          <w:marRight w:val="0"/>
          <w:marTop w:val="0"/>
          <w:marBottom w:val="0"/>
          <w:divBdr>
            <w:top w:val="none" w:sz="0" w:space="0" w:color="auto"/>
            <w:left w:val="none" w:sz="0" w:space="0" w:color="auto"/>
            <w:bottom w:val="none" w:sz="0" w:space="0" w:color="auto"/>
            <w:right w:val="none" w:sz="0" w:space="0" w:color="auto"/>
          </w:divBdr>
        </w:div>
        <w:div w:id="1594195572">
          <w:marLeft w:val="0"/>
          <w:marRight w:val="0"/>
          <w:marTop w:val="0"/>
          <w:marBottom w:val="0"/>
          <w:divBdr>
            <w:top w:val="none" w:sz="0" w:space="0" w:color="auto"/>
            <w:left w:val="none" w:sz="0" w:space="0" w:color="auto"/>
            <w:bottom w:val="none" w:sz="0" w:space="0" w:color="auto"/>
            <w:right w:val="none" w:sz="0" w:space="0" w:color="auto"/>
          </w:divBdr>
        </w:div>
        <w:div w:id="1618179047">
          <w:marLeft w:val="0"/>
          <w:marRight w:val="0"/>
          <w:marTop w:val="0"/>
          <w:marBottom w:val="0"/>
          <w:divBdr>
            <w:top w:val="none" w:sz="0" w:space="0" w:color="auto"/>
            <w:left w:val="none" w:sz="0" w:space="0" w:color="auto"/>
            <w:bottom w:val="none" w:sz="0" w:space="0" w:color="auto"/>
            <w:right w:val="none" w:sz="0" w:space="0" w:color="auto"/>
          </w:divBdr>
        </w:div>
        <w:div w:id="1618754592">
          <w:marLeft w:val="0"/>
          <w:marRight w:val="0"/>
          <w:marTop w:val="0"/>
          <w:marBottom w:val="0"/>
          <w:divBdr>
            <w:top w:val="none" w:sz="0" w:space="0" w:color="auto"/>
            <w:left w:val="none" w:sz="0" w:space="0" w:color="auto"/>
            <w:bottom w:val="none" w:sz="0" w:space="0" w:color="auto"/>
            <w:right w:val="none" w:sz="0" w:space="0" w:color="auto"/>
          </w:divBdr>
        </w:div>
        <w:div w:id="1630284287">
          <w:marLeft w:val="0"/>
          <w:marRight w:val="0"/>
          <w:marTop w:val="0"/>
          <w:marBottom w:val="0"/>
          <w:divBdr>
            <w:top w:val="none" w:sz="0" w:space="0" w:color="auto"/>
            <w:left w:val="none" w:sz="0" w:space="0" w:color="auto"/>
            <w:bottom w:val="none" w:sz="0" w:space="0" w:color="auto"/>
            <w:right w:val="none" w:sz="0" w:space="0" w:color="auto"/>
          </w:divBdr>
        </w:div>
        <w:div w:id="1705327788">
          <w:marLeft w:val="0"/>
          <w:marRight w:val="0"/>
          <w:marTop w:val="0"/>
          <w:marBottom w:val="0"/>
          <w:divBdr>
            <w:top w:val="none" w:sz="0" w:space="0" w:color="auto"/>
            <w:left w:val="none" w:sz="0" w:space="0" w:color="auto"/>
            <w:bottom w:val="none" w:sz="0" w:space="0" w:color="auto"/>
            <w:right w:val="none" w:sz="0" w:space="0" w:color="auto"/>
          </w:divBdr>
        </w:div>
        <w:div w:id="1775201148">
          <w:marLeft w:val="0"/>
          <w:marRight w:val="0"/>
          <w:marTop w:val="0"/>
          <w:marBottom w:val="0"/>
          <w:divBdr>
            <w:top w:val="none" w:sz="0" w:space="0" w:color="auto"/>
            <w:left w:val="none" w:sz="0" w:space="0" w:color="auto"/>
            <w:bottom w:val="none" w:sz="0" w:space="0" w:color="auto"/>
            <w:right w:val="none" w:sz="0" w:space="0" w:color="auto"/>
          </w:divBdr>
        </w:div>
      </w:divsChild>
    </w:div>
    <w:div w:id="1913856135">
      <w:bodyDiv w:val="1"/>
      <w:marLeft w:val="0"/>
      <w:marRight w:val="0"/>
      <w:marTop w:val="0"/>
      <w:marBottom w:val="0"/>
      <w:divBdr>
        <w:top w:val="none" w:sz="0" w:space="0" w:color="auto"/>
        <w:left w:val="none" w:sz="0" w:space="0" w:color="auto"/>
        <w:bottom w:val="none" w:sz="0" w:space="0" w:color="auto"/>
        <w:right w:val="none" w:sz="0" w:space="0" w:color="auto"/>
      </w:divBdr>
    </w:div>
    <w:div w:id="1917785497">
      <w:bodyDiv w:val="1"/>
      <w:marLeft w:val="0"/>
      <w:marRight w:val="0"/>
      <w:marTop w:val="0"/>
      <w:marBottom w:val="0"/>
      <w:divBdr>
        <w:top w:val="none" w:sz="0" w:space="0" w:color="auto"/>
        <w:left w:val="none" w:sz="0" w:space="0" w:color="auto"/>
        <w:bottom w:val="none" w:sz="0" w:space="0" w:color="auto"/>
        <w:right w:val="none" w:sz="0" w:space="0" w:color="auto"/>
      </w:divBdr>
      <w:divsChild>
        <w:div w:id="519011456">
          <w:marLeft w:val="0"/>
          <w:marRight w:val="0"/>
          <w:marTop w:val="0"/>
          <w:marBottom w:val="0"/>
          <w:divBdr>
            <w:top w:val="none" w:sz="0" w:space="0" w:color="auto"/>
            <w:left w:val="none" w:sz="0" w:space="0" w:color="auto"/>
            <w:bottom w:val="none" w:sz="0" w:space="0" w:color="auto"/>
            <w:right w:val="none" w:sz="0" w:space="0" w:color="auto"/>
          </w:divBdr>
        </w:div>
      </w:divsChild>
    </w:div>
    <w:div w:id="1921136434">
      <w:bodyDiv w:val="1"/>
      <w:marLeft w:val="0"/>
      <w:marRight w:val="0"/>
      <w:marTop w:val="0"/>
      <w:marBottom w:val="0"/>
      <w:divBdr>
        <w:top w:val="none" w:sz="0" w:space="0" w:color="auto"/>
        <w:left w:val="none" w:sz="0" w:space="0" w:color="auto"/>
        <w:bottom w:val="none" w:sz="0" w:space="0" w:color="auto"/>
        <w:right w:val="none" w:sz="0" w:space="0" w:color="auto"/>
      </w:divBdr>
    </w:div>
    <w:div w:id="1921210212">
      <w:bodyDiv w:val="1"/>
      <w:marLeft w:val="0"/>
      <w:marRight w:val="0"/>
      <w:marTop w:val="0"/>
      <w:marBottom w:val="0"/>
      <w:divBdr>
        <w:top w:val="none" w:sz="0" w:space="0" w:color="auto"/>
        <w:left w:val="none" w:sz="0" w:space="0" w:color="auto"/>
        <w:bottom w:val="none" w:sz="0" w:space="0" w:color="auto"/>
        <w:right w:val="none" w:sz="0" w:space="0" w:color="auto"/>
      </w:divBdr>
      <w:divsChild>
        <w:div w:id="233586244">
          <w:marLeft w:val="0"/>
          <w:marRight w:val="0"/>
          <w:marTop w:val="0"/>
          <w:marBottom w:val="0"/>
          <w:divBdr>
            <w:top w:val="none" w:sz="0" w:space="0" w:color="auto"/>
            <w:left w:val="none" w:sz="0" w:space="0" w:color="auto"/>
            <w:bottom w:val="none" w:sz="0" w:space="0" w:color="auto"/>
            <w:right w:val="none" w:sz="0" w:space="0" w:color="auto"/>
          </w:divBdr>
        </w:div>
        <w:div w:id="1233388040">
          <w:marLeft w:val="0"/>
          <w:marRight w:val="0"/>
          <w:marTop w:val="0"/>
          <w:marBottom w:val="0"/>
          <w:divBdr>
            <w:top w:val="none" w:sz="0" w:space="0" w:color="auto"/>
            <w:left w:val="none" w:sz="0" w:space="0" w:color="auto"/>
            <w:bottom w:val="none" w:sz="0" w:space="0" w:color="auto"/>
            <w:right w:val="none" w:sz="0" w:space="0" w:color="auto"/>
          </w:divBdr>
        </w:div>
        <w:div w:id="2068872821">
          <w:marLeft w:val="0"/>
          <w:marRight w:val="0"/>
          <w:marTop w:val="0"/>
          <w:marBottom w:val="0"/>
          <w:divBdr>
            <w:top w:val="none" w:sz="0" w:space="0" w:color="auto"/>
            <w:left w:val="none" w:sz="0" w:space="0" w:color="auto"/>
            <w:bottom w:val="none" w:sz="0" w:space="0" w:color="auto"/>
            <w:right w:val="none" w:sz="0" w:space="0" w:color="auto"/>
          </w:divBdr>
        </w:div>
      </w:divsChild>
    </w:div>
    <w:div w:id="1921911296">
      <w:bodyDiv w:val="1"/>
      <w:marLeft w:val="0"/>
      <w:marRight w:val="0"/>
      <w:marTop w:val="0"/>
      <w:marBottom w:val="0"/>
      <w:divBdr>
        <w:top w:val="none" w:sz="0" w:space="0" w:color="auto"/>
        <w:left w:val="none" w:sz="0" w:space="0" w:color="auto"/>
        <w:bottom w:val="none" w:sz="0" w:space="0" w:color="auto"/>
        <w:right w:val="none" w:sz="0" w:space="0" w:color="auto"/>
      </w:divBdr>
    </w:div>
    <w:div w:id="1924487722">
      <w:bodyDiv w:val="1"/>
      <w:marLeft w:val="0"/>
      <w:marRight w:val="0"/>
      <w:marTop w:val="0"/>
      <w:marBottom w:val="0"/>
      <w:divBdr>
        <w:top w:val="none" w:sz="0" w:space="0" w:color="auto"/>
        <w:left w:val="none" w:sz="0" w:space="0" w:color="auto"/>
        <w:bottom w:val="none" w:sz="0" w:space="0" w:color="auto"/>
        <w:right w:val="none" w:sz="0" w:space="0" w:color="auto"/>
      </w:divBdr>
      <w:divsChild>
        <w:div w:id="93593520">
          <w:marLeft w:val="0"/>
          <w:marRight w:val="0"/>
          <w:marTop w:val="0"/>
          <w:marBottom w:val="0"/>
          <w:divBdr>
            <w:top w:val="none" w:sz="0" w:space="0" w:color="auto"/>
            <w:left w:val="none" w:sz="0" w:space="0" w:color="auto"/>
            <w:bottom w:val="none" w:sz="0" w:space="0" w:color="auto"/>
            <w:right w:val="none" w:sz="0" w:space="0" w:color="auto"/>
          </w:divBdr>
          <w:divsChild>
            <w:div w:id="1201819440">
              <w:marLeft w:val="0"/>
              <w:marRight w:val="0"/>
              <w:marTop w:val="0"/>
              <w:marBottom w:val="0"/>
              <w:divBdr>
                <w:top w:val="none" w:sz="0" w:space="0" w:color="auto"/>
                <w:left w:val="none" w:sz="0" w:space="0" w:color="auto"/>
                <w:bottom w:val="none" w:sz="0" w:space="0" w:color="auto"/>
                <w:right w:val="none" w:sz="0" w:space="0" w:color="auto"/>
              </w:divBdr>
              <w:divsChild>
                <w:div w:id="149029963">
                  <w:marLeft w:val="0"/>
                  <w:marRight w:val="0"/>
                  <w:marTop w:val="0"/>
                  <w:marBottom w:val="0"/>
                  <w:divBdr>
                    <w:top w:val="none" w:sz="0" w:space="0" w:color="auto"/>
                    <w:left w:val="none" w:sz="0" w:space="0" w:color="auto"/>
                    <w:bottom w:val="none" w:sz="0" w:space="0" w:color="auto"/>
                    <w:right w:val="none" w:sz="0" w:space="0" w:color="auto"/>
                  </w:divBdr>
                  <w:divsChild>
                    <w:div w:id="1469275403">
                      <w:marLeft w:val="0"/>
                      <w:marRight w:val="0"/>
                      <w:marTop w:val="0"/>
                      <w:marBottom w:val="0"/>
                      <w:divBdr>
                        <w:top w:val="none" w:sz="0" w:space="0" w:color="auto"/>
                        <w:left w:val="none" w:sz="0" w:space="0" w:color="auto"/>
                        <w:bottom w:val="none" w:sz="0" w:space="0" w:color="auto"/>
                        <w:right w:val="none" w:sz="0" w:space="0" w:color="auto"/>
                      </w:divBdr>
                      <w:divsChild>
                        <w:div w:id="2077047110">
                          <w:marLeft w:val="0"/>
                          <w:marRight w:val="0"/>
                          <w:marTop w:val="0"/>
                          <w:marBottom w:val="0"/>
                          <w:divBdr>
                            <w:top w:val="none" w:sz="0" w:space="0" w:color="auto"/>
                            <w:left w:val="none" w:sz="0" w:space="0" w:color="auto"/>
                            <w:bottom w:val="none" w:sz="0" w:space="0" w:color="auto"/>
                            <w:right w:val="none" w:sz="0" w:space="0" w:color="auto"/>
                          </w:divBdr>
                          <w:divsChild>
                            <w:div w:id="1339818477">
                              <w:marLeft w:val="0"/>
                              <w:marRight w:val="0"/>
                              <w:marTop w:val="0"/>
                              <w:marBottom w:val="0"/>
                              <w:divBdr>
                                <w:top w:val="none" w:sz="0" w:space="0" w:color="auto"/>
                                <w:left w:val="none" w:sz="0" w:space="0" w:color="auto"/>
                                <w:bottom w:val="none" w:sz="0" w:space="0" w:color="auto"/>
                                <w:right w:val="none" w:sz="0" w:space="0" w:color="auto"/>
                              </w:divBdr>
                              <w:divsChild>
                                <w:div w:id="1469783214">
                                  <w:marLeft w:val="0"/>
                                  <w:marRight w:val="0"/>
                                  <w:marTop w:val="0"/>
                                  <w:marBottom w:val="0"/>
                                  <w:divBdr>
                                    <w:top w:val="none" w:sz="0" w:space="0" w:color="auto"/>
                                    <w:left w:val="none" w:sz="0" w:space="0" w:color="auto"/>
                                    <w:bottom w:val="none" w:sz="0" w:space="0" w:color="auto"/>
                                    <w:right w:val="none" w:sz="0" w:space="0" w:color="auto"/>
                                  </w:divBdr>
                                  <w:divsChild>
                                    <w:div w:id="777021223">
                                      <w:marLeft w:val="0"/>
                                      <w:marRight w:val="0"/>
                                      <w:marTop w:val="0"/>
                                      <w:marBottom w:val="0"/>
                                      <w:divBdr>
                                        <w:top w:val="none" w:sz="0" w:space="0" w:color="auto"/>
                                        <w:left w:val="none" w:sz="0" w:space="0" w:color="auto"/>
                                        <w:bottom w:val="none" w:sz="0" w:space="0" w:color="auto"/>
                                        <w:right w:val="none" w:sz="0" w:space="0" w:color="auto"/>
                                      </w:divBdr>
                                      <w:divsChild>
                                        <w:div w:id="176579589">
                                          <w:marLeft w:val="0"/>
                                          <w:marRight w:val="0"/>
                                          <w:marTop w:val="0"/>
                                          <w:marBottom w:val="0"/>
                                          <w:divBdr>
                                            <w:top w:val="none" w:sz="0" w:space="0" w:color="auto"/>
                                            <w:left w:val="none" w:sz="0" w:space="0" w:color="auto"/>
                                            <w:bottom w:val="none" w:sz="0" w:space="0" w:color="auto"/>
                                            <w:right w:val="none" w:sz="0" w:space="0" w:color="auto"/>
                                          </w:divBdr>
                                          <w:divsChild>
                                            <w:div w:id="3015249">
                                              <w:marLeft w:val="0"/>
                                              <w:marRight w:val="0"/>
                                              <w:marTop w:val="0"/>
                                              <w:marBottom w:val="0"/>
                                              <w:divBdr>
                                                <w:top w:val="none" w:sz="0" w:space="0" w:color="auto"/>
                                                <w:left w:val="none" w:sz="0" w:space="0" w:color="auto"/>
                                                <w:bottom w:val="none" w:sz="0" w:space="0" w:color="auto"/>
                                                <w:right w:val="none" w:sz="0" w:space="0" w:color="auto"/>
                                              </w:divBdr>
                                              <w:divsChild>
                                                <w:div w:id="557668225">
                                                  <w:marLeft w:val="0"/>
                                                  <w:marRight w:val="0"/>
                                                  <w:marTop w:val="0"/>
                                                  <w:marBottom w:val="0"/>
                                                  <w:divBdr>
                                                    <w:top w:val="none" w:sz="0" w:space="0" w:color="auto"/>
                                                    <w:left w:val="none" w:sz="0" w:space="0" w:color="auto"/>
                                                    <w:bottom w:val="none" w:sz="0" w:space="0" w:color="auto"/>
                                                    <w:right w:val="none" w:sz="0" w:space="0" w:color="auto"/>
                                                  </w:divBdr>
                                                </w:div>
                                              </w:divsChild>
                                            </w:div>
                                            <w:div w:id="987706152">
                                              <w:marLeft w:val="0"/>
                                              <w:marRight w:val="0"/>
                                              <w:marTop w:val="0"/>
                                              <w:marBottom w:val="0"/>
                                              <w:divBdr>
                                                <w:top w:val="none" w:sz="0" w:space="0" w:color="auto"/>
                                                <w:left w:val="none" w:sz="0" w:space="0" w:color="auto"/>
                                                <w:bottom w:val="none" w:sz="0" w:space="0" w:color="auto"/>
                                                <w:right w:val="none" w:sz="0" w:space="0" w:color="auto"/>
                                              </w:divBdr>
                                              <w:divsChild>
                                                <w:div w:id="1188371266">
                                                  <w:marLeft w:val="0"/>
                                                  <w:marRight w:val="0"/>
                                                  <w:marTop w:val="0"/>
                                                  <w:marBottom w:val="0"/>
                                                  <w:divBdr>
                                                    <w:top w:val="none" w:sz="0" w:space="0" w:color="auto"/>
                                                    <w:left w:val="none" w:sz="0" w:space="0" w:color="auto"/>
                                                    <w:bottom w:val="none" w:sz="0" w:space="0" w:color="auto"/>
                                                    <w:right w:val="none" w:sz="0" w:space="0" w:color="auto"/>
                                                  </w:divBdr>
                                                  <w:divsChild>
                                                    <w:div w:id="15515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04396">
          <w:marLeft w:val="0"/>
          <w:marRight w:val="0"/>
          <w:marTop w:val="0"/>
          <w:marBottom w:val="0"/>
          <w:divBdr>
            <w:top w:val="none" w:sz="0" w:space="0" w:color="auto"/>
            <w:left w:val="none" w:sz="0" w:space="0" w:color="auto"/>
            <w:bottom w:val="none" w:sz="0" w:space="0" w:color="auto"/>
            <w:right w:val="none" w:sz="0" w:space="0" w:color="auto"/>
          </w:divBdr>
        </w:div>
        <w:div w:id="180438544">
          <w:marLeft w:val="0"/>
          <w:marRight w:val="0"/>
          <w:marTop w:val="0"/>
          <w:marBottom w:val="0"/>
          <w:divBdr>
            <w:top w:val="none" w:sz="0" w:space="0" w:color="auto"/>
            <w:left w:val="none" w:sz="0" w:space="0" w:color="auto"/>
            <w:bottom w:val="none" w:sz="0" w:space="0" w:color="auto"/>
            <w:right w:val="none" w:sz="0" w:space="0" w:color="auto"/>
          </w:divBdr>
          <w:divsChild>
            <w:div w:id="1637175932">
              <w:marLeft w:val="0"/>
              <w:marRight w:val="0"/>
              <w:marTop w:val="0"/>
              <w:marBottom w:val="0"/>
              <w:divBdr>
                <w:top w:val="none" w:sz="0" w:space="0" w:color="auto"/>
                <w:left w:val="none" w:sz="0" w:space="0" w:color="auto"/>
                <w:bottom w:val="none" w:sz="0" w:space="0" w:color="auto"/>
                <w:right w:val="none" w:sz="0" w:space="0" w:color="auto"/>
              </w:divBdr>
            </w:div>
          </w:divsChild>
        </w:div>
        <w:div w:id="201093897">
          <w:marLeft w:val="0"/>
          <w:marRight w:val="0"/>
          <w:marTop w:val="0"/>
          <w:marBottom w:val="0"/>
          <w:divBdr>
            <w:top w:val="none" w:sz="0" w:space="0" w:color="auto"/>
            <w:left w:val="none" w:sz="0" w:space="0" w:color="auto"/>
            <w:bottom w:val="none" w:sz="0" w:space="0" w:color="auto"/>
            <w:right w:val="none" w:sz="0" w:space="0" w:color="auto"/>
          </w:divBdr>
          <w:divsChild>
            <w:div w:id="1350525939">
              <w:marLeft w:val="0"/>
              <w:marRight w:val="0"/>
              <w:marTop w:val="0"/>
              <w:marBottom w:val="0"/>
              <w:divBdr>
                <w:top w:val="none" w:sz="0" w:space="0" w:color="auto"/>
                <w:left w:val="none" w:sz="0" w:space="0" w:color="auto"/>
                <w:bottom w:val="none" w:sz="0" w:space="0" w:color="auto"/>
                <w:right w:val="none" w:sz="0" w:space="0" w:color="auto"/>
              </w:divBdr>
              <w:divsChild>
                <w:div w:id="14452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81764">
          <w:marLeft w:val="0"/>
          <w:marRight w:val="0"/>
          <w:marTop w:val="0"/>
          <w:marBottom w:val="0"/>
          <w:divBdr>
            <w:top w:val="none" w:sz="0" w:space="0" w:color="auto"/>
            <w:left w:val="none" w:sz="0" w:space="0" w:color="auto"/>
            <w:bottom w:val="none" w:sz="0" w:space="0" w:color="auto"/>
            <w:right w:val="none" w:sz="0" w:space="0" w:color="auto"/>
          </w:divBdr>
        </w:div>
        <w:div w:id="548492348">
          <w:marLeft w:val="0"/>
          <w:marRight w:val="0"/>
          <w:marTop w:val="0"/>
          <w:marBottom w:val="0"/>
          <w:divBdr>
            <w:top w:val="none" w:sz="0" w:space="0" w:color="auto"/>
            <w:left w:val="none" w:sz="0" w:space="0" w:color="auto"/>
            <w:bottom w:val="none" w:sz="0" w:space="0" w:color="auto"/>
            <w:right w:val="none" w:sz="0" w:space="0" w:color="auto"/>
          </w:divBdr>
          <w:divsChild>
            <w:div w:id="561064180">
              <w:marLeft w:val="0"/>
              <w:marRight w:val="0"/>
              <w:marTop w:val="0"/>
              <w:marBottom w:val="0"/>
              <w:divBdr>
                <w:top w:val="none" w:sz="0" w:space="0" w:color="auto"/>
                <w:left w:val="none" w:sz="0" w:space="0" w:color="auto"/>
                <w:bottom w:val="none" w:sz="0" w:space="0" w:color="auto"/>
                <w:right w:val="none" w:sz="0" w:space="0" w:color="auto"/>
              </w:divBdr>
              <w:divsChild>
                <w:div w:id="1543207175">
                  <w:marLeft w:val="0"/>
                  <w:marRight w:val="0"/>
                  <w:marTop w:val="0"/>
                  <w:marBottom w:val="0"/>
                  <w:divBdr>
                    <w:top w:val="none" w:sz="0" w:space="0" w:color="auto"/>
                    <w:left w:val="none" w:sz="0" w:space="0" w:color="auto"/>
                    <w:bottom w:val="none" w:sz="0" w:space="0" w:color="auto"/>
                    <w:right w:val="none" w:sz="0" w:space="0" w:color="auto"/>
                  </w:divBdr>
                  <w:divsChild>
                    <w:div w:id="1710757118">
                      <w:marLeft w:val="0"/>
                      <w:marRight w:val="0"/>
                      <w:marTop w:val="0"/>
                      <w:marBottom w:val="0"/>
                      <w:divBdr>
                        <w:top w:val="none" w:sz="0" w:space="0" w:color="auto"/>
                        <w:left w:val="none" w:sz="0" w:space="0" w:color="auto"/>
                        <w:bottom w:val="none" w:sz="0" w:space="0" w:color="auto"/>
                        <w:right w:val="none" w:sz="0" w:space="0" w:color="auto"/>
                      </w:divBdr>
                      <w:divsChild>
                        <w:div w:id="757749785">
                          <w:marLeft w:val="0"/>
                          <w:marRight w:val="0"/>
                          <w:marTop w:val="0"/>
                          <w:marBottom w:val="0"/>
                          <w:divBdr>
                            <w:top w:val="none" w:sz="0" w:space="0" w:color="auto"/>
                            <w:left w:val="none" w:sz="0" w:space="0" w:color="auto"/>
                            <w:bottom w:val="none" w:sz="0" w:space="0" w:color="auto"/>
                            <w:right w:val="none" w:sz="0" w:space="0" w:color="auto"/>
                          </w:divBdr>
                          <w:divsChild>
                            <w:div w:id="297302061">
                              <w:marLeft w:val="0"/>
                              <w:marRight w:val="0"/>
                              <w:marTop w:val="0"/>
                              <w:marBottom w:val="0"/>
                              <w:divBdr>
                                <w:top w:val="none" w:sz="0" w:space="0" w:color="auto"/>
                                <w:left w:val="none" w:sz="0" w:space="0" w:color="auto"/>
                                <w:bottom w:val="none" w:sz="0" w:space="0" w:color="auto"/>
                                <w:right w:val="none" w:sz="0" w:space="0" w:color="auto"/>
                              </w:divBdr>
                              <w:divsChild>
                                <w:div w:id="1412119767">
                                  <w:marLeft w:val="0"/>
                                  <w:marRight w:val="0"/>
                                  <w:marTop w:val="0"/>
                                  <w:marBottom w:val="0"/>
                                  <w:divBdr>
                                    <w:top w:val="none" w:sz="0" w:space="0" w:color="auto"/>
                                    <w:left w:val="none" w:sz="0" w:space="0" w:color="auto"/>
                                    <w:bottom w:val="none" w:sz="0" w:space="0" w:color="auto"/>
                                    <w:right w:val="none" w:sz="0" w:space="0" w:color="auto"/>
                                  </w:divBdr>
                                  <w:divsChild>
                                    <w:div w:id="742527069">
                                      <w:marLeft w:val="0"/>
                                      <w:marRight w:val="0"/>
                                      <w:marTop w:val="0"/>
                                      <w:marBottom w:val="0"/>
                                      <w:divBdr>
                                        <w:top w:val="none" w:sz="0" w:space="0" w:color="auto"/>
                                        <w:left w:val="none" w:sz="0" w:space="0" w:color="auto"/>
                                        <w:bottom w:val="none" w:sz="0" w:space="0" w:color="auto"/>
                                        <w:right w:val="none" w:sz="0" w:space="0" w:color="auto"/>
                                      </w:divBdr>
                                      <w:divsChild>
                                        <w:div w:id="1956210770">
                                          <w:marLeft w:val="0"/>
                                          <w:marRight w:val="0"/>
                                          <w:marTop w:val="0"/>
                                          <w:marBottom w:val="0"/>
                                          <w:divBdr>
                                            <w:top w:val="none" w:sz="0" w:space="0" w:color="auto"/>
                                            <w:left w:val="none" w:sz="0" w:space="0" w:color="auto"/>
                                            <w:bottom w:val="none" w:sz="0" w:space="0" w:color="auto"/>
                                            <w:right w:val="none" w:sz="0" w:space="0" w:color="auto"/>
                                          </w:divBdr>
                                          <w:divsChild>
                                            <w:div w:id="7600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110">
                                      <w:marLeft w:val="0"/>
                                      <w:marRight w:val="0"/>
                                      <w:marTop w:val="0"/>
                                      <w:marBottom w:val="0"/>
                                      <w:divBdr>
                                        <w:top w:val="none" w:sz="0" w:space="0" w:color="auto"/>
                                        <w:left w:val="none" w:sz="0" w:space="0" w:color="auto"/>
                                        <w:bottom w:val="none" w:sz="0" w:space="0" w:color="auto"/>
                                        <w:right w:val="none" w:sz="0" w:space="0" w:color="auto"/>
                                      </w:divBdr>
                                      <w:divsChild>
                                        <w:div w:id="1810631914">
                                          <w:marLeft w:val="0"/>
                                          <w:marRight w:val="0"/>
                                          <w:marTop w:val="0"/>
                                          <w:marBottom w:val="0"/>
                                          <w:divBdr>
                                            <w:top w:val="none" w:sz="0" w:space="0" w:color="auto"/>
                                            <w:left w:val="none" w:sz="0" w:space="0" w:color="auto"/>
                                            <w:bottom w:val="none" w:sz="0" w:space="0" w:color="auto"/>
                                            <w:right w:val="none" w:sz="0" w:space="0" w:color="auto"/>
                                          </w:divBdr>
                                          <w:divsChild>
                                            <w:div w:id="608319111">
                                              <w:marLeft w:val="0"/>
                                              <w:marRight w:val="0"/>
                                              <w:marTop w:val="0"/>
                                              <w:marBottom w:val="0"/>
                                              <w:divBdr>
                                                <w:top w:val="none" w:sz="0" w:space="0" w:color="auto"/>
                                                <w:left w:val="none" w:sz="0" w:space="0" w:color="auto"/>
                                                <w:bottom w:val="none" w:sz="0" w:space="0" w:color="auto"/>
                                                <w:right w:val="none" w:sz="0" w:space="0" w:color="auto"/>
                                              </w:divBdr>
                                            </w:div>
                                          </w:divsChild>
                                        </w:div>
                                        <w:div w:id="2050758459">
                                          <w:marLeft w:val="0"/>
                                          <w:marRight w:val="0"/>
                                          <w:marTop w:val="0"/>
                                          <w:marBottom w:val="0"/>
                                          <w:divBdr>
                                            <w:top w:val="none" w:sz="0" w:space="0" w:color="auto"/>
                                            <w:left w:val="none" w:sz="0" w:space="0" w:color="auto"/>
                                            <w:bottom w:val="none" w:sz="0" w:space="0" w:color="auto"/>
                                            <w:right w:val="none" w:sz="0" w:space="0" w:color="auto"/>
                                          </w:divBdr>
                                          <w:divsChild>
                                            <w:div w:id="578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32358">
                                      <w:marLeft w:val="0"/>
                                      <w:marRight w:val="0"/>
                                      <w:marTop w:val="0"/>
                                      <w:marBottom w:val="0"/>
                                      <w:divBdr>
                                        <w:top w:val="none" w:sz="0" w:space="0" w:color="auto"/>
                                        <w:left w:val="none" w:sz="0" w:space="0" w:color="auto"/>
                                        <w:bottom w:val="none" w:sz="0" w:space="0" w:color="auto"/>
                                        <w:right w:val="none" w:sz="0" w:space="0" w:color="auto"/>
                                      </w:divBdr>
                                      <w:divsChild>
                                        <w:div w:id="13080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8307">
                              <w:marLeft w:val="0"/>
                              <w:marRight w:val="0"/>
                              <w:marTop w:val="0"/>
                              <w:marBottom w:val="0"/>
                              <w:divBdr>
                                <w:top w:val="none" w:sz="0" w:space="0" w:color="auto"/>
                                <w:left w:val="none" w:sz="0" w:space="0" w:color="auto"/>
                                <w:bottom w:val="none" w:sz="0" w:space="0" w:color="auto"/>
                                <w:right w:val="none" w:sz="0" w:space="0" w:color="auto"/>
                              </w:divBdr>
                              <w:divsChild>
                                <w:div w:id="985820955">
                                  <w:marLeft w:val="0"/>
                                  <w:marRight w:val="0"/>
                                  <w:marTop w:val="0"/>
                                  <w:marBottom w:val="0"/>
                                  <w:divBdr>
                                    <w:top w:val="none" w:sz="0" w:space="0" w:color="auto"/>
                                    <w:left w:val="none" w:sz="0" w:space="0" w:color="auto"/>
                                    <w:bottom w:val="none" w:sz="0" w:space="0" w:color="auto"/>
                                    <w:right w:val="none" w:sz="0" w:space="0" w:color="auto"/>
                                  </w:divBdr>
                                  <w:divsChild>
                                    <w:div w:id="20436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343520">
          <w:marLeft w:val="0"/>
          <w:marRight w:val="0"/>
          <w:marTop w:val="0"/>
          <w:marBottom w:val="0"/>
          <w:divBdr>
            <w:top w:val="none" w:sz="0" w:space="0" w:color="auto"/>
            <w:left w:val="none" w:sz="0" w:space="0" w:color="auto"/>
            <w:bottom w:val="none" w:sz="0" w:space="0" w:color="auto"/>
            <w:right w:val="none" w:sz="0" w:space="0" w:color="auto"/>
          </w:divBdr>
          <w:divsChild>
            <w:div w:id="1151486542">
              <w:marLeft w:val="0"/>
              <w:marRight w:val="0"/>
              <w:marTop w:val="0"/>
              <w:marBottom w:val="0"/>
              <w:divBdr>
                <w:top w:val="none" w:sz="0" w:space="0" w:color="auto"/>
                <w:left w:val="none" w:sz="0" w:space="0" w:color="auto"/>
                <w:bottom w:val="none" w:sz="0" w:space="0" w:color="auto"/>
                <w:right w:val="none" w:sz="0" w:space="0" w:color="auto"/>
              </w:divBdr>
              <w:divsChild>
                <w:div w:id="2056077155">
                  <w:marLeft w:val="0"/>
                  <w:marRight w:val="0"/>
                  <w:marTop w:val="0"/>
                  <w:marBottom w:val="0"/>
                  <w:divBdr>
                    <w:top w:val="none" w:sz="0" w:space="0" w:color="auto"/>
                    <w:left w:val="none" w:sz="0" w:space="0" w:color="auto"/>
                    <w:bottom w:val="none" w:sz="0" w:space="0" w:color="auto"/>
                    <w:right w:val="none" w:sz="0" w:space="0" w:color="auto"/>
                  </w:divBdr>
                  <w:divsChild>
                    <w:div w:id="1150318757">
                      <w:marLeft w:val="0"/>
                      <w:marRight w:val="0"/>
                      <w:marTop w:val="0"/>
                      <w:marBottom w:val="0"/>
                      <w:divBdr>
                        <w:top w:val="none" w:sz="0" w:space="0" w:color="auto"/>
                        <w:left w:val="none" w:sz="0" w:space="0" w:color="auto"/>
                        <w:bottom w:val="none" w:sz="0" w:space="0" w:color="auto"/>
                        <w:right w:val="none" w:sz="0" w:space="0" w:color="auto"/>
                      </w:divBdr>
                      <w:divsChild>
                        <w:div w:id="446462019">
                          <w:marLeft w:val="0"/>
                          <w:marRight w:val="0"/>
                          <w:marTop w:val="0"/>
                          <w:marBottom w:val="0"/>
                          <w:divBdr>
                            <w:top w:val="none" w:sz="0" w:space="0" w:color="auto"/>
                            <w:left w:val="none" w:sz="0" w:space="0" w:color="auto"/>
                            <w:bottom w:val="none" w:sz="0" w:space="0" w:color="auto"/>
                            <w:right w:val="none" w:sz="0" w:space="0" w:color="auto"/>
                          </w:divBdr>
                          <w:divsChild>
                            <w:div w:id="243609827">
                              <w:marLeft w:val="0"/>
                              <w:marRight w:val="0"/>
                              <w:marTop w:val="0"/>
                              <w:marBottom w:val="0"/>
                              <w:divBdr>
                                <w:top w:val="none" w:sz="0" w:space="0" w:color="auto"/>
                                <w:left w:val="none" w:sz="0" w:space="0" w:color="auto"/>
                                <w:bottom w:val="none" w:sz="0" w:space="0" w:color="auto"/>
                                <w:right w:val="none" w:sz="0" w:space="0" w:color="auto"/>
                              </w:divBdr>
                              <w:divsChild>
                                <w:div w:id="1074205000">
                                  <w:marLeft w:val="0"/>
                                  <w:marRight w:val="0"/>
                                  <w:marTop w:val="0"/>
                                  <w:marBottom w:val="0"/>
                                  <w:divBdr>
                                    <w:top w:val="none" w:sz="0" w:space="0" w:color="auto"/>
                                    <w:left w:val="none" w:sz="0" w:space="0" w:color="auto"/>
                                    <w:bottom w:val="none" w:sz="0" w:space="0" w:color="auto"/>
                                    <w:right w:val="none" w:sz="0" w:space="0" w:color="auto"/>
                                  </w:divBdr>
                                  <w:divsChild>
                                    <w:div w:id="19324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582554">
          <w:marLeft w:val="0"/>
          <w:marRight w:val="0"/>
          <w:marTop w:val="0"/>
          <w:marBottom w:val="0"/>
          <w:divBdr>
            <w:top w:val="none" w:sz="0" w:space="0" w:color="auto"/>
            <w:left w:val="none" w:sz="0" w:space="0" w:color="auto"/>
            <w:bottom w:val="none" w:sz="0" w:space="0" w:color="auto"/>
            <w:right w:val="none" w:sz="0" w:space="0" w:color="auto"/>
          </w:divBdr>
          <w:divsChild>
            <w:div w:id="1464694136">
              <w:marLeft w:val="0"/>
              <w:marRight w:val="0"/>
              <w:marTop w:val="0"/>
              <w:marBottom w:val="0"/>
              <w:divBdr>
                <w:top w:val="none" w:sz="0" w:space="0" w:color="auto"/>
                <w:left w:val="none" w:sz="0" w:space="0" w:color="auto"/>
                <w:bottom w:val="none" w:sz="0" w:space="0" w:color="auto"/>
                <w:right w:val="none" w:sz="0" w:space="0" w:color="auto"/>
              </w:divBdr>
              <w:divsChild>
                <w:div w:id="460194441">
                  <w:marLeft w:val="0"/>
                  <w:marRight w:val="0"/>
                  <w:marTop w:val="0"/>
                  <w:marBottom w:val="0"/>
                  <w:divBdr>
                    <w:top w:val="none" w:sz="0" w:space="0" w:color="auto"/>
                    <w:left w:val="none" w:sz="0" w:space="0" w:color="auto"/>
                    <w:bottom w:val="none" w:sz="0" w:space="0" w:color="auto"/>
                    <w:right w:val="none" w:sz="0" w:space="0" w:color="auto"/>
                  </w:divBdr>
                  <w:divsChild>
                    <w:div w:id="1022628909">
                      <w:marLeft w:val="0"/>
                      <w:marRight w:val="0"/>
                      <w:marTop w:val="0"/>
                      <w:marBottom w:val="0"/>
                      <w:divBdr>
                        <w:top w:val="none" w:sz="0" w:space="0" w:color="auto"/>
                        <w:left w:val="none" w:sz="0" w:space="0" w:color="auto"/>
                        <w:bottom w:val="none" w:sz="0" w:space="0" w:color="auto"/>
                        <w:right w:val="none" w:sz="0" w:space="0" w:color="auto"/>
                      </w:divBdr>
                      <w:divsChild>
                        <w:div w:id="11038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14342">
          <w:marLeft w:val="0"/>
          <w:marRight w:val="0"/>
          <w:marTop w:val="0"/>
          <w:marBottom w:val="0"/>
          <w:divBdr>
            <w:top w:val="none" w:sz="0" w:space="0" w:color="auto"/>
            <w:left w:val="none" w:sz="0" w:space="0" w:color="auto"/>
            <w:bottom w:val="none" w:sz="0" w:space="0" w:color="auto"/>
            <w:right w:val="none" w:sz="0" w:space="0" w:color="auto"/>
          </w:divBdr>
        </w:div>
        <w:div w:id="754743034">
          <w:marLeft w:val="225"/>
          <w:marRight w:val="0"/>
          <w:marTop w:val="0"/>
          <w:marBottom w:val="0"/>
          <w:divBdr>
            <w:top w:val="none" w:sz="0" w:space="0" w:color="auto"/>
            <w:left w:val="none" w:sz="0" w:space="0" w:color="auto"/>
            <w:bottom w:val="none" w:sz="0" w:space="0" w:color="auto"/>
            <w:right w:val="none" w:sz="0" w:space="0" w:color="auto"/>
          </w:divBdr>
          <w:divsChild>
            <w:div w:id="374935921">
              <w:marLeft w:val="0"/>
              <w:marRight w:val="0"/>
              <w:marTop w:val="840"/>
              <w:marBottom w:val="840"/>
              <w:divBdr>
                <w:top w:val="none" w:sz="0" w:space="0" w:color="auto"/>
                <w:left w:val="none" w:sz="0" w:space="0" w:color="auto"/>
                <w:bottom w:val="none" w:sz="0" w:space="0" w:color="auto"/>
                <w:right w:val="none" w:sz="0" w:space="0" w:color="auto"/>
              </w:divBdr>
              <w:divsChild>
                <w:div w:id="723793013">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10548">
          <w:marLeft w:val="0"/>
          <w:marRight w:val="0"/>
          <w:marTop w:val="0"/>
          <w:marBottom w:val="0"/>
          <w:divBdr>
            <w:top w:val="none" w:sz="0" w:space="0" w:color="auto"/>
            <w:left w:val="none" w:sz="0" w:space="0" w:color="auto"/>
            <w:bottom w:val="none" w:sz="0" w:space="0" w:color="auto"/>
            <w:right w:val="none" w:sz="0" w:space="0" w:color="auto"/>
          </w:divBdr>
          <w:divsChild>
            <w:div w:id="1480534844">
              <w:marLeft w:val="0"/>
              <w:marRight w:val="0"/>
              <w:marTop w:val="0"/>
              <w:marBottom w:val="0"/>
              <w:divBdr>
                <w:top w:val="none" w:sz="0" w:space="0" w:color="auto"/>
                <w:left w:val="none" w:sz="0" w:space="0" w:color="auto"/>
                <w:bottom w:val="none" w:sz="0" w:space="0" w:color="auto"/>
                <w:right w:val="none" w:sz="0" w:space="0" w:color="auto"/>
              </w:divBdr>
              <w:divsChild>
                <w:div w:id="720834977">
                  <w:marLeft w:val="0"/>
                  <w:marRight w:val="0"/>
                  <w:marTop w:val="0"/>
                  <w:marBottom w:val="0"/>
                  <w:divBdr>
                    <w:top w:val="none" w:sz="0" w:space="0" w:color="auto"/>
                    <w:left w:val="none" w:sz="0" w:space="0" w:color="auto"/>
                    <w:bottom w:val="none" w:sz="0" w:space="0" w:color="auto"/>
                    <w:right w:val="none" w:sz="0" w:space="0" w:color="auto"/>
                  </w:divBdr>
                  <w:divsChild>
                    <w:div w:id="10072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7189">
          <w:marLeft w:val="0"/>
          <w:marRight w:val="0"/>
          <w:marTop w:val="0"/>
          <w:marBottom w:val="0"/>
          <w:divBdr>
            <w:top w:val="none" w:sz="0" w:space="0" w:color="auto"/>
            <w:left w:val="none" w:sz="0" w:space="0" w:color="auto"/>
            <w:bottom w:val="none" w:sz="0" w:space="0" w:color="auto"/>
            <w:right w:val="none" w:sz="0" w:space="0" w:color="auto"/>
          </w:divBdr>
          <w:divsChild>
            <w:div w:id="1374384776">
              <w:marLeft w:val="0"/>
              <w:marRight w:val="0"/>
              <w:marTop w:val="0"/>
              <w:marBottom w:val="0"/>
              <w:divBdr>
                <w:top w:val="none" w:sz="0" w:space="0" w:color="auto"/>
                <w:left w:val="none" w:sz="0" w:space="0" w:color="auto"/>
                <w:bottom w:val="none" w:sz="0" w:space="0" w:color="auto"/>
                <w:right w:val="none" w:sz="0" w:space="0" w:color="auto"/>
              </w:divBdr>
            </w:div>
            <w:div w:id="1897201912">
              <w:marLeft w:val="0"/>
              <w:marRight w:val="0"/>
              <w:marTop w:val="0"/>
              <w:marBottom w:val="0"/>
              <w:divBdr>
                <w:top w:val="none" w:sz="0" w:space="0" w:color="auto"/>
                <w:left w:val="none" w:sz="0" w:space="0" w:color="auto"/>
                <w:bottom w:val="none" w:sz="0" w:space="0" w:color="auto"/>
                <w:right w:val="none" w:sz="0" w:space="0" w:color="auto"/>
              </w:divBdr>
            </w:div>
          </w:divsChild>
        </w:div>
        <w:div w:id="996614826">
          <w:marLeft w:val="0"/>
          <w:marRight w:val="0"/>
          <w:marTop w:val="0"/>
          <w:marBottom w:val="0"/>
          <w:divBdr>
            <w:top w:val="none" w:sz="0" w:space="0" w:color="auto"/>
            <w:left w:val="none" w:sz="0" w:space="0" w:color="auto"/>
            <w:bottom w:val="none" w:sz="0" w:space="0" w:color="auto"/>
            <w:right w:val="none" w:sz="0" w:space="0" w:color="auto"/>
          </w:divBdr>
          <w:divsChild>
            <w:div w:id="193079644">
              <w:marLeft w:val="0"/>
              <w:marRight w:val="0"/>
              <w:marTop w:val="0"/>
              <w:marBottom w:val="0"/>
              <w:divBdr>
                <w:top w:val="none" w:sz="0" w:space="0" w:color="auto"/>
                <w:left w:val="none" w:sz="0" w:space="0" w:color="auto"/>
                <w:bottom w:val="none" w:sz="0" w:space="0" w:color="auto"/>
                <w:right w:val="none" w:sz="0" w:space="0" w:color="auto"/>
              </w:divBdr>
              <w:divsChild>
                <w:div w:id="214315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523">
          <w:marLeft w:val="0"/>
          <w:marRight w:val="0"/>
          <w:marTop w:val="0"/>
          <w:marBottom w:val="0"/>
          <w:divBdr>
            <w:top w:val="none" w:sz="0" w:space="0" w:color="auto"/>
            <w:left w:val="none" w:sz="0" w:space="0" w:color="auto"/>
            <w:bottom w:val="none" w:sz="0" w:space="0" w:color="auto"/>
            <w:right w:val="none" w:sz="0" w:space="0" w:color="auto"/>
          </w:divBdr>
          <w:divsChild>
            <w:div w:id="99180022">
              <w:marLeft w:val="0"/>
              <w:marRight w:val="0"/>
              <w:marTop w:val="0"/>
              <w:marBottom w:val="0"/>
              <w:divBdr>
                <w:top w:val="none" w:sz="0" w:space="0" w:color="auto"/>
                <w:left w:val="none" w:sz="0" w:space="0" w:color="auto"/>
                <w:bottom w:val="none" w:sz="0" w:space="0" w:color="auto"/>
                <w:right w:val="none" w:sz="0" w:space="0" w:color="auto"/>
              </w:divBdr>
              <w:divsChild>
                <w:div w:id="1066416015">
                  <w:marLeft w:val="0"/>
                  <w:marRight w:val="0"/>
                  <w:marTop w:val="0"/>
                  <w:marBottom w:val="0"/>
                  <w:divBdr>
                    <w:top w:val="none" w:sz="0" w:space="0" w:color="auto"/>
                    <w:left w:val="none" w:sz="0" w:space="0" w:color="auto"/>
                    <w:bottom w:val="none" w:sz="0" w:space="0" w:color="auto"/>
                    <w:right w:val="none" w:sz="0" w:space="0" w:color="auto"/>
                  </w:divBdr>
                  <w:divsChild>
                    <w:div w:id="1663042362">
                      <w:marLeft w:val="0"/>
                      <w:marRight w:val="0"/>
                      <w:marTop w:val="0"/>
                      <w:marBottom w:val="0"/>
                      <w:divBdr>
                        <w:top w:val="none" w:sz="0" w:space="0" w:color="auto"/>
                        <w:left w:val="none" w:sz="0" w:space="0" w:color="auto"/>
                        <w:bottom w:val="none" w:sz="0" w:space="0" w:color="auto"/>
                        <w:right w:val="none" w:sz="0" w:space="0" w:color="auto"/>
                      </w:divBdr>
                      <w:divsChild>
                        <w:div w:id="985355439">
                          <w:marLeft w:val="0"/>
                          <w:marRight w:val="0"/>
                          <w:marTop w:val="0"/>
                          <w:marBottom w:val="0"/>
                          <w:divBdr>
                            <w:top w:val="none" w:sz="0" w:space="0" w:color="auto"/>
                            <w:left w:val="none" w:sz="0" w:space="0" w:color="auto"/>
                            <w:bottom w:val="none" w:sz="0" w:space="0" w:color="auto"/>
                            <w:right w:val="none" w:sz="0" w:space="0" w:color="auto"/>
                          </w:divBdr>
                          <w:divsChild>
                            <w:div w:id="1275559092">
                              <w:marLeft w:val="0"/>
                              <w:marRight w:val="0"/>
                              <w:marTop w:val="0"/>
                              <w:marBottom w:val="0"/>
                              <w:divBdr>
                                <w:top w:val="none" w:sz="0" w:space="0" w:color="auto"/>
                                <w:left w:val="none" w:sz="0" w:space="0" w:color="auto"/>
                                <w:bottom w:val="none" w:sz="0" w:space="0" w:color="auto"/>
                                <w:right w:val="none" w:sz="0" w:space="0" w:color="auto"/>
                              </w:divBdr>
                              <w:divsChild>
                                <w:div w:id="1572083729">
                                  <w:marLeft w:val="0"/>
                                  <w:marRight w:val="0"/>
                                  <w:marTop w:val="0"/>
                                  <w:marBottom w:val="0"/>
                                  <w:divBdr>
                                    <w:top w:val="none" w:sz="0" w:space="0" w:color="auto"/>
                                    <w:left w:val="none" w:sz="0" w:space="0" w:color="auto"/>
                                    <w:bottom w:val="none" w:sz="0" w:space="0" w:color="auto"/>
                                    <w:right w:val="none" w:sz="0" w:space="0" w:color="auto"/>
                                  </w:divBdr>
                                  <w:divsChild>
                                    <w:div w:id="1422869801">
                                      <w:marLeft w:val="0"/>
                                      <w:marRight w:val="0"/>
                                      <w:marTop w:val="0"/>
                                      <w:marBottom w:val="0"/>
                                      <w:divBdr>
                                        <w:top w:val="none" w:sz="0" w:space="0" w:color="auto"/>
                                        <w:left w:val="none" w:sz="0" w:space="0" w:color="auto"/>
                                        <w:bottom w:val="none" w:sz="0" w:space="0" w:color="auto"/>
                                        <w:right w:val="none" w:sz="0" w:space="0" w:color="auto"/>
                                      </w:divBdr>
                                      <w:divsChild>
                                        <w:div w:id="1913351264">
                                          <w:marLeft w:val="0"/>
                                          <w:marRight w:val="0"/>
                                          <w:marTop w:val="0"/>
                                          <w:marBottom w:val="0"/>
                                          <w:divBdr>
                                            <w:top w:val="none" w:sz="0" w:space="0" w:color="auto"/>
                                            <w:left w:val="none" w:sz="0" w:space="0" w:color="auto"/>
                                            <w:bottom w:val="none" w:sz="0" w:space="0" w:color="auto"/>
                                            <w:right w:val="none" w:sz="0" w:space="0" w:color="auto"/>
                                          </w:divBdr>
                                          <w:divsChild>
                                            <w:div w:id="548565633">
                                              <w:marLeft w:val="0"/>
                                              <w:marRight w:val="0"/>
                                              <w:marTop w:val="0"/>
                                              <w:marBottom w:val="0"/>
                                              <w:divBdr>
                                                <w:top w:val="none" w:sz="0" w:space="0" w:color="auto"/>
                                                <w:left w:val="none" w:sz="0" w:space="0" w:color="auto"/>
                                                <w:bottom w:val="none" w:sz="0" w:space="0" w:color="auto"/>
                                                <w:right w:val="none" w:sz="0" w:space="0" w:color="auto"/>
                                              </w:divBdr>
                                              <w:divsChild>
                                                <w:div w:id="1664233589">
                                                  <w:marLeft w:val="0"/>
                                                  <w:marRight w:val="0"/>
                                                  <w:marTop w:val="0"/>
                                                  <w:marBottom w:val="0"/>
                                                  <w:divBdr>
                                                    <w:top w:val="none" w:sz="0" w:space="0" w:color="auto"/>
                                                    <w:left w:val="none" w:sz="0" w:space="0" w:color="auto"/>
                                                    <w:bottom w:val="none" w:sz="0" w:space="0" w:color="auto"/>
                                                    <w:right w:val="none" w:sz="0" w:space="0" w:color="auto"/>
                                                  </w:divBdr>
                                                  <w:divsChild>
                                                    <w:div w:id="374744182">
                                                      <w:marLeft w:val="0"/>
                                                      <w:marRight w:val="0"/>
                                                      <w:marTop w:val="0"/>
                                                      <w:marBottom w:val="0"/>
                                                      <w:divBdr>
                                                        <w:top w:val="none" w:sz="0" w:space="0" w:color="auto"/>
                                                        <w:left w:val="none" w:sz="0" w:space="0" w:color="auto"/>
                                                        <w:bottom w:val="none" w:sz="0" w:space="0" w:color="auto"/>
                                                        <w:right w:val="none" w:sz="0" w:space="0" w:color="auto"/>
                                                      </w:divBdr>
                                                      <w:divsChild>
                                                        <w:div w:id="824665866">
                                                          <w:marLeft w:val="0"/>
                                                          <w:marRight w:val="0"/>
                                                          <w:marTop w:val="0"/>
                                                          <w:marBottom w:val="0"/>
                                                          <w:divBdr>
                                                            <w:top w:val="none" w:sz="0" w:space="0" w:color="auto"/>
                                                            <w:left w:val="none" w:sz="0" w:space="0" w:color="auto"/>
                                                            <w:bottom w:val="none" w:sz="0" w:space="0" w:color="auto"/>
                                                            <w:right w:val="none" w:sz="0" w:space="0" w:color="auto"/>
                                                          </w:divBdr>
                                                          <w:divsChild>
                                                            <w:div w:id="1471558684">
                                                              <w:marLeft w:val="0"/>
                                                              <w:marRight w:val="0"/>
                                                              <w:marTop w:val="0"/>
                                                              <w:marBottom w:val="0"/>
                                                              <w:divBdr>
                                                                <w:top w:val="none" w:sz="0" w:space="0" w:color="auto"/>
                                                                <w:left w:val="none" w:sz="0" w:space="0" w:color="auto"/>
                                                                <w:bottom w:val="none" w:sz="0" w:space="0" w:color="auto"/>
                                                                <w:right w:val="none" w:sz="0" w:space="0" w:color="auto"/>
                                                              </w:divBdr>
                                                              <w:divsChild>
                                                                <w:div w:id="800079498">
                                                                  <w:marLeft w:val="0"/>
                                                                  <w:marRight w:val="0"/>
                                                                  <w:marTop w:val="0"/>
                                                                  <w:marBottom w:val="0"/>
                                                                  <w:divBdr>
                                                                    <w:top w:val="none" w:sz="0" w:space="0" w:color="auto"/>
                                                                    <w:left w:val="none" w:sz="0" w:space="0" w:color="auto"/>
                                                                    <w:bottom w:val="none" w:sz="0" w:space="0" w:color="auto"/>
                                                                    <w:right w:val="none" w:sz="0" w:space="0" w:color="auto"/>
                                                                  </w:divBdr>
                                                                  <w:divsChild>
                                                                    <w:div w:id="856112914">
                                                                      <w:marLeft w:val="0"/>
                                                                      <w:marRight w:val="0"/>
                                                                      <w:marTop w:val="0"/>
                                                                      <w:marBottom w:val="0"/>
                                                                      <w:divBdr>
                                                                        <w:top w:val="none" w:sz="0" w:space="0" w:color="auto"/>
                                                                        <w:left w:val="none" w:sz="0" w:space="0" w:color="auto"/>
                                                                        <w:bottom w:val="none" w:sz="0" w:space="0" w:color="auto"/>
                                                                        <w:right w:val="none" w:sz="0" w:space="0" w:color="auto"/>
                                                                      </w:divBdr>
                                                                      <w:divsChild>
                                                                        <w:div w:id="784350063">
                                                                          <w:marLeft w:val="0"/>
                                                                          <w:marRight w:val="0"/>
                                                                          <w:marTop w:val="0"/>
                                                                          <w:marBottom w:val="0"/>
                                                                          <w:divBdr>
                                                                            <w:top w:val="none" w:sz="0" w:space="0" w:color="auto"/>
                                                                            <w:left w:val="none" w:sz="0" w:space="0" w:color="auto"/>
                                                                            <w:bottom w:val="none" w:sz="0" w:space="0" w:color="auto"/>
                                                                            <w:right w:val="none" w:sz="0" w:space="0" w:color="auto"/>
                                                                          </w:divBdr>
                                                                          <w:divsChild>
                                                                            <w:div w:id="1214803703">
                                                                              <w:marLeft w:val="0"/>
                                                                              <w:marRight w:val="0"/>
                                                                              <w:marTop w:val="0"/>
                                                                              <w:marBottom w:val="0"/>
                                                                              <w:divBdr>
                                                                                <w:top w:val="none" w:sz="0" w:space="0" w:color="auto"/>
                                                                                <w:left w:val="none" w:sz="0" w:space="0" w:color="auto"/>
                                                                                <w:bottom w:val="none" w:sz="0" w:space="0" w:color="auto"/>
                                                                                <w:right w:val="none" w:sz="0" w:space="0" w:color="auto"/>
                                                                              </w:divBdr>
                                                                              <w:divsChild>
                                                                                <w:div w:id="2043898833">
                                                                                  <w:marLeft w:val="0"/>
                                                                                  <w:marRight w:val="0"/>
                                                                                  <w:marTop w:val="0"/>
                                                                                  <w:marBottom w:val="0"/>
                                                                                  <w:divBdr>
                                                                                    <w:top w:val="none" w:sz="0" w:space="0" w:color="auto"/>
                                                                                    <w:left w:val="none" w:sz="0" w:space="0" w:color="auto"/>
                                                                                    <w:bottom w:val="none" w:sz="0" w:space="0" w:color="auto"/>
                                                                                    <w:right w:val="none" w:sz="0" w:space="0" w:color="auto"/>
                                                                                  </w:divBdr>
                                                                                  <w:divsChild>
                                                                                    <w:div w:id="1322153405">
                                                                                      <w:marLeft w:val="0"/>
                                                                                      <w:marRight w:val="0"/>
                                                                                      <w:marTop w:val="0"/>
                                                                                      <w:marBottom w:val="0"/>
                                                                                      <w:divBdr>
                                                                                        <w:top w:val="none" w:sz="0" w:space="0" w:color="auto"/>
                                                                                        <w:left w:val="none" w:sz="0" w:space="0" w:color="auto"/>
                                                                                        <w:bottom w:val="none" w:sz="0" w:space="0" w:color="auto"/>
                                                                                        <w:right w:val="none" w:sz="0" w:space="0" w:color="auto"/>
                                                                                      </w:divBdr>
                                                                                      <w:divsChild>
                                                                                        <w:div w:id="1100490500">
                                                                                          <w:marLeft w:val="0"/>
                                                                                          <w:marRight w:val="0"/>
                                                                                          <w:marTop w:val="0"/>
                                                                                          <w:marBottom w:val="0"/>
                                                                                          <w:divBdr>
                                                                                            <w:top w:val="none" w:sz="0" w:space="0" w:color="auto"/>
                                                                                            <w:left w:val="none" w:sz="0" w:space="0" w:color="auto"/>
                                                                                            <w:bottom w:val="none" w:sz="0" w:space="0" w:color="auto"/>
                                                                                            <w:right w:val="none" w:sz="0" w:space="0" w:color="auto"/>
                                                                                          </w:divBdr>
                                                                                          <w:divsChild>
                                                                                            <w:div w:id="18340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128864">
          <w:marLeft w:val="0"/>
          <w:marRight w:val="0"/>
          <w:marTop w:val="0"/>
          <w:marBottom w:val="0"/>
          <w:divBdr>
            <w:top w:val="none" w:sz="0" w:space="0" w:color="auto"/>
            <w:left w:val="none" w:sz="0" w:space="0" w:color="auto"/>
            <w:bottom w:val="none" w:sz="0" w:space="0" w:color="auto"/>
            <w:right w:val="none" w:sz="0" w:space="0" w:color="auto"/>
          </w:divBdr>
          <w:divsChild>
            <w:div w:id="1979072932">
              <w:marLeft w:val="0"/>
              <w:marRight w:val="0"/>
              <w:marTop w:val="0"/>
              <w:marBottom w:val="0"/>
              <w:divBdr>
                <w:top w:val="none" w:sz="0" w:space="0" w:color="auto"/>
                <w:left w:val="none" w:sz="0" w:space="0" w:color="auto"/>
                <w:bottom w:val="none" w:sz="0" w:space="0" w:color="auto"/>
                <w:right w:val="none" w:sz="0" w:space="0" w:color="auto"/>
              </w:divBdr>
              <w:divsChild>
                <w:div w:id="443841307">
                  <w:marLeft w:val="0"/>
                  <w:marRight w:val="0"/>
                  <w:marTop w:val="0"/>
                  <w:marBottom w:val="0"/>
                  <w:divBdr>
                    <w:top w:val="none" w:sz="0" w:space="0" w:color="auto"/>
                    <w:left w:val="none" w:sz="0" w:space="0" w:color="auto"/>
                    <w:bottom w:val="none" w:sz="0" w:space="0" w:color="auto"/>
                    <w:right w:val="none" w:sz="0" w:space="0" w:color="auto"/>
                  </w:divBdr>
                  <w:divsChild>
                    <w:div w:id="2099475315">
                      <w:marLeft w:val="0"/>
                      <w:marRight w:val="0"/>
                      <w:marTop w:val="0"/>
                      <w:marBottom w:val="0"/>
                      <w:divBdr>
                        <w:top w:val="none" w:sz="0" w:space="0" w:color="auto"/>
                        <w:left w:val="none" w:sz="0" w:space="0" w:color="auto"/>
                        <w:bottom w:val="none" w:sz="0" w:space="0" w:color="auto"/>
                        <w:right w:val="none" w:sz="0" w:space="0" w:color="auto"/>
                      </w:divBdr>
                      <w:divsChild>
                        <w:div w:id="935334429">
                          <w:marLeft w:val="0"/>
                          <w:marRight w:val="0"/>
                          <w:marTop w:val="0"/>
                          <w:marBottom w:val="0"/>
                          <w:divBdr>
                            <w:top w:val="none" w:sz="0" w:space="0" w:color="auto"/>
                            <w:left w:val="none" w:sz="0" w:space="0" w:color="auto"/>
                            <w:bottom w:val="none" w:sz="0" w:space="0" w:color="auto"/>
                            <w:right w:val="none" w:sz="0" w:space="0" w:color="auto"/>
                          </w:divBdr>
                          <w:divsChild>
                            <w:div w:id="6235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23410">
          <w:marLeft w:val="0"/>
          <w:marRight w:val="0"/>
          <w:marTop w:val="0"/>
          <w:marBottom w:val="0"/>
          <w:divBdr>
            <w:top w:val="none" w:sz="0" w:space="0" w:color="auto"/>
            <w:left w:val="none" w:sz="0" w:space="0" w:color="auto"/>
            <w:bottom w:val="none" w:sz="0" w:space="0" w:color="auto"/>
            <w:right w:val="none" w:sz="0" w:space="0" w:color="auto"/>
          </w:divBdr>
        </w:div>
        <w:div w:id="1472211207">
          <w:marLeft w:val="0"/>
          <w:marRight w:val="0"/>
          <w:marTop w:val="0"/>
          <w:marBottom w:val="0"/>
          <w:divBdr>
            <w:top w:val="none" w:sz="0" w:space="0" w:color="auto"/>
            <w:left w:val="none" w:sz="0" w:space="0" w:color="auto"/>
            <w:bottom w:val="none" w:sz="0" w:space="0" w:color="auto"/>
            <w:right w:val="none" w:sz="0" w:space="0" w:color="auto"/>
          </w:divBdr>
          <w:divsChild>
            <w:div w:id="78330590">
              <w:marLeft w:val="0"/>
              <w:marRight w:val="0"/>
              <w:marTop w:val="0"/>
              <w:marBottom w:val="0"/>
              <w:divBdr>
                <w:top w:val="none" w:sz="0" w:space="0" w:color="auto"/>
                <w:left w:val="none" w:sz="0" w:space="0" w:color="auto"/>
                <w:bottom w:val="none" w:sz="0" w:space="0" w:color="auto"/>
                <w:right w:val="none" w:sz="0" w:space="0" w:color="auto"/>
              </w:divBdr>
            </w:div>
            <w:div w:id="1588883574">
              <w:marLeft w:val="0"/>
              <w:marRight w:val="0"/>
              <w:marTop w:val="0"/>
              <w:marBottom w:val="0"/>
              <w:divBdr>
                <w:top w:val="none" w:sz="0" w:space="0" w:color="auto"/>
                <w:left w:val="none" w:sz="0" w:space="0" w:color="auto"/>
                <w:bottom w:val="none" w:sz="0" w:space="0" w:color="auto"/>
                <w:right w:val="none" w:sz="0" w:space="0" w:color="auto"/>
              </w:divBdr>
            </w:div>
            <w:div w:id="1761557307">
              <w:marLeft w:val="0"/>
              <w:marRight w:val="0"/>
              <w:marTop w:val="0"/>
              <w:marBottom w:val="0"/>
              <w:divBdr>
                <w:top w:val="none" w:sz="0" w:space="0" w:color="auto"/>
                <w:left w:val="none" w:sz="0" w:space="0" w:color="auto"/>
                <w:bottom w:val="none" w:sz="0" w:space="0" w:color="auto"/>
                <w:right w:val="none" w:sz="0" w:space="0" w:color="auto"/>
              </w:divBdr>
            </w:div>
          </w:divsChild>
        </w:div>
        <w:div w:id="1523203951">
          <w:marLeft w:val="0"/>
          <w:marRight w:val="0"/>
          <w:marTop w:val="0"/>
          <w:marBottom w:val="0"/>
          <w:divBdr>
            <w:top w:val="none" w:sz="0" w:space="0" w:color="auto"/>
            <w:left w:val="none" w:sz="0" w:space="0" w:color="auto"/>
            <w:bottom w:val="none" w:sz="0" w:space="0" w:color="auto"/>
            <w:right w:val="none" w:sz="0" w:space="0" w:color="auto"/>
          </w:divBdr>
          <w:divsChild>
            <w:div w:id="1119647414">
              <w:marLeft w:val="0"/>
              <w:marRight w:val="0"/>
              <w:marTop w:val="0"/>
              <w:marBottom w:val="0"/>
              <w:divBdr>
                <w:top w:val="none" w:sz="0" w:space="0" w:color="auto"/>
                <w:left w:val="none" w:sz="0" w:space="0" w:color="auto"/>
                <w:bottom w:val="none" w:sz="0" w:space="0" w:color="auto"/>
                <w:right w:val="none" w:sz="0" w:space="0" w:color="auto"/>
              </w:divBdr>
              <w:divsChild>
                <w:div w:id="928199675">
                  <w:marLeft w:val="0"/>
                  <w:marRight w:val="0"/>
                  <w:marTop w:val="0"/>
                  <w:marBottom w:val="0"/>
                  <w:divBdr>
                    <w:top w:val="none" w:sz="0" w:space="0" w:color="auto"/>
                    <w:left w:val="none" w:sz="0" w:space="0" w:color="auto"/>
                    <w:bottom w:val="none" w:sz="0" w:space="0" w:color="auto"/>
                    <w:right w:val="none" w:sz="0" w:space="0" w:color="auto"/>
                  </w:divBdr>
                  <w:divsChild>
                    <w:div w:id="2024161800">
                      <w:marLeft w:val="0"/>
                      <w:marRight w:val="0"/>
                      <w:marTop w:val="0"/>
                      <w:marBottom w:val="0"/>
                      <w:divBdr>
                        <w:top w:val="none" w:sz="0" w:space="0" w:color="auto"/>
                        <w:left w:val="none" w:sz="0" w:space="0" w:color="auto"/>
                        <w:bottom w:val="none" w:sz="0" w:space="0" w:color="auto"/>
                        <w:right w:val="none" w:sz="0" w:space="0" w:color="auto"/>
                      </w:divBdr>
                      <w:divsChild>
                        <w:div w:id="546990765">
                          <w:marLeft w:val="0"/>
                          <w:marRight w:val="0"/>
                          <w:marTop w:val="0"/>
                          <w:marBottom w:val="0"/>
                          <w:divBdr>
                            <w:top w:val="none" w:sz="0" w:space="0" w:color="auto"/>
                            <w:left w:val="none" w:sz="0" w:space="0" w:color="auto"/>
                            <w:bottom w:val="none" w:sz="0" w:space="0" w:color="auto"/>
                            <w:right w:val="none" w:sz="0" w:space="0" w:color="auto"/>
                          </w:divBdr>
                          <w:divsChild>
                            <w:div w:id="322902005">
                              <w:marLeft w:val="0"/>
                              <w:marRight w:val="0"/>
                              <w:marTop w:val="0"/>
                              <w:marBottom w:val="0"/>
                              <w:divBdr>
                                <w:top w:val="none" w:sz="0" w:space="0" w:color="auto"/>
                                <w:left w:val="none" w:sz="0" w:space="0" w:color="auto"/>
                                <w:bottom w:val="none" w:sz="0" w:space="0" w:color="auto"/>
                                <w:right w:val="none" w:sz="0" w:space="0" w:color="auto"/>
                              </w:divBdr>
                            </w:div>
                          </w:divsChild>
                        </w:div>
                        <w:div w:id="959149608">
                          <w:marLeft w:val="0"/>
                          <w:marRight w:val="0"/>
                          <w:marTop w:val="0"/>
                          <w:marBottom w:val="0"/>
                          <w:divBdr>
                            <w:top w:val="none" w:sz="0" w:space="0" w:color="auto"/>
                            <w:left w:val="none" w:sz="0" w:space="0" w:color="auto"/>
                            <w:bottom w:val="none" w:sz="0" w:space="0" w:color="auto"/>
                            <w:right w:val="none" w:sz="0" w:space="0" w:color="auto"/>
                          </w:divBdr>
                          <w:divsChild>
                            <w:div w:id="243535844">
                              <w:marLeft w:val="0"/>
                              <w:marRight w:val="0"/>
                              <w:marTop w:val="0"/>
                              <w:marBottom w:val="0"/>
                              <w:divBdr>
                                <w:top w:val="none" w:sz="0" w:space="0" w:color="auto"/>
                                <w:left w:val="none" w:sz="0" w:space="0" w:color="auto"/>
                                <w:bottom w:val="none" w:sz="0" w:space="0" w:color="auto"/>
                                <w:right w:val="none" w:sz="0" w:space="0" w:color="auto"/>
                              </w:divBdr>
                              <w:divsChild>
                                <w:div w:id="1867715576">
                                  <w:marLeft w:val="0"/>
                                  <w:marRight w:val="0"/>
                                  <w:marTop w:val="0"/>
                                  <w:marBottom w:val="0"/>
                                  <w:divBdr>
                                    <w:top w:val="none" w:sz="0" w:space="0" w:color="auto"/>
                                    <w:left w:val="none" w:sz="0" w:space="0" w:color="auto"/>
                                    <w:bottom w:val="none" w:sz="0" w:space="0" w:color="auto"/>
                                    <w:right w:val="none" w:sz="0" w:space="0" w:color="auto"/>
                                  </w:divBdr>
                                  <w:divsChild>
                                    <w:div w:id="1503543153">
                                      <w:marLeft w:val="0"/>
                                      <w:marRight w:val="0"/>
                                      <w:marTop w:val="0"/>
                                      <w:marBottom w:val="0"/>
                                      <w:divBdr>
                                        <w:top w:val="none" w:sz="0" w:space="0" w:color="auto"/>
                                        <w:left w:val="none" w:sz="0" w:space="0" w:color="auto"/>
                                        <w:bottom w:val="none" w:sz="0" w:space="0" w:color="auto"/>
                                        <w:right w:val="none" w:sz="0" w:space="0" w:color="auto"/>
                                      </w:divBdr>
                                      <w:divsChild>
                                        <w:div w:id="1532692946">
                                          <w:marLeft w:val="0"/>
                                          <w:marRight w:val="0"/>
                                          <w:marTop w:val="0"/>
                                          <w:marBottom w:val="0"/>
                                          <w:divBdr>
                                            <w:top w:val="none" w:sz="0" w:space="0" w:color="auto"/>
                                            <w:left w:val="none" w:sz="0" w:space="0" w:color="auto"/>
                                            <w:bottom w:val="none" w:sz="0" w:space="0" w:color="auto"/>
                                            <w:right w:val="none" w:sz="0" w:space="0" w:color="auto"/>
                                          </w:divBdr>
                                          <w:divsChild>
                                            <w:div w:id="1722435201">
                                              <w:marLeft w:val="0"/>
                                              <w:marRight w:val="0"/>
                                              <w:marTop w:val="0"/>
                                              <w:marBottom w:val="0"/>
                                              <w:divBdr>
                                                <w:top w:val="none" w:sz="0" w:space="0" w:color="auto"/>
                                                <w:left w:val="none" w:sz="0" w:space="0" w:color="auto"/>
                                                <w:bottom w:val="none" w:sz="0" w:space="0" w:color="auto"/>
                                                <w:right w:val="none" w:sz="0" w:space="0" w:color="auto"/>
                                              </w:divBdr>
                                              <w:divsChild>
                                                <w:div w:id="1723868105">
                                                  <w:marLeft w:val="0"/>
                                                  <w:marRight w:val="0"/>
                                                  <w:marTop w:val="0"/>
                                                  <w:marBottom w:val="0"/>
                                                  <w:divBdr>
                                                    <w:top w:val="none" w:sz="0" w:space="0" w:color="auto"/>
                                                    <w:left w:val="none" w:sz="0" w:space="0" w:color="auto"/>
                                                    <w:bottom w:val="none" w:sz="0" w:space="0" w:color="auto"/>
                                                    <w:right w:val="none" w:sz="0" w:space="0" w:color="auto"/>
                                                  </w:divBdr>
                                                  <w:divsChild>
                                                    <w:div w:id="574903845">
                                                      <w:marLeft w:val="0"/>
                                                      <w:marRight w:val="0"/>
                                                      <w:marTop w:val="0"/>
                                                      <w:marBottom w:val="0"/>
                                                      <w:divBdr>
                                                        <w:top w:val="none" w:sz="0" w:space="0" w:color="auto"/>
                                                        <w:left w:val="none" w:sz="0" w:space="0" w:color="auto"/>
                                                        <w:bottom w:val="none" w:sz="0" w:space="0" w:color="auto"/>
                                                        <w:right w:val="none" w:sz="0" w:space="0" w:color="auto"/>
                                                      </w:divBdr>
                                                      <w:divsChild>
                                                        <w:div w:id="1270091688">
                                                          <w:marLeft w:val="0"/>
                                                          <w:marRight w:val="0"/>
                                                          <w:marTop w:val="0"/>
                                                          <w:marBottom w:val="0"/>
                                                          <w:divBdr>
                                                            <w:top w:val="none" w:sz="0" w:space="0" w:color="auto"/>
                                                            <w:left w:val="none" w:sz="0" w:space="0" w:color="auto"/>
                                                            <w:bottom w:val="none" w:sz="0" w:space="0" w:color="auto"/>
                                                            <w:right w:val="none" w:sz="0" w:space="0" w:color="auto"/>
                                                          </w:divBdr>
                                                          <w:divsChild>
                                                            <w:div w:id="6042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9067784">
          <w:marLeft w:val="0"/>
          <w:marRight w:val="0"/>
          <w:marTop w:val="0"/>
          <w:marBottom w:val="0"/>
          <w:divBdr>
            <w:top w:val="none" w:sz="0" w:space="0" w:color="auto"/>
            <w:left w:val="none" w:sz="0" w:space="0" w:color="auto"/>
            <w:bottom w:val="none" w:sz="0" w:space="0" w:color="auto"/>
            <w:right w:val="none" w:sz="0" w:space="0" w:color="auto"/>
          </w:divBdr>
          <w:divsChild>
            <w:div w:id="396320801">
              <w:marLeft w:val="0"/>
              <w:marRight w:val="0"/>
              <w:marTop w:val="0"/>
              <w:marBottom w:val="0"/>
              <w:divBdr>
                <w:top w:val="none" w:sz="0" w:space="0" w:color="auto"/>
                <w:left w:val="none" w:sz="0" w:space="0" w:color="auto"/>
                <w:bottom w:val="none" w:sz="0" w:space="0" w:color="auto"/>
                <w:right w:val="none" w:sz="0" w:space="0" w:color="auto"/>
              </w:divBdr>
              <w:divsChild>
                <w:div w:id="502210753">
                  <w:marLeft w:val="0"/>
                  <w:marRight w:val="0"/>
                  <w:marTop w:val="0"/>
                  <w:marBottom w:val="0"/>
                  <w:divBdr>
                    <w:top w:val="none" w:sz="0" w:space="0" w:color="auto"/>
                    <w:left w:val="none" w:sz="0" w:space="0" w:color="auto"/>
                    <w:bottom w:val="none" w:sz="0" w:space="0" w:color="auto"/>
                    <w:right w:val="none" w:sz="0" w:space="0" w:color="auto"/>
                  </w:divBdr>
                  <w:divsChild>
                    <w:div w:id="2123262123">
                      <w:marLeft w:val="0"/>
                      <w:marRight w:val="0"/>
                      <w:marTop w:val="0"/>
                      <w:marBottom w:val="0"/>
                      <w:divBdr>
                        <w:top w:val="none" w:sz="0" w:space="0" w:color="auto"/>
                        <w:left w:val="none" w:sz="0" w:space="0" w:color="auto"/>
                        <w:bottom w:val="none" w:sz="0" w:space="0" w:color="auto"/>
                        <w:right w:val="none" w:sz="0" w:space="0" w:color="auto"/>
                      </w:divBdr>
                      <w:divsChild>
                        <w:div w:id="519053598">
                          <w:marLeft w:val="0"/>
                          <w:marRight w:val="0"/>
                          <w:marTop w:val="0"/>
                          <w:marBottom w:val="0"/>
                          <w:divBdr>
                            <w:top w:val="none" w:sz="0" w:space="0" w:color="auto"/>
                            <w:left w:val="none" w:sz="0" w:space="0" w:color="auto"/>
                            <w:bottom w:val="none" w:sz="0" w:space="0" w:color="auto"/>
                            <w:right w:val="none" w:sz="0" w:space="0" w:color="auto"/>
                          </w:divBdr>
                          <w:divsChild>
                            <w:div w:id="56730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604624">
          <w:marLeft w:val="0"/>
          <w:marRight w:val="0"/>
          <w:marTop w:val="0"/>
          <w:marBottom w:val="0"/>
          <w:divBdr>
            <w:top w:val="none" w:sz="0" w:space="0" w:color="auto"/>
            <w:left w:val="none" w:sz="0" w:space="0" w:color="auto"/>
            <w:bottom w:val="none" w:sz="0" w:space="0" w:color="auto"/>
            <w:right w:val="none" w:sz="0" w:space="0" w:color="auto"/>
          </w:divBdr>
          <w:divsChild>
            <w:div w:id="1800567669">
              <w:marLeft w:val="0"/>
              <w:marRight w:val="0"/>
              <w:marTop w:val="0"/>
              <w:marBottom w:val="0"/>
              <w:divBdr>
                <w:top w:val="none" w:sz="0" w:space="0" w:color="auto"/>
                <w:left w:val="none" w:sz="0" w:space="0" w:color="auto"/>
                <w:bottom w:val="none" w:sz="0" w:space="0" w:color="auto"/>
                <w:right w:val="none" w:sz="0" w:space="0" w:color="auto"/>
              </w:divBdr>
              <w:divsChild>
                <w:div w:id="1947152333">
                  <w:marLeft w:val="0"/>
                  <w:marRight w:val="0"/>
                  <w:marTop w:val="0"/>
                  <w:marBottom w:val="0"/>
                  <w:divBdr>
                    <w:top w:val="none" w:sz="0" w:space="0" w:color="auto"/>
                    <w:left w:val="none" w:sz="0" w:space="0" w:color="auto"/>
                    <w:bottom w:val="none" w:sz="0" w:space="0" w:color="auto"/>
                    <w:right w:val="none" w:sz="0" w:space="0" w:color="auto"/>
                  </w:divBdr>
                  <w:divsChild>
                    <w:div w:id="1162740442">
                      <w:marLeft w:val="0"/>
                      <w:marRight w:val="0"/>
                      <w:marTop w:val="0"/>
                      <w:marBottom w:val="0"/>
                      <w:divBdr>
                        <w:top w:val="none" w:sz="0" w:space="0" w:color="auto"/>
                        <w:left w:val="none" w:sz="0" w:space="0" w:color="auto"/>
                        <w:bottom w:val="none" w:sz="0" w:space="0" w:color="auto"/>
                        <w:right w:val="none" w:sz="0" w:space="0" w:color="auto"/>
                      </w:divBdr>
                      <w:divsChild>
                        <w:div w:id="1625649712">
                          <w:marLeft w:val="0"/>
                          <w:marRight w:val="0"/>
                          <w:marTop w:val="0"/>
                          <w:marBottom w:val="0"/>
                          <w:divBdr>
                            <w:top w:val="none" w:sz="0" w:space="0" w:color="auto"/>
                            <w:left w:val="none" w:sz="0" w:space="0" w:color="auto"/>
                            <w:bottom w:val="none" w:sz="0" w:space="0" w:color="auto"/>
                            <w:right w:val="none" w:sz="0" w:space="0" w:color="auto"/>
                          </w:divBdr>
                        </w:div>
                      </w:divsChild>
                    </w:div>
                    <w:div w:id="1356730649">
                      <w:marLeft w:val="0"/>
                      <w:marRight w:val="0"/>
                      <w:marTop w:val="0"/>
                      <w:marBottom w:val="0"/>
                      <w:divBdr>
                        <w:top w:val="none" w:sz="0" w:space="0" w:color="auto"/>
                        <w:left w:val="none" w:sz="0" w:space="0" w:color="auto"/>
                        <w:bottom w:val="none" w:sz="0" w:space="0" w:color="auto"/>
                        <w:right w:val="none" w:sz="0" w:space="0" w:color="auto"/>
                      </w:divBdr>
                      <w:divsChild>
                        <w:div w:id="228268773">
                          <w:marLeft w:val="0"/>
                          <w:marRight w:val="0"/>
                          <w:marTop w:val="0"/>
                          <w:marBottom w:val="0"/>
                          <w:divBdr>
                            <w:top w:val="none" w:sz="0" w:space="0" w:color="auto"/>
                            <w:left w:val="none" w:sz="0" w:space="0" w:color="auto"/>
                            <w:bottom w:val="none" w:sz="0" w:space="0" w:color="auto"/>
                            <w:right w:val="none" w:sz="0" w:space="0" w:color="auto"/>
                          </w:divBdr>
                          <w:divsChild>
                            <w:div w:id="11349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7302">
          <w:marLeft w:val="0"/>
          <w:marRight w:val="0"/>
          <w:marTop w:val="0"/>
          <w:marBottom w:val="0"/>
          <w:divBdr>
            <w:top w:val="none" w:sz="0" w:space="0" w:color="auto"/>
            <w:left w:val="none" w:sz="0" w:space="0" w:color="auto"/>
            <w:bottom w:val="none" w:sz="0" w:space="0" w:color="auto"/>
            <w:right w:val="none" w:sz="0" w:space="0" w:color="auto"/>
          </w:divBdr>
          <w:divsChild>
            <w:div w:id="1492141974">
              <w:marLeft w:val="0"/>
              <w:marRight w:val="0"/>
              <w:marTop w:val="0"/>
              <w:marBottom w:val="0"/>
              <w:divBdr>
                <w:top w:val="none" w:sz="0" w:space="0" w:color="auto"/>
                <w:left w:val="none" w:sz="0" w:space="0" w:color="auto"/>
                <w:bottom w:val="none" w:sz="0" w:space="0" w:color="auto"/>
                <w:right w:val="none" w:sz="0" w:space="0" w:color="auto"/>
              </w:divBdr>
              <w:divsChild>
                <w:div w:id="1377662750">
                  <w:marLeft w:val="0"/>
                  <w:marRight w:val="0"/>
                  <w:marTop w:val="0"/>
                  <w:marBottom w:val="0"/>
                  <w:divBdr>
                    <w:top w:val="none" w:sz="0" w:space="0" w:color="auto"/>
                    <w:left w:val="none" w:sz="0" w:space="0" w:color="auto"/>
                    <w:bottom w:val="none" w:sz="0" w:space="0" w:color="auto"/>
                    <w:right w:val="none" w:sz="0" w:space="0" w:color="auto"/>
                  </w:divBdr>
                  <w:divsChild>
                    <w:div w:id="1858733525">
                      <w:marLeft w:val="0"/>
                      <w:marRight w:val="0"/>
                      <w:marTop w:val="0"/>
                      <w:marBottom w:val="0"/>
                      <w:divBdr>
                        <w:top w:val="none" w:sz="0" w:space="0" w:color="auto"/>
                        <w:left w:val="none" w:sz="0" w:space="0" w:color="auto"/>
                        <w:bottom w:val="none" w:sz="0" w:space="0" w:color="auto"/>
                        <w:right w:val="none" w:sz="0" w:space="0" w:color="auto"/>
                      </w:divBdr>
                      <w:divsChild>
                        <w:div w:id="782117313">
                          <w:marLeft w:val="0"/>
                          <w:marRight w:val="0"/>
                          <w:marTop w:val="0"/>
                          <w:marBottom w:val="0"/>
                          <w:divBdr>
                            <w:top w:val="none" w:sz="0" w:space="0" w:color="auto"/>
                            <w:left w:val="none" w:sz="0" w:space="0" w:color="auto"/>
                            <w:bottom w:val="none" w:sz="0" w:space="0" w:color="auto"/>
                            <w:right w:val="none" w:sz="0" w:space="0" w:color="auto"/>
                          </w:divBdr>
                          <w:divsChild>
                            <w:div w:id="18244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15282">
          <w:marLeft w:val="0"/>
          <w:marRight w:val="0"/>
          <w:marTop w:val="0"/>
          <w:marBottom w:val="0"/>
          <w:divBdr>
            <w:top w:val="none" w:sz="0" w:space="0" w:color="auto"/>
            <w:left w:val="none" w:sz="0" w:space="0" w:color="auto"/>
            <w:bottom w:val="none" w:sz="0" w:space="0" w:color="auto"/>
            <w:right w:val="none" w:sz="0" w:space="0" w:color="auto"/>
          </w:divBdr>
          <w:divsChild>
            <w:div w:id="16780065">
              <w:marLeft w:val="0"/>
              <w:marRight w:val="0"/>
              <w:marTop w:val="0"/>
              <w:marBottom w:val="0"/>
              <w:divBdr>
                <w:top w:val="none" w:sz="0" w:space="0" w:color="auto"/>
                <w:left w:val="none" w:sz="0" w:space="0" w:color="auto"/>
                <w:bottom w:val="none" w:sz="0" w:space="0" w:color="auto"/>
                <w:right w:val="none" w:sz="0" w:space="0" w:color="auto"/>
              </w:divBdr>
              <w:divsChild>
                <w:div w:id="694228596">
                  <w:marLeft w:val="0"/>
                  <w:marRight w:val="0"/>
                  <w:marTop w:val="0"/>
                  <w:marBottom w:val="0"/>
                  <w:divBdr>
                    <w:top w:val="none" w:sz="0" w:space="0" w:color="auto"/>
                    <w:left w:val="none" w:sz="0" w:space="0" w:color="auto"/>
                    <w:bottom w:val="none" w:sz="0" w:space="0" w:color="auto"/>
                    <w:right w:val="none" w:sz="0" w:space="0" w:color="auto"/>
                  </w:divBdr>
                  <w:divsChild>
                    <w:div w:id="324286179">
                      <w:marLeft w:val="0"/>
                      <w:marRight w:val="0"/>
                      <w:marTop w:val="0"/>
                      <w:marBottom w:val="0"/>
                      <w:divBdr>
                        <w:top w:val="none" w:sz="0" w:space="0" w:color="auto"/>
                        <w:left w:val="none" w:sz="0" w:space="0" w:color="auto"/>
                        <w:bottom w:val="none" w:sz="0" w:space="0" w:color="auto"/>
                        <w:right w:val="none" w:sz="0" w:space="0" w:color="auto"/>
                      </w:divBdr>
                      <w:divsChild>
                        <w:div w:id="736391987">
                          <w:marLeft w:val="0"/>
                          <w:marRight w:val="0"/>
                          <w:marTop w:val="0"/>
                          <w:marBottom w:val="0"/>
                          <w:divBdr>
                            <w:top w:val="none" w:sz="0" w:space="0" w:color="auto"/>
                            <w:left w:val="none" w:sz="0" w:space="0" w:color="auto"/>
                            <w:bottom w:val="none" w:sz="0" w:space="0" w:color="auto"/>
                            <w:right w:val="none" w:sz="0" w:space="0" w:color="auto"/>
                          </w:divBdr>
                          <w:divsChild>
                            <w:div w:id="14196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084733">
          <w:marLeft w:val="0"/>
          <w:marRight w:val="0"/>
          <w:marTop w:val="0"/>
          <w:marBottom w:val="0"/>
          <w:divBdr>
            <w:top w:val="none" w:sz="0" w:space="0" w:color="auto"/>
            <w:left w:val="none" w:sz="0" w:space="0" w:color="auto"/>
            <w:bottom w:val="none" w:sz="0" w:space="0" w:color="auto"/>
            <w:right w:val="none" w:sz="0" w:space="0" w:color="auto"/>
          </w:divBdr>
          <w:divsChild>
            <w:div w:id="27532533">
              <w:marLeft w:val="0"/>
              <w:marRight w:val="0"/>
              <w:marTop w:val="0"/>
              <w:marBottom w:val="0"/>
              <w:divBdr>
                <w:top w:val="none" w:sz="0" w:space="0" w:color="auto"/>
                <w:left w:val="none" w:sz="0" w:space="0" w:color="auto"/>
                <w:bottom w:val="none" w:sz="0" w:space="0" w:color="auto"/>
                <w:right w:val="none" w:sz="0" w:space="0" w:color="auto"/>
              </w:divBdr>
              <w:divsChild>
                <w:div w:id="1122118359">
                  <w:marLeft w:val="0"/>
                  <w:marRight w:val="0"/>
                  <w:marTop w:val="0"/>
                  <w:marBottom w:val="0"/>
                  <w:divBdr>
                    <w:top w:val="none" w:sz="0" w:space="0" w:color="auto"/>
                    <w:left w:val="none" w:sz="0" w:space="0" w:color="auto"/>
                    <w:bottom w:val="none" w:sz="0" w:space="0" w:color="auto"/>
                    <w:right w:val="none" w:sz="0" w:space="0" w:color="auto"/>
                  </w:divBdr>
                  <w:divsChild>
                    <w:div w:id="611936028">
                      <w:marLeft w:val="0"/>
                      <w:marRight w:val="0"/>
                      <w:marTop w:val="0"/>
                      <w:marBottom w:val="0"/>
                      <w:divBdr>
                        <w:top w:val="none" w:sz="0" w:space="0" w:color="auto"/>
                        <w:left w:val="none" w:sz="0" w:space="0" w:color="auto"/>
                        <w:bottom w:val="none" w:sz="0" w:space="0" w:color="auto"/>
                        <w:right w:val="none" w:sz="0" w:space="0" w:color="auto"/>
                      </w:divBdr>
                      <w:divsChild>
                        <w:div w:id="1567255700">
                          <w:marLeft w:val="0"/>
                          <w:marRight w:val="0"/>
                          <w:marTop w:val="0"/>
                          <w:marBottom w:val="0"/>
                          <w:divBdr>
                            <w:top w:val="none" w:sz="0" w:space="0" w:color="auto"/>
                            <w:left w:val="none" w:sz="0" w:space="0" w:color="auto"/>
                            <w:bottom w:val="none" w:sz="0" w:space="0" w:color="auto"/>
                            <w:right w:val="none" w:sz="0" w:space="0" w:color="auto"/>
                          </w:divBdr>
                          <w:divsChild>
                            <w:div w:id="337343555">
                              <w:marLeft w:val="0"/>
                              <w:marRight w:val="0"/>
                              <w:marTop w:val="0"/>
                              <w:marBottom w:val="0"/>
                              <w:divBdr>
                                <w:top w:val="none" w:sz="0" w:space="0" w:color="auto"/>
                                <w:left w:val="none" w:sz="0" w:space="0" w:color="auto"/>
                                <w:bottom w:val="none" w:sz="0" w:space="0" w:color="auto"/>
                                <w:right w:val="none" w:sz="0" w:space="0" w:color="auto"/>
                              </w:divBdr>
                              <w:divsChild>
                                <w:div w:id="445739367">
                                  <w:marLeft w:val="0"/>
                                  <w:marRight w:val="0"/>
                                  <w:marTop w:val="0"/>
                                  <w:marBottom w:val="0"/>
                                  <w:divBdr>
                                    <w:top w:val="none" w:sz="0" w:space="0" w:color="auto"/>
                                    <w:left w:val="none" w:sz="0" w:space="0" w:color="auto"/>
                                    <w:bottom w:val="none" w:sz="0" w:space="0" w:color="auto"/>
                                    <w:right w:val="none" w:sz="0" w:space="0" w:color="auto"/>
                                  </w:divBdr>
                                  <w:divsChild>
                                    <w:div w:id="1343514138">
                                      <w:marLeft w:val="0"/>
                                      <w:marRight w:val="0"/>
                                      <w:marTop w:val="0"/>
                                      <w:marBottom w:val="0"/>
                                      <w:divBdr>
                                        <w:top w:val="none" w:sz="0" w:space="0" w:color="auto"/>
                                        <w:left w:val="none" w:sz="0" w:space="0" w:color="auto"/>
                                        <w:bottom w:val="none" w:sz="0" w:space="0" w:color="auto"/>
                                        <w:right w:val="none" w:sz="0" w:space="0" w:color="auto"/>
                                      </w:divBdr>
                                      <w:divsChild>
                                        <w:div w:id="1904028203">
                                          <w:marLeft w:val="0"/>
                                          <w:marRight w:val="0"/>
                                          <w:marTop w:val="0"/>
                                          <w:marBottom w:val="0"/>
                                          <w:divBdr>
                                            <w:top w:val="none" w:sz="0" w:space="0" w:color="auto"/>
                                            <w:left w:val="none" w:sz="0" w:space="0" w:color="auto"/>
                                            <w:bottom w:val="none" w:sz="0" w:space="0" w:color="auto"/>
                                            <w:right w:val="none" w:sz="0" w:space="0" w:color="auto"/>
                                          </w:divBdr>
                                          <w:divsChild>
                                            <w:div w:id="1252081298">
                                              <w:marLeft w:val="0"/>
                                              <w:marRight w:val="0"/>
                                              <w:marTop w:val="0"/>
                                              <w:marBottom w:val="0"/>
                                              <w:divBdr>
                                                <w:top w:val="none" w:sz="0" w:space="0" w:color="auto"/>
                                                <w:left w:val="none" w:sz="0" w:space="0" w:color="auto"/>
                                                <w:bottom w:val="none" w:sz="0" w:space="0" w:color="auto"/>
                                                <w:right w:val="none" w:sz="0" w:space="0" w:color="auto"/>
                                              </w:divBdr>
                                              <w:divsChild>
                                                <w:div w:id="1088504685">
                                                  <w:marLeft w:val="0"/>
                                                  <w:marRight w:val="0"/>
                                                  <w:marTop w:val="0"/>
                                                  <w:marBottom w:val="0"/>
                                                  <w:divBdr>
                                                    <w:top w:val="none" w:sz="0" w:space="0" w:color="auto"/>
                                                    <w:left w:val="none" w:sz="0" w:space="0" w:color="auto"/>
                                                    <w:bottom w:val="none" w:sz="0" w:space="0" w:color="auto"/>
                                                    <w:right w:val="none" w:sz="0" w:space="0" w:color="auto"/>
                                                  </w:divBdr>
                                                  <w:divsChild>
                                                    <w:div w:id="1219589770">
                                                      <w:marLeft w:val="0"/>
                                                      <w:marRight w:val="0"/>
                                                      <w:marTop w:val="0"/>
                                                      <w:marBottom w:val="0"/>
                                                      <w:divBdr>
                                                        <w:top w:val="none" w:sz="0" w:space="0" w:color="auto"/>
                                                        <w:left w:val="none" w:sz="0" w:space="0" w:color="auto"/>
                                                        <w:bottom w:val="none" w:sz="0" w:space="0" w:color="auto"/>
                                                        <w:right w:val="none" w:sz="0" w:space="0" w:color="auto"/>
                                                      </w:divBdr>
                                                      <w:divsChild>
                                                        <w:div w:id="633099285">
                                                          <w:marLeft w:val="0"/>
                                                          <w:marRight w:val="0"/>
                                                          <w:marTop w:val="0"/>
                                                          <w:marBottom w:val="0"/>
                                                          <w:divBdr>
                                                            <w:top w:val="none" w:sz="0" w:space="0" w:color="auto"/>
                                                            <w:left w:val="none" w:sz="0" w:space="0" w:color="auto"/>
                                                            <w:bottom w:val="none" w:sz="0" w:space="0" w:color="auto"/>
                                                            <w:right w:val="none" w:sz="0" w:space="0" w:color="auto"/>
                                                          </w:divBdr>
                                                          <w:divsChild>
                                                            <w:div w:id="2089419077">
                                                              <w:marLeft w:val="0"/>
                                                              <w:marRight w:val="0"/>
                                                              <w:marTop w:val="0"/>
                                                              <w:marBottom w:val="0"/>
                                                              <w:divBdr>
                                                                <w:top w:val="none" w:sz="0" w:space="0" w:color="auto"/>
                                                                <w:left w:val="none" w:sz="0" w:space="0" w:color="auto"/>
                                                                <w:bottom w:val="none" w:sz="0" w:space="0" w:color="auto"/>
                                                                <w:right w:val="none" w:sz="0" w:space="0" w:color="auto"/>
                                                              </w:divBdr>
                                                              <w:divsChild>
                                                                <w:div w:id="15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961328">
              <w:marLeft w:val="0"/>
              <w:marRight w:val="0"/>
              <w:marTop w:val="0"/>
              <w:marBottom w:val="0"/>
              <w:divBdr>
                <w:top w:val="none" w:sz="0" w:space="0" w:color="auto"/>
                <w:left w:val="none" w:sz="0" w:space="0" w:color="auto"/>
                <w:bottom w:val="none" w:sz="0" w:space="0" w:color="auto"/>
                <w:right w:val="none" w:sz="0" w:space="0" w:color="auto"/>
              </w:divBdr>
              <w:divsChild>
                <w:div w:id="807625174">
                  <w:marLeft w:val="0"/>
                  <w:marRight w:val="0"/>
                  <w:marTop w:val="0"/>
                  <w:marBottom w:val="0"/>
                  <w:divBdr>
                    <w:top w:val="none" w:sz="0" w:space="0" w:color="auto"/>
                    <w:left w:val="none" w:sz="0" w:space="0" w:color="auto"/>
                    <w:bottom w:val="none" w:sz="0" w:space="0" w:color="auto"/>
                    <w:right w:val="none" w:sz="0" w:space="0" w:color="auto"/>
                  </w:divBdr>
                  <w:divsChild>
                    <w:div w:id="684939778">
                      <w:marLeft w:val="0"/>
                      <w:marRight w:val="0"/>
                      <w:marTop w:val="0"/>
                      <w:marBottom w:val="0"/>
                      <w:divBdr>
                        <w:top w:val="none" w:sz="0" w:space="0" w:color="auto"/>
                        <w:left w:val="none" w:sz="0" w:space="0" w:color="auto"/>
                        <w:bottom w:val="none" w:sz="0" w:space="0" w:color="auto"/>
                        <w:right w:val="none" w:sz="0" w:space="0" w:color="auto"/>
                      </w:divBdr>
                      <w:divsChild>
                        <w:div w:id="1293635220">
                          <w:marLeft w:val="0"/>
                          <w:marRight w:val="0"/>
                          <w:marTop w:val="0"/>
                          <w:marBottom w:val="0"/>
                          <w:divBdr>
                            <w:top w:val="none" w:sz="0" w:space="0" w:color="auto"/>
                            <w:left w:val="none" w:sz="0" w:space="0" w:color="auto"/>
                            <w:bottom w:val="none" w:sz="0" w:space="0" w:color="auto"/>
                            <w:right w:val="none" w:sz="0" w:space="0" w:color="auto"/>
                          </w:divBdr>
                          <w:divsChild>
                            <w:div w:id="1867061562">
                              <w:marLeft w:val="0"/>
                              <w:marRight w:val="0"/>
                              <w:marTop w:val="0"/>
                              <w:marBottom w:val="0"/>
                              <w:divBdr>
                                <w:top w:val="none" w:sz="0" w:space="0" w:color="auto"/>
                                <w:left w:val="none" w:sz="0" w:space="0" w:color="auto"/>
                                <w:bottom w:val="none" w:sz="0" w:space="0" w:color="auto"/>
                                <w:right w:val="none" w:sz="0" w:space="0" w:color="auto"/>
                              </w:divBdr>
                              <w:divsChild>
                                <w:div w:id="151527382">
                                  <w:marLeft w:val="0"/>
                                  <w:marRight w:val="0"/>
                                  <w:marTop w:val="0"/>
                                  <w:marBottom w:val="0"/>
                                  <w:divBdr>
                                    <w:top w:val="none" w:sz="0" w:space="0" w:color="auto"/>
                                    <w:left w:val="none" w:sz="0" w:space="0" w:color="auto"/>
                                    <w:bottom w:val="none" w:sz="0" w:space="0" w:color="auto"/>
                                    <w:right w:val="none" w:sz="0" w:space="0" w:color="auto"/>
                                  </w:divBdr>
                                </w:div>
                                <w:div w:id="16520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8185">
                      <w:marLeft w:val="0"/>
                      <w:marRight w:val="0"/>
                      <w:marTop w:val="0"/>
                      <w:marBottom w:val="0"/>
                      <w:divBdr>
                        <w:top w:val="none" w:sz="0" w:space="0" w:color="auto"/>
                        <w:left w:val="none" w:sz="0" w:space="0" w:color="auto"/>
                        <w:bottom w:val="none" w:sz="0" w:space="0" w:color="auto"/>
                        <w:right w:val="none" w:sz="0" w:space="0" w:color="auto"/>
                      </w:divBdr>
                      <w:divsChild>
                        <w:div w:id="1002776570">
                          <w:marLeft w:val="0"/>
                          <w:marRight w:val="0"/>
                          <w:marTop w:val="0"/>
                          <w:marBottom w:val="0"/>
                          <w:divBdr>
                            <w:top w:val="none" w:sz="0" w:space="0" w:color="auto"/>
                            <w:left w:val="none" w:sz="0" w:space="0" w:color="auto"/>
                            <w:bottom w:val="none" w:sz="0" w:space="0" w:color="auto"/>
                            <w:right w:val="none" w:sz="0" w:space="0" w:color="auto"/>
                          </w:divBdr>
                          <w:divsChild>
                            <w:div w:id="693650008">
                              <w:marLeft w:val="0"/>
                              <w:marRight w:val="0"/>
                              <w:marTop w:val="0"/>
                              <w:marBottom w:val="0"/>
                              <w:divBdr>
                                <w:top w:val="none" w:sz="0" w:space="0" w:color="auto"/>
                                <w:left w:val="none" w:sz="0" w:space="0" w:color="auto"/>
                                <w:bottom w:val="none" w:sz="0" w:space="0" w:color="auto"/>
                                <w:right w:val="none" w:sz="0" w:space="0" w:color="auto"/>
                              </w:divBdr>
                              <w:divsChild>
                                <w:div w:id="3477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88452">
                      <w:marLeft w:val="0"/>
                      <w:marRight w:val="0"/>
                      <w:marTop w:val="0"/>
                      <w:marBottom w:val="0"/>
                      <w:divBdr>
                        <w:top w:val="none" w:sz="0" w:space="0" w:color="auto"/>
                        <w:left w:val="none" w:sz="0" w:space="0" w:color="auto"/>
                        <w:bottom w:val="none" w:sz="0" w:space="0" w:color="auto"/>
                        <w:right w:val="none" w:sz="0" w:space="0" w:color="auto"/>
                      </w:divBdr>
                      <w:divsChild>
                        <w:div w:id="658997069">
                          <w:marLeft w:val="0"/>
                          <w:marRight w:val="0"/>
                          <w:marTop w:val="0"/>
                          <w:marBottom w:val="0"/>
                          <w:divBdr>
                            <w:top w:val="none" w:sz="0" w:space="0" w:color="auto"/>
                            <w:left w:val="none" w:sz="0" w:space="0" w:color="auto"/>
                            <w:bottom w:val="none" w:sz="0" w:space="0" w:color="auto"/>
                            <w:right w:val="none" w:sz="0" w:space="0" w:color="auto"/>
                          </w:divBdr>
                          <w:divsChild>
                            <w:div w:id="787046037">
                              <w:marLeft w:val="0"/>
                              <w:marRight w:val="0"/>
                              <w:marTop w:val="0"/>
                              <w:marBottom w:val="0"/>
                              <w:divBdr>
                                <w:top w:val="none" w:sz="0" w:space="0" w:color="auto"/>
                                <w:left w:val="none" w:sz="0" w:space="0" w:color="auto"/>
                                <w:bottom w:val="none" w:sz="0" w:space="0" w:color="auto"/>
                                <w:right w:val="none" w:sz="0" w:space="0" w:color="auto"/>
                              </w:divBdr>
                              <w:divsChild>
                                <w:div w:id="531184909">
                                  <w:marLeft w:val="0"/>
                                  <w:marRight w:val="0"/>
                                  <w:marTop w:val="0"/>
                                  <w:marBottom w:val="0"/>
                                  <w:divBdr>
                                    <w:top w:val="none" w:sz="0" w:space="0" w:color="auto"/>
                                    <w:left w:val="none" w:sz="0" w:space="0" w:color="auto"/>
                                    <w:bottom w:val="none" w:sz="0" w:space="0" w:color="auto"/>
                                    <w:right w:val="none" w:sz="0" w:space="0" w:color="auto"/>
                                  </w:divBdr>
                                  <w:divsChild>
                                    <w:div w:id="1530802911">
                                      <w:marLeft w:val="0"/>
                                      <w:marRight w:val="0"/>
                                      <w:marTop w:val="0"/>
                                      <w:marBottom w:val="0"/>
                                      <w:divBdr>
                                        <w:top w:val="none" w:sz="0" w:space="0" w:color="auto"/>
                                        <w:left w:val="none" w:sz="0" w:space="0" w:color="auto"/>
                                        <w:bottom w:val="none" w:sz="0" w:space="0" w:color="auto"/>
                                        <w:right w:val="none" w:sz="0" w:space="0" w:color="auto"/>
                                      </w:divBdr>
                                      <w:divsChild>
                                        <w:div w:id="330764665">
                                          <w:marLeft w:val="0"/>
                                          <w:marRight w:val="0"/>
                                          <w:marTop w:val="0"/>
                                          <w:marBottom w:val="0"/>
                                          <w:divBdr>
                                            <w:top w:val="none" w:sz="0" w:space="0" w:color="auto"/>
                                            <w:left w:val="none" w:sz="0" w:space="0" w:color="auto"/>
                                            <w:bottom w:val="none" w:sz="0" w:space="0" w:color="auto"/>
                                            <w:right w:val="none" w:sz="0" w:space="0" w:color="auto"/>
                                          </w:divBdr>
                                          <w:divsChild>
                                            <w:div w:id="14084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575170">
      <w:bodyDiv w:val="1"/>
      <w:marLeft w:val="0"/>
      <w:marRight w:val="0"/>
      <w:marTop w:val="0"/>
      <w:marBottom w:val="0"/>
      <w:divBdr>
        <w:top w:val="none" w:sz="0" w:space="0" w:color="auto"/>
        <w:left w:val="none" w:sz="0" w:space="0" w:color="auto"/>
        <w:bottom w:val="none" w:sz="0" w:space="0" w:color="auto"/>
        <w:right w:val="none" w:sz="0" w:space="0" w:color="auto"/>
      </w:divBdr>
    </w:div>
    <w:div w:id="1926961668">
      <w:bodyDiv w:val="1"/>
      <w:marLeft w:val="0"/>
      <w:marRight w:val="0"/>
      <w:marTop w:val="0"/>
      <w:marBottom w:val="0"/>
      <w:divBdr>
        <w:top w:val="none" w:sz="0" w:space="0" w:color="auto"/>
        <w:left w:val="none" w:sz="0" w:space="0" w:color="auto"/>
        <w:bottom w:val="none" w:sz="0" w:space="0" w:color="auto"/>
        <w:right w:val="none" w:sz="0" w:space="0" w:color="auto"/>
      </w:divBdr>
      <w:divsChild>
        <w:div w:id="905990268">
          <w:marLeft w:val="0"/>
          <w:marRight w:val="0"/>
          <w:marTop w:val="0"/>
          <w:marBottom w:val="0"/>
          <w:divBdr>
            <w:top w:val="none" w:sz="0" w:space="0" w:color="auto"/>
            <w:left w:val="none" w:sz="0" w:space="0" w:color="auto"/>
            <w:bottom w:val="none" w:sz="0" w:space="0" w:color="auto"/>
            <w:right w:val="none" w:sz="0" w:space="0" w:color="auto"/>
          </w:divBdr>
        </w:div>
        <w:div w:id="997155853">
          <w:marLeft w:val="0"/>
          <w:marRight w:val="0"/>
          <w:marTop w:val="0"/>
          <w:marBottom w:val="0"/>
          <w:divBdr>
            <w:top w:val="none" w:sz="0" w:space="0" w:color="auto"/>
            <w:left w:val="none" w:sz="0" w:space="0" w:color="auto"/>
            <w:bottom w:val="none" w:sz="0" w:space="0" w:color="auto"/>
            <w:right w:val="none" w:sz="0" w:space="0" w:color="auto"/>
          </w:divBdr>
        </w:div>
        <w:div w:id="1182741961">
          <w:marLeft w:val="0"/>
          <w:marRight w:val="0"/>
          <w:marTop w:val="0"/>
          <w:marBottom w:val="0"/>
          <w:divBdr>
            <w:top w:val="none" w:sz="0" w:space="0" w:color="auto"/>
            <w:left w:val="none" w:sz="0" w:space="0" w:color="auto"/>
            <w:bottom w:val="none" w:sz="0" w:space="0" w:color="auto"/>
            <w:right w:val="none" w:sz="0" w:space="0" w:color="auto"/>
          </w:divBdr>
        </w:div>
        <w:div w:id="1492982740">
          <w:marLeft w:val="0"/>
          <w:marRight w:val="0"/>
          <w:marTop w:val="0"/>
          <w:marBottom w:val="0"/>
          <w:divBdr>
            <w:top w:val="none" w:sz="0" w:space="0" w:color="auto"/>
            <w:left w:val="none" w:sz="0" w:space="0" w:color="auto"/>
            <w:bottom w:val="none" w:sz="0" w:space="0" w:color="auto"/>
            <w:right w:val="none" w:sz="0" w:space="0" w:color="auto"/>
          </w:divBdr>
        </w:div>
        <w:div w:id="1604461106">
          <w:marLeft w:val="0"/>
          <w:marRight w:val="0"/>
          <w:marTop w:val="0"/>
          <w:marBottom w:val="0"/>
          <w:divBdr>
            <w:top w:val="none" w:sz="0" w:space="0" w:color="auto"/>
            <w:left w:val="none" w:sz="0" w:space="0" w:color="auto"/>
            <w:bottom w:val="none" w:sz="0" w:space="0" w:color="auto"/>
            <w:right w:val="none" w:sz="0" w:space="0" w:color="auto"/>
          </w:divBdr>
        </w:div>
        <w:div w:id="1820731394">
          <w:marLeft w:val="0"/>
          <w:marRight w:val="0"/>
          <w:marTop w:val="0"/>
          <w:marBottom w:val="0"/>
          <w:divBdr>
            <w:top w:val="none" w:sz="0" w:space="0" w:color="auto"/>
            <w:left w:val="none" w:sz="0" w:space="0" w:color="auto"/>
            <w:bottom w:val="none" w:sz="0" w:space="0" w:color="auto"/>
            <w:right w:val="none" w:sz="0" w:space="0" w:color="auto"/>
          </w:divBdr>
        </w:div>
      </w:divsChild>
    </w:div>
    <w:div w:id="1927154703">
      <w:bodyDiv w:val="1"/>
      <w:marLeft w:val="0"/>
      <w:marRight w:val="0"/>
      <w:marTop w:val="0"/>
      <w:marBottom w:val="0"/>
      <w:divBdr>
        <w:top w:val="none" w:sz="0" w:space="0" w:color="auto"/>
        <w:left w:val="none" w:sz="0" w:space="0" w:color="auto"/>
        <w:bottom w:val="none" w:sz="0" w:space="0" w:color="auto"/>
        <w:right w:val="none" w:sz="0" w:space="0" w:color="auto"/>
      </w:divBdr>
    </w:div>
    <w:div w:id="1929923955">
      <w:bodyDiv w:val="1"/>
      <w:marLeft w:val="0"/>
      <w:marRight w:val="0"/>
      <w:marTop w:val="0"/>
      <w:marBottom w:val="0"/>
      <w:divBdr>
        <w:top w:val="none" w:sz="0" w:space="0" w:color="auto"/>
        <w:left w:val="none" w:sz="0" w:space="0" w:color="auto"/>
        <w:bottom w:val="none" w:sz="0" w:space="0" w:color="auto"/>
        <w:right w:val="none" w:sz="0" w:space="0" w:color="auto"/>
      </w:divBdr>
      <w:divsChild>
        <w:div w:id="17003141">
          <w:marLeft w:val="0"/>
          <w:marRight w:val="0"/>
          <w:marTop w:val="0"/>
          <w:marBottom w:val="0"/>
          <w:divBdr>
            <w:top w:val="none" w:sz="0" w:space="0" w:color="auto"/>
            <w:left w:val="none" w:sz="0" w:space="0" w:color="auto"/>
            <w:bottom w:val="none" w:sz="0" w:space="0" w:color="auto"/>
            <w:right w:val="none" w:sz="0" w:space="0" w:color="auto"/>
          </w:divBdr>
        </w:div>
        <w:div w:id="1089616586">
          <w:marLeft w:val="0"/>
          <w:marRight w:val="0"/>
          <w:marTop w:val="0"/>
          <w:marBottom w:val="0"/>
          <w:divBdr>
            <w:top w:val="none" w:sz="0" w:space="0" w:color="auto"/>
            <w:left w:val="none" w:sz="0" w:space="0" w:color="auto"/>
            <w:bottom w:val="none" w:sz="0" w:space="0" w:color="auto"/>
            <w:right w:val="none" w:sz="0" w:space="0" w:color="auto"/>
          </w:divBdr>
        </w:div>
        <w:div w:id="1866558506">
          <w:marLeft w:val="0"/>
          <w:marRight w:val="0"/>
          <w:marTop w:val="0"/>
          <w:marBottom w:val="0"/>
          <w:divBdr>
            <w:top w:val="none" w:sz="0" w:space="0" w:color="auto"/>
            <w:left w:val="none" w:sz="0" w:space="0" w:color="auto"/>
            <w:bottom w:val="none" w:sz="0" w:space="0" w:color="auto"/>
            <w:right w:val="none" w:sz="0" w:space="0" w:color="auto"/>
          </w:divBdr>
          <w:divsChild>
            <w:div w:id="271473292">
              <w:marLeft w:val="0"/>
              <w:marRight w:val="0"/>
              <w:marTop w:val="0"/>
              <w:marBottom w:val="0"/>
              <w:divBdr>
                <w:top w:val="none" w:sz="0" w:space="0" w:color="auto"/>
                <w:left w:val="none" w:sz="0" w:space="0" w:color="auto"/>
                <w:bottom w:val="none" w:sz="0" w:space="0" w:color="auto"/>
                <w:right w:val="none" w:sz="0" w:space="0" w:color="auto"/>
              </w:divBdr>
            </w:div>
            <w:div w:id="665014174">
              <w:marLeft w:val="0"/>
              <w:marRight w:val="0"/>
              <w:marTop w:val="0"/>
              <w:marBottom w:val="0"/>
              <w:divBdr>
                <w:top w:val="none" w:sz="0" w:space="0" w:color="auto"/>
                <w:left w:val="none" w:sz="0" w:space="0" w:color="auto"/>
                <w:bottom w:val="none" w:sz="0" w:space="0" w:color="auto"/>
                <w:right w:val="none" w:sz="0" w:space="0" w:color="auto"/>
              </w:divBdr>
            </w:div>
            <w:div w:id="1380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6143">
      <w:bodyDiv w:val="1"/>
      <w:marLeft w:val="0"/>
      <w:marRight w:val="0"/>
      <w:marTop w:val="0"/>
      <w:marBottom w:val="0"/>
      <w:divBdr>
        <w:top w:val="none" w:sz="0" w:space="0" w:color="auto"/>
        <w:left w:val="none" w:sz="0" w:space="0" w:color="auto"/>
        <w:bottom w:val="none" w:sz="0" w:space="0" w:color="auto"/>
        <w:right w:val="none" w:sz="0" w:space="0" w:color="auto"/>
      </w:divBdr>
    </w:div>
    <w:div w:id="1931622087">
      <w:bodyDiv w:val="1"/>
      <w:marLeft w:val="0"/>
      <w:marRight w:val="0"/>
      <w:marTop w:val="0"/>
      <w:marBottom w:val="0"/>
      <w:divBdr>
        <w:top w:val="none" w:sz="0" w:space="0" w:color="auto"/>
        <w:left w:val="none" w:sz="0" w:space="0" w:color="auto"/>
        <w:bottom w:val="none" w:sz="0" w:space="0" w:color="auto"/>
        <w:right w:val="none" w:sz="0" w:space="0" w:color="auto"/>
      </w:divBdr>
      <w:divsChild>
        <w:div w:id="407964996">
          <w:marLeft w:val="0"/>
          <w:marRight w:val="0"/>
          <w:marTop w:val="0"/>
          <w:marBottom w:val="0"/>
          <w:divBdr>
            <w:top w:val="none" w:sz="0" w:space="0" w:color="auto"/>
            <w:left w:val="none" w:sz="0" w:space="0" w:color="auto"/>
            <w:bottom w:val="none" w:sz="0" w:space="0" w:color="auto"/>
            <w:right w:val="none" w:sz="0" w:space="0" w:color="auto"/>
          </w:divBdr>
        </w:div>
      </w:divsChild>
    </w:div>
    <w:div w:id="1932542429">
      <w:bodyDiv w:val="1"/>
      <w:marLeft w:val="0"/>
      <w:marRight w:val="0"/>
      <w:marTop w:val="0"/>
      <w:marBottom w:val="0"/>
      <w:divBdr>
        <w:top w:val="none" w:sz="0" w:space="0" w:color="auto"/>
        <w:left w:val="none" w:sz="0" w:space="0" w:color="auto"/>
        <w:bottom w:val="none" w:sz="0" w:space="0" w:color="auto"/>
        <w:right w:val="none" w:sz="0" w:space="0" w:color="auto"/>
      </w:divBdr>
      <w:divsChild>
        <w:div w:id="485441213">
          <w:marLeft w:val="0"/>
          <w:marRight w:val="0"/>
          <w:marTop w:val="0"/>
          <w:marBottom w:val="0"/>
          <w:divBdr>
            <w:top w:val="none" w:sz="0" w:space="0" w:color="auto"/>
            <w:left w:val="none" w:sz="0" w:space="0" w:color="auto"/>
            <w:bottom w:val="none" w:sz="0" w:space="0" w:color="auto"/>
            <w:right w:val="none" w:sz="0" w:space="0" w:color="auto"/>
          </w:divBdr>
        </w:div>
        <w:div w:id="883518936">
          <w:marLeft w:val="0"/>
          <w:marRight w:val="0"/>
          <w:marTop w:val="0"/>
          <w:marBottom w:val="0"/>
          <w:divBdr>
            <w:top w:val="none" w:sz="0" w:space="0" w:color="auto"/>
            <w:left w:val="none" w:sz="0" w:space="0" w:color="auto"/>
            <w:bottom w:val="none" w:sz="0" w:space="0" w:color="auto"/>
            <w:right w:val="none" w:sz="0" w:space="0" w:color="auto"/>
          </w:divBdr>
        </w:div>
      </w:divsChild>
    </w:div>
    <w:div w:id="1935553483">
      <w:bodyDiv w:val="1"/>
      <w:marLeft w:val="0"/>
      <w:marRight w:val="0"/>
      <w:marTop w:val="0"/>
      <w:marBottom w:val="0"/>
      <w:divBdr>
        <w:top w:val="none" w:sz="0" w:space="0" w:color="auto"/>
        <w:left w:val="none" w:sz="0" w:space="0" w:color="auto"/>
        <w:bottom w:val="none" w:sz="0" w:space="0" w:color="auto"/>
        <w:right w:val="none" w:sz="0" w:space="0" w:color="auto"/>
      </w:divBdr>
    </w:div>
    <w:div w:id="1935626299">
      <w:bodyDiv w:val="1"/>
      <w:marLeft w:val="0"/>
      <w:marRight w:val="0"/>
      <w:marTop w:val="0"/>
      <w:marBottom w:val="0"/>
      <w:divBdr>
        <w:top w:val="none" w:sz="0" w:space="0" w:color="auto"/>
        <w:left w:val="none" w:sz="0" w:space="0" w:color="auto"/>
        <w:bottom w:val="none" w:sz="0" w:space="0" w:color="auto"/>
        <w:right w:val="none" w:sz="0" w:space="0" w:color="auto"/>
      </w:divBdr>
    </w:div>
    <w:div w:id="1936353418">
      <w:bodyDiv w:val="1"/>
      <w:marLeft w:val="0"/>
      <w:marRight w:val="0"/>
      <w:marTop w:val="0"/>
      <w:marBottom w:val="0"/>
      <w:divBdr>
        <w:top w:val="none" w:sz="0" w:space="0" w:color="auto"/>
        <w:left w:val="none" w:sz="0" w:space="0" w:color="auto"/>
        <w:bottom w:val="none" w:sz="0" w:space="0" w:color="auto"/>
        <w:right w:val="none" w:sz="0" w:space="0" w:color="auto"/>
      </w:divBdr>
    </w:div>
    <w:div w:id="1938825104">
      <w:bodyDiv w:val="1"/>
      <w:marLeft w:val="0"/>
      <w:marRight w:val="0"/>
      <w:marTop w:val="0"/>
      <w:marBottom w:val="0"/>
      <w:divBdr>
        <w:top w:val="none" w:sz="0" w:space="0" w:color="auto"/>
        <w:left w:val="none" w:sz="0" w:space="0" w:color="auto"/>
        <w:bottom w:val="none" w:sz="0" w:space="0" w:color="auto"/>
        <w:right w:val="none" w:sz="0" w:space="0" w:color="auto"/>
      </w:divBdr>
    </w:div>
    <w:div w:id="1947424007">
      <w:bodyDiv w:val="1"/>
      <w:marLeft w:val="0"/>
      <w:marRight w:val="0"/>
      <w:marTop w:val="0"/>
      <w:marBottom w:val="0"/>
      <w:divBdr>
        <w:top w:val="none" w:sz="0" w:space="0" w:color="auto"/>
        <w:left w:val="none" w:sz="0" w:space="0" w:color="auto"/>
        <w:bottom w:val="none" w:sz="0" w:space="0" w:color="auto"/>
        <w:right w:val="none" w:sz="0" w:space="0" w:color="auto"/>
      </w:divBdr>
      <w:divsChild>
        <w:div w:id="1415737195">
          <w:marLeft w:val="0"/>
          <w:marRight w:val="0"/>
          <w:marTop w:val="0"/>
          <w:marBottom w:val="0"/>
          <w:divBdr>
            <w:top w:val="none" w:sz="0" w:space="0" w:color="auto"/>
            <w:left w:val="none" w:sz="0" w:space="0" w:color="auto"/>
            <w:bottom w:val="none" w:sz="0" w:space="0" w:color="auto"/>
            <w:right w:val="none" w:sz="0" w:space="0" w:color="auto"/>
          </w:divBdr>
        </w:div>
        <w:div w:id="2121559193">
          <w:marLeft w:val="0"/>
          <w:marRight w:val="0"/>
          <w:marTop w:val="0"/>
          <w:marBottom w:val="0"/>
          <w:divBdr>
            <w:top w:val="none" w:sz="0" w:space="0" w:color="auto"/>
            <w:left w:val="none" w:sz="0" w:space="0" w:color="auto"/>
            <w:bottom w:val="none" w:sz="0" w:space="0" w:color="auto"/>
            <w:right w:val="none" w:sz="0" w:space="0" w:color="auto"/>
          </w:divBdr>
        </w:div>
      </w:divsChild>
    </w:div>
    <w:div w:id="1947809725">
      <w:bodyDiv w:val="1"/>
      <w:marLeft w:val="0"/>
      <w:marRight w:val="0"/>
      <w:marTop w:val="0"/>
      <w:marBottom w:val="0"/>
      <w:divBdr>
        <w:top w:val="none" w:sz="0" w:space="0" w:color="auto"/>
        <w:left w:val="none" w:sz="0" w:space="0" w:color="auto"/>
        <w:bottom w:val="none" w:sz="0" w:space="0" w:color="auto"/>
        <w:right w:val="none" w:sz="0" w:space="0" w:color="auto"/>
      </w:divBdr>
    </w:div>
    <w:div w:id="1955599048">
      <w:bodyDiv w:val="1"/>
      <w:marLeft w:val="0"/>
      <w:marRight w:val="0"/>
      <w:marTop w:val="0"/>
      <w:marBottom w:val="0"/>
      <w:divBdr>
        <w:top w:val="none" w:sz="0" w:space="0" w:color="auto"/>
        <w:left w:val="none" w:sz="0" w:space="0" w:color="auto"/>
        <w:bottom w:val="none" w:sz="0" w:space="0" w:color="auto"/>
        <w:right w:val="none" w:sz="0" w:space="0" w:color="auto"/>
      </w:divBdr>
    </w:div>
    <w:div w:id="1960837897">
      <w:bodyDiv w:val="1"/>
      <w:marLeft w:val="0"/>
      <w:marRight w:val="0"/>
      <w:marTop w:val="0"/>
      <w:marBottom w:val="0"/>
      <w:divBdr>
        <w:top w:val="none" w:sz="0" w:space="0" w:color="auto"/>
        <w:left w:val="none" w:sz="0" w:space="0" w:color="auto"/>
        <w:bottom w:val="none" w:sz="0" w:space="0" w:color="auto"/>
        <w:right w:val="none" w:sz="0" w:space="0" w:color="auto"/>
      </w:divBdr>
    </w:div>
    <w:div w:id="1961835297">
      <w:bodyDiv w:val="1"/>
      <w:marLeft w:val="0"/>
      <w:marRight w:val="0"/>
      <w:marTop w:val="0"/>
      <w:marBottom w:val="0"/>
      <w:divBdr>
        <w:top w:val="none" w:sz="0" w:space="0" w:color="auto"/>
        <w:left w:val="none" w:sz="0" w:space="0" w:color="auto"/>
        <w:bottom w:val="none" w:sz="0" w:space="0" w:color="auto"/>
        <w:right w:val="none" w:sz="0" w:space="0" w:color="auto"/>
      </w:divBdr>
      <w:divsChild>
        <w:div w:id="1871603022">
          <w:marLeft w:val="0"/>
          <w:marRight w:val="0"/>
          <w:marTop w:val="0"/>
          <w:marBottom w:val="0"/>
          <w:divBdr>
            <w:top w:val="none" w:sz="0" w:space="0" w:color="auto"/>
            <w:left w:val="none" w:sz="0" w:space="0" w:color="auto"/>
            <w:bottom w:val="none" w:sz="0" w:space="0" w:color="auto"/>
            <w:right w:val="none" w:sz="0" w:space="0" w:color="auto"/>
          </w:divBdr>
        </w:div>
        <w:div w:id="1988656833">
          <w:marLeft w:val="0"/>
          <w:marRight w:val="0"/>
          <w:marTop w:val="0"/>
          <w:marBottom w:val="0"/>
          <w:divBdr>
            <w:top w:val="none" w:sz="0" w:space="0" w:color="auto"/>
            <w:left w:val="none" w:sz="0" w:space="0" w:color="auto"/>
            <w:bottom w:val="none" w:sz="0" w:space="0" w:color="auto"/>
            <w:right w:val="none" w:sz="0" w:space="0" w:color="auto"/>
          </w:divBdr>
        </w:div>
      </w:divsChild>
    </w:div>
    <w:div w:id="1963269943">
      <w:bodyDiv w:val="1"/>
      <w:marLeft w:val="0"/>
      <w:marRight w:val="0"/>
      <w:marTop w:val="0"/>
      <w:marBottom w:val="0"/>
      <w:divBdr>
        <w:top w:val="none" w:sz="0" w:space="0" w:color="auto"/>
        <w:left w:val="none" w:sz="0" w:space="0" w:color="auto"/>
        <w:bottom w:val="none" w:sz="0" w:space="0" w:color="auto"/>
        <w:right w:val="none" w:sz="0" w:space="0" w:color="auto"/>
      </w:divBdr>
    </w:div>
    <w:div w:id="1974016846">
      <w:bodyDiv w:val="1"/>
      <w:marLeft w:val="0"/>
      <w:marRight w:val="0"/>
      <w:marTop w:val="0"/>
      <w:marBottom w:val="0"/>
      <w:divBdr>
        <w:top w:val="none" w:sz="0" w:space="0" w:color="auto"/>
        <w:left w:val="none" w:sz="0" w:space="0" w:color="auto"/>
        <w:bottom w:val="none" w:sz="0" w:space="0" w:color="auto"/>
        <w:right w:val="none" w:sz="0" w:space="0" w:color="auto"/>
      </w:divBdr>
      <w:divsChild>
        <w:div w:id="644699213">
          <w:marLeft w:val="0"/>
          <w:marRight w:val="0"/>
          <w:marTop w:val="0"/>
          <w:marBottom w:val="0"/>
          <w:divBdr>
            <w:top w:val="none" w:sz="0" w:space="0" w:color="auto"/>
            <w:left w:val="none" w:sz="0" w:space="0" w:color="auto"/>
            <w:bottom w:val="none" w:sz="0" w:space="0" w:color="auto"/>
            <w:right w:val="none" w:sz="0" w:space="0" w:color="auto"/>
          </w:divBdr>
          <w:divsChild>
            <w:div w:id="138153777">
              <w:marLeft w:val="0"/>
              <w:marRight w:val="0"/>
              <w:marTop w:val="0"/>
              <w:marBottom w:val="0"/>
              <w:divBdr>
                <w:top w:val="none" w:sz="0" w:space="0" w:color="auto"/>
                <w:left w:val="none" w:sz="0" w:space="0" w:color="auto"/>
                <w:bottom w:val="none" w:sz="0" w:space="0" w:color="auto"/>
                <w:right w:val="none" w:sz="0" w:space="0" w:color="auto"/>
              </w:divBdr>
            </w:div>
          </w:divsChild>
        </w:div>
        <w:div w:id="1159691646">
          <w:marLeft w:val="0"/>
          <w:marRight w:val="0"/>
          <w:marTop w:val="0"/>
          <w:marBottom w:val="0"/>
          <w:divBdr>
            <w:top w:val="none" w:sz="0" w:space="0" w:color="auto"/>
            <w:left w:val="none" w:sz="0" w:space="0" w:color="auto"/>
            <w:bottom w:val="none" w:sz="0" w:space="0" w:color="auto"/>
            <w:right w:val="none" w:sz="0" w:space="0" w:color="auto"/>
          </w:divBdr>
          <w:divsChild>
            <w:div w:id="1600213830">
              <w:marLeft w:val="0"/>
              <w:marRight w:val="0"/>
              <w:marTop w:val="0"/>
              <w:marBottom w:val="0"/>
              <w:divBdr>
                <w:top w:val="none" w:sz="0" w:space="0" w:color="auto"/>
                <w:left w:val="none" w:sz="0" w:space="0" w:color="auto"/>
                <w:bottom w:val="none" w:sz="0" w:space="0" w:color="auto"/>
                <w:right w:val="none" w:sz="0" w:space="0" w:color="auto"/>
              </w:divBdr>
              <w:divsChild>
                <w:div w:id="516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2778">
      <w:bodyDiv w:val="1"/>
      <w:marLeft w:val="0"/>
      <w:marRight w:val="0"/>
      <w:marTop w:val="0"/>
      <w:marBottom w:val="0"/>
      <w:divBdr>
        <w:top w:val="none" w:sz="0" w:space="0" w:color="auto"/>
        <w:left w:val="none" w:sz="0" w:space="0" w:color="auto"/>
        <w:bottom w:val="none" w:sz="0" w:space="0" w:color="auto"/>
        <w:right w:val="none" w:sz="0" w:space="0" w:color="auto"/>
      </w:divBdr>
      <w:divsChild>
        <w:div w:id="706486382">
          <w:marLeft w:val="0"/>
          <w:marRight w:val="0"/>
          <w:marTop w:val="0"/>
          <w:marBottom w:val="0"/>
          <w:divBdr>
            <w:top w:val="none" w:sz="0" w:space="0" w:color="auto"/>
            <w:left w:val="none" w:sz="0" w:space="0" w:color="auto"/>
            <w:bottom w:val="none" w:sz="0" w:space="0" w:color="auto"/>
            <w:right w:val="none" w:sz="0" w:space="0" w:color="auto"/>
          </w:divBdr>
        </w:div>
        <w:div w:id="981152177">
          <w:marLeft w:val="0"/>
          <w:marRight w:val="0"/>
          <w:marTop w:val="0"/>
          <w:marBottom w:val="0"/>
          <w:divBdr>
            <w:top w:val="none" w:sz="0" w:space="0" w:color="auto"/>
            <w:left w:val="none" w:sz="0" w:space="0" w:color="auto"/>
            <w:bottom w:val="none" w:sz="0" w:space="0" w:color="auto"/>
            <w:right w:val="none" w:sz="0" w:space="0" w:color="auto"/>
          </w:divBdr>
        </w:div>
      </w:divsChild>
    </w:div>
    <w:div w:id="1976833547">
      <w:bodyDiv w:val="1"/>
      <w:marLeft w:val="0"/>
      <w:marRight w:val="0"/>
      <w:marTop w:val="0"/>
      <w:marBottom w:val="0"/>
      <w:divBdr>
        <w:top w:val="none" w:sz="0" w:space="0" w:color="auto"/>
        <w:left w:val="none" w:sz="0" w:space="0" w:color="auto"/>
        <w:bottom w:val="none" w:sz="0" w:space="0" w:color="auto"/>
        <w:right w:val="none" w:sz="0" w:space="0" w:color="auto"/>
      </w:divBdr>
    </w:div>
    <w:div w:id="1977029600">
      <w:bodyDiv w:val="1"/>
      <w:marLeft w:val="0"/>
      <w:marRight w:val="0"/>
      <w:marTop w:val="0"/>
      <w:marBottom w:val="0"/>
      <w:divBdr>
        <w:top w:val="none" w:sz="0" w:space="0" w:color="auto"/>
        <w:left w:val="none" w:sz="0" w:space="0" w:color="auto"/>
        <w:bottom w:val="none" w:sz="0" w:space="0" w:color="auto"/>
        <w:right w:val="none" w:sz="0" w:space="0" w:color="auto"/>
      </w:divBdr>
      <w:divsChild>
        <w:div w:id="359017696">
          <w:marLeft w:val="0"/>
          <w:marRight w:val="0"/>
          <w:marTop w:val="0"/>
          <w:marBottom w:val="0"/>
          <w:divBdr>
            <w:top w:val="none" w:sz="0" w:space="0" w:color="auto"/>
            <w:left w:val="none" w:sz="0" w:space="0" w:color="auto"/>
            <w:bottom w:val="none" w:sz="0" w:space="0" w:color="auto"/>
            <w:right w:val="none" w:sz="0" w:space="0" w:color="auto"/>
          </w:divBdr>
        </w:div>
        <w:div w:id="446970008">
          <w:marLeft w:val="0"/>
          <w:marRight w:val="0"/>
          <w:marTop w:val="0"/>
          <w:marBottom w:val="0"/>
          <w:divBdr>
            <w:top w:val="none" w:sz="0" w:space="0" w:color="auto"/>
            <w:left w:val="none" w:sz="0" w:space="0" w:color="auto"/>
            <w:bottom w:val="none" w:sz="0" w:space="0" w:color="auto"/>
            <w:right w:val="none" w:sz="0" w:space="0" w:color="auto"/>
          </w:divBdr>
        </w:div>
        <w:div w:id="870191679">
          <w:marLeft w:val="0"/>
          <w:marRight w:val="0"/>
          <w:marTop w:val="0"/>
          <w:marBottom w:val="0"/>
          <w:divBdr>
            <w:top w:val="none" w:sz="0" w:space="0" w:color="auto"/>
            <w:left w:val="none" w:sz="0" w:space="0" w:color="auto"/>
            <w:bottom w:val="none" w:sz="0" w:space="0" w:color="auto"/>
            <w:right w:val="none" w:sz="0" w:space="0" w:color="auto"/>
          </w:divBdr>
        </w:div>
        <w:div w:id="943539743">
          <w:marLeft w:val="0"/>
          <w:marRight w:val="0"/>
          <w:marTop w:val="0"/>
          <w:marBottom w:val="0"/>
          <w:divBdr>
            <w:top w:val="none" w:sz="0" w:space="0" w:color="auto"/>
            <w:left w:val="none" w:sz="0" w:space="0" w:color="auto"/>
            <w:bottom w:val="none" w:sz="0" w:space="0" w:color="auto"/>
            <w:right w:val="none" w:sz="0" w:space="0" w:color="auto"/>
          </w:divBdr>
        </w:div>
      </w:divsChild>
    </w:div>
    <w:div w:id="1979726783">
      <w:bodyDiv w:val="1"/>
      <w:marLeft w:val="0"/>
      <w:marRight w:val="0"/>
      <w:marTop w:val="0"/>
      <w:marBottom w:val="0"/>
      <w:divBdr>
        <w:top w:val="none" w:sz="0" w:space="0" w:color="auto"/>
        <w:left w:val="none" w:sz="0" w:space="0" w:color="auto"/>
        <w:bottom w:val="none" w:sz="0" w:space="0" w:color="auto"/>
        <w:right w:val="none" w:sz="0" w:space="0" w:color="auto"/>
      </w:divBdr>
      <w:divsChild>
        <w:div w:id="1926300645">
          <w:marLeft w:val="0"/>
          <w:marRight w:val="0"/>
          <w:marTop w:val="0"/>
          <w:marBottom w:val="0"/>
          <w:divBdr>
            <w:top w:val="none" w:sz="0" w:space="0" w:color="auto"/>
            <w:left w:val="none" w:sz="0" w:space="0" w:color="auto"/>
            <w:bottom w:val="none" w:sz="0" w:space="0" w:color="auto"/>
            <w:right w:val="none" w:sz="0" w:space="0" w:color="auto"/>
          </w:divBdr>
        </w:div>
      </w:divsChild>
    </w:div>
    <w:div w:id="1983654030">
      <w:bodyDiv w:val="1"/>
      <w:marLeft w:val="0"/>
      <w:marRight w:val="0"/>
      <w:marTop w:val="0"/>
      <w:marBottom w:val="0"/>
      <w:divBdr>
        <w:top w:val="none" w:sz="0" w:space="0" w:color="auto"/>
        <w:left w:val="none" w:sz="0" w:space="0" w:color="auto"/>
        <w:bottom w:val="none" w:sz="0" w:space="0" w:color="auto"/>
        <w:right w:val="none" w:sz="0" w:space="0" w:color="auto"/>
      </w:divBdr>
      <w:divsChild>
        <w:div w:id="27460950">
          <w:marLeft w:val="0"/>
          <w:marRight w:val="0"/>
          <w:marTop w:val="0"/>
          <w:marBottom w:val="0"/>
          <w:divBdr>
            <w:top w:val="none" w:sz="0" w:space="0" w:color="auto"/>
            <w:left w:val="none" w:sz="0" w:space="0" w:color="auto"/>
            <w:bottom w:val="none" w:sz="0" w:space="0" w:color="auto"/>
            <w:right w:val="none" w:sz="0" w:space="0" w:color="auto"/>
          </w:divBdr>
        </w:div>
        <w:div w:id="1286154626">
          <w:marLeft w:val="0"/>
          <w:marRight w:val="0"/>
          <w:marTop w:val="0"/>
          <w:marBottom w:val="0"/>
          <w:divBdr>
            <w:top w:val="none" w:sz="0" w:space="0" w:color="auto"/>
            <w:left w:val="none" w:sz="0" w:space="0" w:color="auto"/>
            <w:bottom w:val="none" w:sz="0" w:space="0" w:color="auto"/>
            <w:right w:val="none" w:sz="0" w:space="0" w:color="auto"/>
          </w:divBdr>
        </w:div>
        <w:div w:id="1319922979">
          <w:marLeft w:val="0"/>
          <w:marRight w:val="0"/>
          <w:marTop w:val="0"/>
          <w:marBottom w:val="0"/>
          <w:divBdr>
            <w:top w:val="none" w:sz="0" w:space="0" w:color="auto"/>
            <w:left w:val="none" w:sz="0" w:space="0" w:color="auto"/>
            <w:bottom w:val="none" w:sz="0" w:space="0" w:color="auto"/>
            <w:right w:val="none" w:sz="0" w:space="0" w:color="auto"/>
          </w:divBdr>
        </w:div>
        <w:div w:id="1451626246">
          <w:marLeft w:val="0"/>
          <w:marRight w:val="0"/>
          <w:marTop w:val="0"/>
          <w:marBottom w:val="0"/>
          <w:divBdr>
            <w:top w:val="none" w:sz="0" w:space="0" w:color="auto"/>
            <w:left w:val="none" w:sz="0" w:space="0" w:color="auto"/>
            <w:bottom w:val="none" w:sz="0" w:space="0" w:color="auto"/>
            <w:right w:val="none" w:sz="0" w:space="0" w:color="auto"/>
          </w:divBdr>
        </w:div>
        <w:div w:id="1879048271">
          <w:marLeft w:val="0"/>
          <w:marRight w:val="0"/>
          <w:marTop w:val="0"/>
          <w:marBottom w:val="0"/>
          <w:divBdr>
            <w:top w:val="none" w:sz="0" w:space="0" w:color="auto"/>
            <w:left w:val="none" w:sz="0" w:space="0" w:color="auto"/>
            <w:bottom w:val="none" w:sz="0" w:space="0" w:color="auto"/>
            <w:right w:val="none" w:sz="0" w:space="0" w:color="auto"/>
          </w:divBdr>
        </w:div>
        <w:div w:id="1971813180">
          <w:marLeft w:val="0"/>
          <w:marRight w:val="0"/>
          <w:marTop w:val="0"/>
          <w:marBottom w:val="0"/>
          <w:divBdr>
            <w:top w:val="none" w:sz="0" w:space="0" w:color="auto"/>
            <w:left w:val="none" w:sz="0" w:space="0" w:color="auto"/>
            <w:bottom w:val="none" w:sz="0" w:space="0" w:color="auto"/>
            <w:right w:val="none" w:sz="0" w:space="0" w:color="auto"/>
          </w:divBdr>
        </w:div>
      </w:divsChild>
    </w:div>
    <w:div w:id="1985038997">
      <w:bodyDiv w:val="1"/>
      <w:marLeft w:val="0"/>
      <w:marRight w:val="0"/>
      <w:marTop w:val="0"/>
      <w:marBottom w:val="0"/>
      <w:divBdr>
        <w:top w:val="none" w:sz="0" w:space="0" w:color="auto"/>
        <w:left w:val="none" w:sz="0" w:space="0" w:color="auto"/>
        <w:bottom w:val="none" w:sz="0" w:space="0" w:color="auto"/>
        <w:right w:val="none" w:sz="0" w:space="0" w:color="auto"/>
      </w:divBdr>
      <w:divsChild>
        <w:div w:id="596252316">
          <w:marLeft w:val="0"/>
          <w:marRight w:val="0"/>
          <w:marTop w:val="0"/>
          <w:marBottom w:val="200"/>
          <w:divBdr>
            <w:top w:val="none" w:sz="0" w:space="0" w:color="auto"/>
            <w:left w:val="none" w:sz="0" w:space="0" w:color="auto"/>
            <w:bottom w:val="none" w:sz="0" w:space="0" w:color="auto"/>
            <w:right w:val="none" w:sz="0" w:space="0" w:color="auto"/>
          </w:divBdr>
        </w:div>
      </w:divsChild>
    </w:div>
    <w:div w:id="1986926787">
      <w:bodyDiv w:val="1"/>
      <w:marLeft w:val="0"/>
      <w:marRight w:val="0"/>
      <w:marTop w:val="0"/>
      <w:marBottom w:val="0"/>
      <w:divBdr>
        <w:top w:val="none" w:sz="0" w:space="0" w:color="auto"/>
        <w:left w:val="none" w:sz="0" w:space="0" w:color="auto"/>
        <w:bottom w:val="none" w:sz="0" w:space="0" w:color="auto"/>
        <w:right w:val="none" w:sz="0" w:space="0" w:color="auto"/>
      </w:divBdr>
    </w:div>
    <w:div w:id="1987080604">
      <w:bodyDiv w:val="1"/>
      <w:marLeft w:val="0"/>
      <w:marRight w:val="0"/>
      <w:marTop w:val="0"/>
      <w:marBottom w:val="0"/>
      <w:divBdr>
        <w:top w:val="none" w:sz="0" w:space="0" w:color="auto"/>
        <w:left w:val="none" w:sz="0" w:space="0" w:color="auto"/>
        <w:bottom w:val="none" w:sz="0" w:space="0" w:color="auto"/>
        <w:right w:val="none" w:sz="0" w:space="0" w:color="auto"/>
      </w:divBdr>
    </w:div>
    <w:div w:id="1987271047">
      <w:bodyDiv w:val="1"/>
      <w:marLeft w:val="0"/>
      <w:marRight w:val="0"/>
      <w:marTop w:val="0"/>
      <w:marBottom w:val="0"/>
      <w:divBdr>
        <w:top w:val="none" w:sz="0" w:space="0" w:color="auto"/>
        <w:left w:val="none" w:sz="0" w:space="0" w:color="auto"/>
        <w:bottom w:val="none" w:sz="0" w:space="0" w:color="auto"/>
        <w:right w:val="none" w:sz="0" w:space="0" w:color="auto"/>
      </w:divBdr>
    </w:div>
    <w:div w:id="1990402106">
      <w:bodyDiv w:val="1"/>
      <w:marLeft w:val="0"/>
      <w:marRight w:val="0"/>
      <w:marTop w:val="0"/>
      <w:marBottom w:val="0"/>
      <w:divBdr>
        <w:top w:val="none" w:sz="0" w:space="0" w:color="auto"/>
        <w:left w:val="none" w:sz="0" w:space="0" w:color="auto"/>
        <w:bottom w:val="none" w:sz="0" w:space="0" w:color="auto"/>
        <w:right w:val="none" w:sz="0" w:space="0" w:color="auto"/>
      </w:divBdr>
      <w:divsChild>
        <w:div w:id="715588165">
          <w:marLeft w:val="0"/>
          <w:marRight w:val="0"/>
          <w:marTop w:val="0"/>
          <w:marBottom w:val="0"/>
          <w:divBdr>
            <w:top w:val="none" w:sz="0" w:space="0" w:color="auto"/>
            <w:left w:val="none" w:sz="0" w:space="0" w:color="auto"/>
            <w:bottom w:val="none" w:sz="0" w:space="0" w:color="auto"/>
            <w:right w:val="none" w:sz="0" w:space="0" w:color="auto"/>
          </w:divBdr>
        </w:div>
        <w:div w:id="717172205">
          <w:marLeft w:val="0"/>
          <w:marRight w:val="0"/>
          <w:marTop w:val="0"/>
          <w:marBottom w:val="0"/>
          <w:divBdr>
            <w:top w:val="none" w:sz="0" w:space="0" w:color="auto"/>
            <w:left w:val="none" w:sz="0" w:space="0" w:color="auto"/>
            <w:bottom w:val="none" w:sz="0" w:space="0" w:color="auto"/>
            <w:right w:val="none" w:sz="0" w:space="0" w:color="auto"/>
          </w:divBdr>
        </w:div>
        <w:div w:id="2004695238">
          <w:marLeft w:val="0"/>
          <w:marRight w:val="0"/>
          <w:marTop w:val="0"/>
          <w:marBottom w:val="0"/>
          <w:divBdr>
            <w:top w:val="none" w:sz="0" w:space="0" w:color="auto"/>
            <w:left w:val="none" w:sz="0" w:space="0" w:color="auto"/>
            <w:bottom w:val="none" w:sz="0" w:space="0" w:color="auto"/>
            <w:right w:val="none" w:sz="0" w:space="0" w:color="auto"/>
          </w:divBdr>
        </w:div>
      </w:divsChild>
    </w:div>
    <w:div w:id="1992102367">
      <w:bodyDiv w:val="1"/>
      <w:marLeft w:val="0"/>
      <w:marRight w:val="0"/>
      <w:marTop w:val="0"/>
      <w:marBottom w:val="0"/>
      <w:divBdr>
        <w:top w:val="none" w:sz="0" w:space="0" w:color="auto"/>
        <w:left w:val="none" w:sz="0" w:space="0" w:color="auto"/>
        <w:bottom w:val="none" w:sz="0" w:space="0" w:color="auto"/>
        <w:right w:val="none" w:sz="0" w:space="0" w:color="auto"/>
      </w:divBdr>
      <w:divsChild>
        <w:div w:id="146098418">
          <w:marLeft w:val="0"/>
          <w:marRight w:val="0"/>
          <w:marTop w:val="0"/>
          <w:marBottom w:val="0"/>
          <w:divBdr>
            <w:top w:val="none" w:sz="0" w:space="0" w:color="auto"/>
            <w:left w:val="none" w:sz="0" w:space="0" w:color="auto"/>
            <w:bottom w:val="none" w:sz="0" w:space="0" w:color="auto"/>
            <w:right w:val="none" w:sz="0" w:space="0" w:color="auto"/>
          </w:divBdr>
        </w:div>
        <w:div w:id="151069761">
          <w:marLeft w:val="0"/>
          <w:marRight w:val="0"/>
          <w:marTop w:val="0"/>
          <w:marBottom w:val="0"/>
          <w:divBdr>
            <w:top w:val="none" w:sz="0" w:space="0" w:color="auto"/>
            <w:left w:val="none" w:sz="0" w:space="0" w:color="auto"/>
            <w:bottom w:val="none" w:sz="0" w:space="0" w:color="auto"/>
            <w:right w:val="none" w:sz="0" w:space="0" w:color="auto"/>
          </w:divBdr>
        </w:div>
        <w:div w:id="1373076542">
          <w:marLeft w:val="0"/>
          <w:marRight w:val="0"/>
          <w:marTop w:val="0"/>
          <w:marBottom w:val="0"/>
          <w:divBdr>
            <w:top w:val="none" w:sz="0" w:space="0" w:color="auto"/>
            <w:left w:val="none" w:sz="0" w:space="0" w:color="auto"/>
            <w:bottom w:val="none" w:sz="0" w:space="0" w:color="auto"/>
            <w:right w:val="none" w:sz="0" w:space="0" w:color="auto"/>
          </w:divBdr>
        </w:div>
        <w:div w:id="1950045230">
          <w:marLeft w:val="0"/>
          <w:marRight w:val="0"/>
          <w:marTop w:val="0"/>
          <w:marBottom w:val="0"/>
          <w:divBdr>
            <w:top w:val="none" w:sz="0" w:space="0" w:color="auto"/>
            <w:left w:val="none" w:sz="0" w:space="0" w:color="auto"/>
            <w:bottom w:val="none" w:sz="0" w:space="0" w:color="auto"/>
            <w:right w:val="none" w:sz="0" w:space="0" w:color="auto"/>
          </w:divBdr>
        </w:div>
      </w:divsChild>
    </w:div>
    <w:div w:id="1994983354">
      <w:bodyDiv w:val="1"/>
      <w:marLeft w:val="0"/>
      <w:marRight w:val="0"/>
      <w:marTop w:val="0"/>
      <w:marBottom w:val="0"/>
      <w:divBdr>
        <w:top w:val="none" w:sz="0" w:space="0" w:color="auto"/>
        <w:left w:val="none" w:sz="0" w:space="0" w:color="auto"/>
        <w:bottom w:val="none" w:sz="0" w:space="0" w:color="auto"/>
        <w:right w:val="none" w:sz="0" w:space="0" w:color="auto"/>
      </w:divBdr>
    </w:div>
    <w:div w:id="1996258460">
      <w:bodyDiv w:val="1"/>
      <w:marLeft w:val="0"/>
      <w:marRight w:val="0"/>
      <w:marTop w:val="0"/>
      <w:marBottom w:val="0"/>
      <w:divBdr>
        <w:top w:val="none" w:sz="0" w:space="0" w:color="auto"/>
        <w:left w:val="none" w:sz="0" w:space="0" w:color="auto"/>
        <w:bottom w:val="none" w:sz="0" w:space="0" w:color="auto"/>
        <w:right w:val="none" w:sz="0" w:space="0" w:color="auto"/>
      </w:divBdr>
      <w:divsChild>
        <w:div w:id="1264192022">
          <w:marLeft w:val="0"/>
          <w:marRight w:val="0"/>
          <w:marTop w:val="0"/>
          <w:marBottom w:val="0"/>
          <w:divBdr>
            <w:top w:val="none" w:sz="0" w:space="0" w:color="auto"/>
            <w:left w:val="none" w:sz="0" w:space="0" w:color="auto"/>
            <w:bottom w:val="none" w:sz="0" w:space="0" w:color="auto"/>
            <w:right w:val="none" w:sz="0" w:space="0" w:color="auto"/>
          </w:divBdr>
        </w:div>
        <w:div w:id="1360277886">
          <w:marLeft w:val="0"/>
          <w:marRight w:val="0"/>
          <w:marTop w:val="0"/>
          <w:marBottom w:val="0"/>
          <w:divBdr>
            <w:top w:val="none" w:sz="0" w:space="0" w:color="auto"/>
            <w:left w:val="none" w:sz="0" w:space="0" w:color="auto"/>
            <w:bottom w:val="none" w:sz="0" w:space="0" w:color="auto"/>
            <w:right w:val="none" w:sz="0" w:space="0" w:color="auto"/>
          </w:divBdr>
        </w:div>
        <w:div w:id="1365982961">
          <w:marLeft w:val="0"/>
          <w:marRight w:val="0"/>
          <w:marTop w:val="0"/>
          <w:marBottom w:val="0"/>
          <w:divBdr>
            <w:top w:val="none" w:sz="0" w:space="0" w:color="auto"/>
            <w:left w:val="none" w:sz="0" w:space="0" w:color="auto"/>
            <w:bottom w:val="none" w:sz="0" w:space="0" w:color="auto"/>
            <w:right w:val="none" w:sz="0" w:space="0" w:color="auto"/>
          </w:divBdr>
        </w:div>
      </w:divsChild>
    </w:div>
    <w:div w:id="1999263044">
      <w:bodyDiv w:val="1"/>
      <w:marLeft w:val="0"/>
      <w:marRight w:val="0"/>
      <w:marTop w:val="0"/>
      <w:marBottom w:val="0"/>
      <w:divBdr>
        <w:top w:val="none" w:sz="0" w:space="0" w:color="auto"/>
        <w:left w:val="none" w:sz="0" w:space="0" w:color="auto"/>
        <w:bottom w:val="none" w:sz="0" w:space="0" w:color="auto"/>
        <w:right w:val="none" w:sz="0" w:space="0" w:color="auto"/>
      </w:divBdr>
    </w:div>
    <w:div w:id="2001155370">
      <w:bodyDiv w:val="1"/>
      <w:marLeft w:val="0"/>
      <w:marRight w:val="0"/>
      <w:marTop w:val="0"/>
      <w:marBottom w:val="0"/>
      <w:divBdr>
        <w:top w:val="none" w:sz="0" w:space="0" w:color="auto"/>
        <w:left w:val="none" w:sz="0" w:space="0" w:color="auto"/>
        <w:bottom w:val="none" w:sz="0" w:space="0" w:color="auto"/>
        <w:right w:val="none" w:sz="0" w:space="0" w:color="auto"/>
      </w:divBdr>
    </w:div>
    <w:div w:id="2001615888">
      <w:bodyDiv w:val="1"/>
      <w:marLeft w:val="0"/>
      <w:marRight w:val="0"/>
      <w:marTop w:val="0"/>
      <w:marBottom w:val="0"/>
      <w:divBdr>
        <w:top w:val="none" w:sz="0" w:space="0" w:color="auto"/>
        <w:left w:val="none" w:sz="0" w:space="0" w:color="auto"/>
        <w:bottom w:val="none" w:sz="0" w:space="0" w:color="auto"/>
        <w:right w:val="none" w:sz="0" w:space="0" w:color="auto"/>
      </w:divBdr>
      <w:divsChild>
        <w:div w:id="95104678">
          <w:marLeft w:val="0"/>
          <w:marRight w:val="0"/>
          <w:marTop w:val="0"/>
          <w:marBottom w:val="0"/>
          <w:divBdr>
            <w:top w:val="none" w:sz="0" w:space="0" w:color="auto"/>
            <w:left w:val="none" w:sz="0" w:space="0" w:color="auto"/>
            <w:bottom w:val="none" w:sz="0" w:space="0" w:color="auto"/>
            <w:right w:val="none" w:sz="0" w:space="0" w:color="auto"/>
          </w:divBdr>
        </w:div>
        <w:div w:id="401604691">
          <w:marLeft w:val="0"/>
          <w:marRight w:val="0"/>
          <w:marTop w:val="0"/>
          <w:marBottom w:val="0"/>
          <w:divBdr>
            <w:top w:val="none" w:sz="0" w:space="0" w:color="auto"/>
            <w:left w:val="none" w:sz="0" w:space="0" w:color="auto"/>
            <w:bottom w:val="none" w:sz="0" w:space="0" w:color="auto"/>
            <w:right w:val="none" w:sz="0" w:space="0" w:color="auto"/>
          </w:divBdr>
        </w:div>
        <w:div w:id="617027679">
          <w:marLeft w:val="0"/>
          <w:marRight w:val="0"/>
          <w:marTop w:val="0"/>
          <w:marBottom w:val="0"/>
          <w:divBdr>
            <w:top w:val="none" w:sz="0" w:space="0" w:color="auto"/>
            <w:left w:val="none" w:sz="0" w:space="0" w:color="auto"/>
            <w:bottom w:val="none" w:sz="0" w:space="0" w:color="auto"/>
            <w:right w:val="none" w:sz="0" w:space="0" w:color="auto"/>
          </w:divBdr>
        </w:div>
      </w:divsChild>
    </w:div>
    <w:div w:id="2004165440">
      <w:bodyDiv w:val="1"/>
      <w:marLeft w:val="0"/>
      <w:marRight w:val="0"/>
      <w:marTop w:val="0"/>
      <w:marBottom w:val="0"/>
      <w:divBdr>
        <w:top w:val="none" w:sz="0" w:space="0" w:color="auto"/>
        <w:left w:val="none" w:sz="0" w:space="0" w:color="auto"/>
        <w:bottom w:val="none" w:sz="0" w:space="0" w:color="auto"/>
        <w:right w:val="none" w:sz="0" w:space="0" w:color="auto"/>
      </w:divBdr>
      <w:divsChild>
        <w:div w:id="1436092683">
          <w:marLeft w:val="0"/>
          <w:marRight w:val="0"/>
          <w:marTop w:val="0"/>
          <w:marBottom w:val="0"/>
          <w:divBdr>
            <w:top w:val="none" w:sz="0" w:space="0" w:color="auto"/>
            <w:left w:val="none" w:sz="0" w:space="0" w:color="auto"/>
            <w:bottom w:val="none" w:sz="0" w:space="0" w:color="auto"/>
            <w:right w:val="none" w:sz="0" w:space="0" w:color="auto"/>
          </w:divBdr>
        </w:div>
      </w:divsChild>
    </w:div>
    <w:div w:id="2005935999">
      <w:bodyDiv w:val="1"/>
      <w:marLeft w:val="0"/>
      <w:marRight w:val="0"/>
      <w:marTop w:val="0"/>
      <w:marBottom w:val="0"/>
      <w:divBdr>
        <w:top w:val="none" w:sz="0" w:space="0" w:color="auto"/>
        <w:left w:val="none" w:sz="0" w:space="0" w:color="auto"/>
        <w:bottom w:val="none" w:sz="0" w:space="0" w:color="auto"/>
        <w:right w:val="none" w:sz="0" w:space="0" w:color="auto"/>
      </w:divBdr>
      <w:divsChild>
        <w:div w:id="132216446">
          <w:marLeft w:val="0"/>
          <w:marRight w:val="0"/>
          <w:marTop w:val="0"/>
          <w:marBottom w:val="0"/>
          <w:divBdr>
            <w:top w:val="none" w:sz="0" w:space="0" w:color="auto"/>
            <w:left w:val="none" w:sz="0" w:space="0" w:color="auto"/>
            <w:bottom w:val="none" w:sz="0" w:space="0" w:color="auto"/>
            <w:right w:val="none" w:sz="0" w:space="0" w:color="auto"/>
          </w:divBdr>
        </w:div>
        <w:div w:id="510681763">
          <w:marLeft w:val="0"/>
          <w:marRight w:val="0"/>
          <w:marTop w:val="0"/>
          <w:marBottom w:val="0"/>
          <w:divBdr>
            <w:top w:val="none" w:sz="0" w:space="0" w:color="auto"/>
            <w:left w:val="none" w:sz="0" w:space="0" w:color="auto"/>
            <w:bottom w:val="none" w:sz="0" w:space="0" w:color="auto"/>
            <w:right w:val="none" w:sz="0" w:space="0" w:color="auto"/>
          </w:divBdr>
        </w:div>
        <w:div w:id="733549835">
          <w:marLeft w:val="0"/>
          <w:marRight w:val="0"/>
          <w:marTop w:val="0"/>
          <w:marBottom w:val="0"/>
          <w:divBdr>
            <w:top w:val="none" w:sz="0" w:space="0" w:color="auto"/>
            <w:left w:val="none" w:sz="0" w:space="0" w:color="auto"/>
            <w:bottom w:val="none" w:sz="0" w:space="0" w:color="auto"/>
            <w:right w:val="none" w:sz="0" w:space="0" w:color="auto"/>
          </w:divBdr>
        </w:div>
        <w:div w:id="759370313">
          <w:marLeft w:val="0"/>
          <w:marRight w:val="0"/>
          <w:marTop w:val="0"/>
          <w:marBottom w:val="0"/>
          <w:divBdr>
            <w:top w:val="none" w:sz="0" w:space="0" w:color="auto"/>
            <w:left w:val="none" w:sz="0" w:space="0" w:color="auto"/>
            <w:bottom w:val="none" w:sz="0" w:space="0" w:color="auto"/>
            <w:right w:val="none" w:sz="0" w:space="0" w:color="auto"/>
          </w:divBdr>
        </w:div>
        <w:div w:id="764156567">
          <w:marLeft w:val="0"/>
          <w:marRight w:val="0"/>
          <w:marTop w:val="0"/>
          <w:marBottom w:val="0"/>
          <w:divBdr>
            <w:top w:val="none" w:sz="0" w:space="0" w:color="auto"/>
            <w:left w:val="none" w:sz="0" w:space="0" w:color="auto"/>
            <w:bottom w:val="none" w:sz="0" w:space="0" w:color="auto"/>
            <w:right w:val="none" w:sz="0" w:space="0" w:color="auto"/>
          </w:divBdr>
        </w:div>
        <w:div w:id="1336571168">
          <w:marLeft w:val="0"/>
          <w:marRight w:val="0"/>
          <w:marTop w:val="0"/>
          <w:marBottom w:val="0"/>
          <w:divBdr>
            <w:top w:val="none" w:sz="0" w:space="0" w:color="auto"/>
            <w:left w:val="none" w:sz="0" w:space="0" w:color="auto"/>
            <w:bottom w:val="none" w:sz="0" w:space="0" w:color="auto"/>
            <w:right w:val="none" w:sz="0" w:space="0" w:color="auto"/>
          </w:divBdr>
        </w:div>
        <w:div w:id="1524783461">
          <w:marLeft w:val="0"/>
          <w:marRight w:val="0"/>
          <w:marTop w:val="0"/>
          <w:marBottom w:val="0"/>
          <w:divBdr>
            <w:top w:val="none" w:sz="0" w:space="0" w:color="auto"/>
            <w:left w:val="none" w:sz="0" w:space="0" w:color="auto"/>
            <w:bottom w:val="none" w:sz="0" w:space="0" w:color="auto"/>
            <w:right w:val="none" w:sz="0" w:space="0" w:color="auto"/>
          </w:divBdr>
        </w:div>
        <w:div w:id="1808820708">
          <w:marLeft w:val="0"/>
          <w:marRight w:val="0"/>
          <w:marTop w:val="0"/>
          <w:marBottom w:val="0"/>
          <w:divBdr>
            <w:top w:val="none" w:sz="0" w:space="0" w:color="auto"/>
            <w:left w:val="none" w:sz="0" w:space="0" w:color="auto"/>
            <w:bottom w:val="none" w:sz="0" w:space="0" w:color="auto"/>
            <w:right w:val="none" w:sz="0" w:space="0" w:color="auto"/>
          </w:divBdr>
        </w:div>
        <w:div w:id="1841889468">
          <w:marLeft w:val="0"/>
          <w:marRight w:val="0"/>
          <w:marTop w:val="0"/>
          <w:marBottom w:val="0"/>
          <w:divBdr>
            <w:top w:val="none" w:sz="0" w:space="0" w:color="auto"/>
            <w:left w:val="none" w:sz="0" w:space="0" w:color="auto"/>
            <w:bottom w:val="none" w:sz="0" w:space="0" w:color="auto"/>
            <w:right w:val="none" w:sz="0" w:space="0" w:color="auto"/>
          </w:divBdr>
        </w:div>
        <w:div w:id="2090538704">
          <w:marLeft w:val="0"/>
          <w:marRight w:val="0"/>
          <w:marTop w:val="0"/>
          <w:marBottom w:val="0"/>
          <w:divBdr>
            <w:top w:val="none" w:sz="0" w:space="0" w:color="auto"/>
            <w:left w:val="none" w:sz="0" w:space="0" w:color="auto"/>
            <w:bottom w:val="none" w:sz="0" w:space="0" w:color="auto"/>
            <w:right w:val="none" w:sz="0" w:space="0" w:color="auto"/>
          </w:divBdr>
        </w:div>
      </w:divsChild>
    </w:div>
    <w:div w:id="2008707517">
      <w:bodyDiv w:val="1"/>
      <w:marLeft w:val="0"/>
      <w:marRight w:val="0"/>
      <w:marTop w:val="0"/>
      <w:marBottom w:val="0"/>
      <w:divBdr>
        <w:top w:val="none" w:sz="0" w:space="0" w:color="auto"/>
        <w:left w:val="none" w:sz="0" w:space="0" w:color="auto"/>
        <w:bottom w:val="none" w:sz="0" w:space="0" w:color="auto"/>
        <w:right w:val="none" w:sz="0" w:space="0" w:color="auto"/>
      </w:divBdr>
      <w:divsChild>
        <w:div w:id="864750024">
          <w:marLeft w:val="0"/>
          <w:marRight w:val="0"/>
          <w:marTop w:val="0"/>
          <w:marBottom w:val="0"/>
          <w:divBdr>
            <w:top w:val="none" w:sz="0" w:space="0" w:color="auto"/>
            <w:left w:val="none" w:sz="0" w:space="0" w:color="auto"/>
            <w:bottom w:val="none" w:sz="0" w:space="0" w:color="auto"/>
            <w:right w:val="none" w:sz="0" w:space="0" w:color="auto"/>
          </w:divBdr>
        </w:div>
        <w:div w:id="1038119700">
          <w:marLeft w:val="0"/>
          <w:marRight w:val="0"/>
          <w:marTop w:val="0"/>
          <w:marBottom w:val="0"/>
          <w:divBdr>
            <w:top w:val="none" w:sz="0" w:space="0" w:color="auto"/>
            <w:left w:val="none" w:sz="0" w:space="0" w:color="auto"/>
            <w:bottom w:val="none" w:sz="0" w:space="0" w:color="auto"/>
            <w:right w:val="none" w:sz="0" w:space="0" w:color="auto"/>
          </w:divBdr>
        </w:div>
        <w:div w:id="1172985415">
          <w:marLeft w:val="0"/>
          <w:marRight w:val="0"/>
          <w:marTop w:val="0"/>
          <w:marBottom w:val="0"/>
          <w:divBdr>
            <w:top w:val="none" w:sz="0" w:space="0" w:color="auto"/>
            <w:left w:val="none" w:sz="0" w:space="0" w:color="auto"/>
            <w:bottom w:val="none" w:sz="0" w:space="0" w:color="auto"/>
            <w:right w:val="none" w:sz="0" w:space="0" w:color="auto"/>
          </w:divBdr>
        </w:div>
        <w:div w:id="1682273313">
          <w:marLeft w:val="0"/>
          <w:marRight w:val="0"/>
          <w:marTop w:val="0"/>
          <w:marBottom w:val="0"/>
          <w:divBdr>
            <w:top w:val="none" w:sz="0" w:space="0" w:color="auto"/>
            <w:left w:val="none" w:sz="0" w:space="0" w:color="auto"/>
            <w:bottom w:val="none" w:sz="0" w:space="0" w:color="auto"/>
            <w:right w:val="none" w:sz="0" w:space="0" w:color="auto"/>
          </w:divBdr>
        </w:div>
      </w:divsChild>
    </w:div>
    <w:div w:id="2009478098">
      <w:bodyDiv w:val="1"/>
      <w:marLeft w:val="0"/>
      <w:marRight w:val="0"/>
      <w:marTop w:val="0"/>
      <w:marBottom w:val="0"/>
      <w:divBdr>
        <w:top w:val="none" w:sz="0" w:space="0" w:color="auto"/>
        <w:left w:val="none" w:sz="0" w:space="0" w:color="auto"/>
        <w:bottom w:val="none" w:sz="0" w:space="0" w:color="auto"/>
        <w:right w:val="none" w:sz="0" w:space="0" w:color="auto"/>
      </w:divBdr>
    </w:div>
    <w:div w:id="2012904608">
      <w:bodyDiv w:val="1"/>
      <w:marLeft w:val="0"/>
      <w:marRight w:val="0"/>
      <w:marTop w:val="0"/>
      <w:marBottom w:val="0"/>
      <w:divBdr>
        <w:top w:val="none" w:sz="0" w:space="0" w:color="auto"/>
        <w:left w:val="none" w:sz="0" w:space="0" w:color="auto"/>
        <w:bottom w:val="none" w:sz="0" w:space="0" w:color="auto"/>
        <w:right w:val="none" w:sz="0" w:space="0" w:color="auto"/>
      </w:divBdr>
      <w:divsChild>
        <w:div w:id="12802502">
          <w:marLeft w:val="0"/>
          <w:marRight w:val="0"/>
          <w:marTop w:val="0"/>
          <w:marBottom w:val="0"/>
          <w:divBdr>
            <w:top w:val="none" w:sz="0" w:space="0" w:color="auto"/>
            <w:left w:val="none" w:sz="0" w:space="0" w:color="auto"/>
            <w:bottom w:val="none" w:sz="0" w:space="0" w:color="auto"/>
            <w:right w:val="none" w:sz="0" w:space="0" w:color="auto"/>
          </w:divBdr>
        </w:div>
        <w:div w:id="20325400">
          <w:marLeft w:val="0"/>
          <w:marRight w:val="0"/>
          <w:marTop w:val="0"/>
          <w:marBottom w:val="0"/>
          <w:divBdr>
            <w:top w:val="none" w:sz="0" w:space="0" w:color="auto"/>
            <w:left w:val="none" w:sz="0" w:space="0" w:color="auto"/>
            <w:bottom w:val="none" w:sz="0" w:space="0" w:color="auto"/>
            <w:right w:val="none" w:sz="0" w:space="0" w:color="auto"/>
          </w:divBdr>
        </w:div>
        <w:div w:id="103695148">
          <w:marLeft w:val="0"/>
          <w:marRight w:val="0"/>
          <w:marTop w:val="0"/>
          <w:marBottom w:val="0"/>
          <w:divBdr>
            <w:top w:val="none" w:sz="0" w:space="0" w:color="auto"/>
            <w:left w:val="none" w:sz="0" w:space="0" w:color="auto"/>
            <w:bottom w:val="none" w:sz="0" w:space="0" w:color="auto"/>
            <w:right w:val="none" w:sz="0" w:space="0" w:color="auto"/>
          </w:divBdr>
        </w:div>
        <w:div w:id="354422592">
          <w:marLeft w:val="0"/>
          <w:marRight w:val="0"/>
          <w:marTop w:val="0"/>
          <w:marBottom w:val="0"/>
          <w:divBdr>
            <w:top w:val="none" w:sz="0" w:space="0" w:color="auto"/>
            <w:left w:val="none" w:sz="0" w:space="0" w:color="auto"/>
            <w:bottom w:val="none" w:sz="0" w:space="0" w:color="auto"/>
            <w:right w:val="none" w:sz="0" w:space="0" w:color="auto"/>
          </w:divBdr>
        </w:div>
        <w:div w:id="743068945">
          <w:marLeft w:val="0"/>
          <w:marRight w:val="0"/>
          <w:marTop w:val="0"/>
          <w:marBottom w:val="0"/>
          <w:divBdr>
            <w:top w:val="none" w:sz="0" w:space="0" w:color="auto"/>
            <w:left w:val="none" w:sz="0" w:space="0" w:color="auto"/>
            <w:bottom w:val="none" w:sz="0" w:space="0" w:color="auto"/>
            <w:right w:val="none" w:sz="0" w:space="0" w:color="auto"/>
          </w:divBdr>
        </w:div>
        <w:div w:id="773865386">
          <w:marLeft w:val="0"/>
          <w:marRight w:val="0"/>
          <w:marTop w:val="0"/>
          <w:marBottom w:val="0"/>
          <w:divBdr>
            <w:top w:val="none" w:sz="0" w:space="0" w:color="auto"/>
            <w:left w:val="none" w:sz="0" w:space="0" w:color="auto"/>
            <w:bottom w:val="none" w:sz="0" w:space="0" w:color="auto"/>
            <w:right w:val="none" w:sz="0" w:space="0" w:color="auto"/>
          </w:divBdr>
        </w:div>
        <w:div w:id="781070921">
          <w:marLeft w:val="0"/>
          <w:marRight w:val="0"/>
          <w:marTop w:val="0"/>
          <w:marBottom w:val="0"/>
          <w:divBdr>
            <w:top w:val="none" w:sz="0" w:space="0" w:color="auto"/>
            <w:left w:val="none" w:sz="0" w:space="0" w:color="auto"/>
            <w:bottom w:val="none" w:sz="0" w:space="0" w:color="auto"/>
            <w:right w:val="none" w:sz="0" w:space="0" w:color="auto"/>
          </w:divBdr>
        </w:div>
        <w:div w:id="1288854684">
          <w:marLeft w:val="0"/>
          <w:marRight w:val="0"/>
          <w:marTop w:val="0"/>
          <w:marBottom w:val="0"/>
          <w:divBdr>
            <w:top w:val="none" w:sz="0" w:space="0" w:color="auto"/>
            <w:left w:val="none" w:sz="0" w:space="0" w:color="auto"/>
            <w:bottom w:val="none" w:sz="0" w:space="0" w:color="auto"/>
            <w:right w:val="none" w:sz="0" w:space="0" w:color="auto"/>
          </w:divBdr>
        </w:div>
        <w:div w:id="1844516068">
          <w:marLeft w:val="0"/>
          <w:marRight w:val="0"/>
          <w:marTop w:val="0"/>
          <w:marBottom w:val="0"/>
          <w:divBdr>
            <w:top w:val="none" w:sz="0" w:space="0" w:color="auto"/>
            <w:left w:val="none" w:sz="0" w:space="0" w:color="auto"/>
            <w:bottom w:val="none" w:sz="0" w:space="0" w:color="auto"/>
            <w:right w:val="none" w:sz="0" w:space="0" w:color="auto"/>
          </w:divBdr>
        </w:div>
        <w:div w:id="1943029633">
          <w:marLeft w:val="0"/>
          <w:marRight w:val="0"/>
          <w:marTop w:val="0"/>
          <w:marBottom w:val="0"/>
          <w:divBdr>
            <w:top w:val="none" w:sz="0" w:space="0" w:color="auto"/>
            <w:left w:val="none" w:sz="0" w:space="0" w:color="auto"/>
            <w:bottom w:val="none" w:sz="0" w:space="0" w:color="auto"/>
            <w:right w:val="none" w:sz="0" w:space="0" w:color="auto"/>
          </w:divBdr>
        </w:div>
      </w:divsChild>
    </w:div>
    <w:div w:id="2014449334">
      <w:bodyDiv w:val="1"/>
      <w:marLeft w:val="0"/>
      <w:marRight w:val="0"/>
      <w:marTop w:val="0"/>
      <w:marBottom w:val="0"/>
      <w:divBdr>
        <w:top w:val="none" w:sz="0" w:space="0" w:color="auto"/>
        <w:left w:val="none" w:sz="0" w:space="0" w:color="auto"/>
        <w:bottom w:val="none" w:sz="0" w:space="0" w:color="auto"/>
        <w:right w:val="none" w:sz="0" w:space="0" w:color="auto"/>
      </w:divBdr>
      <w:divsChild>
        <w:div w:id="463930958">
          <w:marLeft w:val="0"/>
          <w:marRight w:val="0"/>
          <w:marTop w:val="0"/>
          <w:marBottom w:val="0"/>
          <w:divBdr>
            <w:top w:val="none" w:sz="0" w:space="0" w:color="auto"/>
            <w:left w:val="none" w:sz="0" w:space="0" w:color="auto"/>
            <w:bottom w:val="none" w:sz="0" w:space="0" w:color="auto"/>
            <w:right w:val="none" w:sz="0" w:space="0" w:color="auto"/>
          </w:divBdr>
        </w:div>
        <w:div w:id="668556312">
          <w:marLeft w:val="0"/>
          <w:marRight w:val="0"/>
          <w:marTop w:val="0"/>
          <w:marBottom w:val="0"/>
          <w:divBdr>
            <w:top w:val="none" w:sz="0" w:space="0" w:color="auto"/>
            <w:left w:val="none" w:sz="0" w:space="0" w:color="auto"/>
            <w:bottom w:val="none" w:sz="0" w:space="0" w:color="auto"/>
            <w:right w:val="none" w:sz="0" w:space="0" w:color="auto"/>
          </w:divBdr>
        </w:div>
      </w:divsChild>
    </w:div>
    <w:div w:id="2014606008">
      <w:bodyDiv w:val="1"/>
      <w:marLeft w:val="0"/>
      <w:marRight w:val="0"/>
      <w:marTop w:val="0"/>
      <w:marBottom w:val="0"/>
      <w:divBdr>
        <w:top w:val="none" w:sz="0" w:space="0" w:color="auto"/>
        <w:left w:val="none" w:sz="0" w:space="0" w:color="auto"/>
        <w:bottom w:val="none" w:sz="0" w:space="0" w:color="auto"/>
        <w:right w:val="none" w:sz="0" w:space="0" w:color="auto"/>
      </w:divBdr>
    </w:div>
    <w:div w:id="2014989075">
      <w:bodyDiv w:val="1"/>
      <w:marLeft w:val="0"/>
      <w:marRight w:val="0"/>
      <w:marTop w:val="0"/>
      <w:marBottom w:val="0"/>
      <w:divBdr>
        <w:top w:val="none" w:sz="0" w:space="0" w:color="auto"/>
        <w:left w:val="none" w:sz="0" w:space="0" w:color="auto"/>
        <w:bottom w:val="none" w:sz="0" w:space="0" w:color="auto"/>
        <w:right w:val="none" w:sz="0" w:space="0" w:color="auto"/>
      </w:divBdr>
      <w:divsChild>
        <w:div w:id="1538929440">
          <w:marLeft w:val="0"/>
          <w:marRight w:val="0"/>
          <w:marTop w:val="0"/>
          <w:marBottom w:val="0"/>
          <w:divBdr>
            <w:top w:val="none" w:sz="0" w:space="0" w:color="auto"/>
            <w:left w:val="none" w:sz="0" w:space="0" w:color="auto"/>
            <w:bottom w:val="none" w:sz="0" w:space="0" w:color="auto"/>
            <w:right w:val="none" w:sz="0" w:space="0" w:color="auto"/>
          </w:divBdr>
          <w:divsChild>
            <w:div w:id="1117137032">
              <w:marLeft w:val="0"/>
              <w:marRight w:val="0"/>
              <w:marTop w:val="0"/>
              <w:marBottom w:val="0"/>
              <w:divBdr>
                <w:top w:val="none" w:sz="0" w:space="0" w:color="auto"/>
                <w:left w:val="none" w:sz="0" w:space="0" w:color="auto"/>
                <w:bottom w:val="none" w:sz="0" w:space="0" w:color="auto"/>
                <w:right w:val="none" w:sz="0" w:space="0" w:color="auto"/>
              </w:divBdr>
            </w:div>
            <w:div w:id="19950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6588">
      <w:bodyDiv w:val="1"/>
      <w:marLeft w:val="0"/>
      <w:marRight w:val="0"/>
      <w:marTop w:val="0"/>
      <w:marBottom w:val="0"/>
      <w:divBdr>
        <w:top w:val="none" w:sz="0" w:space="0" w:color="auto"/>
        <w:left w:val="none" w:sz="0" w:space="0" w:color="auto"/>
        <w:bottom w:val="none" w:sz="0" w:space="0" w:color="auto"/>
        <w:right w:val="none" w:sz="0" w:space="0" w:color="auto"/>
      </w:divBdr>
      <w:divsChild>
        <w:div w:id="2118863610">
          <w:marLeft w:val="0"/>
          <w:marRight w:val="0"/>
          <w:marTop w:val="0"/>
          <w:marBottom w:val="0"/>
          <w:divBdr>
            <w:top w:val="none" w:sz="0" w:space="0" w:color="auto"/>
            <w:left w:val="none" w:sz="0" w:space="0" w:color="auto"/>
            <w:bottom w:val="none" w:sz="0" w:space="0" w:color="auto"/>
            <w:right w:val="none" w:sz="0" w:space="0" w:color="auto"/>
          </w:divBdr>
        </w:div>
      </w:divsChild>
    </w:div>
    <w:div w:id="2018774466">
      <w:bodyDiv w:val="1"/>
      <w:marLeft w:val="0"/>
      <w:marRight w:val="0"/>
      <w:marTop w:val="0"/>
      <w:marBottom w:val="0"/>
      <w:divBdr>
        <w:top w:val="none" w:sz="0" w:space="0" w:color="auto"/>
        <w:left w:val="none" w:sz="0" w:space="0" w:color="auto"/>
        <w:bottom w:val="none" w:sz="0" w:space="0" w:color="auto"/>
        <w:right w:val="none" w:sz="0" w:space="0" w:color="auto"/>
      </w:divBdr>
    </w:div>
    <w:div w:id="2019309054">
      <w:bodyDiv w:val="1"/>
      <w:marLeft w:val="0"/>
      <w:marRight w:val="0"/>
      <w:marTop w:val="0"/>
      <w:marBottom w:val="0"/>
      <w:divBdr>
        <w:top w:val="none" w:sz="0" w:space="0" w:color="auto"/>
        <w:left w:val="none" w:sz="0" w:space="0" w:color="auto"/>
        <w:bottom w:val="none" w:sz="0" w:space="0" w:color="auto"/>
        <w:right w:val="none" w:sz="0" w:space="0" w:color="auto"/>
      </w:divBdr>
      <w:divsChild>
        <w:div w:id="219564037">
          <w:marLeft w:val="0"/>
          <w:marRight w:val="0"/>
          <w:marTop w:val="0"/>
          <w:marBottom w:val="0"/>
          <w:divBdr>
            <w:top w:val="none" w:sz="0" w:space="0" w:color="auto"/>
            <w:left w:val="none" w:sz="0" w:space="0" w:color="auto"/>
            <w:bottom w:val="none" w:sz="0" w:space="0" w:color="auto"/>
            <w:right w:val="none" w:sz="0" w:space="0" w:color="auto"/>
          </w:divBdr>
        </w:div>
        <w:div w:id="403114428">
          <w:marLeft w:val="0"/>
          <w:marRight w:val="0"/>
          <w:marTop w:val="0"/>
          <w:marBottom w:val="0"/>
          <w:divBdr>
            <w:top w:val="none" w:sz="0" w:space="0" w:color="auto"/>
            <w:left w:val="none" w:sz="0" w:space="0" w:color="auto"/>
            <w:bottom w:val="none" w:sz="0" w:space="0" w:color="auto"/>
            <w:right w:val="none" w:sz="0" w:space="0" w:color="auto"/>
          </w:divBdr>
        </w:div>
      </w:divsChild>
    </w:div>
    <w:div w:id="2019967299">
      <w:bodyDiv w:val="1"/>
      <w:marLeft w:val="0"/>
      <w:marRight w:val="0"/>
      <w:marTop w:val="0"/>
      <w:marBottom w:val="0"/>
      <w:divBdr>
        <w:top w:val="none" w:sz="0" w:space="0" w:color="auto"/>
        <w:left w:val="none" w:sz="0" w:space="0" w:color="auto"/>
        <w:bottom w:val="none" w:sz="0" w:space="0" w:color="auto"/>
        <w:right w:val="none" w:sz="0" w:space="0" w:color="auto"/>
      </w:divBdr>
    </w:div>
    <w:div w:id="2023240134">
      <w:bodyDiv w:val="1"/>
      <w:marLeft w:val="0"/>
      <w:marRight w:val="0"/>
      <w:marTop w:val="0"/>
      <w:marBottom w:val="0"/>
      <w:divBdr>
        <w:top w:val="none" w:sz="0" w:space="0" w:color="auto"/>
        <w:left w:val="none" w:sz="0" w:space="0" w:color="auto"/>
        <w:bottom w:val="none" w:sz="0" w:space="0" w:color="auto"/>
        <w:right w:val="none" w:sz="0" w:space="0" w:color="auto"/>
      </w:divBdr>
      <w:divsChild>
        <w:div w:id="165562118">
          <w:marLeft w:val="0"/>
          <w:marRight w:val="0"/>
          <w:marTop w:val="0"/>
          <w:marBottom w:val="0"/>
          <w:divBdr>
            <w:top w:val="none" w:sz="0" w:space="0" w:color="auto"/>
            <w:left w:val="none" w:sz="0" w:space="0" w:color="auto"/>
            <w:bottom w:val="none" w:sz="0" w:space="0" w:color="auto"/>
            <w:right w:val="none" w:sz="0" w:space="0" w:color="auto"/>
          </w:divBdr>
        </w:div>
        <w:div w:id="771824742">
          <w:marLeft w:val="0"/>
          <w:marRight w:val="0"/>
          <w:marTop w:val="0"/>
          <w:marBottom w:val="0"/>
          <w:divBdr>
            <w:top w:val="none" w:sz="0" w:space="0" w:color="auto"/>
            <w:left w:val="none" w:sz="0" w:space="0" w:color="auto"/>
            <w:bottom w:val="none" w:sz="0" w:space="0" w:color="auto"/>
            <w:right w:val="none" w:sz="0" w:space="0" w:color="auto"/>
          </w:divBdr>
          <w:divsChild>
            <w:div w:id="1339041022">
              <w:marLeft w:val="0"/>
              <w:marRight w:val="0"/>
              <w:marTop w:val="0"/>
              <w:marBottom w:val="0"/>
              <w:divBdr>
                <w:top w:val="none" w:sz="0" w:space="0" w:color="auto"/>
                <w:left w:val="none" w:sz="0" w:space="0" w:color="auto"/>
                <w:bottom w:val="none" w:sz="0" w:space="0" w:color="auto"/>
                <w:right w:val="none" w:sz="0" w:space="0" w:color="auto"/>
              </w:divBdr>
            </w:div>
          </w:divsChild>
        </w:div>
        <w:div w:id="1183084165">
          <w:marLeft w:val="0"/>
          <w:marRight w:val="0"/>
          <w:marTop w:val="0"/>
          <w:marBottom w:val="0"/>
          <w:divBdr>
            <w:top w:val="none" w:sz="0" w:space="0" w:color="auto"/>
            <w:left w:val="none" w:sz="0" w:space="0" w:color="auto"/>
            <w:bottom w:val="none" w:sz="0" w:space="0" w:color="auto"/>
            <w:right w:val="none" w:sz="0" w:space="0" w:color="auto"/>
          </w:divBdr>
        </w:div>
      </w:divsChild>
    </w:div>
    <w:div w:id="2023974242">
      <w:bodyDiv w:val="1"/>
      <w:marLeft w:val="0"/>
      <w:marRight w:val="0"/>
      <w:marTop w:val="0"/>
      <w:marBottom w:val="0"/>
      <w:divBdr>
        <w:top w:val="none" w:sz="0" w:space="0" w:color="auto"/>
        <w:left w:val="none" w:sz="0" w:space="0" w:color="auto"/>
        <w:bottom w:val="none" w:sz="0" w:space="0" w:color="auto"/>
        <w:right w:val="none" w:sz="0" w:space="0" w:color="auto"/>
      </w:divBdr>
      <w:divsChild>
        <w:div w:id="21247433">
          <w:marLeft w:val="0"/>
          <w:marRight w:val="0"/>
          <w:marTop w:val="0"/>
          <w:marBottom w:val="0"/>
          <w:divBdr>
            <w:top w:val="none" w:sz="0" w:space="0" w:color="auto"/>
            <w:left w:val="none" w:sz="0" w:space="0" w:color="auto"/>
            <w:bottom w:val="none" w:sz="0" w:space="0" w:color="auto"/>
            <w:right w:val="none" w:sz="0" w:space="0" w:color="auto"/>
          </w:divBdr>
        </w:div>
        <w:div w:id="28186987">
          <w:marLeft w:val="0"/>
          <w:marRight w:val="0"/>
          <w:marTop w:val="0"/>
          <w:marBottom w:val="0"/>
          <w:divBdr>
            <w:top w:val="none" w:sz="0" w:space="0" w:color="auto"/>
            <w:left w:val="none" w:sz="0" w:space="0" w:color="auto"/>
            <w:bottom w:val="none" w:sz="0" w:space="0" w:color="auto"/>
            <w:right w:val="none" w:sz="0" w:space="0" w:color="auto"/>
          </w:divBdr>
        </w:div>
        <w:div w:id="513956623">
          <w:marLeft w:val="0"/>
          <w:marRight w:val="0"/>
          <w:marTop w:val="0"/>
          <w:marBottom w:val="0"/>
          <w:divBdr>
            <w:top w:val="none" w:sz="0" w:space="0" w:color="auto"/>
            <w:left w:val="none" w:sz="0" w:space="0" w:color="auto"/>
            <w:bottom w:val="none" w:sz="0" w:space="0" w:color="auto"/>
            <w:right w:val="none" w:sz="0" w:space="0" w:color="auto"/>
          </w:divBdr>
        </w:div>
        <w:div w:id="514151533">
          <w:marLeft w:val="0"/>
          <w:marRight w:val="0"/>
          <w:marTop w:val="0"/>
          <w:marBottom w:val="0"/>
          <w:divBdr>
            <w:top w:val="none" w:sz="0" w:space="0" w:color="auto"/>
            <w:left w:val="none" w:sz="0" w:space="0" w:color="auto"/>
            <w:bottom w:val="none" w:sz="0" w:space="0" w:color="auto"/>
            <w:right w:val="none" w:sz="0" w:space="0" w:color="auto"/>
          </w:divBdr>
        </w:div>
        <w:div w:id="1866022770">
          <w:marLeft w:val="0"/>
          <w:marRight w:val="0"/>
          <w:marTop w:val="0"/>
          <w:marBottom w:val="0"/>
          <w:divBdr>
            <w:top w:val="none" w:sz="0" w:space="0" w:color="auto"/>
            <w:left w:val="none" w:sz="0" w:space="0" w:color="auto"/>
            <w:bottom w:val="none" w:sz="0" w:space="0" w:color="auto"/>
            <w:right w:val="none" w:sz="0" w:space="0" w:color="auto"/>
          </w:divBdr>
        </w:div>
      </w:divsChild>
    </w:div>
    <w:div w:id="2025552756">
      <w:bodyDiv w:val="1"/>
      <w:marLeft w:val="0"/>
      <w:marRight w:val="0"/>
      <w:marTop w:val="0"/>
      <w:marBottom w:val="0"/>
      <w:divBdr>
        <w:top w:val="none" w:sz="0" w:space="0" w:color="auto"/>
        <w:left w:val="none" w:sz="0" w:space="0" w:color="auto"/>
        <w:bottom w:val="none" w:sz="0" w:space="0" w:color="auto"/>
        <w:right w:val="none" w:sz="0" w:space="0" w:color="auto"/>
      </w:divBdr>
      <w:divsChild>
        <w:div w:id="637030268">
          <w:marLeft w:val="0"/>
          <w:marRight w:val="0"/>
          <w:marTop w:val="0"/>
          <w:marBottom w:val="0"/>
          <w:divBdr>
            <w:top w:val="none" w:sz="0" w:space="0" w:color="auto"/>
            <w:left w:val="none" w:sz="0" w:space="0" w:color="auto"/>
            <w:bottom w:val="none" w:sz="0" w:space="0" w:color="auto"/>
            <w:right w:val="none" w:sz="0" w:space="0" w:color="auto"/>
          </w:divBdr>
        </w:div>
      </w:divsChild>
    </w:div>
    <w:div w:id="2026318588">
      <w:bodyDiv w:val="1"/>
      <w:marLeft w:val="0"/>
      <w:marRight w:val="0"/>
      <w:marTop w:val="0"/>
      <w:marBottom w:val="0"/>
      <w:divBdr>
        <w:top w:val="none" w:sz="0" w:space="0" w:color="auto"/>
        <w:left w:val="none" w:sz="0" w:space="0" w:color="auto"/>
        <w:bottom w:val="none" w:sz="0" w:space="0" w:color="auto"/>
        <w:right w:val="none" w:sz="0" w:space="0" w:color="auto"/>
      </w:divBdr>
      <w:divsChild>
        <w:div w:id="721564272">
          <w:marLeft w:val="0"/>
          <w:marRight w:val="0"/>
          <w:marTop w:val="0"/>
          <w:marBottom w:val="0"/>
          <w:divBdr>
            <w:top w:val="none" w:sz="0" w:space="0" w:color="auto"/>
            <w:left w:val="none" w:sz="0" w:space="0" w:color="auto"/>
            <w:bottom w:val="none" w:sz="0" w:space="0" w:color="auto"/>
            <w:right w:val="none" w:sz="0" w:space="0" w:color="auto"/>
          </w:divBdr>
          <w:divsChild>
            <w:div w:id="341788107">
              <w:marLeft w:val="0"/>
              <w:marRight w:val="0"/>
              <w:marTop w:val="0"/>
              <w:marBottom w:val="0"/>
              <w:divBdr>
                <w:top w:val="none" w:sz="0" w:space="0" w:color="auto"/>
                <w:left w:val="none" w:sz="0" w:space="0" w:color="auto"/>
                <w:bottom w:val="none" w:sz="0" w:space="0" w:color="auto"/>
                <w:right w:val="none" w:sz="0" w:space="0" w:color="auto"/>
              </w:divBdr>
              <w:divsChild>
                <w:div w:id="1392776257">
                  <w:marLeft w:val="0"/>
                  <w:marRight w:val="0"/>
                  <w:marTop w:val="0"/>
                  <w:marBottom w:val="0"/>
                  <w:divBdr>
                    <w:top w:val="none" w:sz="0" w:space="0" w:color="auto"/>
                    <w:left w:val="none" w:sz="0" w:space="0" w:color="auto"/>
                    <w:bottom w:val="none" w:sz="0" w:space="0" w:color="auto"/>
                    <w:right w:val="none" w:sz="0" w:space="0" w:color="auto"/>
                  </w:divBdr>
                  <w:divsChild>
                    <w:div w:id="1208495073">
                      <w:marLeft w:val="0"/>
                      <w:marRight w:val="0"/>
                      <w:marTop w:val="0"/>
                      <w:marBottom w:val="0"/>
                      <w:divBdr>
                        <w:top w:val="none" w:sz="0" w:space="0" w:color="auto"/>
                        <w:left w:val="none" w:sz="0" w:space="0" w:color="auto"/>
                        <w:bottom w:val="none" w:sz="0" w:space="0" w:color="auto"/>
                        <w:right w:val="none" w:sz="0" w:space="0" w:color="auto"/>
                      </w:divBdr>
                    </w:div>
                    <w:div w:id="1458180756">
                      <w:marLeft w:val="0"/>
                      <w:marRight w:val="0"/>
                      <w:marTop w:val="0"/>
                      <w:marBottom w:val="0"/>
                      <w:divBdr>
                        <w:top w:val="none" w:sz="0" w:space="0" w:color="auto"/>
                        <w:left w:val="none" w:sz="0" w:space="0" w:color="auto"/>
                        <w:bottom w:val="none" w:sz="0" w:space="0" w:color="auto"/>
                        <w:right w:val="none" w:sz="0" w:space="0" w:color="auto"/>
                      </w:divBdr>
                      <w:divsChild>
                        <w:div w:id="2054184492">
                          <w:marLeft w:val="0"/>
                          <w:marRight w:val="0"/>
                          <w:marTop w:val="0"/>
                          <w:marBottom w:val="0"/>
                          <w:divBdr>
                            <w:top w:val="none" w:sz="0" w:space="0" w:color="auto"/>
                            <w:left w:val="none" w:sz="0" w:space="0" w:color="auto"/>
                            <w:bottom w:val="none" w:sz="0" w:space="0" w:color="auto"/>
                            <w:right w:val="none" w:sz="0" w:space="0" w:color="auto"/>
                          </w:divBdr>
                        </w:div>
                      </w:divsChild>
                    </w:div>
                    <w:div w:id="19569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69639">
          <w:marLeft w:val="0"/>
          <w:marRight w:val="0"/>
          <w:marTop w:val="0"/>
          <w:marBottom w:val="0"/>
          <w:divBdr>
            <w:top w:val="none" w:sz="0" w:space="0" w:color="auto"/>
            <w:left w:val="none" w:sz="0" w:space="0" w:color="auto"/>
            <w:bottom w:val="none" w:sz="0" w:space="0" w:color="auto"/>
            <w:right w:val="none" w:sz="0" w:space="0" w:color="auto"/>
          </w:divBdr>
          <w:divsChild>
            <w:div w:id="428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301">
      <w:bodyDiv w:val="1"/>
      <w:marLeft w:val="0"/>
      <w:marRight w:val="0"/>
      <w:marTop w:val="0"/>
      <w:marBottom w:val="0"/>
      <w:divBdr>
        <w:top w:val="none" w:sz="0" w:space="0" w:color="auto"/>
        <w:left w:val="none" w:sz="0" w:space="0" w:color="auto"/>
        <w:bottom w:val="none" w:sz="0" w:space="0" w:color="auto"/>
        <w:right w:val="none" w:sz="0" w:space="0" w:color="auto"/>
      </w:divBdr>
      <w:divsChild>
        <w:div w:id="187528637">
          <w:marLeft w:val="0"/>
          <w:marRight w:val="0"/>
          <w:marTop w:val="0"/>
          <w:marBottom w:val="0"/>
          <w:divBdr>
            <w:top w:val="none" w:sz="0" w:space="0" w:color="auto"/>
            <w:left w:val="none" w:sz="0" w:space="0" w:color="auto"/>
            <w:bottom w:val="none" w:sz="0" w:space="0" w:color="auto"/>
            <w:right w:val="none" w:sz="0" w:space="0" w:color="auto"/>
          </w:divBdr>
        </w:div>
      </w:divsChild>
    </w:div>
    <w:div w:id="2028632504">
      <w:bodyDiv w:val="1"/>
      <w:marLeft w:val="0"/>
      <w:marRight w:val="0"/>
      <w:marTop w:val="0"/>
      <w:marBottom w:val="0"/>
      <w:divBdr>
        <w:top w:val="none" w:sz="0" w:space="0" w:color="auto"/>
        <w:left w:val="none" w:sz="0" w:space="0" w:color="auto"/>
        <w:bottom w:val="none" w:sz="0" w:space="0" w:color="auto"/>
        <w:right w:val="none" w:sz="0" w:space="0" w:color="auto"/>
      </w:divBdr>
    </w:div>
    <w:div w:id="2030568889">
      <w:bodyDiv w:val="1"/>
      <w:marLeft w:val="0"/>
      <w:marRight w:val="0"/>
      <w:marTop w:val="0"/>
      <w:marBottom w:val="0"/>
      <w:divBdr>
        <w:top w:val="none" w:sz="0" w:space="0" w:color="auto"/>
        <w:left w:val="none" w:sz="0" w:space="0" w:color="auto"/>
        <w:bottom w:val="none" w:sz="0" w:space="0" w:color="auto"/>
        <w:right w:val="none" w:sz="0" w:space="0" w:color="auto"/>
      </w:divBdr>
    </w:div>
    <w:div w:id="2032147704">
      <w:bodyDiv w:val="1"/>
      <w:marLeft w:val="0"/>
      <w:marRight w:val="0"/>
      <w:marTop w:val="0"/>
      <w:marBottom w:val="0"/>
      <w:divBdr>
        <w:top w:val="none" w:sz="0" w:space="0" w:color="auto"/>
        <w:left w:val="none" w:sz="0" w:space="0" w:color="auto"/>
        <w:bottom w:val="none" w:sz="0" w:space="0" w:color="auto"/>
        <w:right w:val="none" w:sz="0" w:space="0" w:color="auto"/>
      </w:divBdr>
    </w:div>
    <w:div w:id="2034064717">
      <w:bodyDiv w:val="1"/>
      <w:marLeft w:val="0"/>
      <w:marRight w:val="0"/>
      <w:marTop w:val="0"/>
      <w:marBottom w:val="0"/>
      <w:divBdr>
        <w:top w:val="none" w:sz="0" w:space="0" w:color="auto"/>
        <w:left w:val="none" w:sz="0" w:space="0" w:color="auto"/>
        <w:bottom w:val="none" w:sz="0" w:space="0" w:color="auto"/>
        <w:right w:val="none" w:sz="0" w:space="0" w:color="auto"/>
      </w:divBdr>
      <w:divsChild>
        <w:div w:id="499277864">
          <w:marLeft w:val="0"/>
          <w:marRight w:val="0"/>
          <w:marTop w:val="0"/>
          <w:marBottom w:val="0"/>
          <w:divBdr>
            <w:top w:val="none" w:sz="0" w:space="0" w:color="auto"/>
            <w:left w:val="none" w:sz="0" w:space="0" w:color="auto"/>
            <w:bottom w:val="none" w:sz="0" w:space="0" w:color="auto"/>
            <w:right w:val="none" w:sz="0" w:space="0" w:color="auto"/>
          </w:divBdr>
          <w:divsChild>
            <w:div w:id="793059865">
              <w:marLeft w:val="0"/>
              <w:marRight w:val="0"/>
              <w:marTop w:val="0"/>
              <w:marBottom w:val="0"/>
              <w:divBdr>
                <w:top w:val="none" w:sz="0" w:space="0" w:color="auto"/>
                <w:left w:val="none" w:sz="0" w:space="0" w:color="auto"/>
                <w:bottom w:val="none" w:sz="0" w:space="0" w:color="auto"/>
                <w:right w:val="none" w:sz="0" w:space="0" w:color="auto"/>
              </w:divBdr>
            </w:div>
            <w:div w:id="1551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015">
      <w:bodyDiv w:val="1"/>
      <w:marLeft w:val="0"/>
      <w:marRight w:val="0"/>
      <w:marTop w:val="0"/>
      <w:marBottom w:val="0"/>
      <w:divBdr>
        <w:top w:val="none" w:sz="0" w:space="0" w:color="auto"/>
        <w:left w:val="none" w:sz="0" w:space="0" w:color="auto"/>
        <w:bottom w:val="none" w:sz="0" w:space="0" w:color="auto"/>
        <w:right w:val="none" w:sz="0" w:space="0" w:color="auto"/>
      </w:divBdr>
      <w:divsChild>
        <w:div w:id="144321529">
          <w:marLeft w:val="0"/>
          <w:marRight w:val="0"/>
          <w:marTop w:val="0"/>
          <w:marBottom w:val="0"/>
          <w:divBdr>
            <w:top w:val="none" w:sz="0" w:space="0" w:color="auto"/>
            <w:left w:val="none" w:sz="0" w:space="0" w:color="auto"/>
            <w:bottom w:val="none" w:sz="0" w:space="0" w:color="auto"/>
            <w:right w:val="none" w:sz="0" w:space="0" w:color="auto"/>
          </w:divBdr>
          <w:divsChild>
            <w:div w:id="13479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2954">
      <w:bodyDiv w:val="1"/>
      <w:marLeft w:val="0"/>
      <w:marRight w:val="0"/>
      <w:marTop w:val="0"/>
      <w:marBottom w:val="0"/>
      <w:divBdr>
        <w:top w:val="none" w:sz="0" w:space="0" w:color="auto"/>
        <w:left w:val="none" w:sz="0" w:space="0" w:color="auto"/>
        <w:bottom w:val="none" w:sz="0" w:space="0" w:color="auto"/>
        <w:right w:val="none" w:sz="0" w:space="0" w:color="auto"/>
      </w:divBdr>
    </w:div>
    <w:div w:id="2041197922">
      <w:bodyDiv w:val="1"/>
      <w:marLeft w:val="0"/>
      <w:marRight w:val="0"/>
      <w:marTop w:val="0"/>
      <w:marBottom w:val="0"/>
      <w:divBdr>
        <w:top w:val="none" w:sz="0" w:space="0" w:color="auto"/>
        <w:left w:val="none" w:sz="0" w:space="0" w:color="auto"/>
        <w:bottom w:val="none" w:sz="0" w:space="0" w:color="auto"/>
        <w:right w:val="none" w:sz="0" w:space="0" w:color="auto"/>
      </w:divBdr>
      <w:divsChild>
        <w:div w:id="1940410547">
          <w:marLeft w:val="0"/>
          <w:marRight w:val="0"/>
          <w:marTop w:val="0"/>
          <w:marBottom w:val="0"/>
          <w:divBdr>
            <w:top w:val="none" w:sz="0" w:space="0" w:color="auto"/>
            <w:left w:val="none" w:sz="0" w:space="0" w:color="auto"/>
            <w:bottom w:val="none" w:sz="0" w:space="0" w:color="auto"/>
            <w:right w:val="none" w:sz="0" w:space="0" w:color="auto"/>
          </w:divBdr>
        </w:div>
        <w:div w:id="2061124349">
          <w:marLeft w:val="0"/>
          <w:marRight w:val="0"/>
          <w:marTop w:val="0"/>
          <w:marBottom w:val="0"/>
          <w:divBdr>
            <w:top w:val="none" w:sz="0" w:space="0" w:color="auto"/>
            <w:left w:val="none" w:sz="0" w:space="0" w:color="auto"/>
            <w:bottom w:val="none" w:sz="0" w:space="0" w:color="auto"/>
            <w:right w:val="none" w:sz="0" w:space="0" w:color="auto"/>
          </w:divBdr>
        </w:div>
      </w:divsChild>
    </w:div>
    <w:div w:id="2043745285">
      <w:bodyDiv w:val="1"/>
      <w:marLeft w:val="0"/>
      <w:marRight w:val="0"/>
      <w:marTop w:val="0"/>
      <w:marBottom w:val="0"/>
      <w:divBdr>
        <w:top w:val="none" w:sz="0" w:space="0" w:color="auto"/>
        <w:left w:val="none" w:sz="0" w:space="0" w:color="auto"/>
        <w:bottom w:val="none" w:sz="0" w:space="0" w:color="auto"/>
        <w:right w:val="none" w:sz="0" w:space="0" w:color="auto"/>
      </w:divBdr>
      <w:divsChild>
        <w:div w:id="214972673">
          <w:marLeft w:val="0"/>
          <w:marRight w:val="0"/>
          <w:marTop w:val="0"/>
          <w:marBottom w:val="0"/>
          <w:divBdr>
            <w:top w:val="none" w:sz="0" w:space="0" w:color="auto"/>
            <w:left w:val="none" w:sz="0" w:space="0" w:color="auto"/>
            <w:bottom w:val="none" w:sz="0" w:space="0" w:color="auto"/>
            <w:right w:val="none" w:sz="0" w:space="0" w:color="auto"/>
          </w:divBdr>
        </w:div>
        <w:div w:id="917246583">
          <w:marLeft w:val="0"/>
          <w:marRight w:val="0"/>
          <w:marTop w:val="0"/>
          <w:marBottom w:val="0"/>
          <w:divBdr>
            <w:top w:val="none" w:sz="0" w:space="0" w:color="auto"/>
            <w:left w:val="none" w:sz="0" w:space="0" w:color="auto"/>
            <w:bottom w:val="none" w:sz="0" w:space="0" w:color="auto"/>
            <w:right w:val="none" w:sz="0" w:space="0" w:color="auto"/>
          </w:divBdr>
        </w:div>
        <w:div w:id="2073848740">
          <w:marLeft w:val="0"/>
          <w:marRight w:val="0"/>
          <w:marTop w:val="0"/>
          <w:marBottom w:val="0"/>
          <w:divBdr>
            <w:top w:val="none" w:sz="0" w:space="0" w:color="auto"/>
            <w:left w:val="none" w:sz="0" w:space="0" w:color="auto"/>
            <w:bottom w:val="none" w:sz="0" w:space="0" w:color="auto"/>
            <w:right w:val="none" w:sz="0" w:space="0" w:color="auto"/>
          </w:divBdr>
        </w:div>
      </w:divsChild>
    </w:div>
    <w:div w:id="2047018861">
      <w:bodyDiv w:val="1"/>
      <w:marLeft w:val="0"/>
      <w:marRight w:val="0"/>
      <w:marTop w:val="0"/>
      <w:marBottom w:val="0"/>
      <w:divBdr>
        <w:top w:val="none" w:sz="0" w:space="0" w:color="auto"/>
        <w:left w:val="none" w:sz="0" w:space="0" w:color="auto"/>
        <w:bottom w:val="none" w:sz="0" w:space="0" w:color="auto"/>
        <w:right w:val="none" w:sz="0" w:space="0" w:color="auto"/>
      </w:divBdr>
      <w:divsChild>
        <w:div w:id="794249568">
          <w:marLeft w:val="0"/>
          <w:marRight w:val="0"/>
          <w:marTop w:val="0"/>
          <w:marBottom w:val="0"/>
          <w:divBdr>
            <w:top w:val="none" w:sz="0" w:space="0" w:color="auto"/>
            <w:left w:val="none" w:sz="0" w:space="0" w:color="auto"/>
            <w:bottom w:val="none" w:sz="0" w:space="0" w:color="auto"/>
            <w:right w:val="none" w:sz="0" w:space="0" w:color="auto"/>
          </w:divBdr>
        </w:div>
        <w:div w:id="1862358694">
          <w:marLeft w:val="0"/>
          <w:marRight w:val="0"/>
          <w:marTop w:val="0"/>
          <w:marBottom w:val="0"/>
          <w:divBdr>
            <w:top w:val="none" w:sz="0" w:space="0" w:color="auto"/>
            <w:left w:val="none" w:sz="0" w:space="0" w:color="auto"/>
            <w:bottom w:val="none" w:sz="0" w:space="0" w:color="auto"/>
            <w:right w:val="none" w:sz="0" w:space="0" w:color="auto"/>
          </w:divBdr>
        </w:div>
        <w:div w:id="2085565907">
          <w:marLeft w:val="0"/>
          <w:marRight w:val="0"/>
          <w:marTop w:val="0"/>
          <w:marBottom w:val="0"/>
          <w:divBdr>
            <w:top w:val="none" w:sz="0" w:space="0" w:color="auto"/>
            <w:left w:val="none" w:sz="0" w:space="0" w:color="auto"/>
            <w:bottom w:val="none" w:sz="0" w:space="0" w:color="auto"/>
            <w:right w:val="none" w:sz="0" w:space="0" w:color="auto"/>
          </w:divBdr>
        </w:div>
      </w:divsChild>
    </w:div>
    <w:div w:id="2048605001">
      <w:bodyDiv w:val="1"/>
      <w:marLeft w:val="0"/>
      <w:marRight w:val="0"/>
      <w:marTop w:val="0"/>
      <w:marBottom w:val="0"/>
      <w:divBdr>
        <w:top w:val="none" w:sz="0" w:space="0" w:color="auto"/>
        <w:left w:val="none" w:sz="0" w:space="0" w:color="auto"/>
        <w:bottom w:val="none" w:sz="0" w:space="0" w:color="auto"/>
        <w:right w:val="none" w:sz="0" w:space="0" w:color="auto"/>
      </w:divBdr>
      <w:divsChild>
        <w:div w:id="69036564">
          <w:marLeft w:val="0"/>
          <w:marRight w:val="0"/>
          <w:marTop w:val="0"/>
          <w:marBottom w:val="0"/>
          <w:divBdr>
            <w:top w:val="none" w:sz="0" w:space="0" w:color="auto"/>
            <w:left w:val="none" w:sz="0" w:space="0" w:color="auto"/>
            <w:bottom w:val="none" w:sz="0" w:space="0" w:color="auto"/>
            <w:right w:val="none" w:sz="0" w:space="0" w:color="auto"/>
          </w:divBdr>
        </w:div>
        <w:div w:id="489709421">
          <w:marLeft w:val="0"/>
          <w:marRight w:val="0"/>
          <w:marTop w:val="0"/>
          <w:marBottom w:val="0"/>
          <w:divBdr>
            <w:top w:val="none" w:sz="0" w:space="0" w:color="auto"/>
            <w:left w:val="none" w:sz="0" w:space="0" w:color="auto"/>
            <w:bottom w:val="none" w:sz="0" w:space="0" w:color="auto"/>
            <w:right w:val="none" w:sz="0" w:space="0" w:color="auto"/>
          </w:divBdr>
        </w:div>
        <w:div w:id="912934618">
          <w:marLeft w:val="0"/>
          <w:marRight w:val="0"/>
          <w:marTop w:val="0"/>
          <w:marBottom w:val="0"/>
          <w:divBdr>
            <w:top w:val="none" w:sz="0" w:space="0" w:color="auto"/>
            <w:left w:val="none" w:sz="0" w:space="0" w:color="auto"/>
            <w:bottom w:val="none" w:sz="0" w:space="0" w:color="auto"/>
            <w:right w:val="none" w:sz="0" w:space="0" w:color="auto"/>
          </w:divBdr>
        </w:div>
        <w:div w:id="1063404035">
          <w:marLeft w:val="0"/>
          <w:marRight w:val="0"/>
          <w:marTop w:val="0"/>
          <w:marBottom w:val="0"/>
          <w:divBdr>
            <w:top w:val="none" w:sz="0" w:space="0" w:color="auto"/>
            <w:left w:val="none" w:sz="0" w:space="0" w:color="auto"/>
            <w:bottom w:val="none" w:sz="0" w:space="0" w:color="auto"/>
            <w:right w:val="none" w:sz="0" w:space="0" w:color="auto"/>
          </w:divBdr>
        </w:div>
      </w:divsChild>
    </w:div>
    <w:div w:id="2050178611">
      <w:bodyDiv w:val="1"/>
      <w:marLeft w:val="0"/>
      <w:marRight w:val="0"/>
      <w:marTop w:val="0"/>
      <w:marBottom w:val="0"/>
      <w:divBdr>
        <w:top w:val="none" w:sz="0" w:space="0" w:color="auto"/>
        <w:left w:val="none" w:sz="0" w:space="0" w:color="auto"/>
        <w:bottom w:val="none" w:sz="0" w:space="0" w:color="auto"/>
        <w:right w:val="none" w:sz="0" w:space="0" w:color="auto"/>
      </w:divBdr>
    </w:div>
    <w:div w:id="2057779490">
      <w:bodyDiv w:val="1"/>
      <w:marLeft w:val="0"/>
      <w:marRight w:val="0"/>
      <w:marTop w:val="0"/>
      <w:marBottom w:val="0"/>
      <w:divBdr>
        <w:top w:val="none" w:sz="0" w:space="0" w:color="auto"/>
        <w:left w:val="none" w:sz="0" w:space="0" w:color="auto"/>
        <w:bottom w:val="none" w:sz="0" w:space="0" w:color="auto"/>
        <w:right w:val="none" w:sz="0" w:space="0" w:color="auto"/>
      </w:divBdr>
    </w:div>
    <w:div w:id="2059818567">
      <w:bodyDiv w:val="1"/>
      <w:marLeft w:val="0"/>
      <w:marRight w:val="0"/>
      <w:marTop w:val="0"/>
      <w:marBottom w:val="0"/>
      <w:divBdr>
        <w:top w:val="none" w:sz="0" w:space="0" w:color="auto"/>
        <w:left w:val="none" w:sz="0" w:space="0" w:color="auto"/>
        <w:bottom w:val="none" w:sz="0" w:space="0" w:color="auto"/>
        <w:right w:val="none" w:sz="0" w:space="0" w:color="auto"/>
      </w:divBdr>
    </w:div>
    <w:div w:id="2060590955">
      <w:bodyDiv w:val="1"/>
      <w:marLeft w:val="0"/>
      <w:marRight w:val="0"/>
      <w:marTop w:val="0"/>
      <w:marBottom w:val="0"/>
      <w:divBdr>
        <w:top w:val="none" w:sz="0" w:space="0" w:color="auto"/>
        <w:left w:val="none" w:sz="0" w:space="0" w:color="auto"/>
        <w:bottom w:val="none" w:sz="0" w:space="0" w:color="auto"/>
        <w:right w:val="none" w:sz="0" w:space="0" w:color="auto"/>
      </w:divBdr>
      <w:divsChild>
        <w:div w:id="459611947">
          <w:marLeft w:val="0"/>
          <w:marRight w:val="0"/>
          <w:marTop w:val="0"/>
          <w:marBottom w:val="0"/>
          <w:divBdr>
            <w:top w:val="none" w:sz="0" w:space="0" w:color="auto"/>
            <w:left w:val="none" w:sz="0" w:space="0" w:color="auto"/>
            <w:bottom w:val="none" w:sz="0" w:space="0" w:color="auto"/>
            <w:right w:val="none" w:sz="0" w:space="0" w:color="auto"/>
          </w:divBdr>
        </w:div>
        <w:div w:id="558785734">
          <w:marLeft w:val="0"/>
          <w:marRight w:val="0"/>
          <w:marTop w:val="0"/>
          <w:marBottom w:val="0"/>
          <w:divBdr>
            <w:top w:val="none" w:sz="0" w:space="0" w:color="auto"/>
            <w:left w:val="none" w:sz="0" w:space="0" w:color="auto"/>
            <w:bottom w:val="none" w:sz="0" w:space="0" w:color="auto"/>
            <w:right w:val="none" w:sz="0" w:space="0" w:color="auto"/>
          </w:divBdr>
        </w:div>
        <w:div w:id="595788747">
          <w:marLeft w:val="0"/>
          <w:marRight w:val="0"/>
          <w:marTop w:val="0"/>
          <w:marBottom w:val="0"/>
          <w:divBdr>
            <w:top w:val="none" w:sz="0" w:space="0" w:color="auto"/>
            <w:left w:val="none" w:sz="0" w:space="0" w:color="auto"/>
            <w:bottom w:val="none" w:sz="0" w:space="0" w:color="auto"/>
            <w:right w:val="none" w:sz="0" w:space="0" w:color="auto"/>
          </w:divBdr>
        </w:div>
        <w:div w:id="1108817303">
          <w:marLeft w:val="0"/>
          <w:marRight w:val="0"/>
          <w:marTop w:val="0"/>
          <w:marBottom w:val="0"/>
          <w:divBdr>
            <w:top w:val="none" w:sz="0" w:space="0" w:color="auto"/>
            <w:left w:val="none" w:sz="0" w:space="0" w:color="auto"/>
            <w:bottom w:val="none" w:sz="0" w:space="0" w:color="auto"/>
            <w:right w:val="none" w:sz="0" w:space="0" w:color="auto"/>
          </w:divBdr>
        </w:div>
      </w:divsChild>
    </w:div>
    <w:div w:id="2062751846">
      <w:bodyDiv w:val="1"/>
      <w:marLeft w:val="0"/>
      <w:marRight w:val="0"/>
      <w:marTop w:val="0"/>
      <w:marBottom w:val="0"/>
      <w:divBdr>
        <w:top w:val="none" w:sz="0" w:space="0" w:color="auto"/>
        <w:left w:val="none" w:sz="0" w:space="0" w:color="auto"/>
        <w:bottom w:val="none" w:sz="0" w:space="0" w:color="auto"/>
        <w:right w:val="none" w:sz="0" w:space="0" w:color="auto"/>
      </w:divBdr>
    </w:div>
    <w:div w:id="2063671208">
      <w:bodyDiv w:val="1"/>
      <w:marLeft w:val="0"/>
      <w:marRight w:val="0"/>
      <w:marTop w:val="0"/>
      <w:marBottom w:val="0"/>
      <w:divBdr>
        <w:top w:val="none" w:sz="0" w:space="0" w:color="auto"/>
        <w:left w:val="none" w:sz="0" w:space="0" w:color="auto"/>
        <w:bottom w:val="none" w:sz="0" w:space="0" w:color="auto"/>
        <w:right w:val="none" w:sz="0" w:space="0" w:color="auto"/>
      </w:divBdr>
    </w:div>
    <w:div w:id="2066440572">
      <w:bodyDiv w:val="1"/>
      <w:marLeft w:val="0"/>
      <w:marRight w:val="0"/>
      <w:marTop w:val="0"/>
      <w:marBottom w:val="0"/>
      <w:divBdr>
        <w:top w:val="none" w:sz="0" w:space="0" w:color="auto"/>
        <w:left w:val="none" w:sz="0" w:space="0" w:color="auto"/>
        <w:bottom w:val="none" w:sz="0" w:space="0" w:color="auto"/>
        <w:right w:val="none" w:sz="0" w:space="0" w:color="auto"/>
      </w:divBdr>
    </w:div>
    <w:div w:id="2067685126">
      <w:bodyDiv w:val="1"/>
      <w:marLeft w:val="0"/>
      <w:marRight w:val="0"/>
      <w:marTop w:val="0"/>
      <w:marBottom w:val="0"/>
      <w:divBdr>
        <w:top w:val="none" w:sz="0" w:space="0" w:color="auto"/>
        <w:left w:val="none" w:sz="0" w:space="0" w:color="auto"/>
        <w:bottom w:val="none" w:sz="0" w:space="0" w:color="auto"/>
        <w:right w:val="none" w:sz="0" w:space="0" w:color="auto"/>
      </w:divBdr>
      <w:divsChild>
        <w:div w:id="644506934">
          <w:marLeft w:val="0"/>
          <w:marRight w:val="0"/>
          <w:marTop w:val="0"/>
          <w:marBottom w:val="0"/>
          <w:divBdr>
            <w:top w:val="none" w:sz="0" w:space="0" w:color="auto"/>
            <w:left w:val="none" w:sz="0" w:space="0" w:color="auto"/>
            <w:bottom w:val="none" w:sz="0" w:space="0" w:color="auto"/>
            <w:right w:val="none" w:sz="0" w:space="0" w:color="auto"/>
          </w:divBdr>
        </w:div>
        <w:div w:id="1005131613">
          <w:marLeft w:val="0"/>
          <w:marRight w:val="0"/>
          <w:marTop w:val="0"/>
          <w:marBottom w:val="0"/>
          <w:divBdr>
            <w:top w:val="none" w:sz="0" w:space="0" w:color="auto"/>
            <w:left w:val="none" w:sz="0" w:space="0" w:color="auto"/>
            <w:bottom w:val="none" w:sz="0" w:space="0" w:color="auto"/>
            <w:right w:val="none" w:sz="0" w:space="0" w:color="auto"/>
          </w:divBdr>
        </w:div>
        <w:div w:id="1486630206">
          <w:marLeft w:val="0"/>
          <w:marRight w:val="0"/>
          <w:marTop w:val="0"/>
          <w:marBottom w:val="0"/>
          <w:divBdr>
            <w:top w:val="none" w:sz="0" w:space="0" w:color="auto"/>
            <w:left w:val="none" w:sz="0" w:space="0" w:color="auto"/>
            <w:bottom w:val="none" w:sz="0" w:space="0" w:color="auto"/>
            <w:right w:val="none" w:sz="0" w:space="0" w:color="auto"/>
          </w:divBdr>
        </w:div>
      </w:divsChild>
    </w:div>
    <w:div w:id="2067995840">
      <w:bodyDiv w:val="1"/>
      <w:marLeft w:val="0"/>
      <w:marRight w:val="0"/>
      <w:marTop w:val="0"/>
      <w:marBottom w:val="0"/>
      <w:divBdr>
        <w:top w:val="none" w:sz="0" w:space="0" w:color="auto"/>
        <w:left w:val="none" w:sz="0" w:space="0" w:color="auto"/>
        <w:bottom w:val="none" w:sz="0" w:space="0" w:color="auto"/>
        <w:right w:val="none" w:sz="0" w:space="0" w:color="auto"/>
      </w:divBdr>
      <w:divsChild>
        <w:div w:id="1260407306">
          <w:marLeft w:val="0"/>
          <w:marRight w:val="0"/>
          <w:marTop w:val="0"/>
          <w:marBottom w:val="0"/>
          <w:divBdr>
            <w:top w:val="none" w:sz="0" w:space="0" w:color="auto"/>
            <w:left w:val="none" w:sz="0" w:space="0" w:color="auto"/>
            <w:bottom w:val="none" w:sz="0" w:space="0" w:color="auto"/>
            <w:right w:val="none" w:sz="0" w:space="0" w:color="auto"/>
          </w:divBdr>
        </w:div>
      </w:divsChild>
    </w:div>
    <w:div w:id="2069066018">
      <w:bodyDiv w:val="1"/>
      <w:marLeft w:val="0"/>
      <w:marRight w:val="0"/>
      <w:marTop w:val="0"/>
      <w:marBottom w:val="0"/>
      <w:divBdr>
        <w:top w:val="none" w:sz="0" w:space="0" w:color="auto"/>
        <w:left w:val="none" w:sz="0" w:space="0" w:color="auto"/>
        <w:bottom w:val="none" w:sz="0" w:space="0" w:color="auto"/>
        <w:right w:val="none" w:sz="0" w:space="0" w:color="auto"/>
      </w:divBdr>
      <w:divsChild>
        <w:div w:id="1708143923">
          <w:marLeft w:val="0"/>
          <w:marRight w:val="0"/>
          <w:marTop w:val="0"/>
          <w:marBottom w:val="0"/>
          <w:divBdr>
            <w:top w:val="none" w:sz="0" w:space="0" w:color="auto"/>
            <w:left w:val="none" w:sz="0" w:space="0" w:color="auto"/>
            <w:bottom w:val="none" w:sz="0" w:space="0" w:color="auto"/>
            <w:right w:val="none" w:sz="0" w:space="0" w:color="auto"/>
          </w:divBdr>
        </w:div>
        <w:div w:id="2026902869">
          <w:marLeft w:val="0"/>
          <w:marRight w:val="0"/>
          <w:marTop w:val="0"/>
          <w:marBottom w:val="0"/>
          <w:divBdr>
            <w:top w:val="none" w:sz="0" w:space="0" w:color="auto"/>
            <w:left w:val="none" w:sz="0" w:space="0" w:color="auto"/>
            <w:bottom w:val="none" w:sz="0" w:space="0" w:color="auto"/>
            <w:right w:val="none" w:sz="0" w:space="0" w:color="auto"/>
          </w:divBdr>
        </w:div>
      </w:divsChild>
    </w:div>
    <w:div w:id="2072650147">
      <w:bodyDiv w:val="1"/>
      <w:marLeft w:val="0"/>
      <w:marRight w:val="0"/>
      <w:marTop w:val="0"/>
      <w:marBottom w:val="0"/>
      <w:divBdr>
        <w:top w:val="none" w:sz="0" w:space="0" w:color="auto"/>
        <w:left w:val="none" w:sz="0" w:space="0" w:color="auto"/>
        <w:bottom w:val="none" w:sz="0" w:space="0" w:color="auto"/>
        <w:right w:val="none" w:sz="0" w:space="0" w:color="auto"/>
      </w:divBdr>
    </w:div>
    <w:div w:id="2073040362">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9">
          <w:marLeft w:val="0"/>
          <w:marRight w:val="0"/>
          <w:marTop w:val="0"/>
          <w:marBottom w:val="0"/>
          <w:divBdr>
            <w:top w:val="none" w:sz="0" w:space="0" w:color="auto"/>
            <w:left w:val="none" w:sz="0" w:space="0" w:color="auto"/>
            <w:bottom w:val="none" w:sz="0" w:space="0" w:color="auto"/>
            <w:right w:val="none" w:sz="0" w:space="0" w:color="auto"/>
          </w:divBdr>
        </w:div>
        <w:div w:id="1547526334">
          <w:marLeft w:val="0"/>
          <w:marRight w:val="0"/>
          <w:marTop w:val="0"/>
          <w:marBottom w:val="0"/>
          <w:divBdr>
            <w:top w:val="none" w:sz="0" w:space="0" w:color="auto"/>
            <w:left w:val="none" w:sz="0" w:space="0" w:color="auto"/>
            <w:bottom w:val="none" w:sz="0" w:space="0" w:color="auto"/>
            <w:right w:val="none" w:sz="0" w:space="0" w:color="auto"/>
          </w:divBdr>
        </w:div>
        <w:div w:id="1896162479">
          <w:marLeft w:val="0"/>
          <w:marRight w:val="0"/>
          <w:marTop w:val="0"/>
          <w:marBottom w:val="0"/>
          <w:divBdr>
            <w:top w:val="none" w:sz="0" w:space="0" w:color="auto"/>
            <w:left w:val="none" w:sz="0" w:space="0" w:color="auto"/>
            <w:bottom w:val="none" w:sz="0" w:space="0" w:color="auto"/>
            <w:right w:val="none" w:sz="0" w:space="0" w:color="auto"/>
          </w:divBdr>
        </w:div>
      </w:divsChild>
    </w:div>
    <w:div w:id="2074230963">
      <w:bodyDiv w:val="1"/>
      <w:marLeft w:val="0"/>
      <w:marRight w:val="0"/>
      <w:marTop w:val="0"/>
      <w:marBottom w:val="0"/>
      <w:divBdr>
        <w:top w:val="none" w:sz="0" w:space="0" w:color="auto"/>
        <w:left w:val="none" w:sz="0" w:space="0" w:color="auto"/>
        <w:bottom w:val="none" w:sz="0" w:space="0" w:color="auto"/>
        <w:right w:val="none" w:sz="0" w:space="0" w:color="auto"/>
      </w:divBdr>
      <w:divsChild>
        <w:div w:id="681934576">
          <w:marLeft w:val="0"/>
          <w:marRight w:val="0"/>
          <w:marTop w:val="0"/>
          <w:marBottom w:val="0"/>
          <w:divBdr>
            <w:top w:val="none" w:sz="0" w:space="0" w:color="auto"/>
            <w:left w:val="none" w:sz="0" w:space="0" w:color="auto"/>
            <w:bottom w:val="none" w:sz="0" w:space="0" w:color="auto"/>
            <w:right w:val="none" w:sz="0" w:space="0" w:color="auto"/>
          </w:divBdr>
          <w:divsChild>
            <w:div w:id="651519618">
              <w:marLeft w:val="0"/>
              <w:marRight w:val="0"/>
              <w:marTop w:val="0"/>
              <w:marBottom w:val="0"/>
              <w:divBdr>
                <w:top w:val="none" w:sz="0" w:space="0" w:color="auto"/>
                <w:left w:val="none" w:sz="0" w:space="0" w:color="auto"/>
                <w:bottom w:val="none" w:sz="0" w:space="0" w:color="auto"/>
                <w:right w:val="none" w:sz="0" w:space="0" w:color="auto"/>
              </w:divBdr>
              <w:divsChild>
                <w:div w:id="1748763919">
                  <w:marLeft w:val="0"/>
                  <w:marRight w:val="0"/>
                  <w:marTop w:val="0"/>
                  <w:marBottom w:val="0"/>
                  <w:divBdr>
                    <w:top w:val="none" w:sz="0" w:space="0" w:color="auto"/>
                    <w:left w:val="none" w:sz="0" w:space="0" w:color="auto"/>
                    <w:bottom w:val="none" w:sz="0" w:space="0" w:color="auto"/>
                    <w:right w:val="none" w:sz="0" w:space="0" w:color="auto"/>
                  </w:divBdr>
                  <w:divsChild>
                    <w:div w:id="1338927037">
                      <w:marLeft w:val="0"/>
                      <w:marRight w:val="0"/>
                      <w:marTop w:val="0"/>
                      <w:marBottom w:val="0"/>
                      <w:divBdr>
                        <w:top w:val="none" w:sz="0" w:space="0" w:color="auto"/>
                        <w:left w:val="none" w:sz="0" w:space="0" w:color="auto"/>
                        <w:bottom w:val="none" w:sz="0" w:space="0" w:color="auto"/>
                        <w:right w:val="none" w:sz="0" w:space="0" w:color="auto"/>
                      </w:divBdr>
                      <w:divsChild>
                        <w:div w:id="446237485">
                          <w:marLeft w:val="0"/>
                          <w:marRight w:val="0"/>
                          <w:marTop w:val="0"/>
                          <w:marBottom w:val="0"/>
                          <w:divBdr>
                            <w:top w:val="none" w:sz="0" w:space="0" w:color="auto"/>
                            <w:left w:val="none" w:sz="0" w:space="0" w:color="auto"/>
                            <w:bottom w:val="none" w:sz="0" w:space="0" w:color="auto"/>
                            <w:right w:val="none" w:sz="0" w:space="0" w:color="auto"/>
                          </w:divBdr>
                          <w:divsChild>
                            <w:div w:id="1413359259">
                              <w:marLeft w:val="0"/>
                              <w:marRight w:val="0"/>
                              <w:marTop w:val="0"/>
                              <w:marBottom w:val="0"/>
                              <w:divBdr>
                                <w:top w:val="none" w:sz="0" w:space="0" w:color="auto"/>
                                <w:left w:val="none" w:sz="0" w:space="0" w:color="auto"/>
                                <w:bottom w:val="none" w:sz="0" w:space="0" w:color="auto"/>
                                <w:right w:val="none" w:sz="0" w:space="0" w:color="auto"/>
                              </w:divBdr>
                              <w:divsChild>
                                <w:div w:id="1317875914">
                                  <w:marLeft w:val="0"/>
                                  <w:marRight w:val="0"/>
                                  <w:marTop w:val="0"/>
                                  <w:marBottom w:val="0"/>
                                  <w:divBdr>
                                    <w:top w:val="none" w:sz="0" w:space="0" w:color="auto"/>
                                    <w:left w:val="none" w:sz="0" w:space="0" w:color="auto"/>
                                    <w:bottom w:val="none" w:sz="0" w:space="0" w:color="auto"/>
                                    <w:right w:val="none" w:sz="0" w:space="0" w:color="auto"/>
                                  </w:divBdr>
                                  <w:divsChild>
                                    <w:div w:id="993415099">
                                      <w:marLeft w:val="0"/>
                                      <w:marRight w:val="0"/>
                                      <w:marTop w:val="0"/>
                                      <w:marBottom w:val="0"/>
                                      <w:divBdr>
                                        <w:top w:val="none" w:sz="0" w:space="0" w:color="auto"/>
                                        <w:left w:val="none" w:sz="0" w:space="0" w:color="auto"/>
                                        <w:bottom w:val="none" w:sz="0" w:space="0" w:color="auto"/>
                                        <w:right w:val="none" w:sz="0" w:space="0" w:color="auto"/>
                                      </w:divBdr>
                                      <w:divsChild>
                                        <w:div w:id="2081293487">
                                          <w:marLeft w:val="0"/>
                                          <w:marRight w:val="0"/>
                                          <w:marTop w:val="0"/>
                                          <w:marBottom w:val="0"/>
                                          <w:divBdr>
                                            <w:top w:val="none" w:sz="0" w:space="0" w:color="auto"/>
                                            <w:left w:val="none" w:sz="0" w:space="0" w:color="auto"/>
                                            <w:bottom w:val="none" w:sz="0" w:space="0" w:color="auto"/>
                                            <w:right w:val="none" w:sz="0" w:space="0" w:color="auto"/>
                                          </w:divBdr>
                                          <w:divsChild>
                                            <w:div w:id="1122067977">
                                              <w:marLeft w:val="0"/>
                                              <w:marRight w:val="0"/>
                                              <w:marTop w:val="0"/>
                                              <w:marBottom w:val="0"/>
                                              <w:divBdr>
                                                <w:top w:val="none" w:sz="0" w:space="0" w:color="auto"/>
                                                <w:left w:val="none" w:sz="0" w:space="0" w:color="auto"/>
                                                <w:bottom w:val="none" w:sz="0" w:space="0" w:color="auto"/>
                                                <w:right w:val="none" w:sz="0" w:space="0" w:color="auto"/>
                                              </w:divBdr>
                                              <w:divsChild>
                                                <w:div w:id="889416877">
                                                  <w:marLeft w:val="0"/>
                                                  <w:marRight w:val="0"/>
                                                  <w:marTop w:val="0"/>
                                                  <w:marBottom w:val="0"/>
                                                  <w:divBdr>
                                                    <w:top w:val="none" w:sz="0" w:space="0" w:color="auto"/>
                                                    <w:left w:val="none" w:sz="0" w:space="0" w:color="auto"/>
                                                    <w:bottom w:val="none" w:sz="0" w:space="0" w:color="auto"/>
                                                    <w:right w:val="none" w:sz="0" w:space="0" w:color="auto"/>
                                                  </w:divBdr>
                                                  <w:divsChild>
                                                    <w:div w:id="1701470961">
                                                      <w:marLeft w:val="0"/>
                                                      <w:marRight w:val="0"/>
                                                      <w:marTop w:val="0"/>
                                                      <w:marBottom w:val="0"/>
                                                      <w:divBdr>
                                                        <w:top w:val="none" w:sz="0" w:space="0" w:color="auto"/>
                                                        <w:left w:val="none" w:sz="0" w:space="0" w:color="auto"/>
                                                        <w:bottom w:val="none" w:sz="0" w:space="0" w:color="auto"/>
                                                        <w:right w:val="none" w:sz="0" w:space="0" w:color="auto"/>
                                                      </w:divBdr>
                                                      <w:divsChild>
                                                        <w:div w:id="1980106985">
                                                          <w:marLeft w:val="0"/>
                                                          <w:marRight w:val="0"/>
                                                          <w:marTop w:val="0"/>
                                                          <w:marBottom w:val="0"/>
                                                          <w:divBdr>
                                                            <w:top w:val="none" w:sz="0" w:space="0" w:color="auto"/>
                                                            <w:left w:val="none" w:sz="0" w:space="0" w:color="auto"/>
                                                            <w:bottom w:val="none" w:sz="0" w:space="0" w:color="auto"/>
                                                            <w:right w:val="none" w:sz="0" w:space="0" w:color="auto"/>
                                                          </w:divBdr>
                                                          <w:divsChild>
                                                            <w:div w:id="1318222156">
                                                              <w:marLeft w:val="0"/>
                                                              <w:marRight w:val="0"/>
                                                              <w:marTop w:val="0"/>
                                                              <w:marBottom w:val="0"/>
                                                              <w:divBdr>
                                                                <w:top w:val="none" w:sz="0" w:space="0" w:color="auto"/>
                                                                <w:left w:val="none" w:sz="0" w:space="0" w:color="auto"/>
                                                                <w:bottom w:val="none" w:sz="0" w:space="0" w:color="auto"/>
                                                                <w:right w:val="none" w:sz="0" w:space="0" w:color="auto"/>
                                                              </w:divBdr>
                                                            </w:div>
                                                            <w:div w:id="17959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36913">
                                                      <w:marLeft w:val="0"/>
                                                      <w:marRight w:val="0"/>
                                                      <w:marTop w:val="0"/>
                                                      <w:marBottom w:val="0"/>
                                                      <w:divBdr>
                                                        <w:top w:val="none" w:sz="0" w:space="0" w:color="auto"/>
                                                        <w:left w:val="none" w:sz="0" w:space="0" w:color="auto"/>
                                                        <w:bottom w:val="none" w:sz="0" w:space="0" w:color="auto"/>
                                                        <w:right w:val="none" w:sz="0" w:space="0" w:color="auto"/>
                                                      </w:divBdr>
                                                      <w:divsChild>
                                                        <w:div w:id="1032879419">
                                                          <w:marLeft w:val="0"/>
                                                          <w:marRight w:val="0"/>
                                                          <w:marTop w:val="0"/>
                                                          <w:marBottom w:val="0"/>
                                                          <w:divBdr>
                                                            <w:top w:val="none" w:sz="0" w:space="0" w:color="auto"/>
                                                            <w:left w:val="none" w:sz="0" w:space="0" w:color="auto"/>
                                                            <w:bottom w:val="none" w:sz="0" w:space="0" w:color="auto"/>
                                                            <w:right w:val="none" w:sz="0" w:space="0" w:color="auto"/>
                                                          </w:divBdr>
                                                          <w:divsChild>
                                                            <w:div w:id="554851487">
                                                              <w:marLeft w:val="0"/>
                                                              <w:marRight w:val="0"/>
                                                              <w:marTop w:val="0"/>
                                                              <w:marBottom w:val="0"/>
                                                              <w:divBdr>
                                                                <w:top w:val="none" w:sz="0" w:space="0" w:color="auto"/>
                                                                <w:left w:val="none" w:sz="0" w:space="0" w:color="auto"/>
                                                                <w:bottom w:val="none" w:sz="0" w:space="0" w:color="auto"/>
                                                                <w:right w:val="none" w:sz="0" w:space="0" w:color="auto"/>
                                                              </w:divBdr>
                                                              <w:divsChild>
                                                                <w:div w:id="696926060">
                                                                  <w:marLeft w:val="0"/>
                                                                  <w:marRight w:val="0"/>
                                                                  <w:marTop w:val="0"/>
                                                                  <w:marBottom w:val="0"/>
                                                                  <w:divBdr>
                                                                    <w:top w:val="none" w:sz="0" w:space="0" w:color="auto"/>
                                                                    <w:left w:val="none" w:sz="0" w:space="0" w:color="auto"/>
                                                                    <w:bottom w:val="none" w:sz="0" w:space="0" w:color="auto"/>
                                                                    <w:right w:val="none" w:sz="0" w:space="0" w:color="auto"/>
                                                                  </w:divBdr>
                                                                  <w:divsChild>
                                                                    <w:div w:id="607586035">
                                                                      <w:marLeft w:val="0"/>
                                                                      <w:marRight w:val="0"/>
                                                                      <w:marTop w:val="0"/>
                                                                      <w:marBottom w:val="0"/>
                                                                      <w:divBdr>
                                                                        <w:top w:val="none" w:sz="0" w:space="0" w:color="auto"/>
                                                                        <w:left w:val="none" w:sz="0" w:space="0" w:color="auto"/>
                                                                        <w:bottom w:val="none" w:sz="0" w:space="0" w:color="auto"/>
                                                                        <w:right w:val="none" w:sz="0" w:space="0" w:color="auto"/>
                                                                      </w:divBdr>
                                                                    </w:div>
                                                                    <w:div w:id="1782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38994">
                                                              <w:marLeft w:val="0"/>
                                                              <w:marRight w:val="0"/>
                                                              <w:marTop w:val="0"/>
                                                              <w:marBottom w:val="0"/>
                                                              <w:divBdr>
                                                                <w:top w:val="none" w:sz="0" w:space="0" w:color="auto"/>
                                                                <w:left w:val="none" w:sz="0" w:space="0" w:color="auto"/>
                                                                <w:bottom w:val="none" w:sz="0" w:space="0" w:color="auto"/>
                                                                <w:right w:val="none" w:sz="0" w:space="0" w:color="auto"/>
                                                              </w:divBdr>
                                                              <w:divsChild>
                                                                <w:div w:id="1677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1443">
                                                          <w:marLeft w:val="0"/>
                                                          <w:marRight w:val="0"/>
                                                          <w:marTop w:val="0"/>
                                                          <w:marBottom w:val="0"/>
                                                          <w:divBdr>
                                                            <w:top w:val="none" w:sz="0" w:space="0" w:color="auto"/>
                                                            <w:left w:val="none" w:sz="0" w:space="0" w:color="auto"/>
                                                            <w:bottom w:val="none" w:sz="0" w:space="0" w:color="auto"/>
                                                            <w:right w:val="none" w:sz="0" w:space="0" w:color="auto"/>
                                                          </w:divBdr>
                                                          <w:divsChild>
                                                            <w:div w:id="825785999">
                                                              <w:marLeft w:val="0"/>
                                                              <w:marRight w:val="0"/>
                                                              <w:marTop w:val="0"/>
                                                              <w:marBottom w:val="0"/>
                                                              <w:divBdr>
                                                                <w:top w:val="none" w:sz="0" w:space="0" w:color="auto"/>
                                                                <w:left w:val="none" w:sz="0" w:space="0" w:color="auto"/>
                                                                <w:bottom w:val="none" w:sz="0" w:space="0" w:color="auto"/>
                                                                <w:right w:val="none" w:sz="0" w:space="0" w:color="auto"/>
                                                              </w:divBdr>
                                                              <w:divsChild>
                                                                <w:div w:id="2123451001">
                                                                  <w:marLeft w:val="0"/>
                                                                  <w:marRight w:val="0"/>
                                                                  <w:marTop w:val="0"/>
                                                                  <w:marBottom w:val="0"/>
                                                                  <w:divBdr>
                                                                    <w:top w:val="none" w:sz="0" w:space="0" w:color="auto"/>
                                                                    <w:left w:val="none" w:sz="0" w:space="0" w:color="auto"/>
                                                                    <w:bottom w:val="none" w:sz="0" w:space="0" w:color="auto"/>
                                                                    <w:right w:val="none" w:sz="0" w:space="0" w:color="auto"/>
                                                                  </w:divBdr>
                                                                  <w:divsChild>
                                                                    <w:div w:id="1407338531">
                                                                      <w:marLeft w:val="0"/>
                                                                      <w:marRight w:val="0"/>
                                                                      <w:marTop w:val="0"/>
                                                                      <w:marBottom w:val="0"/>
                                                                      <w:divBdr>
                                                                        <w:top w:val="none" w:sz="0" w:space="0" w:color="auto"/>
                                                                        <w:left w:val="none" w:sz="0" w:space="0" w:color="auto"/>
                                                                        <w:bottom w:val="none" w:sz="0" w:space="0" w:color="auto"/>
                                                                        <w:right w:val="none" w:sz="0" w:space="0" w:color="auto"/>
                                                                      </w:divBdr>
                                                                      <w:divsChild>
                                                                        <w:div w:id="483353879">
                                                                          <w:marLeft w:val="0"/>
                                                                          <w:marRight w:val="0"/>
                                                                          <w:marTop w:val="0"/>
                                                                          <w:marBottom w:val="0"/>
                                                                          <w:divBdr>
                                                                            <w:top w:val="none" w:sz="0" w:space="0" w:color="auto"/>
                                                                            <w:left w:val="none" w:sz="0" w:space="0" w:color="auto"/>
                                                                            <w:bottom w:val="none" w:sz="0" w:space="0" w:color="auto"/>
                                                                            <w:right w:val="none" w:sz="0" w:space="0" w:color="auto"/>
                                                                          </w:divBdr>
                                                                          <w:divsChild>
                                                                            <w:div w:id="2115663607">
                                                                              <w:marLeft w:val="0"/>
                                                                              <w:marRight w:val="0"/>
                                                                              <w:marTop w:val="0"/>
                                                                              <w:marBottom w:val="0"/>
                                                                              <w:divBdr>
                                                                                <w:top w:val="none" w:sz="0" w:space="0" w:color="auto"/>
                                                                                <w:left w:val="none" w:sz="0" w:space="0" w:color="auto"/>
                                                                                <w:bottom w:val="none" w:sz="0" w:space="0" w:color="auto"/>
                                                                                <w:right w:val="none" w:sz="0" w:space="0" w:color="auto"/>
                                                                              </w:divBdr>
                                                                              <w:divsChild>
                                                                                <w:div w:id="2005357514">
                                                                                  <w:marLeft w:val="0"/>
                                                                                  <w:marRight w:val="0"/>
                                                                                  <w:marTop w:val="0"/>
                                                                                  <w:marBottom w:val="0"/>
                                                                                  <w:divBdr>
                                                                                    <w:top w:val="none" w:sz="0" w:space="0" w:color="auto"/>
                                                                                    <w:left w:val="none" w:sz="0" w:space="0" w:color="auto"/>
                                                                                    <w:bottom w:val="none" w:sz="0" w:space="0" w:color="auto"/>
                                                                                    <w:right w:val="none" w:sz="0" w:space="0" w:color="auto"/>
                                                                                  </w:divBdr>
                                                                                  <w:divsChild>
                                                                                    <w:div w:id="1858032806">
                                                                                      <w:marLeft w:val="0"/>
                                                                                      <w:marRight w:val="0"/>
                                                                                      <w:marTop w:val="0"/>
                                                                                      <w:marBottom w:val="0"/>
                                                                                      <w:divBdr>
                                                                                        <w:top w:val="none" w:sz="0" w:space="0" w:color="auto"/>
                                                                                        <w:left w:val="none" w:sz="0" w:space="0" w:color="auto"/>
                                                                                        <w:bottom w:val="none" w:sz="0" w:space="0" w:color="auto"/>
                                                                                        <w:right w:val="none" w:sz="0" w:space="0" w:color="auto"/>
                                                                                      </w:divBdr>
                                                                                      <w:divsChild>
                                                                                        <w:div w:id="1242594793">
                                                                                          <w:marLeft w:val="0"/>
                                                                                          <w:marRight w:val="0"/>
                                                                                          <w:marTop w:val="0"/>
                                                                                          <w:marBottom w:val="0"/>
                                                                                          <w:divBdr>
                                                                                            <w:top w:val="none" w:sz="0" w:space="0" w:color="auto"/>
                                                                                            <w:left w:val="none" w:sz="0" w:space="0" w:color="auto"/>
                                                                                            <w:bottom w:val="none" w:sz="0" w:space="0" w:color="auto"/>
                                                                                            <w:right w:val="none" w:sz="0" w:space="0" w:color="auto"/>
                                                                                          </w:divBdr>
                                                                                          <w:divsChild>
                                                                                            <w:div w:id="1193104835">
                                                                                              <w:marLeft w:val="0"/>
                                                                                              <w:marRight w:val="0"/>
                                                                                              <w:marTop w:val="0"/>
                                                                                              <w:marBottom w:val="0"/>
                                                                                              <w:divBdr>
                                                                                                <w:top w:val="none" w:sz="0" w:space="0" w:color="auto"/>
                                                                                                <w:left w:val="none" w:sz="0" w:space="0" w:color="auto"/>
                                                                                                <w:bottom w:val="none" w:sz="0" w:space="0" w:color="auto"/>
                                                                                                <w:right w:val="none" w:sz="0" w:space="0" w:color="auto"/>
                                                                                              </w:divBdr>
                                                                                              <w:divsChild>
                                                                                                <w:div w:id="30230091">
                                                                                                  <w:marLeft w:val="0"/>
                                                                                                  <w:marRight w:val="0"/>
                                                                                                  <w:marTop w:val="0"/>
                                                                                                  <w:marBottom w:val="0"/>
                                                                                                  <w:divBdr>
                                                                                                    <w:top w:val="none" w:sz="0" w:space="0" w:color="auto"/>
                                                                                                    <w:left w:val="none" w:sz="0" w:space="0" w:color="auto"/>
                                                                                                    <w:bottom w:val="none" w:sz="0" w:space="0" w:color="auto"/>
                                                                                                    <w:right w:val="none" w:sz="0" w:space="0" w:color="auto"/>
                                                                                                  </w:divBdr>
                                                                                                  <w:divsChild>
                                                                                                    <w:div w:id="1194881706">
                                                                                                      <w:marLeft w:val="0"/>
                                                                                                      <w:marRight w:val="0"/>
                                                                                                      <w:marTop w:val="0"/>
                                                                                                      <w:marBottom w:val="0"/>
                                                                                                      <w:divBdr>
                                                                                                        <w:top w:val="none" w:sz="0" w:space="0" w:color="auto"/>
                                                                                                        <w:left w:val="none" w:sz="0" w:space="0" w:color="auto"/>
                                                                                                        <w:bottom w:val="none" w:sz="0" w:space="0" w:color="auto"/>
                                                                                                        <w:right w:val="none" w:sz="0" w:space="0" w:color="auto"/>
                                                                                                      </w:divBdr>
                                                                                                      <w:divsChild>
                                                                                                        <w:div w:id="627318141">
                                                                                                          <w:marLeft w:val="0"/>
                                                                                                          <w:marRight w:val="0"/>
                                                                                                          <w:marTop w:val="0"/>
                                                                                                          <w:marBottom w:val="0"/>
                                                                                                          <w:divBdr>
                                                                                                            <w:top w:val="none" w:sz="0" w:space="0" w:color="auto"/>
                                                                                                            <w:left w:val="none" w:sz="0" w:space="0" w:color="auto"/>
                                                                                                            <w:bottom w:val="none" w:sz="0" w:space="0" w:color="auto"/>
                                                                                                            <w:right w:val="none" w:sz="0" w:space="0" w:color="auto"/>
                                                                                                          </w:divBdr>
                                                                                                          <w:divsChild>
                                                                                                            <w:div w:id="931476023">
                                                                                                              <w:marLeft w:val="0"/>
                                                                                                              <w:marRight w:val="0"/>
                                                                                                              <w:marTop w:val="0"/>
                                                                                                              <w:marBottom w:val="0"/>
                                                                                                              <w:divBdr>
                                                                                                                <w:top w:val="none" w:sz="0" w:space="0" w:color="auto"/>
                                                                                                                <w:left w:val="none" w:sz="0" w:space="0" w:color="auto"/>
                                                                                                                <w:bottom w:val="none" w:sz="0" w:space="0" w:color="auto"/>
                                                                                                                <w:right w:val="none" w:sz="0" w:space="0" w:color="auto"/>
                                                                                                              </w:divBdr>
                                                                                                              <w:divsChild>
                                                                                                                <w:div w:id="1341077908">
                                                                                                                  <w:marLeft w:val="0"/>
                                                                                                                  <w:marRight w:val="0"/>
                                                                                                                  <w:marTop w:val="0"/>
                                                                                                                  <w:marBottom w:val="0"/>
                                                                                                                  <w:divBdr>
                                                                                                                    <w:top w:val="none" w:sz="0" w:space="0" w:color="auto"/>
                                                                                                                    <w:left w:val="none" w:sz="0" w:space="0" w:color="auto"/>
                                                                                                                    <w:bottom w:val="none" w:sz="0" w:space="0" w:color="auto"/>
                                                                                                                    <w:right w:val="none" w:sz="0" w:space="0" w:color="auto"/>
                                                                                                                  </w:divBdr>
                                                                                                                </w:div>
                                                                                                                <w:div w:id="1574437470">
                                                                                                                  <w:marLeft w:val="0"/>
                                                                                                                  <w:marRight w:val="0"/>
                                                                                                                  <w:marTop w:val="0"/>
                                                                                                                  <w:marBottom w:val="0"/>
                                                                                                                  <w:divBdr>
                                                                                                                    <w:top w:val="none" w:sz="0" w:space="0" w:color="auto"/>
                                                                                                                    <w:left w:val="none" w:sz="0" w:space="0" w:color="auto"/>
                                                                                                                    <w:bottom w:val="none" w:sz="0" w:space="0" w:color="auto"/>
                                                                                                                    <w:right w:val="none" w:sz="0" w:space="0" w:color="auto"/>
                                                                                                                  </w:divBdr>
                                                                                                                </w:div>
                                                                                                                <w:div w:id="1939482179">
                                                                                                                  <w:marLeft w:val="0"/>
                                                                                                                  <w:marRight w:val="0"/>
                                                                                                                  <w:marTop w:val="0"/>
                                                                                                                  <w:marBottom w:val="0"/>
                                                                                                                  <w:divBdr>
                                                                                                                    <w:top w:val="none" w:sz="0" w:space="0" w:color="auto"/>
                                                                                                                    <w:left w:val="none" w:sz="0" w:space="0" w:color="auto"/>
                                                                                                                    <w:bottom w:val="none" w:sz="0" w:space="0" w:color="auto"/>
                                                                                                                    <w:right w:val="none" w:sz="0" w:space="0" w:color="auto"/>
                                                                                                                  </w:divBdr>
                                                                                                                </w:div>
                                                                                                                <w:div w:id="2044674057">
                                                                                                                  <w:marLeft w:val="0"/>
                                                                                                                  <w:marRight w:val="0"/>
                                                                                                                  <w:marTop w:val="0"/>
                                                                                                                  <w:marBottom w:val="0"/>
                                                                                                                  <w:divBdr>
                                                                                                                    <w:top w:val="none" w:sz="0" w:space="0" w:color="auto"/>
                                                                                                                    <w:left w:val="none" w:sz="0" w:space="0" w:color="auto"/>
                                                                                                                    <w:bottom w:val="none" w:sz="0" w:space="0" w:color="auto"/>
                                                                                                                    <w:right w:val="none" w:sz="0" w:space="0" w:color="auto"/>
                                                                                                                  </w:divBdr>
                                                                                                                </w:div>
                                                                                                              </w:divsChild>
                                                                                                            </w:div>
                                                                                                            <w:div w:id="18507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38069">
                                                                                                  <w:marLeft w:val="0"/>
                                                                                                  <w:marRight w:val="0"/>
                                                                                                  <w:marTop w:val="0"/>
                                                                                                  <w:marBottom w:val="0"/>
                                                                                                  <w:divBdr>
                                                                                                    <w:top w:val="none" w:sz="0" w:space="0" w:color="auto"/>
                                                                                                    <w:left w:val="none" w:sz="0" w:space="0" w:color="auto"/>
                                                                                                    <w:bottom w:val="none" w:sz="0" w:space="0" w:color="auto"/>
                                                                                                    <w:right w:val="none" w:sz="0" w:space="0" w:color="auto"/>
                                                                                                  </w:divBdr>
                                                                                                  <w:divsChild>
                                                                                                    <w:div w:id="756174206">
                                                                                                      <w:marLeft w:val="0"/>
                                                                                                      <w:marRight w:val="0"/>
                                                                                                      <w:marTop w:val="0"/>
                                                                                                      <w:marBottom w:val="0"/>
                                                                                                      <w:divBdr>
                                                                                                        <w:top w:val="none" w:sz="0" w:space="0" w:color="auto"/>
                                                                                                        <w:left w:val="none" w:sz="0" w:space="0" w:color="auto"/>
                                                                                                        <w:bottom w:val="none" w:sz="0" w:space="0" w:color="auto"/>
                                                                                                        <w:right w:val="none" w:sz="0" w:space="0" w:color="auto"/>
                                                                                                      </w:divBdr>
                                                                                                      <w:divsChild>
                                                                                                        <w:div w:id="631592664">
                                                                                                          <w:marLeft w:val="0"/>
                                                                                                          <w:marRight w:val="0"/>
                                                                                                          <w:marTop w:val="0"/>
                                                                                                          <w:marBottom w:val="0"/>
                                                                                                          <w:divBdr>
                                                                                                            <w:top w:val="none" w:sz="0" w:space="0" w:color="auto"/>
                                                                                                            <w:left w:val="none" w:sz="0" w:space="0" w:color="auto"/>
                                                                                                            <w:bottom w:val="none" w:sz="0" w:space="0" w:color="auto"/>
                                                                                                            <w:right w:val="none" w:sz="0" w:space="0" w:color="auto"/>
                                                                                                          </w:divBdr>
                                                                                                        </w:div>
                                                                                                      </w:divsChild>
                                                                                                    </w:div>
                                                                                                    <w:div w:id="1178275588">
                                                                                                      <w:marLeft w:val="0"/>
                                                                                                      <w:marRight w:val="0"/>
                                                                                                      <w:marTop w:val="0"/>
                                                                                                      <w:marBottom w:val="0"/>
                                                                                                      <w:divBdr>
                                                                                                        <w:top w:val="none" w:sz="0" w:space="0" w:color="auto"/>
                                                                                                        <w:left w:val="none" w:sz="0" w:space="0" w:color="auto"/>
                                                                                                        <w:bottom w:val="none" w:sz="0" w:space="0" w:color="auto"/>
                                                                                                        <w:right w:val="none" w:sz="0" w:space="0" w:color="auto"/>
                                                                                                      </w:divBdr>
                                                                                                    </w:div>
                                                                                                    <w:div w:id="1258514718">
                                                                                                      <w:marLeft w:val="0"/>
                                                                                                      <w:marRight w:val="0"/>
                                                                                                      <w:marTop w:val="0"/>
                                                                                                      <w:marBottom w:val="0"/>
                                                                                                      <w:divBdr>
                                                                                                        <w:top w:val="none" w:sz="0" w:space="0" w:color="auto"/>
                                                                                                        <w:left w:val="none" w:sz="0" w:space="0" w:color="auto"/>
                                                                                                        <w:bottom w:val="none" w:sz="0" w:space="0" w:color="auto"/>
                                                                                                        <w:right w:val="none" w:sz="0" w:space="0" w:color="auto"/>
                                                                                                      </w:divBdr>
                                                                                                    </w:div>
                                                                                                    <w:div w:id="1717506468">
                                                                                                      <w:marLeft w:val="0"/>
                                                                                                      <w:marRight w:val="0"/>
                                                                                                      <w:marTop w:val="0"/>
                                                                                                      <w:marBottom w:val="0"/>
                                                                                                      <w:divBdr>
                                                                                                        <w:top w:val="none" w:sz="0" w:space="0" w:color="auto"/>
                                                                                                        <w:left w:val="none" w:sz="0" w:space="0" w:color="auto"/>
                                                                                                        <w:bottom w:val="none" w:sz="0" w:space="0" w:color="auto"/>
                                                                                                        <w:right w:val="none" w:sz="0" w:space="0" w:color="auto"/>
                                                                                                      </w:divBdr>
                                                                                                    </w:div>
                                                                                                    <w:div w:id="1912422624">
                                                                                                      <w:marLeft w:val="0"/>
                                                                                                      <w:marRight w:val="0"/>
                                                                                                      <w:marTop w:val="0"/>
                                                                                                      <w:marBottom w:val="0"/>
                                                                                                      <w:divBdr>
                                                                                                        <w:top w:val="none" w:sz="0" w:space="0" w:color="auto"/>
                                                                                                        <w:left w:val="none" w:sz="0" w:space="0" w:color="auto"/>
                                                                                                        <w:bottom w:val="none" w:sz="0" w:space="0" w:color="auto"/>
                                                                                                        <w:right w:val="none" w:sz="0" w:space="0" w:color="auto"/>
                                                                                                      </w:divBdr>
                                                                                                    </w:div>
                                                                                                    <w:div w:id="19345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056531">
                          <w:marLeft w:val="0"/>
                          <w:marRight w:val="0"/>
                          <w:marTop w:val="0"/>
                          <w:marBottom w:val="0"/>
                          <w:divBdr>
                            <w:top w:val="none" w:sz="0" w:space="0" w:color="auto"/>
                            <w:left w:val="none" w:sz="0" w:space="0" w:color="auto"/>
                            <w:bottom w:val="none" w:sz="0" w:space="0" w:color="auto"/>
                            <w:right w:val="none" w:sz="0" w:space="0" w:color="auto"/>
                          </w:divBdr>
                          <w:divsChild>
                            <w:div w:id="1243103859">
                              <w:marLeft w:val="0"/>
                              <w:marRight w:val="0"/>
                              <w:marTop w:val="0"/>
                              <w:marBottom w:val="0"/>
                              <w:divBdr>
                                <w:top w:val="none" w:sz="0" w:space="0" w:color="auto"/>
                                <w:left w:val="none" w:sz="0" w:space="0" w:color="auto"/>
                                <w:bottom w:val="none" w:sz="0" w:space="0" w:color="auto"/>
                                <w:right w:val="none" w:sz="0" w:space="0" w:color="auto"/>
                              </w:divBdr>
                              <w:divsChild>
                                <w:div w:id="1054541666">
                                  <w:marLeft w:val="0"/>
                                  <w:marRight w:val="0"/>
                                  <w:marTop w:val="0"/>
                                  <w:marBottom w:val="0"/>
                                  <w:divBdr>
                                    <w:top w:val="none" w:sz="0" w:space="0" w:color="auto"/>
                                    <w:left w:val="none" w:sz="0" w:space="0" w:color="auto"/>
                                    <w:bottom w:val="none" w:sz="0" w:space="0" w:color="auto"/>
                                    <w:right w:val="none" w:sz="0" w:space="0" w:color="auto"/>
                                  </w:divBdr>
                                  <w:divsChild>
                                    <w:div w:id="2026588240">
                                      <w:marLeft w:val="0"/>
                                      <w:marRight w:val="0"/>
                                      <w:marTop w:val="0"/>
                                      <w:marBottom w:val="0"/>
                                      <w:divBdr>
                                        <w:top w:val="none" w:sz="0" w:space="0" w:color="auto"/>
                                        <w:left w:val="none" w:sz="0" w:space="0" w:color="auto"/>
                                        <w:bottom w:val="none" w:sz="0" w:space="0" w:color="auto"/>
                                        <w:right w:val="none" w:sz="0" w:space="0" w:color="auto"/>
                                      </w:divBdr>
                                      <w:divsChild>
                                        <w:div w:id="1481187220">
                                          <w:marLeft w:val="0"/>
                                          <w:marRight w:val="0"/>
                                          <w:marTop w:val="0"/>
                                          <w:marBottom w:val="0"/>
                                          <w:divBdr>
                                            <w:top w:val="none" w:sz="0" w:space="0" w:color="auto"/>
                                            <w:left w:val="none" w:sz="0" w:space="0" w:color="auto"/>
                                            <w:bottom w:val="none" w:sz="0" w:space="0" w:color="auto"/>
                                            <w:right w:val="none" w:sz="0" w:space="0" w:color="auto"/>
                                          </w:divBdr>
                                          <w:divsChild>
                                            <w:div w:id="18416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0471">
                                      <w:marLeft w:val="0"/>
                                      <w:marRight w:val="0"/>
                                      <w:marTop w:val="0"/>
                                      <w:marBottom w:val="0"/>
                                      <w:divBdr>
                                        <w:top w:val="none" w:sz="0" w:space="0" w:color="auto"/>
                                        <w:left w:val="none" w:sz="0" w:space="0" w:color="auto"/>
                                        <w:bottom w:val="none" w:sz="0" w:space="0" w:color="auto"/>
                                        <w:right w:val="none" w:sz="0" w:space="0" w:color="auto"/>
                                      </w:divBdr>
                                      <w:divsChild>
                                        <w:div w:id="19786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595001">
      <w:bodyDiv w:val="1"/>
      <w:marLeft w:val="0"/>
      <w:marRight w:val="0"/>
      <w:marTop w:val="0"/>
      <w:marBottom w:val="0"/>
      <w:divBdr>
        <w:top w:val="none" w:sz="0" w:space="0" w:color="auto"/>
        <w:left w:val="none" w:sz="0" w:space="0" w:color="auto"/>
        <w:bottom w:val="none" w:sz="0" w:space="0" w:color="auto"/>
        <w:right w:val="none" w:sz="0" w:space="0" w:color="auto"/>
      </w:divBdr>
    </w:div>
    <w:div w:id="2083983976">
      <w:bodyDiv w:val="1"/>
      <w:marLeft w:val="0"/>
      <w:marRight w:val="0"/>
      <w:marTop w:val="0"/>
      <w:marBottom w:val="0"/>
      <w:divBdr>
        <w:top w:val="none" w:sz="0" w:space="0" w:color="auto"/>
        <w:left w:val="none" w:sz="0" w:space="0" w:color="auto"/>
        <w:bottom w:val="none" w:sz="0" w:space="0" w:color="auto"/>
        <w:right w:val="none" w:sz="0" w:space="0" w:color="auto"/>
      </w:divBdr>
      <w:divsChild>
        <w:div w:id="19091732">
          <w:marLeft w:val="0"/>
          <w:marRight w:val="0"/>
          <w:marTop w:val="0"/>
          <w:marBottom w:val="0"/>
          <w:divBdr>
            <w:top w:val="none" w:sz="0" w:space="0" w:color="auto"/>
            <w:left w:val="none" w:sz="0" w:space="0" w:color="auto"/>
            <w:bottom w:val="none" w:sz="0" w:space="0" w:color="auto"/>
            <w:right w:val="none" w:sz="0" w:space="0" w:color="auto"/>
          </w:divBdr>
        </w:div>
      </w:divsChild>
    </w:div>
    <w:div w:id="2085955491">
      <w:bodyDiv w:val="1"/>
      <w:marLeft w:val="0"/>
      <w:marRight w:val="0"/>
      <w:marTop w:val="0"/>
      <w:marBottom w:val="0"/>
      <w:divBdr>
        <w:top w:val="none" w:sz="0" w:space="0" w:color="auto"/>
        <w:left w:val="none" w:sz="0" w:space="0" w:color="auto"/>
        <w:bottom w:val="none" w:sz="0" w:space="0" w:color="auto"/>
        <w:right w:val="none" w:sz="0" w:space="0" w:color="auto"/>
      </w:divBdr>
      <w:divsChild>
        <w:div w:id="1657492172">
          <w:marLeft w:val="0"/>
          <w:marRight w:val="0"/>
          <w:marTop w:val="0"/>
          <w:marBottom w:val="0"/>
          <w:divBdr>
            <w:top w:val="none" w:sz="0" w:space="0" w:color="auto"/>
            <w:left w:val="none" w:sz="0" w:space="0" w:color="auto"/>
            <w:bottom w:val="none" w:sz="0" w:space="0" w:color="auto"/>
            <w:right w:val="none" w:sz="0" w:space="0" w:color="auto"/>
          </w:divBdr>
        </w:div>
        <w:div w:id="1937051805">
          <w:marLeft w:val="0"/>
          <w:marRight w:val="0"/>
          <w:marTop w:val="0"/>
          <w:marBottom w:val="0"/>
          <w:divBdr>
            <w:top w:val="none" w:sz="0" w:space="0" w:color="auto"/>
            <w:left w:val="none" w:sz="0" w:space="0" w:color="auto"/>
            <w:bottom w:val="none" w:sz="0" w:space="0" w:color="auto"/>
            <w:right w:val="none" w:sz="0" w:space="0" w:color="auto"/>
          </w:divBdr>
        </w:div>
      </w:divsChild>
    </w:div>
    <w:div w:id="2086950950">
      <w:bodyDiv w:val="1"/>
      <w:marLeft w:val="0"/>
      <w:marRight w:val="0"/>
      <w:marTop w:val="0"/>
      <w:marBottom w:val="0"/>
      <w:divBdr>
        <w:top w:val="none" w:sz="0" w:space="0" w:color="auto"/>
        <w:left w:val="none" w:sz="0" w:space="0" w:color="auto"/>
        <w:bottom w:val="none" w:sz="0" w:space="0" w:color="auto"/>
        <w:right w:val="none" w:sz="0" w:space="0" w:color="auto"/>
      </w:divBdr>
    </w:div>
    <w:div w:id="2088720690">
      <w:bodyDiv w:val="1"/>
      <w:marLeft w:val="0"/>
      <w:marRight w:val="0"/>
      <w:marTop w:val="0"/>
      <w:marBottom w:val="0"/>
      <w:divBdr>
        <w:top w:val="none" w:sz="0" w:space="0" w:color="auto"/>
        <w:left w:val="none" w:sz="0" w:space="0" w:color="auto"/>
        <w:bottom w:val="none" w:sz="0" w:space="0" w:color="auto"/>
        <w:right w:val="none" w:sz="0" w:space="0" w:color="auto"/>
      </w:divBdr>
      <w:divsChild>
        <w:div w:id="741492000">
          <w:marLeft w:val="0"/>
          <w:marRight w:val="0"/>
          <w:marTop w:val="0"/>
          <w:marBottom w:val="0"/>
          <w:divBdr>
            <w:top w:val="none" w:sz="0" w:space="0" w:color="auto"/>
            <w:left w:val="none" w:sz="0" w:space="0" w:color="auto"/>
            <w:bottom w:val="none" w:sz="0" w:space="0" w:color="auto"/>
            <w:right w:val="none" w:sz="0" w:space="0" w:color="auto"/>
          </w:divBdr>
        </w:div>
        <w:div w:id="1373378892">
          <w:marLeft w:val="0"/>
          <w:marRight w:val="0"/>
          <w:marTop w:val="0"/>
          <w:marBottom w:val="0"/>
          <w:divBdr>
            <w:top w:val="none" w:sz="0" w:space="0" w:color="auto"/>
            <w:left w:val="none" w:sz="0" w:space="0" w:color="auto"/>
            <w:bottom w:val="none" w:sz="0" w:space="0" w:color="auto"/>
            <w:right w:val="none" w:sz="0" w:space="0" w:color="auto"/>
          </w:divBdr>
        </w:div>
        <w:div w:id="1464811551">
          <w:marLeft w:val="0"/>
          <w:marRight w:val="0"/>
          <w:marTop w:val="0"/>
          <w:marBottom w:val="0"/>
          <w:divBdr>
            <w:top w:val="none" w:sz="0" w:space="0" w:color="auto"/>
            <w:left w:val="none" w:sz="0" w:space="0" w:color="auto"/>
            <w:bottom w:val="none" w:sz="0" w:space="0" w:color="auto"/>
            <w:right w:val="none" w:sz="0" w:space="0" w:color="auto"/>
          </w:divBdr>
          <w:divsChild>
            <w:div w:id="511724081">
              <w:marLeft w:val="0"/>
              <w:marRight w:val="0"/>
              <w:marTop w:val="0"/>
              <w:marBottom w:val="0"/>
              <w:divBdr>
                <w:top w:val="none" w:sz="0" w:space="0" w:color="auto"/>
                <w:left w:val="none" w:sz="0" w:space="0" w:color="auto"/>
                <w:bottom w:val="none" w:sz="0" w:space="0" w:color="auto"/>
                <w:right w:val="none" w:sz="0" w:space="0" w:color="auto"/>
              </w:divBdr>
              <w:divsChild>
                <w:div w:id="20590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8392">
          <w:marLeft w:val="0"/>
          <w:marRight w:val="0"/>
          <w:marTop w:val="0"/>
          <w:marBottom w:val="0"/>
          <w:divBdr>
            <w:top w:val="none" w:sz="0" w:space="0" w:color="auto"/>
            <w:left w:val="none" w:sz="0" w:space="0" w:color="auto"/>
            <w:bottom w:val="none" w:sz="0" w:space="0" w:color="auto"/>
            <w:right w:val="none" w:sz="0" w:space="0" w:color="auto"/>
          </w:divBdr>
        </w:div>
      </w:divsChild>
    </w:div>
    <w:div w:id="2090074621">
      <w:bodyDiv w:val="1"/>
      <w:marLeft w:val="0"/>
      <w:marRight w:val="0"/>
      <w:marTop w:val="0"/>
      <w:marBottom w:val="0"/>
      <w:divBdr>
        <w:top w:val="none" w:sz="0" w:space="0" w:color="auto"/>
        <w:left w:val="none" w:sz="0" w:space="0" w:color="auto"/>
        <w:bottom w:val="none" w:sz="0" w:space="0" w:color="auto"/>
        <w:right w:val="none" w:sz="0" w:space="0" w:color="auto"/>
      </w:divBdr>
    </w:div>
    <w:div w:id="2090957689">
      <w:bodyDiv w:val="1"/>
      <w:marLeft w:val="0"/>
      <w:marRight w:val="0"/>
      <w:marTop w:val="0"/>
      <w:marBottom w:val="0"/>
      <w:divBdr>
        <w:top w:val="none" w:sz="0" w:space="0" w:color="auto"/>
        <w:left w:val="none" w:sz="0" w:space="0" w:color="auto"/>
        <w:bottom w:val="none" w:sz="0" w:space="0" w:color="auto"/>
        <w:right w:val="none" w:sz="0" w:space="0" w:color="auto"/>
      </w:divBdr>
    </w:div>
    <w:div w:id="2092657072">
      <w:bodyDiv w:val="1"/>
      <w:marLeft w:val="0"/>
      <w:marRight w:val="0"/>
      <w:marTop w:val="0"/>
      <w:marBottom w:val="0"/>
      <w:divBdr>
        <w:top w:val="none" w:sz="0" w:space="0" w:color="auto"/>
        <w:left w:val="none" w:sz="0" w:space="0" w:color="auto"/>
        <w:bottom w:val="none" w:sz="0" w:space="0" w:color="auto"/>
        <w:right w:val="none" w:sz="0" w:space="0" w:color="auto"/>
      </w:divBdr>
    </w:div>
    <w:div w:id="2092921551">
      <w:bodyDiv w:val="1"/>
      <w:marLeft w:val="0"/>
      <w:marRight w:val="0"/>
      <w:marTop w:val="0"/>
      <w:marBottom w:val="0"/>
      <w:divBdr>
        <w:top w:val="none" w:sz="0" w:space="0" w:color="auto"/>
        <w:left w:val="none" w:sz="0" w:space="0" w:color="auto"/>
        <w:bottom w:val="none" w:sz="0" w:space="0" w:color="auto"/>
        <w:right w:val="none" w:sz="0" w:space="0" w:color="auto"/>
      </w:divBdr>
      <w:divsChild>
        <w:div w:id="1489708868">
          <w:marLeft w:val="0"/>
          <w:marRight w:val="0"/>
          <w:marTop w:val="0"/>
          <w:marBottom w:val="0"/>
          <w:divBdr>
            <w:top w:val="none" w:sz="0" w:space="0" w:color="auto"/>
            <w:left w:val="none" w:sz="0" w:space="0" w:color="auto"/>
            <w:bottom w:val="none" w:sz="0" w:space="0" w:color="auto"/>
            <w:right w:val="none" w:sz="0" w:space="0" w:color="auto"/>
          </w:divBdr>
        </w:div>
      </w:divsChild>
    </w:div>
    <w:div w:id="2094934454">
      <w:bodyDiv w:val="1"/>
      <w:marLeft w:val="0"/>
      <w:marRight w:val="0"/>
      <w:marTop w:val="0"/>
      <w:marBottom w:val="0"/>
      <w:divBdr>
        <w:top w:val="none" w:sz="0" w:space="0" w:color="auto"/>
        <w:left w:val="none" w:sz="0" w:space="0" w:color="auto"/>
        <w:bottom w:val="none" w:sz="0" w:space="0" w:color="auto"/>
        <w:right w:val="none" w:sz="0" w:space="0" w:color="auto"/>
      </w:divBdr>
      <w:divsChild>
        <w:div w:id="63452567">
          <w:marLeft w:val="0"/>
          <w:marRight w:val="0"/>
          <w:marTop w:val="0"/>
          <w:marBottom w:val="0"/>
          <w:divBdr>
            <w:top w:val="none" w:sz="0" w:space="0" w:color="auto"/>
            <w:left w:val="none" w:sz="0" w:space="0" w:color="auto"/>
            <w:bottom w:val="none" w:sz="0" w:space="0" w:color="auto"/>
            <w:right w:val="none" w:sz="0" w:space="0" w:color="auto"/>
          </w:divBdr>
          <w:divsChild>
            <w:div w:id="1524829669">
              <w:marLeft w:val="0"/>
              <w:marRight w:val="0"/>
              <w:marTop w:val="0"/>
              <w:marBottom w:val="0"/>
              <w:divBdr>
                <w:top w:val="none" w:sz="0" w:space="0" w:color="auto"/>
                <w:left w:val="none" w:sz="0" w:space="0" w:color="auto"/>
                <w:bottom w:val="none" w:sz="0" w:space="0" w:color="auto"/>
                <w:right w:val="none" w:sz="0" w:space="0" w:color="auto"/>
              </w:divBdr>
            </w:div>
          </w:divsChild>
        </w:div>
        <w:div w:id="258177134">
          <w:marLeft w:val="0"/>
          <w:marRight w:val="0"/>
          <w:marTop w:val="0"/>
          <w:marBottom w:val="0"/>
          <w:divBdr>
            <w:top w:val="none" w:sz="0" w:space="0" w:color="auto"/>
            <w:left w:val="none" w:sz="0" w:space="0" w:color="auto"/>
            <w:bottom w:val="none" w:sz="0" w:space="0" w:color="auto"/>
            <w:right w:val="none" w:sz="0" w:space="0" w:color="auto"/>
          </w:divBdr>
        </w:div>
        <w:div w:id="1180706267">
          <w:marLeft w:val="0"/>
          <w:marRight w:val="0"/>
          <w:marTop w:val="0"/>
          <w:marBottom w:val="0"/>
          <w:divBdr>
            <w:top w:val="none" w:sz="0" w:space="0" w:color="auto"/>
            <w:left w:val="none" w:sz="0" w:space="0" w:color="auto"/>
            <w:bottom w:val="none" w:sz="0" w:space="0" w:color="auto"/>
            <w:right w:val="none" w:sz="0" w:space="0" w:color="auto"/>
          </w:divBdr>
        </w:div>
        <w:div w:id="1219173994">
          <w:marLeft w:val="0"/>
          <w:marRight w:val="0"/>
          <w:marTop w:val="0"/>
          <w:marBottom w:val="0"/>
          <w:divBdr>
            <w:top w:val="none" w:sz="0" w:space="0" w:color="auto"/>
            <w:left w:val="none" w:sz="0" w:space="0" w:color="auto"/>
            <w:bottom w:val="none" w:sz="0" w:space="0" w:color="auto"/>
            <w:right w:val="none" w:sz="0" w:space="0" w:color="auto"/>
          </w:divBdr>
        </w:div>
        <w:div w:id="1756124953">
          <w:marLeft w:val="0"/>
          <w:marRight w:val="0"/>
          <w:marTop w:val="0"/>
          <w:marBottom w:val="0"/>
          <w:divBdr>
            <w:top w:val="none" w:sz="0" w:space="0" w:color="auto"/>
            <w:left w:val="none" w:sz="0" w:space="0" w:color="auto"/>
            <w:bottom w:val="none" w:sz="0" w:space="0" w:color="auto"/>
            <w:right w:val="none" w:sz="0" w:space="0" w:color="auto"/>
          </w:divBdr>
        </w:div>
        <w:div w:id="2035958521">
          <w:marLeft w:val="0"/>
          <w:marRight w:val="0"/>
          <w:marTop w:val="0"/>
          <w:marBottom w:val="0"/>
          <w:divBdr>
            <w:top w:val="none" w:sz="0" w:space="0" w:color="auto"/>
            <w:left w:val="none" w:sz="0" w:space="0" w:color="auto"/>
            <w:bottom w:val="none" w:sz="0" w:space="0" w:color="auto"/>
            <w:right w:val="none" w:sz="0" w:space="0" w:color="auto"/>
          </w:divBdr>
        </w:div>
      </w:divsChild>
    </w:div>
    <w:div w:id="2100906448">
      <w:bodyDiv w:val="1"/>
      <w:marLeft w:val="0"/>
      <w:marRight w:val="0"/>
      <w:marTop w:val="0"/>
      <w:marBottom w:val="0"/>
      <w:divBdr>
        <w:top w:val="none" w:sz="0" w:space="0" w:color="auto"/>
        <w:left w:val="none" w:sz="0" w:space="0" w:color="auto"/>
        <w:bottom w:val="none" w:sz="0" w:space="0" w:color="auto"/>
        <w:right w:val="none" w:sz="0" w:space="0" w:color="auto"/>
      </w:divBdr>
    </w:div>
    <w:div w:id="2102294671">
      <w:bodyDiv w:val="1"/>
      <w:marLeft w:val="0"/>
      <w:marRight w:val="0"/>
      <w:marTop w:val="0"/>
      <w:marBottom w:val="0"/>
      <w:divBdr>
        <w:top w:val="none" w:sz="0" w:space="0" w:color="auto"/>
        <w:left w:val="none" w:sz="0" w:space="0" w:color="auto"/>
        <w:bottom w:val="none" w:sz="0" w:space="0" w:color="auto"/>
        <w:right w:val="none" w:sz="0" w:space="0" w:color="auto"/>
      </w:divBdr>
      <w:divsChild>
        <w:div w:id="611013053">
          <w:marLeft w:val="0"/>
          <w:marRight w:val="0"/>
          <w:marTop w:val="0"/>
          <w:marBottom w:val="0"/>
          <w:divBdr>
            <w:top w:val="none" w:sz="0" w:space="0" w:color="auto"/>
            <w:left w:val="none" w:sz="0" w:space="0" w:color="auto"/>
            <w:bottom w:val="none" w:sz="0" w:space="0" w:color="auto"/>
            <w:right w:val="none" w:sz="0" w:space="0" w:color="auto"/>
          </w:divBdr>
        </w:div>
        <w:div w:id="1843163134">
          <w:marLeft w:val="0"/>
          <w:marRight w:val="0"/>
          <w:marTop w:val="0"/>
          <w:marBottom w:val="0"/>
          <w:divBdr>
            <w:top w:val="none" w:sz="0" w:space="0" w:color="auto"/>
            <w:left w:val="none" w:sz="0" w:space="0" w:color="auto"/>
            <w:bottom w:val="none" w:sz="0" w:space="0" w:color="auto"/>
            <w:right w:val="none" w:sz="0" w:space="0" w:color="auto"/>
          </w:divBdr>
        </w:div>
      </w:divsChild>
    </w:div>
    <w:div w:id="2102947456">
      <w:bodyDiv w:val="1"/>
      <w:marLeft w:val="0"/>
      <w:marRight w:val="0"/>
      <w:marTop w:val="0"/>
      <w:marBottom w:val="0"/>
      <w:divBdr>
        <w:top w:val="none" w:sz="0" w:space="0" w:color="auto"/>
        <w:left w:val="none" w:sz="0" w:space="0" w:color="auto"/>
        <w:bottom w:val="none" w:sz="0" w:space="0" w:color="auto"/>
        <w:right w:val="none" w:sz="0" w:space="0" w:color="auto"/>
      </w:divBdr>
    </w:div>
    <w:div w:id="2103914361">
      <w:bodyDiv w:val="1"/>
      <w:marLeft w:val="0"/>
      <w:marRight w:val="0"/>
      <w:marTop w:val="0"/>
      <w:marBottom w:val="0"/>
      <w:divBdr>
        <w:top w:val="none" w:sz="0" w:space="0" w:color="auto"/>
        <w:left w:val="none" w:sz="0" w:space="0" w:color="auto"/>
        <w:bottom w:val="none" w:sz="0" w:space="0" w:color="auto"/>
        <w:right w:val="none" w:sz="0" w:space="0" w:color="auto"/>
      </w:divBdr>
    </w:div>
    <w:div w:id="2104564043">
      <w:bodyDiv w:val="1"/>
      <w:marLeft w:val="0"/>
      <w:marRight w:val="0"/>
      <w:marTop w:val="0"/>
      <w:marBottom w:val="0"/>
      <w:divBdr>
        <w:top w:val="none" w:sz="0" w:space="0" w:color="auto"/>
        <w:left w:val="none" w:sz="0" w:space="0" w:color="auto"/>
        <w:bottom w:val="none" w:sz="0" w:space="0" w:color="auto"/>
        <w:right w:val="none" w:sz="0" w:space="0" w:color="auto"/>
      </w:divBdr>
    </w:div>
    <w:div w:id="2106924059">
      <w:bodyDiv w:val="1"/>
      <w:marLeft w:val="0"/>
      <w:marRight w:val="0"/>
      <w:marTop w:val="0"/>
      <w:marBottom w:val="0"/>
      <w:divBdr>
        <w:top w:val="none" w:sz="0" w:space="0" w:color="auto"/>
        <w:left w:val="none" w:sz="0" w:space="0" w:color="auto"/>
        <w:bottom w:val="none" w:sz="0" w:space="0" w:color="auto"/>
        <w:right w:val="none" w:sz="0" w:space="0" w:color="auto"/>
      </w:divBdr>
    </w:div>
    <w:div w:id="2108236000">
      <w:bodyDiv w:val="1"/>
      <w:marLeft w:val="0"/>
      <w:marRight w:val="0"/>
      <w:marTop w:val="0"/>
      <w:marBottom w:val="0"/>
      <w:divBdr>
        <w:top w:val="none" w:sz="0" w:space="0" w:color="auto"/>
        <w:left w:val="none" w:sz="0" w:space="0" w:color="auto"/>
        <w:bottom w:val="none" w:sz="0" w:space="0" w:color="auto"/>
        <w:right w:val="none" w:sz="0" w:space="0" w:color="auto"/>
      </w:divBdr>
    </w:div>
    <w:div w:id="2110080676">
      <w:bodyDiv w:val="1"/>
      <w:marLeft w:val="0"/>
      <w:marRight w:val="0"/>
      <w:marTop w:val="0"/>
      <w:marBottom w:val="0"/>
      <w:divBdr>
        <w:top w:val="none" w:sz="0" w:space="0" w:color="auto"/>
        <w:left w:val="none" w:sz="0" w:space="0" w:color="auto"/>
        <w:bottom w:val="none" w:sz="0" w:space="0" w:color="auto"/>
        <w:right w:val="none" w:sz="0" w:space="0" w:color="auto"/>
      </w:divBdr>
      <w:divsChild>
        <w:div w:id="570965623">
          <w:marLeft w:val="0"/>
          <w:marRight w:val="0"/>
          <w:marTop w:val="0"/>
          <w:marBottom w:val="0"/>
          <w:divBdr>
            <w:top w:val="none" w:sz="0" w:space="0" w:color="auto"/>
            <w:left w:val="none" w:sz="0" w:space="0" w:color="auto"/>
            <w:bottom w:val="none" w:sz="0" w:space="0" w:color="auto"/>
            <w:right w:val="none" w:sz="0" w:space="0" w:color="auto"/>
          </w:divBdr>
        </w:div>
        <w:div w:id="1049455928">
          <w:marLeft w:val="0"/>
          <w:marRight w:val="0"/>
          <w:marTop w:val="0"/>
          <w:marBottom w:val="0"/>
          <w:divBdr>
            <w:top w:val="none" w:sz="0" w:space="0" w:color="auto"/>
            <w:left w:val="none" w:sz="0" w:space="0" w:color="auto"/>
            <w:bottom w:val="none" w:sz="0" w:space="0" w:color="auto"/>
            <w:right w:val="none" w:sz="0" w:space="0" w:color="auto"/>
          </w:divBdr>
        </w:div>
      </w:divsChild>
    </w:div>
    <w:div w:id="2116975292">
      <w:bodyDiv w:val="1"/>
      <w:marLeft w:val="0"/>
      <w:marRight w:val="0"/>
      <w:marTop w:val="0"/>
      <w:marBottom w:val="0"/>
      <w:divBdr>
        <w:top w:val="none" w:sz="0" w:space="0" w:color="auto"/>
        <w:left w:val="none" w:sz="0" w:space="0" w:color="auto"/>
        <w:bottom w:val="none" w:sz="0" w:space="0" w:color="auto"/>
        <w:right w:val="none" w:sz="0" w:space="0" w:color="auto"/>
      </w:divBdr>
    </w:div>
    <w:div w:id="2119837630">
      <w:bodyDiv w:val="1"/>
      <w:marLeft w:val="0"/>
      <w:marRight w:val="0"/>
      <w:marTop w:val="0"/>
      <w:marBottom w:val="0"/>
      <w:divBdr>
        <w:top w:val="none" w:sz="0" w:space="0" w:color="auto"/>
        <w:left w:val="none" w:sz="0" w:space="0" w:color="auto"/>
        <w:bottom w:val="none" w:sz="0" w:space="0" w:color="auto"/>
        <w:right w:val="none" w:sz="0" w:space="0" w:color="auto"/>
      </w:divBdr>
    </w:div>
    <w:div w:id="2120562013">
      <w:bodyDiv w:val="1"/>
      <w:marLeft w:val="0"/>
      <w:marRight w:val="0"/>
      <w:marTop w:val="0"/>
      <w:marBottom w:val="0"/>
      <w:divBdr>
        <w:top w:val="none" w:sz="0" w:space="0" w:color="auto"/>
        <w:left w:val="none" w:sz="0" w:space="0" w:color="auto"/>
        <w:bottom w:val="none" w:sz="0" w:space="0" w:color="auto"/>
        <w:right w:val="none" w:sz="0" w:space="0" w:color="auto"/>
      </w:divBdr>
    </w:div>
    <w:div w:id="2121292090">
      <w:bodyDiv w:val="1"/>
      <w:marLeft w:val="0"/>
      <w:marRight w:val="0"/>
      <w:marTop w:val="0"/>
      <w:marBottom w:val="0"/>
      <w:divBdr>
        <w:top w:val="none" w:sz="0" w:space="0" w:color="auto"/>
        <w:left w:val="none" w:sz="0" w:space="0" w:color="auto"/>
        <w:bottom w:val="none" w:sz="0" w:space="0" w:color="auto"/>
        <w:right w:val="none" w:sz="0" w:space="0" w:color="auto"/>
      </w:divBdr>
      <w:divsChild>
        <w:div w:id="591204926">
          <w:marLeft w:val="0"/>
          <w:marRight w:val="0"/>
          <w:marTop w:val="0"/>
          <w:marBottom w:val="0"/>
          <w:divBdr>
            <w:top w:val="none" w:sz="0" w:space="0" w:color="auto"/>
            <w:left w:val="none" w:sz="0" w:space="0" w:color="auto"/>
            <w:bottom w:val="none" w:sz="0" w:space="0" w:color="auto"/>
            <w:right w:val="none" w:sz="0" w:space="0" w:color="auto"/>
          </w:divBdr>
          <w:divsChild>
            <w:div w:id="503521004">
              <w:marLeft w:val="0"/>
              <w:marRight w:val="0"/>
              <w:marTop w:val="0"/>
              <w:marBottom w:val="0"/>
              <w:divBdr>
                <w:top w:val="none" w:sz="0" w:space="0" w:color="auto"/>
                <w:left w:val="none" w:sz="0" w:space="0" w:color="auto"/>
                <w:bottom w:val="none" w:sz="0" w:space="0" w:color="auto"/>
                <w:right w:val="none" w:sz="0" w:space="0" w:color="auto"/>
              </w:divBdr>
            </w:div>
          </w:divsChild>
        </w:div>
        <w:div w:id="833910118">
          <w:marLeft w:val="0"/>
          <w:marRight w:val="0"/>
          <w:marTop w:val="0"/>
          <w:marBottom w:val="0"/>
          <w:divBdr>
            <w:top w:val="none" w:sz="0" w:space="0" w:color="auto"/>
            <w:left w:val="none" w:sz="0" w:space="0" w:color="auto"/>
            <w:bottom w:val="none" w:sz="0" w:space="0" w:color="auto"/>
            <w:right w:val="none" w:sz="0" w:space="0" w:color="auto"/>
          </w:divBdr>
          <w:divsChild>
            <w:div w:id="952444261">
              <w:marLeft w:val="0"/>
              <w:marRight w:val="0"/>
              <w:marTop w:val="0"/>
              <w:marBottom w:val="0"/>
              <w:divBdr>
                <w:top w:val="none" w:sz="0" w:space="0" w:color="auto"/>
                <w:left w:val="none" w:sz="0" w:space="0" w:color="auto"/>
                <w:bottom w:val="none" w:sz="0" w:space="0" w:color="auto"/>
                <w:right w:val="none" w:sz="0" w:space="0" w:color="auto"/>
              </w:divBdr>
              <w:divsChild>
                <w:div w:id="1539467300">
                  <w:marLeft w:val="0"/>
                  <w:marRight w:val="0"/>
                  <w:marTop w:val="0"/>
                  <w:marBottom w:val="0"/>
                  <w:divBdr>
                    <w:top w:val="none" w:sz="0" w:space="0" w:color="auto"/>
                    <w:left w:val="none" w:sz="0" w:space="0" w:color="auto"/>
                    <w:bottom w:val="none" w:sz="0" w:space="0" w:color="auto"/>
                    <w:right w:val="none" w:sz="0" w:space="0" w:color="auto"/>
                  </w:divBdr>
                </w:div>
                <w:div w:id="1982801941">
                  <w:marLeft w:val="0"/>
                  <w:marRight w:val="0"/>
                  <w:marTop w:val="0"/>
                  <w:marBottom w:val="0"/>
                  <w:divBdr>
                    <w:top w:val="none" w:sz="0" w:space="0" w:color="auto"/>
                    <w:left w:val="none" w:sz="0" w:space="0" w:color="auto"/>
                    <w:bottom w:val="none" w:sz="0" w:space="0" w:color="auto"/>
                    <w:right w:val="none" w:sz="0" w:space="0" w:color="auto"/>
                  </w:divBdr>
                  <w:divsChild>
                    <w:div w:id="12904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89647">
      <w:bodyDiv w:val="1"/>
      <w:marLeft w:val="0"/>
      <w:marRight w:val="0"/>
      <w:marTop w:val="0"/>
      <w:marBottom w:val="0"/>
      <w:divBdr>
        <w:top w:val="none" w:sz="0" w:space="0" w:color="auto"/>
        <w:left w:val="none" w:sz="0" w:space="0" w:color="auto"/>
        <w:bottom w:val="none" w:sz="0" w:space="0" w:color="auto"/>
        <w:right w:val="none" w:sz="0" w:space="0" w:color="auto"/>
      </w:divBdr>
      <w:divsChild>
        <w:div w:id="7030025">
          <w:marLeft w:val="0"/>
          <w:marRight w:val="0"/>
          <w:marTop w:val="0"/>
          <w:marBottom w:val="0"/>
          <w:divBdr>
            <w:top w:val="none" w:sz="0" w:space="0" w:color="auto"/>
            <w:left w:val="none" w:sz="0" w:space="0" w:color="auto"/>
            <w:bottom w:val="none" w:sz="0" w:space="0" w:color="auto"/>
            <w:right w:val="none" w:sz="0" w:space="0" w:color="auto"/>
          </w:divBdr>
        </w:div>
      </w:divsChild>
    </w:div>
    <w:div w:id="2124573967">
      <w:bodyDiv w:val="1"/>
      <w:marLeft w:val="0"/>
      <w:marRight w:val="0"/>
      <w:marTop w:val="0"/>
      <w:marBottom w:val="0"/>
      <w:divBdr>
        <w:top w:val="none" w:sz="0" w:space="0" w:color="auto"/>
        <w:left w:val="none" w:sz="0" w:space="0" w:color="auto"/>
        <w:bottom w:val="none" w:sz="0" w:space="0" w:color="auto"/>
        <w:right w:val="none" w:sz="0" w:space="0" w:color="auto"/>
      </w:divBdr>
      <w:divsChild>
        <w:div w:id="167794767">
          <w:marLeft w:val="0"/>
          <w:marRight w:val="0"/>
          <w:marTop w:val="0"/>
          <w:marBottom w:val="0"/>
          <w:divBdr>
            <w:top w:val="none" w:sz="0" w:space="0" w:color="auto"/>
            <w:left w:val="none" w:sz="0" w:space="0" w:color="auto"/>
            <w:bottom w:val="none" w:sz="0" w:space="0" w:color="auto"/>
            <w:right w:val="none" w:sz="0" w:space="0" w:color="auto"/>
          </w:divBdr>
        </w:div>
        <w:div w:id="1402751228">
          <w:marLeft w:val="0"/>
          <w:marRight w:val="0"/>
          <w:marTop w:val="0"/>
          <w:marBottom w:val="0"/>
          <w:divBdr>
            <w:top w:val="none" w:sz="0" w:space="0" w:color="auto"/>
            <w:left w:val="none" w:sz="0" w:space="0" w:color="auto"/>
            <w:bottom w:val="none" w:sz="0" w:space="0" w:color="auto"/>
            <w:right w:val="none" w:sz="0" w:space="0" w:color="auto"/>
          </w:divBdr>
        </w:div>
        <w:div w:id="1690333378">
          <w:marLeft w:val="0"/>
          <w:marRight w:val="0"/>
          <w:marTop w:val="0"/>
          <w:marBottom w:val="0"/>
          <w:divBdr>
            <w:top w:val="none" w:sz="0" w:space="0" w:color="auto"/>
            <w:left w:val="none" w:sz="0" w:space="0" w:color="auto"/>
            <w:bottom w:val="none" w:sz="0" w:space="0" w:color="auto"/>
            <w:right w:val="none" w:sz="0" w:space="0" w:color="auto"/>
          </w:divBdr>
        </w:div>
        <w:div w:id="1750466909">
          <w:marLeft w:val="0"/>
          <w:marRight w:val="0"/>
          <w:marTop w:val="0"/>
          <w:marBottom w:val="0"/>
          <w:divBdr>
            <w:top w:val="none" w:sz="0" w:space="0" w:color="auto"/>
            <w:left w:val="none" w:sz="0" w:space="0" w:color="auto"/>
            <w:bottom w:val="none" w:sz="0" w:space="0" w:color="auto"/>
            <w:right w:val="none" w:sz="0" w:space="0" w:color="auto"/>
          </w:divBdr>
        </w:div>
        <w:div w:id="1940140905">
          <w:marLeft w:val="0"/>
          <w:marRight w:val="0"/>
          <w:marTop w:val="0"/>
          <w:marBottom w:val="0"/>
          <w:divBdr>
            <w:top w:val="none" w:sz="0" w:space="0" w:color="auto"/>
            <w:left w:val="none" w:sz="0" w:space="0" w:color="auto"/>
            <w:bottom w:val="none" w:sz="0" w:space="0" w:color="auto"/>
            <w:right w:val="none" w:sz="0" w:space="0" w:color="auto"/>
          </w:divBdr>
        </w:div>
      </w:divsChild>
    </w:div>
    <w:div w:id="2129426690">
      <w:bodyDiv w:val="1"/>
      <w:marLeft w:val="0"/>
      <w:marRight w:val="0"/>
      <w:marTop w:val="0"/>
      <w:marBottom w:val="0"/>
      <w:divBdr>
        <w:top w:val="none" w:sz="0" w:space="0" w:color="auto"/>
        <w:left w:val="none" w:sz="0" w:space="0" w:color="auto"/>
        <w:bottom w:val="none" w:sz="0" w:space="0" w:color="auto"/>
        <w:right w:val="none" w:sz="0" w:space="0" w:color="auto"/>
      </w:divBdr>
      <w:divsChild>
        <w:div w:id="592205334">
          <w:marLeft w:val="0"/>
          <w:marRight w:val="0"/>
          <w:marTop w:val="0"/>
          <w:marBottom w:val="0"/>
          <w:divBdr>
            <w:top w:val="none" w:sz="0" w:space="0" w:color="auto"/>
            <w:left w:val="none" w:sz="0" w:space="0" w:color="auto"/>
            <w:bottom w:val="none" w:sz="0" w:space="0" w:color="auto"/>
            <w:right w:val="none" w:sz="0" w:space="0" w:color="auto"/>
          </w:divBdr>
        </w:div>
        <w:div w:id="797575278">
          <w:marLeft w:val="0"/>
          <w:marRight w:val="0"/>
          <w:marTop w:val="0"/>
          <w:marBottom w:val="0"/>
          <w:divBdr>
            <w:top w:val="none" w:sz="0" w:space="0" w:color="auto"/>
            <w:left w:val="none" w:sz="0" w:space="0" w:color="auto"/>
            <w:bottom w:val="none" w:sz="0" w:space="0" w:color="auto"/>
            <w:right w:val="none" w:sz="0" w:space="0" w:color="auto"/>
          </w:divBdr>
        </w:div>
      </w:divsChild>
    </w:div>
    <w:div w:id="2131850462">
      <w:bodyDiv w:val="1"/>
      <w:marLeft w:val="0"/>
      <w:marRight w:val="0"/>
      <w:marTop w:val="0"/>
      <w:marBottom w:val="0"/>
      <w:divBdr>
        <w:top w:val="none" w:sz="0" w:space="0" w:color="auto"/>
        <w:left w:val="none" w:sz="0" w:space="0" w:color="auto"/>
        <w:bottom w:val="none" w:sz="0" w:space="0" w:color="auto"/>
        <w:right w:val="none" w:sz="0" w:space="0" w:color="auto"/>
      </w:divBdr>
      <w:divsChild>
        <w:div w:id="502086877">
          <w:marLeft w:val="0"/>
          <w:marRight w:val="0"/>
          <w:marTop w:val="0"/>
          <w:marBottom w:val="0"/>
          <w:divBdr>
            <w:top w:val="none" w:sz="0" w:space="0" w:color="auto"/>
            <w:left w:val="none" w:sz="0" w:space="0" w:color="auto"/>
            <w:bottom w:val="none" w:sz="0" w:space="0" w:color="auto"/>
            <w:right w:val="none" w:sz="0" w:space="0" w:color="auto"/>
          </w:divBdr>
          <w:divsChild>
            <w:div w:id="1843659123">
              <w:marLeft w:val="0"/>
              <w:marRight w:val="0"/>
              <w:marTop w:val="0"/>
              <w:marBottom w:val="0"/>
              <w:divBdr>
                <w:top w:val="none" w:sz="0" w:space="0" w:color="auto"/>
                <w:left w:val="none" w:sz="0" w:space="0" w:color="auto"/>
                <w:bottom w:val="none" w:sz="0" w:space="0" w:color="auto"/>
                <w:right w:val="none" w:sz="0" w:space="0" w:color="auto"/>
              </w:divBdr>
              <w:divsChild>
                <w:div w:id="2008511148">
                  <w:marLeft w:val="0"/>
                  <w:marRight w:val="0"/>
                  <w:marTop w:val="0"/>
                  <w:marBottom w:val="0"/>
                  <w:divBdr>
                    <w:top w:val="none" w:sz="0" w:space="0" w:color="auto"/>
                    <w:left w:val="none" w:sz="0" w:space="0" w:color="auto"/>
                    <w:bottom w:val="none" w:sz="0" w:space="0" w:color="auto"/>
                    <w:right w:val="none" w:sz="0" w:space="0" w:color="auto"/>
                  </w:divBdr>
                  <w:divsChild>
                    <w:div w:id="1103695356">
                      <w:marLeft w:val="0"/>
                      <w:marRight w:val="0"/>
                      <w:marTop w:val="0"/>
                      <w:marBottom w:val="0"/>
                      <w:divBdr>
                        <w:top w:val="none" w:sz="0" w:space="0" w:color="auto"/>
                        <w:left w:val="none" w:sz="0" w:space="0" w:color="auto"/>
                        <w:bottom w:val="none" w:sz="0" w:space="0" w:color="auto"/>
                        <w:right w:val="none" w:sz="0" w:space="0" w:color="auto"/>
                      </w:divBdr>
                    </w:div>
                    <w:div w:id="17627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8642">
          <w:marLeft w:val="0"/>
          <w:marRight w:val="0"/>
          <w:marTop w:val="0"/>
          <w:marBottom w:val="0"/>
          <w:divBdr>
            <w:top w:val="none" w:sz="0" w:space="0" w:color="auto"/>
            <w:left w:val="none" w:sz="0" w:space="0" w:color="auto"/>
            <w:bottom w:val="none" w:sz="0" w:space="0" w:color="auto"/>
            <w:right w:val="none" w:sz="0" w:space="0" w:color="auto"/>
          </w:divBdr>
        </w:div>
      </w:divsChild>
    </w:div>
    <w:div w:id="2133547306">
      <w:bodyDiv w:val="1"/>
      <w:marLeft w:val="0"/>
      <w:marRight w:val="0"/>
      <w:marTop w:val="0"/>
      <w:marBottom w:val="0"/>
      <w:divBdr>
        <w:top w:val="none" w:sz="0" w:space="0" w:color="auto"/>
        <w:left w:val="none" w:sz="0" w:space="0" w:color="auto"/>
        <w:bottom w:val="none" w:sz="0" w:space="0" w:color="auto"/>
        <w:right w:val="none" w:sz="0" w:space="0" w:color="auto"/>
      </w:divBdr>
      <w:divsChild>
        <w:div w:id="1956255165">
          <w:marLeft w:val="0"/>
          <w:marRight w:val="0"/>
          <w:marTop w:val="0"/>
          <w:marBottom w:val="0"/>
          <w:divBdr>
            <w:top w:val="none" w:sz="0" w:space="0" w:color="auto"/>
            <w:left w:val="none" w:sz="0" w:space="0" w:color="auto"/>
            <w:bottom w:val="none" w:sz="0" w:space="0" w:color="auto"/>
            <w:right w:val="none" w:sz="0" w:space="0" w:color="auto"/>
          </w:divBdr>
        </w:div>
      </w:divsChild>
    </w:div>
    <w:div w:id="2134013970">
      <w:bodyDiv w:val="1"/>
      <w:marLeft w:val="0"/>
      <w:marRight w:val="0"/>
      <w:marTop w:val="0"/>
      <w:marBottom w:val="0"/>
      <w:divBdr>
        <w:top w:val="none" w:sz="0" w:space="0" w:color="auto"/>
        <w:left w:val="none" w:sz="0" w:space="0" w:color="auto"/>
        <w:bottom w:val="none" w:sz="0" w:space="0" w:color="auto"/>
        <w:right w:val="none" w:sz="0" w:space="0" w:color="auto"/>
      </w:divBdr>
    </w:div>
    <w:div w:id="2134205265">
      <w:bodyDiv w:val="1"/>
      <w:marLeft w:val="0"/>
      <w:marRight w:val="0"/>
      <w:marTop w:val="0"/>
      <w:marBottom w:val="0"/>
      <w:divBdr>
        <w:top w:val="none" w:sz="0" w:space="0" w:color="auto"/>
        <w:left w:val="none" w:sz="0" w:space="0" w:color="auto"/>
        <w:bottom w:val="none" w:sz="0" w:space="0" w:color="auto"/>
        <w:right w:val="none" w:sz="0" w:space="0" w:color="auto"/>
      </w:divBdr>
    </w:div>
    <w:div w:id="2134666134">
      <w:bodyDiv w:val="1"/>
      <w:marLeft w:val="0"/>
      <w:marRight w:val="0"/>
      <w:marTop w:val="0"/>
      <w:marBottom w:val="0"/>
      <w:divBdr>
        <w:top w:val="none" w:sz="0" w:space="0" w:color="auto"/>
        <w:left w:val="none" w:sz="0" w:space="0" w:color="auto"/>
        <w:bottom w:val="none" w:sz="0" w:space="0" w:color="auto"/>
        <w:right w:val="none" w:sz="0" w:space="0" w:color="auto"/>
      </w:divBdr>
    </w:div>
    <w:div w:id="2137331012">
      <w:bodyDiv w:val="1"/>
      <w:marLeft w:val="0"/>
      <w:marRight w:val="0"/>
      <w:marTop w:val="0"/>
      <w:marBottom w:val="0"/>
      <w:divBdr>
        <w:top w:val="none" w:sz="0" w:space="0" w:color="auto"/>
        <w:left w:val="none" w:sz="0" w:space="0" w:color="auto"/>
        <w:bottom w:val="none" w:sz="0" w:space="0" w:color="auto"/>
        <w:right w:val="none" w:sz="0" w:space="0" w:color="auto"/>
      </w:divBdr>
      <w:divsChild>
        <w:div w:id="285090521">
          <w:marLeft w:val="0"/>
          <w:marRight w:val="0"/>
          <w:marTop w:val="0"/>
          <w:marBottom w:val="0"/>
          <w:divBdr>
            <w:top w:val="none" w:sz="0" w:space="0" w:color="auto"/>
            <w:left w:val="none" w:sz="0" w:space="0" w:color="auto"/>
            <w:bottom w:val="none" w:sz="0" w:space="0" w:color="auto"/>
            <w:right w:val="none" w:sz="0" w:space="0" w:color="auto"/>
          </w:divBdr>
          <w:divsChild>
            <w:div w:id="69515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1977">
      <w:bodyDiv w:val="1"/>
      <w:marLeft w:val="0"/>
      <w:marRight w:val="0"/>
      <w:marTop w:val="0"/>
      <w:marBottom w:val="0"/>
      <w:divBdr>
        <w:top w:val="none" w:sz="0" w:space="0" w:color="auto"/>
        <w:left w:val="none" w:sz="0" w:space="0" w:color="auto"/>
        <w:bottom w:val="none" w:sz="0" w:space="0" w:color="auto"/>
        <w:right w:val="none" w:sz="0" w:space="0" w:color="auto"/>
      </w:divBdr>
    </w:div>
    <w:div w:id="2144691272">
      <w:bodyDiv w:val="1"/>
      <w:marLeft w:val="0"/>
      <w:marRight w:val="0"/>
      <w:marTop w:val="0"/>
      <w:marBottom w:val="0"/>
      <w:divBdr>
        <w:top w:val="none" w:sz="0" w:space="0" w:color="auto"/>
        <w:left w:val="none" w:sz="0" w:space="0" w:color="auto"/>
        <w:bottom w:val="none" w:sz="0" w:space="0" w:color="auto"/>
        <w:right w:val="none" w:sz="0" w:space="0" w:color="auto"/>
      </w:divBdr>
      <w:divsChild>
        <w:div w:id="11222111">
          <w:marLeft w:val="0"/>
          <w:marRight w:val="0"/>
          <w:marTop w:val="0"/>
          <w:marBottom w:val="0"/>
          <w:divBdr>
            <w:top w:val="none" w:sz="0" w:space="0" w:color="auto"/>
            <w:left w:val="none" w:sz="0" w:space="0" w:color="auto"/>
            <w:bottom w:val="none" w:sz="0" w:space="0" w:color="auto"/>
            <w:right w:val="none" w:sz="0" w:space="0" w:color="auto"/>
          </w:divBdr>
        </w:div>
        <w:div w:id="383989634">
          <w:marLeft w:val="0"/>
          <w:marRight w:val="0"/>
          <w:marTop w:val="0"/>
          <w:marBottom w:val="0"/>
          <w:divBdr>
            <w:top w:val="none" w:sz="0" w:space="0" w:color="auto"/>
            <w:left w:val="none" w:sz="0" w:space="0" w:color="auto"/>
            <w:bottom w:val="none" w:sz="0" w:space="0" w:color="auto"/>
            <w:right w:val="none" w:sz="0" w:space="0" w:color="auto"/>
          </w:divBdr>
        </w:div>
        <w:div w:id="398216234">
          <w:marLeft w:val="0"/>
          <w:marRight w:val="0"/>
          <w:marTop w:val="0"/>
          <w:marBottom w:val="0"/>
          <w:divBdr>
            <w:top w:val="none" w:sz="0" w:space="0" w:color="auto"/>
            <w:left w:val="none" w:sz="0" w:space="0" w:color="auto"/>
            <w:bottom w:val="none" w:sz="0" w:space="0" w:color="auto"/>
            <w:right w:val="none" w:sz="0" w:space="0" w:color="auto"/>
          </w:divBdr>
          <w:divsChild>
            <w:div w:id="188875336">
              <w:marLeft w:val="0"/>
              <w:marRight w:val="0"/>
              <w:marTop w:val="0"/>
              <w:marBottom w:val="0"/>
              <w:divBdr>
                <w:top w:val="none" w:sz="0" w:space="0" w:color="auto"/>
                <w:left w:val="none" w:sz="0" w:space="0" w:color="auto"/>
                <w:bottom w:val="none" w:sz="0" w:space="0" w:color="auto"/>
                <w:right w:val="none" w:sz="0" w:space="0" w:color="auto"/>
              </w:divBdr>
            </w:div>
          </w:divsChild>
        </w:div>
        <w:div w:id="518734831">
          <w:marLeft w:val="0"/>
          <w:marRight w:val="0"/>
          <w:marTop w:val="0"/>
          <w:marBottom w:val="0"/>
          <w:divBdr>
            <w:top w:val="none" w:sz="0" w:space="0" w:color="auto"/>
            <w:left w:val="none" w:sz="0" w:space="0" w:color="auto"/>
            <w:bottom w:val="none" w:sz="0" w:space="0" w:color="auto"/>
            <w:right w:val="none" w:sz="0" w:space="0" w:color="auto"/>
          </w:divBdr>
        </w:div>
        <w:div w:id="566116632">
          <w:marLeft w:val="0"/>
          <w:marRight w:val="0"/>
          <w:marTop w:val="0"/>
          <w:marBottom w:val="0"/>
          <w:divBdr>
            <w:top w:val="none" w:sz="0" w:space="0" w:color="auto"/>
            <w:left w:val="none" w:sz="0" w:space="0" w:color="auto"/>
            <w:bottom w:val="none" w:sz="0" w:space="0" w:color="auto"/>
            <w:right w:val="none" w:sz="0" w:space="0" w:color="auto"/>
          </w:divBdr>
        </w:div>
        <w:div w:id="1118573092">
          <w:marLeft w:val="0"/>
          <w:marRight w:val="0"/>
          <w:marTop w:val="0"/>
          <w:marBottom w:val="0"/>
          <w:divBdr>
            <w:top w:val="none" w:sz="0" w:space="0" w:color="auto"/>
            <w:left w:val="none" w:sz="0" w:space="0" w:color="auto"/>
            <w:bottom w:val="none" w:sz="0" w:space="0" w:color="auto"/>
            <w:right w:val="none" w:sz="0" w:space="0" w:color="auto"/>
          </w:divBdr>
        </w:div>
        <w:div w:id="1240099853">
          <w:marLeft w:val="0"/>
          <w:marRight w:val="0"/>
          <w:marTop w:val="0"/>
          <w:marBottom w:val="0"/>
          <w:divBdr>
            <w:top w:val="none" w:sz="0" w:space="0" w:color="auto"/>
            <w:left w:val="none" w:sz="0" w:space="0" w:color="auto"/>
            <w:bottom w:val="none" w:sz="0" w:space="0" w:color="auto"/>
            <w:right w:val="none" w:sz="0" w:space="0" w:color="auto"/>
          </w:divBdr>
        </w:div>
        <w:div w:id="1295716589">
          <w:marLeft w:val="0"/>
          <w:marRight w:val="0"/>
          <w:marTop w:val="0"/>
          <w:marBottom w:val="0"/>
          <w:divBdr>
            <w:top w:val="none" w:sz="0" w:space="0" w:color="auto"/>
            <w:left w:val="none" w:sz="0" w:space="0" w:color="auto"/>
            <w:bottom w:val="none" w:sz="0" w:space="0" w:color="auto"/>
            <w:right w:val="none" w:sz="0" w:space="0" w:color="auto"/>
          </w:divBdr>
        </w:div>
        <w:div w:id="1307473492">
          <w:marLeft w:val="0"/>
          <w:marRight w:val="0"/>
          <w:marTop w:val="0"/>
          <w:marBottom w:val="0"/>
          <w:divBdr>
            <w:top w:val="none" w:sz="0" w:space="0" w:color="auto"/>
            <w:left w:val="none" w:sz="0" w:space="0" w:color="auto"/>
            <w:bottom w:val="none" w:sz="0" w:space="0" w:color="auto"/>
            <w:right w:val="none" w:sz="0" w:space="0" w:color="auto"/>
          </w:divBdr>
        </w:div>
        <w:div w:id="1573858183">
          <w:marLeft w:val="0"/>
          <w:marRight w:val="0"/>
          <w:marTop w:val="0"/>
          <w:marBottom w:val="0"/>
          <w:divBdr>
            <w:top w:val="none" w:sz="0" w:space="0" w:color="auto"/>
            <w:left w:val="none" w:sz="0" w:space="0" w:color="auto"/>
            <w:bottom w:val="none" w:sz="0" w:space="0" w:color="auto"/>
            <w:right w:val="none" w:sz="0" w:space="0" w:color="auto"/>
          </w:divBdr>
        </w:div>
        <w:div w:id="1931739191">
          <w:marLeft w:val="0"/>
          <w:marRight w:val="0"/>
          <w:marTop w:val="0"/>
          <w:marBottom w:val="0"/>
          <w:divBdr>
            <w:top w:val="none" w:sz="0" w:space="0" w:color="auto"/>
            <w:left w:val="none" w:sz="0" w:space="0" w:color="auto"/>
            <w:bottom w:val="none" w:sz="0" w:space="0" w:color="auto"/>
            <w:right w:val="none" w:sz="0" w:space="0" w:color="auto"/>
          </w:divBdr>
        </w:div>
      </w:divsChild>
    </w:div>
    <w:div w:id="2146895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travelillume.com/trc/phv" TargetMode="External"/><Relationship Id="rId18" Type="http://schemas.openxmlformats.org/officeDocument/2006/relationships/hyperlink" Target="http://www.travelillume.com/trc/phv" TargetMode="External"/><Relationship Id="rId19" Type="http://schemas.openxmlformats.org/officeDocument/2006/relationships/image" Target="media/image9.jpeg"/><Relationship Id="rId63" Type="http://schemas.openxmlformats.org/officeDocument/2006/relationships/image" Target="media/image31.jpeg"/><Relationship Id="rId64" Type="http://schemas.openxmlformats.org/officeDocument/2006/relationships/hyperlink" Target="mailto:insurance@garyalbert.com" TargetMode="External"/><Relationship Id="rId65" Type="http://schemas.openxmlformats.org/officeDocument/2006/relationships/hyperlink" Target="mailto:insurance@garyalbert.com" TargetMode="External"/><Relationship Id="rId66" Type="http://schemas.openxmlformats.org/officeDocument/2006/relationships/image" Target="media/image32.jpeg"/><Relationship Id="rId67" Type="http://schemas.openxmlformats.org/officeDocument/2006/relationships/image" Target="media/image33.jpeg"/><Relationship Id="rId68" Type="http://schemas.openxmlformats.org/officeDocument/2006/relationships/image" Target="media/image34.jpeg"/><Relationship Id="rId69" Type="http://schemas.openxmlformats.org/officeDocument/2006/relationships/image" Target="media/image35.png"/><Relationship Id="rId50" Type="http://schemas.openxmlformats.org/officeDocument/2006/relationships/hyperlink" Target="http://www.elections.virginia.gov/voter-outreach/" TargetMode="External"/><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hyperlink" Target="https://www.facebook.com/cccofva/" TargetMode="External"/><Relationship Id="rId54" Type="http://schemas.openxmlformats.org/officeDocument/2006/relationships/hyperlink" Target="http://www.cccofva.org" TargetMode="External"/><Relationship Id="rId55" Type="http://schemas.openxmlformats.org/officeDocument/2006/relationships/hyperlink" Target="https://www.facebook.com/cccofva/" TargetMode="External"/><Relationship Id="rId56" Type="http://schemas.openxmlformats.org/officeDocument/2006/relationships/hyperlink" Target="http://www.cccofva.org" TargetMode="External"/><Relationship Id="rId57" Type="http://schemas.openxmlformats.org/officeDocument/2006/relationships/image" Target="media/image29.png"/><Relationship Id="rId58" Type="http://schemas.openxmlformats.org/officeDocument/2006/relationships/image" Target="media/image30.jpeg"/><Relationship Id="rId59" Type="http://schemas.openxmlformats.org/officeDocument/2006/relationships/hyperlink" Target="mailto:cvillecw@gmail.com" TargetMode="External"/><Relationship Id="rId40" Type="http://schemas.openxmlformats.org/officeDocument/2006/relationships/image" Target="media/image20.png"/><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image" Target="media/image23.jpeg"/><Relationship Id="rId44" Type="http://schemas.openxmlformats.org/officeDocument/2006/relationships/hyperlink" Target="http://www.cvillecatholic.org" TargetMode="External"/><Relationship Id="rId45" Type="http://schemas.openxmlformats.org/officeDocument/2006/relationships/hyperlink" Target="http://www.cvillecatholic.org" TargetMode="External"/><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png"/><Relationship Id="rId49" Type="http://schemas.openxmlformats.org/officeDocument/2006/relationships/hyperlink" Target="http://www.elections.virginia.gov/voter-outreac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30" Type="http://schemas.openxmlformats.org/officeDocument/2006/relationships/hyperlink" Target="mailto:patrickd@incarnationparish.org" TargetMode="External"/><Relationship Id="rId31" Type="http://schemas.openxmlformats.org/officeDocument/2006/relationships/hyperlink" Target="mailto:patrickd@incarnationparish.org" TargetMode="External"/><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hyperlink" Target="mailto:patrickd@incarnationparish.org" TargetMode="External"/><Relationship Id="rId38" Type="http://schemas.openxmlformats.org/officeDocument/2006/relationships/hyperlink" Target="mailto:patrickd@incarnationparish.org" TargetMode="External"/><Relationship Id="rId39" Type="http://schemas.openxmlformats.org/officeDocument/2006/relationships/image" Target="media/image19.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mailto:office@incarnationparish.org" TargetMode="External"/><Relationship Id="rId21" Type="http://schemas.openxmlformats.org/officeDocument/2006/relationships/hyperlink" Target="http://www.incarnationparish.org" TargetMode="External"/><Relationship Id="rId22" Type="http://schemas.openxmlformats.org/officeDocument/2006/relationships/hyperlink" Target="mailto:office@incarnationparish.org" TargetMode="External"/><Relationship Id="rId23" Type="http://schemas.openxmlformats.org/officeDocument/2006/relationships/hyperlink" Target="http://www.incarnationparish.org" TargetMode="External"/><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hyperlink" Target="mailto:jeschliessmann@hotmail.com" TargetMode="External"/><Relationship Id="rId28" Type="http://schemas.openxmlformats.org/officeDocument/2006/relationships/hyperlink" Target="mailto:jeschliessmann@hotmail.com" TargetMode="External"/><Relationship Id="rId29" Type="http://schemas.openxmlformats.org/officeDocument/2006/relationships/image" Target="media/image13.jpeg"/><Relationship Id="rId60" Type="http://schemas.openxmlformats.org/officeDocument/2006/relationships/hyperlink" Target="mailto:cvillecw@gmail.com" TargetMode="External"/><Relationship Id="rId61" Type="http://schemas.openxmlformats.org/officeDocument/2006/relationships/hyperlink" Target="mailto:nancys735@comcast.net" TargetMode="External"/><Relationship Id="rId62" Type="http://schemas.openxmlformats.org/officeDocument/2006/relationships/hyperlink" Target="mailto:nancys735@comcast.net"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4BF64-7A32-E042-8150-220F09099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Words>
  <Characters>115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Reynolds</dc:creator>
  <cp:keywords/>
  <dc:description/>
  <cp:lastModifiedBy>mary</cp:lastModifiedBy>
  <cp:revision>2</cp:revision>
  <cp:lastPrinted>2017-10-11T13:43:00Z</cp:lastPrinted>
  <dcterms:created xsi:type="dcterms:W3CDTF">2017-10-12T15:06:00Z</dcterms:created>
  <dcterms:modified xsi:type="dcterms:W3CDTF">2017-10-12T15:06:00Z</dcterms:modified>
</cp:coreProperties>
</file>