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26BDC" w14:textId="003CF10C" w:rsidR="0072782F" w:rsidRDefault="0035754D" w:rsidP="00D458ED">
      <w:bookmarkStart w:id="0" w:name="_MacBuGuideStaticData_5744V"/>
      <w:bookmarkStart w:id="1" w:name="_MacBuGuideStaticData_6480V"/>
      <w:r>
        <w:rPr>
          <w:rFonts w:ascii="Times" w:eastAsia="Times New Roman" w:hAnsi="Times" w:cs="Times New Roman"/>
          <w:noProof/>
          <w:sz w:val="20"/>
          <w:szCs w:val="20"/>
        </w:rPr>
        <mc:AlternateContent>
          <mc:Choice Requires="wps">
            <w:drawing>
              <wp:anchor distT="0" distB="0" distL="114300" distR="114300" simplePos="0" relativeHeight="254570496" behindDoc="0" locked="0" layoutInCell="1" allowOverlap="1" wp14:anchorId="19605EB4" wp14:editId="6EDE2448">
                <wp:simplePos x="0" y="0"/>
                <wp:positionH relativeFrom="page">
                  <wp:posOffset>467360</wp:posOffset>
                </wp:positionH>
                <wp:positionV relativeFrom="page">
                  <wp:posOffset>1694180</wp:posOffset>
                </wp:positionV>
                <wp:extent cx="6835140" cy="317500"/>
                <wp:effectExtent l="0" t="0" r="0" b="12700"/>
                <wp:wrapThrough wrapText="bothSides">
                  <wp:wrapPolygon edited="0">
                    <wp:start x="80" y="0"/>
                    <wp:lineTo x="80" y="20736"/>
                    <wp:lineTo x="21431" y="20736"/>
                    <wp:lineTo x="21431" y="0"/>
                    <wp:lineTo x="80" y="0"/>
                  </wp:wrapPolygon>
                </wp:wrapThrough>
                <wp:docPr id="345" name="Text Box 345"/>
                <wp:cNvGraphicFramePr/>
                <a:graphic xmlns:a="http://schemas.openxmlformats.org/drawingml/2006/main">
                  <a:graphicData uri="http://schemas.microsoft.com/office/word/2010/wordprocessingShape">
                    <wps:wsp>
                      <wps:cNvSpPr txBox="1"/>
                      <wps:spPr>
                        <a:xfrm>
                          <a:off x="0" y="0"/>
                          <a:ext cx="683514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5F5512" w14:textId="77777777" w:rsidR="001B53BB" w:rsidRPr="00772F6C" w:rsidRDefault="001B53BB" w:rsidP="007122A1">
                            <w:pPr>
                              <w:jc w:val="center"/>
                              <w:rPr>
                                <w:b/>
                                <w:i/>
                                <w:sz w:val="28"/>
                                <w:szCs w:val="28"/>
                              </w:rPr>
                            </w:pPr>
                            <w:r w:rsidRPr="00772F6C">
                              <w:rPr>
                                <w:b/>
                                <w:i/>
                                <w:sz w:val="28"/>
                                <w:szCs w:val="28"/>
                              </w:rPr>
                              <w:t>Growing in Christ and Living Our Faith through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5" o:spid="_x0000_s1026" type="#_x0000_t202" style="position:absolute;left:0;text-align:left;margin-left:36.8pt;margin-top:133.4pt;width:538.2pt;height:25pt;z-index:254570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C/otMCAAAa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" mv:complextextbox="1" filled="f" stroked="f">
                <v:textbox>
                  <w:txbxContent>
                    <w:p w14:paraId="065F5512" w14:textId="77777777" w:rsidR="001B53BB" w:rsidRPr="00772F6C" w:rsidRDefault="001B53BB" w:rsidP="007122A1">
                      <w:pPr>
                        <w:jc w:val="center"/>
                        <w:rPr>
                          <w:b/>
                          <w:i/>
                          <w:sz w:val="28"/>
                          <w:szCs w:val="28"/>
                        </w:rPr>
                      </w:pPr>
                      <w:r w:rsidRPr="00772F6C">
                        <w:rPr>
                          <w:b/>
                          <w:i/>
                          <w:sz w:val="28"/>
                          <w:szCs w:val="28"/>
                        </w:rPr>
                        <w:t>Growing in Christ and Living Our Faith through Relationships</w:t>
                      </w:r>
                    </w:p>
                  </w:txbxContent>
                </v:textbox>
                <w10:wrap type="through" anchorx="page" anchory="page"/>
              </v:shape>
            </w:pict>
          </mc:Fallback>
        </mc:AlternateContent>
      </w:r>
      <w:r w:rsidR="00245A38">
        <w:rPr>
          <w:rFonts w:eastAsia="Times New Roman" w:cs="Times New Roman"/>
          <w:noProof/>
        </w:rPr>
        <w:drawing>
          <wp:anchor distT="0" distB="0" distL="114300" distR="114300" simplePos="0" relativeHeight="262240256" behindDoc="0" locked="0" layoutInCell="1" allowOverlap="1" wp14:anchorId="4DEF78A8" wp14:editId="479AED3C">
            <wp:simplePos x="0" y="0"/>
            <wp:positionH relativeFrom="page">
              <wp:posOffset>4368800</wp:posOffset>
            </wp:positionH>
            <wp:positionV relativeFrom="page">
              <wp:posOffset>7437755</wp:posOffset>
            </wp:positionV>
            <wp:extent cx="427990" cy="446405"/>
            <wp:effectExtent l="0" t="0" r="3810" b="10795"/>
            <wp:wrapTight wrapText="bothSides">
              <wp:wrapPolygon edited="0">
                <wp:start x="0" y="0"/>
                <wp:lineTo x="0" y="20893"/>
                <wp:lineTo x="20510" y="20893"/>
                <wp:lineTo x="20510" y="0"/>
                <wp:lineTo x="0" y="0"/>
              </wp:wrapPolygon>
            </wp:wrapTight>
            <wp:docPr id="96" name="Picture 15" descr="mage result for adoration of the blessed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adoration of the blessed sacrament"/>
                    <pic:cNvPicPr>
                      <a:picLocks noChangeAspect="1" noChangeArrowheads="1"/>
                    </pic:cNvPicPr>
                  </pic:nvPicPr>
                  <pic:blipFill rotWithShape="1">
                    <a:blip r:embed="rId9">
                      <a:extLst>
                        <a:ext uri="{28A0092B-C50C-407E-A947-70E740481C1C}">
                          <a14:useLocalDpi xmlns:a14="http://schemas.microsoft.com/office/drawing/2010/main" val="0"/>
                        </a:ext>
                      </a:extLst>
                    </a:blip>
                    <a:srcRect l="24456" t="32074" r="19206"/>
                    <a:stretch/>
                  </pic:blipFill>
                  <pic:spPr bwMode="auto">
                    <a:xfrm>
                      <a:off x="0" y="0"/>
                      <a:ext cx="427990" cy="44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A38">
        <w:rPr>
          <w:noProof/>
        </w:rPr>
        <mc:AlternateContent>
          <mc:Choice Requires="wps">
            <w:drawing>
              <wp:anchor distT="0" distB="0" distL="114300" distR="114300" simplePos="0" relativeHeight="262423552" behindDoc="0" locked="0" layoutInCell="1" allowOverlap="1" wp14:anchorId="23A1CA1D" wp14:editId="1D8BEF24">
                <wp:simplePos x="0" y="0"/>
                <wp:positionH relativeFrom="page">
                  <wp:posOffset>4725670</wp:posOffset>
                </wp:positionH>
                <wp:positionV relativeFrom="page">
                  <wp:posOffset>7494905</wp:posOffset>
                </wp:positionV>
                <wp:extent cx="2487930" cy="369570"/>
                <wp:effectExtent l="0" t="0" r="0" b="11430"/>
                <wp:wrapThrough wrapText="bothSides">
                  <wp:wrapPolygon edited="0">
                    <wp:start x="21379" y="21600"/>
                    <wp:lineTo x="21379" y="816"/>
                    <wp:lineTo x="430" y="816"/>
                    <wp:lineTo x="430" y="21600"/>
                    <wp:lineTo x="21379" y="21600"/>
                  </wp:wrapPolygon>
                </wp:wrapThrough>
                <wp:docPr id="216" name="Text Box 216"/>
                <wp:cNvGraphicFramePr/>
                <a:graphic xmlns:a="http://schemas.openxmlformats.org/drawingml/2006/main">
                  <a:graphicData uri="http://schemas.microsoft.com/office/word/2010/wordprocessingShape">
                    <wps:wsp>
                      <wps:cNvSpPr txBox="1"/>
                      <wps:spPr>
                        <a:xfrm rot="10800000" flipV="1">
                          <a:off x="0" y="0"/>
                          <a:ext cx="2487930" cy="369570"/>
                        </a:xfrm>
                        <a:prstGeom prst="rect">
                          <a:avLst/>
                        </a:prstGeom>
                        <a:noFill/>
                        <a:ln>
                          <a:noFill/>
                        </a:ln>
                        <a:effectLst/>
                        <a:extLst>
                          <a:ext uri="{C572A759-6A51-4108-AA02-DFA0A04FC94B}">
                            <ma14:wrappingTextBoxFlag xmlns:ma14="http://schemas.microsoft.com/office/mac/drawingml/2011/main" val="1"/>
                          </a:ext>
                        </a:extLst>
                      </wps:spPr>
                      <wps:txbx>
                        <w:txbxContent>
                          <w:p w14:paraId="302FA7FD" w14:textId="77777777" w:rsidR="001B53BB" w:rsidRPr="00245A38" w:rsidRDefault="001B53BB" w:rsidP="002610ED">
                            <w:pPr>
                              <w:autoSpaceDE w:val="0"/>
                              <w:autoSpaceDN w:val="0"/>
                              <w:adjustRightInd w:val="0"/>
                              <w:spacing w:after="0"/>
                              <w:jc w:val="center"/>
                              <w:rPr>
                                <w:rFonts w:cs="Helvetica"/>
                                <w:i/>
                                <w:iCs/>
                                <w:sz w:val="20"/>
                                <w:szCs w:val="20"/>
                              </w:rPr>
                            </w:pPr>
                            <w:r w:rsidRPr="00245A38">
                              <w:rPr>
                                <w:rFonts w:cs="Helvetica"/>
                                <w:i/>
                                <w:iCs/>
                                <w:sz w:val="20"/>
                                <w:szCs w:val="20"/>
                              </w:rPr>
                              <w:t>Exposition of the Blessed Sacrament</w:t>
                            </w:r>
                          </w:p>
                          <w:p w14:paraId="2F4C51E7" w14:textId="3EAB6590" w:rsidR="001B53BB" w:rsidRPr="00245A38" w:rsidRDefault="001B53BB" w:rsidP="002610ED">
                            <w:pPr>
                              <w:autoSpaceDE w:val="0"/>
                              <w:autoSpaceDN w:val="0"/>
                              <w:adjustRightInd w:val="0"/>
                              <w:jc w:val="center"/>
                              <w:rPr>
                                <w:rFonts w:cs="Helvetica"/>
                                <w:i/>
                                <w:iCs/>
                                <w:sz w:val="20"/>
                                <w:szCs w:val="20"/>
                              </w:rPr>
                            </w:pPr>
                            <w:r w:rsidRPr="00245A38">
                              <w:rPr>
                                <w:rFonts w:cs="Helvetica"/>
                                <w:i/>
                                <w:iCs/>
                                <w:sz w:val="20"/>
                                <w:szCs w:val="20"/>
                              </w:rPr>
                              <w:t>Thursday, 1:00 – 8:00pm</w:t>
                            </w:r>
                          </w:p>
                          <w:p w14:paraId="1DEEDF37" w14:textId="77777777" w:rsidR="001B53BB" w:rsidRPr="009015FE" w:rsidRDefault="001B53BB" w:rsidP="002610ED">
                            <w:pPr>
                              <w:autoSpaceDE w:val="0"/>
                              <w:autoSpaceDN w:val="0"/>
                              <w:adjustRightInd w:val="0"/>
                              <w:jc w:val="center"/>
                              <w:rPr>
                                <w:rFonts w:cs="Helvetica"/>
                                <w:i/>
                                <w:iCs/>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27" type="#_x0000_t202" style="position:absolute;left:0;text-align:left;margin-left:372.1pt;margin-top:590.15pt;width:195.9pt;height:29.1pt;rotation:180;flip:y;z-index:2624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" mv:complextextbox="1" filled="f" stroked="f">
                <v:textbox>
                  <w:txbxContent>
                    <w:p w14:paraId="302FA7FD" w14:textId="77777777" w:rsidR="001B53BB" w:rsidRPr="00245A38" w:rsidRDefault="001B53BB" w:rsidP="002610ED">
                      <w:pPr>
                        <w:autoSpaceDE w:val="0"/>
                        <w:autoSpaceDN w:val="0"/>
                        <w:adjustRightInd w:val="0"/>
                        <w:spacing w:after="0"/>
                        <w:jc w:val="center"/>
                        <w:rPr>
                          <w:rFonts w:cs="Helvetica"/>
                          <w:i/>
                          <w:iCs/>
                          <w:sz w:val="20"/>
                          <w:szCs w:val="20"/>
                        </w:rPr>
                      </w:pPr>
                      <w:r w:rsidRPr="00245A38">
                        <w:rPr>
                          <w:rFonts w:cs="Helvetica"/>
                          <w:i/>
                          <w:iCs/>
                          <w:sz w:val="20"/>
                          <w:szCs w:val="20"/>
                        </w:rPr>
                        <w:t>Exposition of the Blessed Sacrament</w:t>
                      </w:r>
                    </w:p>
                    <w:p w14:paraId="2F4C51E7" w14:textId="3EAB6590" w:rsidR="001B53BB" w:rsidRPr="00245A38" w:rsidRDefault="001B53BB" w:rsidP="002610ED">
                      <w:pPr>
                        <w:autoSpaceDE w:val="0"/>
                        <w:autoSpaceDN w:val="0"/>
                        <w:adjustRightInd w:val="0"/>
                        <w:jc w:val="center"/>
                        <w:rPr>
                          <w:rFonts w:cs="Helvetica"/>
                          <w:i/>
                          <w:iCs/>
                          <w:sz w:val="20"/>
                          <w:szCs w:val="20"/>
                        </w:rPr>
                      </w:pPr>
                      <w:r w:rsidRPr="00245A38">
                        <w:rPr>
                          <w:rFonts w:cs="Helvetica"/>
                          <w:i/>
                          <w:iCs/>
                          <w:sz w:val="20"/>
                          <w:szCs w:val="20"/>
                        </w:rPr>
                        <w:t>Thursday, 1:00 – 8:00pm</w:t>
                      </w:r>
                    </w:p>
                    <w:p w14:paraId="1DEEDF37" w14:textId="77777777" w:rsidR="001B53BB" w:rsidRPr="009015FE" w:rsidRDefault="001B53BB" w:rsidP="002610ED">
                      <w:pPr>
                        <w:autoSpaceDE w:val="0"/>
                        <w:autoSpaceDN w:val="0"/>
                        <w:adjustRightInd w:val="0"/>
                        <w:jc w:val="center"/>
                        <w:rPr>
                          <w:rFonts w:cs="Helvetica"/>
                          <w:i/>
                          <w:iCs/>
                          <w:szCs w:val="18"/>
                        </w:rPr>
                      </w:pPr>
                    </w:p>
                  </w:txbxContent>
                </v:textbox>
                <w10:wrap type="through" anchorx="page" anchory="page"/>
              </v:shape>
            </w:pict>
          </mc:Fallback>
        </mc:AlternateContent>
      </w:r>
      <w:r w:rsidR="007A6F86">
        <w:rPr>
          <w:noProof/>
        </w:rPr>
        <mc:AlternateContent>
          <mc:Choice Requires="wps">
            <w:drawing>
              <wp:anchor distT="0" distB="0" distL="114300" distR="114300" simplePos="0" relativeHeight="261866496" behindDoc="0" locked="0" layoutInCell="1" allowOverlap="1" wp14:anchorId="1D04ACF3" wp14:editId="1C61F17A">
                <wp:simplePos x="0" y="0"/>
                <wp:positionH relativeFrom="page">
                  <wp:posOffset>4114800</wp:posOffset>
                </wp:positionH>
                <wp:positionV relativeFrom="page">
                  <wp:posOffset>8015605</wp:posOffset>
                </wp:positionV>
                <wp:extent cx="3210560" cy="10795"/>
                <wp:effectExtent l="0" t="0" r="15240" b="40005"/>
                <wp:wrapNone/>
                <wp:docPr id="164" name="Straight Connector 164"/>
                <wp:cNvGraphicFramePr/>
                <a:graphic xmlns:a="http://schemas.openxmlformats.org/drawingml/2006/main">
                  <a:graphicData uri="http://schemas.microsoft.com/office/word/2010/wordprocessingShape">
                    <wps:wsp>
                      <wps:cNvCnPr/>
                      <wps:spPr>
                        <a:xfrm>
                          <a:off x="0" y="0"/>
                          <a:ext cx="3210560" cy="1079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4" o:spid="_x0000_s1026" style="position:absolute;z-index:2618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pt,631.15pt" to="576.8pt,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" strokecolor="black [3213]" strokeweight="1pt">
                <w10:wrap anchorx="page" anchory="page"/>
              </v:line>
            </w:pict>
          </mc:Fallback>
        </mc:AlternateContent>
      </w:r>
      <w:r w:rsidR="00245F88">
        <w:rPr>
          <w:rFonts w:eastAsia="Times New Roman" w:cs="Times New Roman"/>
          <w:noProof/>
        </w:rPr>
        <w:drawing>
          <wp:anchor distT="0" distB="0" distL="114300" distR="114300" simplePos="0" relativeHeight="262719488" behindDoc="0" locked="0" layoutInCell="1" allowOverlap="1" wp14:anchorId="7D553E4D" wp14:editId="74798E0A">
            <wp:simplePos x="0" y="0"/>
            <wp:positionH relativeFrom="page">
              <wp:posOffset>4206240</wp:posOffset>
            </wp:positionH>
            <wp:positionV relativeFrom="page">
              <wp:posOffset>8207375</wp:posOffset>
            </wp:positionV>
            <wp:extent cx="659130" cy="489585"/>
            <wp:effectExtent l="0" t="0" r="1270" b="0"/>
            <wp:wrapTight wrapText="bothSides">
              <wp:wrapPolygon edited="0">
                <wp:start x="21600" y="21600"/>
                <wp:lineTo x="21600" y="11514"/>
                <wp:lineTo x="18271" y="2549"/>
                <wp:lineTo x="17438" y="1429"/>
                <wp:lineTo x="791" y="1429"/>
                <wp:lineTo x="791" y="7032"/>
                <wp:lineTo x="11612" y="21600"/>
                <wp:lineTo x="21600" y="21600"/>
              </wp:wrapPolygon>
            </wp:wrapTight>
            <wp:docPr id="224" name="Picture 7" descr="mage result for kids learn about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mage result for kids learn about sai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659130" cy="48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6E9">
        <w:rPr>
          <w:noProof/>
        </w:rPr>
        <mc:AlternateContent>
          <mc:Choice Requires="wpg">
            <w:drawing>
              <wp:anchor distT="0" distB="0" distL="114300" distR="114300" simplePos="0" relativeHeight="262629376" behindDoc="0" locked="0" layoutInCell="1" allowOverlap="1" wp14:anchorId="2B360285" wp14:editId="0D4DA785">
                <wp:simplePos x="0" y="0"/>
                <wp:positionH relativeFrom="page">
                  <wp:posOffset>4124960</wp:posOffset>
                </wp:positionH>
                <wp:positionV relativeFrom="page">
                  <wp:posOffset>8039100</wp:posOffset>
                </wp:positionV>
                <wp:extent cx="3192145" cy="1563370"/>
                <wp:effectExtent l="0" t="0" r="8255" b="11430"/>
                <wp:wrapThrough wrapText="bothSides">
                  <wp:wrapPolygon edited="0">
                    <wp:start x="0" y="0"/>
                    <wp:lineTo x="0" y="21407"/>
                    <wp:lineTo x="21484" y="21407"/>
                    <wp:lineTo x="21484"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192145" cy="1563370"/>
                          <a:chOff x="0" y="0"/>
                          <a:chExt cx="3192145" cy="1563370"/>
                        </a:xfrm>
                        <a:extLst>
                          <a:ext uri="{0CCBE362-F206-4b92-989A-16890622DB6E}">
                            <ma14:wrappingTextBoxFlag xmlns:ma14="http://schemas.microsoft.com/office/mac/drawingml/2011/main" val="1"/>
                          </a:ext>
                        </a:extLst>
                      </wpg:grpSpPr>
                      <wps:wsp>
                        <wps:cNvPr id="70" name="Text Box 70"/>
                        <wps:cNvSpPr txBox="1"/>
                        <wps:spPr>
                          <a:xfrm>
                            <a:off x="0" y="0"/>
                            <a:ext cx="3192145" cy="15621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0"/>
                            <a:ext cx="3192145" cy="176530"/>
                          </a:xfrm>
                          <a:prstGeom prst="rect">
                            <a:avLst/>
                          </a:prstGeom>
                          <a:noFill/>
                          <a:ln>
                            <a:noFill/>
                          </a:ln>
                          <a:effectLst/>
                          <a:extLst>
                            <a:ext uri="{C572A759-6A51-4108-AA02-DFA0A04FC94B}">
                              <ma14:wrappingTextBoxFlag xmlns:ma14="http://schemas.microsoft.com/office/mac/drawingml/2011/main"/>
                            </a:ext>
                          </a:extLst>
                        </wps:spPr>
                        <wps:txbx id="3">
                          <w:txbxContent>
                            <w:p w14:paraId="09AE463C" w14:textId="77777777" w:rsidR="001B53BB" w:rsidRPr="008B22FC" w:rsidRDefault="001B53BB" w:rsidP="00245F88">
                              <w:pPr>
                                <w:jc w:val="center"/>
                                <w:rPr>
                                  <w:b/>
                                  <w:u w:val="single"/>
                                </w:rPr>
                              </w:pPr>
                              <w:r w:rsidRPr="008B22FC">
                                <w:rPr>
                                  <w:b/>
                                  <w:u w:val="single"/>
                                </w:rPr>
                                <w:t>VBS: Vacation Bible SAINTS!</w:t>
                              </w:r>
                            </w:p>
                            <w:p w14:paraId="7DC926E9" w14:textId="77777777" w:rsidR="001B53BB" w:rsidRPr="00532FD6" w:rsidRDefault="001B53BB" w:rsidP="00C81B12">
                              <w:pPr>
                                <w:rPr>
                                  <w:noProof/>
                                </w:rPr>
                              </w:pPr>
                              <w:r w:rsidRPr="00A432D9">
                                <w:t>Vacation Bible Saints will be held at Incarnation Monday-Friday, July 24-28 from 9:00 am until 12:00 pm each day.  Come learn about some of our beloved Catholic Saints through crafts, music, games, and other activities.  All rising kindergarten through 5th grade children are invited to participate.  Suggested donation of $25 per family to attend.  We are also looking for middle and high school students and adults to serve as leaders.  Please</w:t>
                              </w:r>
                              <w:r>
                                <w:t xml:space="preserve"> contact Patrick with questions (patrickd@incarnationparish.org).</w:t>
                              </w:r>
                            </w:p>
                            <w:p w14:paraId="6684A4AC" w14:textId="77777777" w:rsidR="001B53BB" w:rsidRPr="00C97C90" w:rsidRDefault="001B53BB">
                              <w:pPr>
                                <w:rPr>
                                  <w:rFonts w:eastAsia="Times New Roman" w:cs="Times New Roman"/>
                                  <w:b/>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796925" y="175260"/>
                            <a:ext cx="2395220" cy="13843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54710" y="312420"/>
                            <a:ext cx="2337435" cy="13843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854710" y="449580"/>
                            <a:ext cx="2337435" cy="13843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854710" y="586740"/>
                            <a:ext cx="2337435" cy="13906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724535"/>
                            <a:ext cx="3192145" cy="83883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8" style="position:absolute;left:0;text-align:left;margin-left:324.8pt;margin-top:633pt;width:251.35pt;height:123.1pt;z-index:262629376;mso-position-horizontal-relative:page;mso-position-vertical-relative:page" coordsize="3192145,1563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" mv:complextextbox="1">
                <v:shape id="Text Box 70" o:spid="_x0000_s1029" type="#_x0000_t202" style="position:absolute;width:3192145;height:156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s0wAAA&#10;ANsAAAAPAAAAZHJzL2Rvd25yZXYueG1sRE/LisIwFN0L/kO4A7ORMVXwQTWKOBQGEcWOH3Bprk2Z&#10;5qY0mVr/3iwEl4fzXm97W4uOWl85VjAZJyCIC6crLhVcf7OvJQgfkDXWjknBgzxsN8PBGlPt7nyh&#10;Lg+liCHsU1RgQmhSKX1hyKIfu4Y4cjfXWgwRtqXULd5juK3lNEnm0mLFscFgQ3tDxV/+bxVMr4fZ&#10;MW+6g/zOltU5M6PAxUmpz49+twIRqA9v8cv9oxUs4vr4Jf4AuX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gs0wAAAANsAAAAPAAAAAAAAAAAAAAAAAJcCAABkcnMvZG93bnJl&#10;di54bWxQSwUGAAAAAAQABAD1AAAAhAMAAAAA&#10;" mv:complextextbox="1" filled="f" stroked="f">
                  <v:textbox inset="0,0,0,0"/>
                </v:shape>
                <v:shape id="Text Box 10" o:spid="_x0000_s1030" type="#_x0000_t202" style="position:absolute;width:319214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09AE463C" w14:textId="77777777" w:rsidR="001B53BB" w:rsidRPr="008B22FC" w:rsidRDefault="001B53BB" w:rsidP="00245F88">
                        <w:pPr>
                          <w:jc w:val="center"/>
                          <w:rPr>
                            <w:b/>
                            <w:u w:val="single"/>
                          </w:rPr>
                        </w:pPr>
                        <w:r w:rsidRPr="008B22FC">
                          <w:rPr>
                            <w:b/>
                            <w:u w:val="single"/>
                          </w:rPr>
                          <w:t>VBS: Vacation Bible SAINTS!</w:t>
                        </w:r>
                      </w:p>
                      <w:p w14:paraId="7DC926E9" w14:textId="77777777" w:rsidR="001B53BB" w:rsidRPr="00532FD6" w:rsidRDefault="001B53BB" w:rsidP="00C81B12">
                        <w:pPr>
                          <w:rPr>
                            <w:noProof/>
                          </w:rPr>
                        </w:pPr>
                        <w:r w:rsidRPr="00A432D9">
                          <w:t>Vacation Bible Saints will be held at Incarnation Monday-Friday, July 24-28 from 9:00 am until 12:00 pm each day.  Come learn about some of our beloved Catholic Saints through crafts, music, games, and other activities.  All rising kindergarten through 5th grade children are invited to participate.  Suggested donation of $25 per family to attend.  We are also looking for middle and high school students and adults to serve as leaders.  Please</w:t>
                        </w:r>
                        <w:r>
                          <w:t xml:space="preserve"> contact Patrick with questions (patrickd@incarnationparish.org).</w:t>
                        </w:r>
                      </w:p>
                      <w:p w14:paraId="6684A4AC" w14:textId="77777777" w:rsidR="001B53BB" w:rsidRPr="00C97C90" w:rsidRDefault="001B53BB">
                        <w:pPr>
                          <w:rPr>
                            <w:rFonts w:eastAsia="Times New Roman" w:cs="Times New Roman"/>
                            <w:b/>
                            <w:szCs w:val="18"/>
                          </w:rPr>
                        </w:pPr>
                      </w:p>
                    </w:txbxContent>
                  </v:textbox>
                </v:shape>
                <v:shape id="Text Box 11" o:spid="_x0000_s1031" type="#_x0000_t202" style="position:absolute;left:796925;top:175260;width:23952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2" type="#_x0000_t202" style="position:absolute;left:854710;top:312420;width:23374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3" type="#_x0000_t202" style="position:absolute;left:854710;top:449580;width:23374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4" type="#_x0000_t202" style="position:absolute;left:854710;top:586740;width:233743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6" inset="0,0,0,0">
                    <w:txbxContent/>
                  </v:textbox>
                </v:shape>
                <v:shape id="Text Box 16" o:spid="_x0000_s1035" type="#_x0000_t202" style="position:absolute;top:724535;width:3192145;height:838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6106E9">
        <w:rPr>
          <w:noProof/>
        </w:rPr>
        <mc:AlternateContent>
          <mc:Choice Requires="wpg">
            <w:drawing>
              <wp:anchor distT="0" distB="0" distL="114300" distR="114300" simplePos="0" relativeHeight="262850560" behindDoc="0" locked="0" layoutInCell="1" allowOverlap="1" wp14:anchorId="0F89657E" wp14:editId="26F56A3E">
                <wp:simplePos x="0" y="0"/>
                <wp:positionH relativeFrom="page">
                  <wp:posOffset>457200</wp:posOffset>
                </wp:positionH>
                <wp:positionV relativeFrom="page">
                  <wp:posOffset>6113145</wp:posOffset>
                </wp:positionV>
                <wp:extent cx="3169920" cy="1381125"/>
                <wp:effectExtent l="0" t="0" r="5080" b="15875"/>
                <wp:wrapThrough wrapText="bothSides">
                  <wp:wrapPolygon edited="0">
                    <wp:start x="0" y="0"/>
                    <wp:lineTo x="0" y="21451"/>
                    <wp:lineTo x="21462" y="21451"/>
                    <wp:lineTo x="21462" y="0"/>
                    <wp:lineTo x="0" y="0"/>
                  </wp:wrapPolygon>
                </wp:wrapThrough>
                <wp:docPr id="230" name="Group 230"/>
                <wp:cNvGraphicFramePr/>
                <a:graphic xmlns:a="http://schemas.openxmlformats.org/drawingml/2006/main">
                  <a:graphicData uri="http://schemas.microsoft.com/office/word/2010/wordprocessingGroup">
                    <wpg:wgp>
                      <wpg:cNvGrpSpPr/>
                      <wpg:grpSpPr>
                        <a:xfrm>
                          <a:off x="0" y="0"/>
                          <a:ext cx="3169920" cy="1381125"/>
                          <a:chOff x="0" y="0"/>
                          <a:chExt cx="3169920" cy="1381125"/>
                        </a:xfrm>
                        <a:extLst>
                          <a:ext uri="{0CCBE362-F206-4b92-989A-16890622DB6E}">
                            <ma14:wrappingTextBoxFlag xmlns:ma14="http://schemas.microsoft.com/office/mac/drawingml/2011/main" val="1"/>
                          </a:ext>
                        </a:extLst>
                      </wpg:grpSpPr>
                      <wps:wsp>
                        <wps:cNvPr id="305" name="Text Box 305"/>
                        <wps:cNvSpPr txBox="1"/>
                        <wps:spPr>
                          <a:xfrm>
                            <a:off x="0" y="0"/>
                            <a:ext cx="3169920" cy="138112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0" y="0"/>
                            <a:ext cx="3169920" cy="176530"/>
                          </a:xfrm>
                          <a:prstGeom prst="rect">
                            <a:avLst/>
                          </a:prstGeom>
                          <a:noFill/>
                          <a:ln>
                            <a:noFill/>
                          </a:ln>
                          <a:effectLst/>
                          <a:extLst>
                            <a:ext uri="{C572A759-6A51-4108-AA02-DFA0A04FC94B}">
                              <ma14:wrappingTextBoxFlag xmlns:ma14="http://schemas.microsoft.com/office/mac/drawingml/2011/main"/>
                            </a:ext>
                          </a:extLst>
                        </wps:spPr>
                        <wps:txbx id="4">
                          <w:txbxContent>
                            <w:p w14:paraId="64890D3E" w14:textId="77777777" w:rsidR="001B53BB" w:rsidRPr="007675BA" w:rsidRDefault="001B53BB" w:rsidP="007675BA">
                              <w:pPr>
                                <w:jc w:val="center"/>
                                <w:rPr>
                                  <w:rFonts w:eastAsia="Times New Roman" w:cs="Times New Roman"/>
                                  <w:b/>
                                  <w:u w:val="single"/>
                                </w:rPr>
                              </w:pPr>
                              <w:r w:rsidRPr="007675BA">
                                <w:rPr>
                                  <w:rFonts w:eastAsia="Times New Roman" w:cs="Times New Roman"/>
                                  <w:b/>
                                  <w:u w:val="single"/>
                                </w:rPr>
                                <w:t>Christian Formation Classroom Supplies are needed!</w:t>
                              </w:r>
                            </w:p>
                            <w:p w14:paraId="78CDDCE9" w14:textId="77777777" w:rsidR="001B53BB" w:rsidRPr="001E219D" w:rsidRDefault="001B53BB" w:rsidP="001464DB">
                              <w:pPr>
                                <w:rPr>
                                  <w:rFonts w:eastAsia="Times New Roman" w:cs="Times New Roman"/>
                                  <w:color w:val="000000" w:themeColor="text1"/>
                                </w:rPr>
                              </w:pPr>
                              <w:r>
                                <w:rPr>
                                  <w:rFonts w:eastAsia="Times New Roman" w:cs="Times New Roman"/>
                                </w:rPr>
                                <w:t>If you would like to make a contribution of supplies, a complete list of needed items can be found at the link below. Or, our most used supplies are crayons, markers, tape, glue, hand sanitizer, construction paper, and other similar items. Thank you for your generosity and continued support of the Christian Formation Ministry! </w:t>
                              </w:r>
                            </w:p>
                            <w:p w14:paraId="0CA0CB3D" w14:textId="77777777" w:rsidR="001B53BB" w:rsidRPr="001E219D" w:rsidRDefault="001B53BB" w:rsidP="001464DB">
                              <w:pPr>
                                <w:rPr>
                                  <w:rFonts w:eastAsia="Times New Roman" w:cs="Times New Roman"/>
                                  <w:color w:val="000000" w:themeColor="text1"/>
                                </w:rPr>
                              </w:pPr>
                              <w:r w:rsidRPr="001E219D">
                                <w:rPr>
                                  <w:rFonts w:eastAsia="Times New Roman" w:cs="Times New Roman"/>
                                  <w:color w:val="000000" w:themeColor="text1"/>
                                </w:rPr>
                                <w:fldChar w:fldCharType="begin"/>
                              </w:r>
                              <w:r w:rsidRPr="001E219D">
                                <w:rPr>
                                  <w:rFonts w:eastAsia="Times New Roman" w:cs="Times New Roman"/>
                                  <w:color w:val="000000" w:themeColor="text1"/>
                                </w:rPr>
                                <w:instrText xml:space="preserve"> HYPERLINK "http://www.signupgenius.com/go/30E0F48A9AA29A7FE3-christian" \t "_blank" </w:instrText>
                              </w:r>
                              <w:r w:rsidRPr="001E219D">
                                <w:rPr>
                                  <w:rFonts w:eastAsia="Times New Roman" w:cs="Times New Roman"/>
                                  <w:color w:val="000000" w:themeColor="text1"/>
                                </w:rPr>
                                <w:fldChar w:fldCharType="separate"/>
                              </w:r>
                              <w:r w:rsidRPr="001E219D">
                                <w:rPr>
                                  <w:rStyle w:val="Hyperlink"/>
                                  <w:rFonts w:eastAsia="Times New Roman" w:cs="Times New Roman"/>
                                  <w:color w:val="000000" w:themeColor="text1"/>
                                </w:rPr>
                                <w:t>www.SignUpGenius.com/go/30E0F48A9AA29A7FE3-christian</w:t>
                              </w:r>
                              <w:r w:rsidRPr="001E219D">
                                <w:rPr>
                                  <w:rFonts w:eastAsia="Times New Roman" w:cs="Times New Roman"/>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823595" y="175260"/>
                            <a:ext cx="2346325" cy="13843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829945" y="312420"/>
                            <a:ext cx="2339975" cy="13843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829310" y="449580"/>
                            <a:ext cx="2340610" cy="13843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790575" y="586740"/>
                            <a:ext cx="2379345" cy="13906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0" y="724535"/>
                            <a:ext cx="3169920" cy="45085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0" y="1174115"/>
                            <a:ext cx="3169920" cy="17653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0" o:spid="_x0000_s1036" style="position:absolute;left:0;text-align:left;margin-left:36pt;margin-top:481.35pt;width:249.6pt;height:108.75pt;z-index:262850560;mso-position-horizontal-relative:page;mso-position-vertical-relative:page" coordsize="3169920,1381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" mv:complextextbox="1">
                <v:shape id="Text Box 305" o:spid="_x0000_s1037" type="#_x0000_t202" style="position:absolute;width:3169920;height:138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7rDxQAA&#10;ANwAAAAPAAAAZHJzL2Rvd25yZXYueG1sRI/RasJAFETfhf7Dcgt9kbpRsUiajRQlUKQoTf2AS/Y2&#10;G5q9G7JrjH/vCgUfh5k5w2Sb0bZioN43jhXMZwkI4srphmsFp5/idQ3CB2SNrWNScCUPm/xpkmGq&#10;3YW/aShDLSKEfYoKTAhdKqWvDFn0M9cRR+/X9RZDlH0tdY+XCLetXCTJm7TYcFww2NHWUPVXnq2C&#10;xWm/+iq7YS93xbo5FmYauDoo9fI8fryDCDSGR/i//akVLJMV3M/EI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8HusPFAAAA3AAAAA8AAAAAAAAAAAAAAAAAlwIAAGRycy9k&#10;b3ducmV2LnhtbFBLBQYAAAAABAAEAPUAAACJAwAAAAA=&#10;" mv:complextextbox="1" filled="f" stroked="f">
                  <v:textbox inset="0,0,0,0"/>
                </v:shape>
                <v:shape id="Text Box 30" o:spid="_x0000_s1038" type="#_x0000_t202" style="position:absolute;width:31699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64890D3E" w14:textId="77777777" w:rsidR="001B53BB" w:rsidRPr="007675BA" w:rsidRDefault="001B53BB" w:rsidP="007675BA">
                        <w:pPr>
                          <w:jc w:val="center"/>
                          <w:rPr>
                            <w:rFonts w:eastAsia="Times New Roman" w:cs="Times New Roman"/>
                            <w:b/>
                            <w:u w:val="single"/>
                          </w:rPr>
                        </w:pPr>
                        <w:r w:rsidRPr="007675BA">
                          <w:rPr>
                            <w:rFonts w:eastAsia="Times New Roman" w:cs="Times New Roman"/>
                            <w:b/>
                            <w:u w:val="single"/>
                          </w:rPr>
                          <w:t>Christian Formation Classroom Supplies are needed!</w:t>
                        </w:r>
                      </w:p>
                      <w:p w14:paraId="78CDDCE9" w14:textId="77777777" w:rsidR="001B53BB" w:rsidRPr="001E219D" w:rsidRDefault="001B53BB" w:rsidP="001464DB">
                        <w:pPr>
                          <w:rPr>
                            <w:rFonts w:eastAsia="Times New Roman" w:cs="Times New Roman"/>
                            <w:color w:val="000000" w:themeColor="text1"/>
                          </w:rPr>
                        </w:pPr>
                        <w:r>
                          <w:rPr>
                            <w:rFonts w:eastAsia="Times New Roman" w:cs="Times New Roman"/>
                          </w:rPr>
                          <w:t>If you would like to make a contribution of supplies, a complete list of needed items can be found at the link below. Or, our most used supplies are crayons, markers, tape, glue, hand sanitizer, construction paper, and other similar items. Thank you for your generosity and continued support of the Christian Formation Ministry! </w:t>
                        </w:r>
                      </w:p>
                      <w:p w14:paraId="0CA0CB3D" w14:textId="77777777" w:rsidR="001B53BB" w:rsidRPr="001E219D" w:rsidRDefault="001B53BB" w:rsidP="001464DB">
                        <w:pPr>
                          <w:rPr>
                            <w:rFonts w:eastAsia="Times New Roman" w:cs="Times New Roman"/>
                            <w:color w:val="000000" w:themeColor="text1"/>
                          </w:rPr>
                        </w:pPr>
                        <w:r w:rsidRPr="001E219D">
                          <w:rPr>
                            <w:rFonts w:eastAsia="Times New Roman" w:cs="Times New Roman"/>
                            <w:color w:val="000000" w:themeColor="text1"/>
                          </w:rPr>
                          <w:fldChar w:fldCharType="begin"/>
                        </w:r>
                        <w:r w:rsidRPr="001E219D">
                          <w:rPr>
                            <w:rFonts w:eastAsia="Times New Roman" w:cs="Times New Roman"/>
                            <w:color w:val="000000" w:themeColor="text1"/>
                          </w:rPr>
                          <w:instrText xml:space="preserve"> HYPERLINK "http://www.signupgenius.com/go/30E0F48A9AA29A7FE3-christian" \t "_blank" </w:instrText>
                        </w:r>
                        <w:r w:rsidRPr="001E219D">
                          <w:rPr>
                            <w:rFonts w:eastAsia="Times New Roman" w:cs="Times New Roman"/>
                            <w:color w:val="000000" w:themeColor="text1"/>
                          </w:rPr>
                          <w:fldChar w:fldCharType="separate"/>
                        </w:r>
                        <w:r w:rsidRPr="001E219D">
                          <w:rPr>
                            <w:rStyle w:val="Hyperlink"/>
                            <w:rFonts w:eastAsia="Times New Roman" w:cs="Times New Roman"/>
                            <w:color w:val="000000" w:themeColor="text1"/>
                          </w:rPr>
                          <w:t>www.SignUpGenius.com/go/30E0F48A9AA29A7FE3-christian</w:t>
                        </w:r>
                        <w:r w:rsidRPr="001E219D">
                          <w:rPr>
                            <w:rFonts w:eastAsia="Times New Roman" w:cs="Times New Roman"/>
                            <w:color w:val="000000" w:themeColor="text1"/>
                          </w:rPr>
                          <w:fldChar w:fldCharType="end"/>
                        </w:r>
                      </w:p>
                    </w:txbxContent>
                  </v:textbox>
                </v:shape>
                <v:shape id="Text Box 31" o:spid="_x0000_s1039" type="#_x0000_t202" style="position:absolute;left:823595;top:175260;width:23463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5" inset="0,0,0,0">
                    <w:txbxContent/>
                  </v:textbox>
                </v:shape>
                <v:shape id="Text Box 225" o:spid="_x0000_s1040" type="#_x0000_t202" style="position:absolute;left:829945;top:312420;width:23399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41" type="#_x0000_t202" style="position:absolute;left:829310;top:449580;width:234061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42" type="#_x0000_t202" style="position:absolute;left:790575;top:586740;width:237934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43" type="#_x0000_t202" style="position:absolute;top:724535;width:3169920;height:45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44" type="#_x0000_t202" style="position:absolute;top:1174115;width:31699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inset="0,0,0,0">
                    <w:txbxContent/>
                  </v:textbox>
                </v:shape>
                <w10:wrap type="through" anchorx="page" anchory="page"/>
              </v:group>
            </w:pict>
          </mc:Fallback>
        </mc:AlternateContent>
      </w:r>
      <w:r w:rsidR="00D12DDA">
        <w:rPr>
          <w:noProof/>
        </w:rPr>
        <mc:AlternateContent>
          <mc:Choice Requires="wps">
            <w:drawing>
              <wp:anchor distT="0" distB="0" distL="114300" distR="114300" simplePos="0" relativeHeight="262307840" behindDoc="0" locked="0" layoutInCell="1" allowOverlap="1" wp14:anchorId="7D6620D0" wp14:editId="384C87C7">
                <wp:simplePos x="0" y="0"/>
                <wp:positionH relativeFrom="page">
                  <wp:posOffset>457200</wp:posOffset>
                </wp:positionH>
                <wp:positionV relativeFrom="page">
                  <wp:posOffset>7494905</wp:posOffset>
                </wp:positionV>
                <wp:extent cx="3187700" cy="0"/>
                <wp:effectExtent l="0" t="0" r="12700" b="25400"/>
                <wp:wrapNone/>
                <wp:docPr id="104" name="Straight Connector 104"/>
                <wp:cNvGraphicFramePr/>
                <a:graphic xmlns:a="http://schemas.openxmlformats.org/drawingml/2006/main">
                  <a:graphicData uri="http://schemas.microsoft.com/office/word/2010/wordprocessingShape">
                    <wps:wsp>
                      <wps:cNvCnPr/>
                      <wps:spPr>
                        <a:xfrm>
                          <a:off x="0" y="0"/>
                          <a:ext cx="31877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623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590.15pt" to="287pt,59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" strokecolor="black [3213]" strokeweight="1pt">
                <w10:wrap anchorx="page" anchory="page"/>
              </v:line>
            </w:pict>
          </mc:Fallback>
        </mc:AlternateContent>
      </w:r>
      <w:r w:rsidR="00D12DDA">
        <w:rPr>
          <w:rFonts w:eastAsia="Times New Roman" w:cs="Times New Roman"/>
          <w:noProof/>
        </w:rPr>
        <w:drawing>
          <wp:anchor distT="0" distB="0" distL="114300" distR="114300" simplePos="0" relativeHeight="262893568" behindDoc="0" locked="0" layoutInCell="1" allowOverlap="1" wp14:anchorId="607B92EE" wp14:editId="6B019FAD">
            <wp:simplePos x="0" y="0"/>
            <wp:positionH relativeFrom="page">
              <wp:posOffset>457200</wp:posOffset>
            </wp:positionH>
            <wp:positionV relativeFrom="page">
              <wp:posOffset>7716520</wp:posOffset>
            </wp:positionV>
            <wp:extent cx="1145540" cy="690880"/>
            <wp:effectExtent l="0" t="0" r="0" b="0"/>
            <wp:wrapTight wrapText="bothSides">
              <wp:wrapPolygon edited="0">
                <wp:start x="0" y="0"/>
                <wp:lineTo x="0" y="20647"/>
                <wp:lineTo x="21073" y="20647"/>
                <wp:lineTo x="21073" y="0"/>
                <wp:lineTo x="0" y="0"/>
              </wp:wrapPolygon>
            </wp:wrapTight>
            <wp:docPr id="298" name="Picture 5"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554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6E9">
        <w:rPr>
          <w:rFonts w:eastAsia="Times New Roman" w:cs="Times New Roman"/>
          <w:noProof/>
        </w:rPr>
        <mc:AlternateContent>
          <mc:Choice Requires="wpg">
            <w:drawing>
              <wp:anchor distT="0" distB="0" distL="114300" distR="114300" simplePos="0" relativeHeight="262888448" behindDoc="0" locked="0" layoutInCell="1" allowOverlap="1" wp14:anchorId="4D52EBA3" wp14:editId="7F6F17D4">
                <wp:simplePos x="0" y="0"/>
                <wp:positionH relativeFrom="page">
                  <wp:posOffset>467360</wp:posOffset>
                </wp:positionH>
                <wp:positionV relativeFrom="page">
                  <wp:posOffset>7531100</wp:posOffset>
                </wp:positionV>
                <wp:extent cx="3190240" cy="2100580"/>
                <wp:effectExtent l="0" t="0" r="10160" b="7620"/>
                <wp:wrapThrough wrapText="bothSides">
                  <wp:wrapPolygon edited="0">
                    <wp:start x="0" y="0"/>
                    <wp:lineTo x="0" y="21417"/>
                    <wp:lineTo x="21497" y="21417"/>
                    <wp:lineTo x="21497" y="0"/>
                    <wp:lineTo x="0" y="0"/>
                  </wp:wrapPolygon>
                </wp:wrapThrough>
                <wp:docPr id="251" name="Group 251"/>
                <wp:cNvGraphicFramePr/>
                <a:graphic xmlns:a="http://schemas.openxmlformats.org/drawingml/2006/main">
                  <a:graphicData uri="http://schemas.microsoft.com/office/word/2010/wordprocessingGroup">
                    <wpg:wgp>
                      <wpg:cNvGrpSpPr/>
                      <wpg:grpSpPr>
                        <a:xfrm>
                          <a:off x="0" y="0"/>
                          <a:ext cx="3190240" cy="2100580"/>
                          <a:chOff x="0" y="0"/>
                          <a:chExt cx="3190240" cy="2100580"/>
                        </a:xfrm>
                        <a:extLst>
                          <a:ext uri="{0CCBE362-F206-4b92-989A-16890622DB6E}">
                            <ma14:wrappingTextBoxFlag xmlns:ma14="http://schemas.microsoft.com/office/mac/drawingml/2011/main" val="1"/>
                          </a:ext>
                        </a:extLst>
                      </wpg:grpSpPr>
                      <wps:wsp>
                        <wps:cNvPr id="295" name="Text Box 295"/>
                        <wps:cNvSpPr txBox="1"/>
                        <wps:spPr>
                          <a:xfrm>
                            <a:off x="0" y="0"/>
                            <a:ext cx="3190240" cy="210058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0" y="0"/>
                            <a:ext cx="3190240" cy="138430"/>
                          </a:xfrm>
                          <a:prstGeom prst="rect">
                            <a:avLst/>
                          </a:prstGeom>
                          <a:noFill/>
                          <a:ln>
                            <a:noFill/>
                          </a:ln>
                          <a:effectLst/>
                          <a:extLst>
                            <a:ext uri="{C572A759-6A51-4108-AA02-DFA0A04FC94B}">
                              <ma14:wrappingTextBoxFlag xmlns:ma14="http://schemas.microsoft.com/office/mac/drawingml/2011/main"/>
                            </a:ext>
                          </a:extLst>
                        </wps:spPr>
                        <wps:txbx id="5">
                          <w:txbxContent>
                            <w:p w14:paraId="502331ED" w14:textId="3B633C18" w:rsidR="001B53BB" w:rsidRPr="00063E56" w:rsidRDefault="001B53BB" w:rsidP="003063E0">
                              <w:pPr>
                                <w:rPr>
                                  <w:noProof/>
                                </w:rPr>
                              </w:pPr>
                              <w:r w:rsidRPr="00C44B9A">
                                <w:rPr>
                                  <w:rFonts w:cs="Apple Chancery"/>
                                  <w:b/>
                                  <w:szCs w:val="18"/>
                                </w:rPr>
                                <w:t>ADULT FORMATION OPPORTUNITY:</w:t>
                              </w:r>
                              <w:r w:rsidRPr="00C44B9A">
                                <w:rPr>
                                  <w:rFonts w:cs="Apple Chancery"/>
                                  <w:szCs w:val="18"/>
                                </w:rPr>
                                <w:t xml:space="preserve">  Constitutive to our Christian religion is the fact that it is a </w:t>
                              </w:r>
                              <w:r w:rsidRPr="00C44B9A">
                                <w:rPr>
                                  <w:rFonts w:cs="Apple Chancery"/>
                                  <w:i/>
                                  <w:szCs w:val="18"/>
                                </w:rPr>
                                <w:t>communal</w:t>
                              </w:r>
                              <w:r w:rsidRPr="00C44B9A">
                                <w:rPr>
                                  <w:rFonts w:cs="Apple Chancery"/>
                                  <w:szCs w:val="18"/>
                                </w:rPr>
                                <w:t xml:space="preserve"> faith.  Baptism into Christ baptizes us into His Body, the Church.  On Sunday, July 16, between the morning Ma</w:t>
                              </w:r>
                              <w:r>
                                <w:rPr>
                                  <w:rFonts w:cs="Apple Chancery"/>
                                  <w:szCs w:val="18"/>
                                </w:rPr>
                                <w:t>sses (starting at 10:15am</w:t>
                              </w:r>
                              <w:r w:rsidRPr="00C44B9A">
                                <w:rPr>
                                  <w:rFonts w:cs="Apple Chancery"/>
                                  <w:szCs w:val="18"/>
                                </w:rPr>
                                <w:t xml:space="preserve">), Father Gregory will show a film on </w:t>
                              </w:r>
                              <w:r w:rsidRPr="00C44B9A">
                                <w:rPr>
                                  <w:rFonts w:cs="Apple Chancery"/>
                                  <w:b/>
                                  <w:szCs w:val="18"/>
                                </w:rPr>
                                <w:t xml:space="preserve">The Mystical Union of Christ and the Church </w:t>
                              </w:r>
                              <w:r w:rsidRPr="00C44B9A">
                                <w:rPr>
                                  <w:rFonts w:cs="Apple Chancery"/>
                                  <w:szCs w:val="18"/>
                                </w:rPr>
                                <w:t xml:space="preserve">in the Parish Activities Center, part of the Catholicism series created by Bishop Robert Barron. Bishop Barron explores the Catholic faith’s unique understanding of the relationship of Jesus Christ and the Church, how the Mystical Body of Christ is a living organism that stretches throughout the world, embracing humanity in all of its joys and sorrows.  Grab a cup of coffee and come on over!  All are welcome.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1221105" y="137160"/>
                            <a:ext cx="1969135" cy="13843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1221105" y="274320"/>
                            <a:ext cx="1969135" cy="13843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1221105" y="411480"/>
                            <a:ext cx="1969135" cy="13843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1221105" y="548640"/>
                            <a:ext cx="1969135" cy="13906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1221105" y="686435"/>
                            <a:ext cx="1969135" cy="13843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1221105" y="823595"/>
                            <a:ext cx="1969135" cy="13843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0" y="960755"/>
                            <a:ext cx="3190240" cy="1137285"/>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1" o:spid="_x0000_s1045" style="position:absolute;left:0;text-align:left;margin-left:36.8pt;margin-top:593pt;width:251.2pt;height:165.4pt;z-index:262888448;mso-position-horizontal-relative:page;mso-position-vertical-relative:page" coordsize="3190240,2100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" mv:complextextbox="1">
                <v:shape id="Text Box 295" o:spid="_x0000_s1046" type="#_x0000_t202" style="position:absolute;width:3190240;height:2100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CDZxAAA&#10;ANwAAAAPAAAAZHJzL2Rvd25yZXYueG1sRI/RasJAFETfhf7Dcgt9Ed0oKDG6SrEEiojS1A+4ZK/Z&#10;0OzdkN3G9O+7guDjMHNmmM1usI3oqfO1YwWzaQKCuHS65krB5TufpCB8QNbYOCYFf+Rht30ZbTDT&#10;7sZf1BehErGEfYYKTAhtJqUvDVn0U9cSR+/qOoshyq6SusNbLLeNnCfJUlqsOS4YbGlvqPwpfq2C&#10;+eWwOBZtf5AfeVqfczMOXJ6Uensd3tcgAg3hGX7QnzpyqwXcz8QjIL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ewg2cQAAADcAAAADwAAAAAAAAAAAAAAAACXAgAAZHJzL2Rv&#10;d25yZXYueG1sUEsFBgAAAAAEAAQA9QAAAIgDAAAAAA==&#10;" mv:complextextbox="1" filled="f" stroked="f">
                  <v:textbox inset="0,0,0,0"/>
                </v:shape>
                <v:shape id="Text Box 243" o:spid="_x0000_s1047" type="#_x0000_t202" style="position:absolute;width:31902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w:p w14:paraId="502331ED" w14:textId="3B633C18" w:rsidR="001B53BB" w:rsidRPr="00063E56" w:rsidRDefault="001B53BB" w:rsidP="003063E0">
                        <w:pPr>
                          <w:rPr>
                            <w:noProof/>
                          </w:rPr>
                        </w:pPr>
                        <w:r w:rsidRPr="00C44B9A">
                          <w:rPr>
                            <w:rFonts w:cs="Apple Chancery"/>
                            <w:b/>
                            <w:szCs w:val="18"/>
                          </w:rPr>
                          <w:t>ADULT FORMATION OPPORTUNITY:</w:t>
                        </w:r>
                        <w:r w:rsidRPr="00C44B9A">
                          <w:rPr>
                            <w:rFonts w:cs="Apple Chancery"/>
                            <w:szCs w:val="18"/>
                          </w:rPr>
                          <w:t xml:space="preserve">  Constitutive to our Christian religion is the fact that it is a </w:t>
                        </w:r>
                        <w:r w:rsidRPr="00C44B9A">
                          <w:rPr>
                            <w:rFonts w:cs="Apple Chancery"/>
                            <w:i/>
                            <w:szCs w:val="18"/>
                          </w:rPr>
                          <w:t>communal</w:t>
                        </w:r>
                        <w:r w:rsidRPr="00C44B9A">
                          <w:rPr>
                            <w:rFonts w:cs="Apple Chancery"/>
                            <w:szCs w:val="18"/>
                          </w:rPr>
                          <w:t xml:space="preserve"> faith.  Baptism into Christ baptizes us into His Body, the Church.  On Sunday, July 16, between the morning Ma</w:t>
                        </w:r>
                        <w:r>
                          <w:rPr>
                            <w:rFonts w:cs="Apple Chancery"/>
                            <w:szCs w:val="18"/>
                          </w:rPr>
                          <w:t>sses (starting at 10:15am</w:t>
                        </w:r>
                        <w:r w:rsidRPr="00C44B9A">
                          <w:rPr>
                            <w:rFonts w:cs="Apple Chancery"/>
                            <w:szCs w:val="18"/>
                          </w:rPr>
                          <w:t xml:space="preserve">), Father Gregory will show a film on </w:t>
                        </w:r>
                        <w:r w:rsidRPr="00C44B9A">
                          <w:rPr>
                            <w:rFonts w:cs="Apple Chancery"/>
                            <w:b/>
                            <w:szCs w:val="18"/>
                          </w:rPr>
                          <w:t xml:space="preserve">The Mystical Union of Christ and the Church </w:t>
                        </w:r>
                        <w:r w:rsidRPr="00C44B9A">
                          <w:rPr>
                            <w:rFonts w:cs="Apple Chancery"/>
                            <w:szCs w:val="18"/>
                          </w:rPr>
                          <w:t xml:space="preserve">in the Parish Activities Center, part of the Catholicism series created by Bishop Robert Barron. Bishop Barron explores the Catholic faith’s unique understanding of the relationship of Jesus Christ and the Church, how the Mystical Body of Christ is a living organism that stretches throughout the world, embracing humanity in all of its joys and sorrows.  Grab a cup of coffee and come on over!  All are welcome. </w:t>
                        </w:r>
                      </w:p>
                    </w:txbxContent>
                  </v:textbox>
                </v:shape>
                <v:shape id="Text Box 244" o:spid="_x0000_s1048" type="#_x0000_t202" style="position:absolute;left:1221105;top:137160;width:19691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49" type="#_x0000_t202" style="position:absolute;left:1221105;top:274320;width:19691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50" type="#_x0000_t202" style="position:absolute;left:1221105;top:411480;width:19691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51" type="#_x0000_t202" style="position:absolute;left:1221105;top:548640;width:196913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52" type="#_x0000_t202" style="position:absolute;left:1221105;top:686435;width:19691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053" type="#_x0000_t202" style="position:absolute;left:1221105;top:823595;width:19691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054" type="#_x0000_t202" style="position:absolute;top:960755;width:3190240;height:1137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v:textbox>
                </v:shape>
                <w10:wrap type="through" anchorx="page" anchory="page"/>
              </v:group>
            </w:pict>
          </mc:Fallback>
        </mc:AlternateContent>
      </w:r>
      <w:r w:rsidR="00D12DDA">
        <w:rPr>
          <w:rFonts w:eastAsia="Times New Roman" w:cs="Times New Roman"/>
          <w:noProof/>
        </w:rPr>
        <w:drawing>
          <wp:anchor distT="0" distB="0" distL="114300" distR="114300" simplePos="0" relativeHeight="262859776" behindDoc="0" locked="0" layoutInCell="1" allowOverlap="1" wp14:anchorId="7B3B56EE" wp14:editId="2CFF9674">
            <wp:simplePos x="0" y="0"/>
            <wp:positionH relativeFrom="page">
              <wp:posOffset>487680</wp:posOffset>
            </wp:positionH>
            <wp:positionV relativeFrom="page">
              <wp:posOffset>6282690</wp:posOffset>
            </wp:positionV>
            <wp:extent cx="704215" cy="528320"/>
            <wp:effectExtent l="0" t="0" r="6985" b="5080"/>
            <wp:wrapTight wrapText="bothSides">
              <wp:wrapPolygon edited="0">
                <wp:start x="12465" y="0"/>
                <wp:lineTo x="0" y="1038"/>
                <wp:lineTo x="0" y="20769"/>
                <wp:lineTo x="11686" y="20769"/>
                <wp:lineTo x="15582" y="20769"/>
                <wp:lineTo x="19477" y="18692"/>
                <wp:lineTo x="21035" y="11423"/>
                <wp:lineTo x="21035" y="6231"/>
                <wp:lineTo x="17919" y="0"/>
                <wp:lineTo x="12465" y="0"/>
              </wp:wrapPolygon>
            </wp:wrapTight>
            <wp:docPr id="316" name="Picture 3" descr="mage result for school suppli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school supplie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215"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6E9">
        <w:rPr>
          <w:noProof/>
        </w:rPr>
        <mc:AlternateContent>
          <mc:Choice Requires="wpg">
            <w:drawing>
              <wp:anchor distT="0" distB="0" distL="114300" distR="114300" simplePos="0" relativeHeight="262886400" behindDoc="0" locked="0" layoutInCell="1" allowOverlap="1" wp14:anchorId="524FD552" wp14:editId="643BA1ED">
                <wp:simplePos x="0" y="0"/>
                <wp:positionH relativeFrom="page">
                  <wp:posOffset>467360</wp:posOffset>
                </wp:positionH>
                <wp:positionV relativeFrom="page">
                  <wp:posOffset>4467860</wp:posOffset>
                </wp:positionV>
                <wp:extent cx="3190240" cy="1586230"/>
                <wp:effectExtent l="0" t="0" r="10160" b="13970"/>
                <wp:wrapThrough wrapText="bothSides">
                  <wp:wrapPolygon edited="0">
                    <wp:start x="0" y="0"/>
                    <wp:lineTo x="0" y="21444"/>
                    <wp:lineTo x="21497" y="21444"/>
                    <wp:lineTo x="21497" y="0"/>
                    <wp:lineTo x="0" y="0"/>
                  </wp:wrapPolygon>
                </wp:wrapThrough>
                <wp:docPr id="241" name="Group 241"/>
                <wp:cNvGraphicFramePr/>
                <a:graphic xmlns:a="http://schemas.openxmlformats.org/drawingml/2006/main">
                  <a:graphicData uri="http://schemas.microsoft.com/office/word/2010/wordprocessingGroup">
                    <wpg:wgp>
                      <wpg:cNvGrpSpPr/>
                      <wpg:grpSpPr>
                        <a:xfrm>
                          <a:off x="0" y="0"/>
                          <a:ext cx="3190240" cy="1586230"/>
                          <a:chOff x="0" y="0"/>
                          <a:chExt cx="3190240" cy="1586230"/>
                        </a:xfrm>
                        <a:extLst>
                          <a:ext uri="{0CCBE362-F206-4b92-989A-16890622DB6E}">
                            <ma14:wrappingTextBoxFlag xmlns:ma14="http://schemas.microsoft.com/office/mac/drawingml/2011/main" val="1"/>
                          </a:ext>
                        </a:extLst>
                      </wpg:grpSpPr>
                      <wps:wsp>
                        <wps:cNvPr id="1" name="Text Box 1"/>
                        <wps:cNvSpPr txBox="1"/>
                        <wps:spPr>
                          <a:xfrm>
                            <a:off x="0" y="0"/>
                            <a:ext cx="3190240" cy="15849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0" y="0"/>
                            <a:ext cx="3190240" cy="176530"/>
                          </a:xfrm>
                          <a:prstGeom prst="rect">
                            <a:avLst/>
                          </a:prstGeom>
                          <a:noFill/>
                          <a:ln>
                            <a:noFill/>
                          </a:ln>
                          <a:effectLst/>
                          <a:extLst>
                            <a:ext uri="{C572A759-6A51-4108-AA02-DFA0A04FC94B}">
                              <ma14:wrappingTextBoxFlag xmlns:ma14="http://schemas.microsoft.com/office/mac/drawingml/2011/main"/>
                            </a:ext>
                          </a:extLst>
                        </wps:spPr>
                        <wps:txbx id="6">
                          <w:txbxContent>
                            <w:p w14:paraId="44B08209" w14:textId="0FCB8CA9" w:rsidR="001B53BB" w:rsidRPr="002977D6" w:rsidRDefault="001B53BB" w:rsidP="002977D6">
                              <w:pPr>
                                <w:jc w:val="center"/>
                                <w:rPr>
                                  <w:rFonts w:eastAsia="Times New Roman" w:cs="Times New Roman"/>
                                  <w:b/>
                                  <w:szCs w:val="18"/>
                                  <w:u w:val="single"/>
                                </w:rPr>
                              </w:pPr>
                              <w:r w:rsidRPr="002977D6">
                                <w:rPr>
                                  <w:rFonts w:eastAsia="Times New Roman" w:cs="Times New Roman"/>
                                  <w:b/>
                                  <w:szCs w:val="18"/>
                                  <w:u w:val="single"/>
                                </w:rPr>
                                <w:t>PARISH SUMMER READING</w:t>
                              </w:r>
                            </w:p>
                            <w:p w14:paraId="427969D0" w14:textId="77777777" w:rsidR="001B53BB" w:rsidRPr="002977D6" w:rsidRDefault="001B53BB">
                              <w:pPr>
                                <w:rPr>
                                  <w:rFonts w:eastAsia="Times New Roman" w:cs="Times New Roman"/>
                                  <w:szCs w:val="18"/>
                                </w:rPr>
                              </w:pPr>
                              <w:r w:rsidRPr="002977D6">
                                <w:rPr>
                                  <w:rFonts w:eastAsia="Times New Roman" w:cs="Times New Roman"/>
                                  <w:szCs w:val="18"/>
                                </w:rPr>
                                <w:t xml:space="preserve">All parishioners are invited to read the book </w:t>
                              </w:r>
                              <w:r w:rsidRPr="002977D6">
                                <w:rPr>
                                  <w:rFonts w:eastAsia="Times New Roman" w:cs="Times New Roman"/>
                                  <w:szCs w:val="18"/>
                                  <w:u w:val="single"/>
                                </w:rPr>
                                <w:t>Drunks and Monks</w:t>
                              </w:r>
                              <w:r w:rsidRPr="002977D6">
                                <w:rPr>
                                  <w:rFonts w:eastAsia="Times New Roman" w:cs="Times New Roman"/>
                                  <w:szCs w:val="18"/>
                                </w:rPr>
                                <w:t xml:space="preserve"> by John H. Carmichael, an autobiographical story dealing with the drama of divorce, caring for the gravely ill, recovering from addictions of various sorts, post-traumatic growth, and the role of religion and spirituality in modern life.  </w:t>
                              </w:r>
                              <w:proofErr w:type="gramStart"/>
                              <w:r w:rsidRPr="002977D6">
                                <w:rPr>
                                  <w:rFonts w:eastAsia="Times New Roman" w:cs="Times New Roman"/>
                                  <w:szCs w:val="18"/>
                                </w:rPr>
                                <w:t>The book has been described by many as profound</w:t>
                              </w:r>
                              <w:proofErr w:type="gramEnd"/>
                              <w:r w:rsidRPr="002977D6">
                                <w:rPr>
                                  <w:rFonts w:eastAsia="Times New Roman" w:cs="Times New Roman"/>
                                  <w:szCs w:val="18"/>
                                </w:rPr>
                                <w:t xml:space="preserve"> and life changing, and it may help you to develop a deeper appreciation for our Catholic faith.  Copies can be ordered from the Sycamore Tree.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739140" y="175260"/>
                            <a:ext cx="2451100" cy="13843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739140" y="312420"/>
                            <a:ext cx="2451100" cy="13843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739140" y="449580"/>
                            <a:ext cx="2451100" cy="13843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739140" y="586740"/>
                            <a:ext cx="2451100" cy="13906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739140" y="724535"/>
                            <a:ext cx="2451100" cy="138430"/>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739140" y="861695"/>
                            <a:ext cx="2451100" cy="138430"/>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0" y="998855"/>
                            <a:ext cx="3190240" cy="587375"/>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1" o:spid="_x0000_s1055" style="position:absolute;left:0;text-align:left;margin-left:36.8pt;margin-top:351.8pt;width:251.2pt;height:124.9pt;z-index:262886400;mso-position-horizontal-relative:page;mso-position-vertical-relative:page" coordsize="3190240,1586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" mv:complextextbox="1">
                <v:shape id="Text Box 1" o:spid="_x0000_s1056" type="#_x0000_t202" style="position:absolute;width:3190240;height:158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PK5vwAA&#10;ANoAAAAPAAAAZHJzL2Rvd25yZXYueG1sRE/bisIwEH0X9h/CLOyLrKmCIl2jLCsFEVGsfsDQjE2x&#10;mZQm1u7fG0HwaTic6yxWva1FR62vHCsYjxIQxIXTFZcKzqfsew7CB2SNtWNS8E8eVsuPwQJT7e58&#10;pC4PpYgh7FNUYEJoUil9YciiH7mGOHIX11oMEbal1C3eY7it5SRJZtJixbHBYEN/hoprfrMKJuft&#10;dJc33Vaus3l1yMwwcLFX6uuz//0BEagPb/HLvdFxPjxfeV65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9U8rm/AAAA2gAAAA8AAAAAAAAAAAAAAAAAlwIAAGRycy9kb3ducmV2&#10;LnhtbFBLBQYAAAAABAAEAPUAAACDAwAAAAA=&#10;" mv:complextextbox="1" filled="f" stroked="f">
                  <v:textbox inset="0,0,0,0"/>
                </v:shape>
                <v:shape id="Text Box 231" o:spid="_x0000_s1057" type="#_x0000_t202" style="position:absolute;width:31902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w:p w14:paraId="44B08209" w14:textId="0FCB8CA9" w:rsidR="001B53BB" w:rsidRPr="002977D6" w:rsidRDefault="001B53BB" w:rsidP="002977D6">
                        <w:pPr>
                          <w:jc w:val="center"/>
                          <w:rPr>
                            <w:rFonts w:eastAsia="Times New Roman" w:cs="Times New Roman"/>
                            <w:b/>
                            <w:szCs w:val="18"/>
                            <w:u w:val="single"/>
                          </w:rPr>
                        </w:pPr>
                        <w:r w:rsidRPr="002977D6">
                          <w:rPr>
                            <w:rFonts w:eastAsia="Times New Roman" w:cs="Times New Roman"/>
                            <w:b/>
                            <w:szCs w:val="18"/>
                            <w:u w:val="single"/>
                          </w:rPr>
                          <w:t>PARISH SUMMER READING</w:t>
                        </w:r>
                      </w:p>
                      <w:p w14:paraId="427969D0" w14:textId="77777777" w:rsidR="001B53BB" w:rsidRPr="002977D6" w:rsidRDefault="001B53BB">
                        <w:pPr>
                          <w:rPr>
                            <w:rFonts w:eastAsia="Times New Roman" w:cs="Times New Roman"/>
                            <w:szCs w:val="18"/>
                          </w:rPr>
                        </w:pPr>
                        <w:r w:rsidRPr="002977D6">
                          <w:rPr>
                            <w:rFonts w:eastAsia="Times New Roman" w:cs="Times New Roman"/>
                            <w:szCs w:val="18"/>
                          </w:rPr>
                          <w:t xml:space="preserve">All parishioners are invited to read the book </w:t>
                        </w:r>
                        <w:r w:rsidRPr="002977D6">
                          <w:rPr>
                            <w:rFonts w:eastAsia="Times New Roman" w:cs="Times New Roman"/>
                            <w:szCs w:val="18"/>
                            <w:u w:val="single"/>
                          </w:rPr>
                          <w:t>Drunks and Monks</w:t>
                        </w:r>
                        <w:r w:rsidRPr="002977D6">
                          <w:rPr>
                            <w:rFonts w:eastAsia="Times New Roman" w:cs="Times New Roman"/>
                            <w:szCs w:val="18"/>
                          </w:rPr>
                          <w:t xml:space="preserve"> by John H. Carmichael, an autobiographical story dealing with the drama of divorce, caring for the gravely ill, recovering from addictions of various sorts, post-traumatic growth, and the role of religion and spirituality in modern life.  </w:t>
                        </w:r>
                        <w:proofErr w:type="gramStart"/>
                        <w:r w:rsidRPr="002977D6">
                          <w:rPr>
                            <w:rFonts w:eastAsia="Times New Roman" w:cs="Times New Roman"/>
                            <w:szCs w:val="18"/>
                          </w:rPr>
                          <w:t>The book has been described by many as profound</w:t>
                        </w:r>
                        <w:proofErr w:type="gramEnd"/>
                        <w:r w:rsidRPr="002977D6">
                          <w:rPr>
                            <w:rFonts w:eastAsia="Times New Roman" w:cs="Times New Roman"/>
                            <w:szCs w:val="18"/>
                          </w:rPr>
                          <w:t xml:space="preserve"> and life changing, and it may help you to develop a deeper appreciation for our Catholic faith.  Copies can be ordered from the Sycamore Tree.</w:t>
                        </w:r>
                      </w:p>
                    </w:txbxContent>
                  </v:textbox>
                </v:shape>
                <v:shape id="Text Box 232" o:spid="_x0000_s1058" type="#_x0000_t202" style="position:absolute;left:739140;top:175260;width:24511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4" inset="0,0,0,0">
                    <w:txbxContent/>
                  </v:textbox>
                </v:shape>
                <v:shape id="Text Box 234" o:spid="_x0000_s1059" type="#_x0000_t202" style="position:absolute;left:739140;top:312420;width:24511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60" type="#_x0000_t202" style="position:absolute;left:739140;top:449580;width:24511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7" inset="0,0,0,0">
                    <w:txbxContent/>
                  </v:textbox>
                </v:shape>
                <v:shape id="Text Box 237" o:spid="_x0000_s1061" type="#_x0000_t202" style="position:absolute;left:739140;top:586740;width:245110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62" type="#_x0000_t202" style="position:absolute;left:739140;top:724535;width:24511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63" type="#_x0000_t202" style="position:absolute;left:739140;top:861695;width:24511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64" type="#_x0000_t202" style="position:absolute;top:998855;width:3190240;height:587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inset="0,0,0,0">
                    <w:txbxContent/>
                  </v:textbox>
                </v:shape>
                <w10:wrap type="through" anchorx="page" anchory="page"/>
              </v:group>
            </w:pict>
          </mc:Fallback>
        </mc:AlternateContent>
      </w:r>
      <w:r w:rsidR="002977D6">
        <w:rPr>
          <w:noProof/>
        </w:rPr>
        <mc:AlternateContent>
          <mc:Choice Requires="wps">
            <w:drawing>
              <wp:anchor distT="0" distB="0" distL="114300" distR="114300" simplePos="0" relativeHeight="261836800" behindDoc="0" locked="0" layoutInCell="1" allowOverlap="1" wp14:anchorId="5E8F75DF" wp14:editId="5EBFED5E">
                <wp:simplePos x="0" y="0"/>
                <wp:positionH relativeFrom="page">
                  <wp:posOffset>457200</wp:posOffset>
                </wp:positionH>
                <wp:positionV relativeFrom="page">
                  <wp:posOffset>6052820</wp:posOffset>
                </wp:positionV>
                <wp:extent cx="3208020" cy="0"/>
                <wp:effectExtent l="0" t="0" r="17780" b="25400"/>
                <wp:wrapNone/>
                <wp:docPr id="117" name="Straight Connector 117"/>
                <wp:cNvGraphicFramePr/>
                <a:graphic xmlns:a="http://schemas.openxmlformats.org/drawingml/2006/main">
                  <a:graphicData uri="http://schemas.microsoft.com/office/word/2010/wordprocessingShape">
                    <wps:wsp>
                      <wps:cNvCnPr/>
                      <wps:spPr>
                        <a:xfrm>
                          <a:off x="0" y="0"/>
                          <a:ext cx="320802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618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476.6pt" to="288.6pt,4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" strokecolor="black [3213]" strokeweight="1pt">
                <w10:wrap anchorx="page" anchory="page"/>
              </v:line>
            </w:pict>
          </mc:Fallback>
        </mc:AlternateContent>
      </w:r>
      <w:r w:rsidR="002977D6">
        <w:rPr>
          <w:rFonts w:eastAsia="Times New Roman" w:cs="Times New Roman"/>
          <w:noProof/>
        </w:rPr>
        <w:drawing>
          <wp:anchor distT="0" distB="0" distL="114300" distR="114300" simplePos="0" relativeHeight="262889472" behindDoc="0" locked="0" layoutInCell="1" allowOverlap="1" wp14:anchorId="4E9FB969" wp14:editId="04021B0D">
            <wp:simplePos x="0" y="0"/>
            <wp:positionH relativeFrom="page">
              <wp:posOffset>508000</wp:posOffset>
            </wp:positionH>
            <wp:positionV relativeFrom="page">
              <wp:posOffset>4653280</wp:posOffset>
            </wp:positionV>
            <wp:extent cx="609600" cy="762000"/>
            <wp:effectExtent l="0" t="0" r="0" b="0"/>
            <wp:wrapTight wrapText="bothSides">
              <wp:wrapPolygon edited="0">
                <wp:start x="0" y="0"/>
                <wp:lineTo x="0" y="20880"/>
                <wp:lineTo x="20700" y="20880"/>
                <wp:lineTo x="20700" y="0"/>
                <wp:lineTo x="0" y="0"/>
              </wp:wrapPolygon>
            </wp:wrapTight>
            <wp:docPr id="296" name="Picture 3" descr="mage result for Drunks and Monks by John H. Car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Drunks and Monks by John H. Carmichael"/>
                    <pic:cNvPicPr>
                      <a:picLocks noChangeAspect="1" noChangeArrowheads="1"/>
                    </pic:cNvPicPr>
                  </pic:nvPicPr>
                  <pic:blipFill rotWithShape="1">
                    <a:blip r:embed="rId13">
                      <a:extLst>
                        <a:ext uri="{28A0092B-C50C-407E-A947-70E740481C1C}">
                          <a14:useLocalDpi xmlns:a14="http://schemas.microsoft.com/office/drawing/2010/main" val="0"/>
                        </a:ext>
                      </a:extLst>
                    </a:blip>
                    <a:srcRect l="31429" t="-1" r="31506" b="11765"/>
                    <a:stretch/>
                  </pic:blipFill>
                  <pic:spPr bwMode="auto">
                    <a:xfrm>
                      <a:off x="0" y="0"/>
                      <a:ext cx="60960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4F3">
        <w:rPr>
          <w:rFonts w:eastAsia="Times New Roman" w:cs="Times New Roman"/>
          <w:noProof/>
        </w:rPr>
        <w:drawing>
          <wp:anchor distT="0" distB="0" distL="114300" distR="114300" simplePos="0" relativeHeight="262884352" behindDoc="0" locked="0" layoutInCell="1" allowOverlap="1" wp14:anchorId="1AAF962F" wp14:editId="5FD4646A">
            <wp:simplePos x="0" y="0"/>
            <wp:positionH relativeFrom="page">
              <wp:posOffset>556895</wp:posOffset>
            </wp:positionH>
            <wp:positionV relativeFrom="page">
              <wp:posOffset>2143760</wp:posOffset>
            </wp:positionV>
            <wp:extent cx="3220720" cy="2143760"/>
            <wp:effectExtent l="0" t="0" r="5080" b="0"/>
            <wp:wrapTight wrapText="bothSides">
              <wp:wrapPolygon edited="0">
                <wp:start x="0" y="0"/>
                <wp:lineTo x="0" y="21242"/>
                <wp:lineTo x="21464" y="21242"/>
                <wp:lineTo x="21464" y="0"/>
                <wp:lineTo x="0" y="0"/>
              </wp:wrapPolygon>
            </wp:wrapTight>
            <wp:docPr id="292" name="Picture 1" descr="mage result for Matthew 11: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atthew 11:25-30"/>
                    <pic:cNvPicPr>
                      <a:picLocks noChangeAspect="1" noChangeArrowheads="1"/>
                    </pic:cNvPicPr>
                  </pic:nvPicPr>
                  <pic:blipFill rotWithShape="1">
                    <a:blip r:embed="rId14">
                      <a:extLst>
                        <a:ext uri="{28A0092B-C50C-407E-A947-70E740481C1C}">
                          <a14:useLocalDpi xmlns:a14="http://schemas.microsoft.com/office/drawing/2010/main" val="0"/>
                        </a:ext>
                      </a:extLst>
                    </a:blip>
                    <a:srcRect l="4501" t="13111" r="12552" b="17778"/>
                    <a:stretch/>
                  </pic:blipFill>
                  <pic:spPr bwMode="auto">
                    <a:xfrm>
                      <a:off x="0" y="0"/>
                      <a:ext cx="3220720" cy="214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4F3">
        <w:rPr>
          <w:noProof/>
        </w:rPr>
        <mc:AlternateContent>
          <mc:Choice Requires="wps">
            <w:drawing>
              <wp:anchor distT="0" distB="0" distL="114300" distR="114300" simplePos="0" relativeHeight="261852160" behindDoc="0" locked="0" layoutInCell="1" allowOverlap="1" wp14:anchorId="2F62CBE2" wp14:editId="721D142A">
                <wp:simplePos x="0" y="0"/>
                <wp:positionH relativeFrom="page">
                  <wp:posOffset>3877310</wp:posOffset>
                </wp:positionH>
                <wp:positionV relativeFrom="page">
                  <wp:posOffset>2092960</wp:posOffset>
                </wp:positionV>
                <wp:extent cx="3437890" cy="2287270"/>
                <wp:effectExtent l="0" t="0" r="0" b="0"/>
                <wp:wrapThrough wrapText="bothSides">
                  <wp:wrapPolygon edited="0">
                    <wp:start x="160" y="0"/>
                    <wp:lineTo x="160" y="21348"/>
                    <wp:lineTo x="21225" y="21348"/>
                    <wp:lineTo x="21225" y="0"/>
                    <wp:lineTo x="160" y="0"/>
                  </wp:wrapPolygon>
                </wp:wrapThrough>
                <wp:docPr id="180" name="Text Box 180"/>
                <wp:cNvGraphicFramePr/>
                <a:graphic xmlns:a="http://schemas.openxmlformats.org/drawingml/2006/main">
                  <a:graphicData uri="http://schemas.microsoft.com/office/word/2010/wordprocessingShape">
                    <wps:wsp>
                      <wps:cNvSpPr txBox="1"/>
                      <wps:spPr>
                        <a:xfrm>
                          <a:off x="0" y="0"/>
                          <a:ext cx="3437890" cy="2287270"/>
                        </a:xfrm>
                        <a:prstGeom prst="rect">
                          <a:avLst/>
                        </a:prstGeom>
                        <a:noFill/>
                        <a:ln>
                          <a:noFill/>
                        </a:ln>
                        <a:effectLst/>
                        <a:extLst>
                          <a:ext uri="{C572A759-6A51-4108-AA02-DFA0A04FC94B}">
                            <ma14:wrappingTextBoxFlag xmlns:ma14="http://schemas.microsoft.com/office/mac/drawingml/2011/main" val="1"/>
                          </a:ext>
                        </a:extLst>
                      </wps:spPr>
                      <wps:txbx>
                        <w:txbxContent>
                          <w:p w14:paraId="172EBDBC" w14:textId="2D5B2FE2" w:rsidR="001B53BB" w:rsidRPr="00AE5EF3" w:rsidRDefault="001B53BB" w:rsidP="00AE5EF3">
                            <w:pPr>
                              <w:pStyle w:val="NormalNoSpace"/>
                              <w:spacing w:after="60"/>
                              <w:jc w:val="center"/>
                              <w:rPr>
                                <w:b/>
                                <w:sz w:val="6"/>
                                <w:szCs w:val="6"/>
                              </w:rPr>
                            </w:pPr>
                            <w:r>
                              <w:rPr>
                                <w:b/>
                                <w:sz w:val="20"/>
                                <w:szCs w:val="20"/>
                              </w:rPr>
                              <w:t xml:space="preserve">July 9, 2017  </w:t>
                            </w:r>
                            <w:proofErr w:type="gramStart"/>
                            <w:r>
                              <w:rPr>
                                <w:b/>
                                <w:sz w:val="20"/>
                                <w:szCs w:val="20"/>
                              </w:rPr>
                              <w:t>~  14</w:t>
                            </w:r>
                            <w:r w:rsidRPr="003A4653">
                              <w:rPr>
                                <w:b/>
                                <w:sz w:val="20"/>
                                <w:szCs w:val="20"/>
                                <w:vertAlign w:val="superscript"/>
                              </w:rPr>
                              <w:t>th</w:t>
                            </w:r>
                            <w:proofErr w:type="gramEnd"/>
                            <w:r>
                              <w:rPr>
                                <w:b/>
                                <w:sz w:val="20"/>
                                <w:szCs w:val="20"/>
                              </w:rPr>
                              <w:t xml:space="preserve"> Sunday in Ordinary Time</w:t>
                            </w:r>
                          </w:p>
                          <w:p w14:paraId="64CC0E3E" w14:textId="4DD2905F" w:rsidR="001B53BB" w:rsidRPr="005D0D44" w:rsidRDefault="001B53BB" w:rsidP="004944F3">
                            <w:pPr>
                              <w:pStyle w:val="NormalNoSpace"/>
                              <w:spacing w:after="60"/>
                              <w:jc w:val="center"/>
                              <w:rPr>
                                <w:color w:val="000000" w:themeColor="text1"/>
                                <w:sz w:val="16"/>
                                <w:szCs w:val="16"/>
                              </w:rPr>
                            </w:pPr>
                            <w:r w:rsidRPr="005D0D44">
                              <w:rPr>
                                <w:sz w:val="16"/>
                                <w:szCs w:val="16"/>
                              </w:rPr>
                              <w:t xml:space="preserve">Readings: </w:t>
                            </w:r>
                            <w:r>
                              <w:rPr>
                                <w:color w:val="000000" w:themeColor="text1"/>
                                <w:sz w:val="16"/>
                                <w:szCs w:val="16"/>
                              </w:rPr>
                              <w:t>Zechariah 9:9-10–Romans 8: 9, 11-13–Matthew 11:25-30</w:t>
                            </w:r>
                          </w:p>
                          <w:p w14:paraId="0D64F72C" w14:textId="77777777" w:rsidR="001B53BB" w:rsidRDefault="001B53BB" w:rsidP="00AE5EF3">
                            <w:pPr>
                              <w:pStyle w:val="NormalNoSpace"/>
                              <w:spacing w:before="60" w:after="60"/>
                              <w:rPr>
                                <w:color w:val="000000" w:themeColor="text1"/>
                                <w:sz w:val="6"/>
                                <w:szCs w:val="6"/>
                              </w:rPr>
                            </w:pPr>
                          </w:p>
                          <w:p w14:paraId="7B608D0B" w14:textId="77777777" w:rsidR="001B53BB" w:rsidRPr="00772F6C" w:rsidRDefault="001B53BB" w:rsidP="00B75BBD">
                            <w:pPr>
                              <w:pStyle w:val="NormalNoSpace"/>
                              <w:spacing w:before="60"/>
                            </w:pPr>
                            <w:r w:rsidRPr="00772F6C">
                              <w:rPr>
                                <w:b/>
                              </w:rPr>
                              <w:t>OFFICE HOURS:</w:t>
                            </w:r>
                            <w:r>
                              <w:t xml:space="preserve"> </w:t>
                            </w:r>
                            <w:r w:rsidRPr="00772F6C">
                              <w:t>8:30am–4:30pm Monday –Friday</w:t>
                            </w:r>
                          </w:p>
                          <w:p w14:paraId="420FE26C" w14:textId="77777777" w:rsidR="001B53BB" w:rsidRDefault="001B53BB" w:rsidP="00B75BBD">
                            <w:pPr>
                              <w:pStyle w:val="NormalNoSpace"/>
                            </w:pPr>
                            <w:r>
                              <w:t xml:space="preserve">                  </w:t>
                            </w:r>
                            <w:r>
                              <w:tab/>
                              <w:t xml:space="preserve"> (Closed: 12:20–</w:t>
                            </w:r>
                            <w:r w:rsidRPr="00772F6C">
                              <w:t>12:50pm daily)</w:t>
                            </w:r>
                          </w:p>
                          <w:p w14:paraId="766E2AB7" w14:textId="77777777" w:rsidR="001B53BB" w:rsidRPr="00772F6C" w:rsidRDefault="001B53BB" w:rsidP="00653A8E">
                            <w:pPr>
                              <w:pStyle w:val="Introtobodytext"/>
                              <w:spacing w:before="60"/>
                            </w:pPr>
                            <w:r w:rsidRPr="00772F6C">
                              <w:t xml:space="preserve">Liturgy Schedule: </w:t>
                            </w:r>
                          </w:p>
                          <w:p w14:paraId="7B699461" w14:textId="77777777" w:rsidR="001B53BB" w:rsidRDefault="001B53BB" w:rsidP="00653A8E">
                            <w:pPr>
                              <w:pStyle w:val="NormalNoSpace"/>
                              <w:ind w:firstLine="720"/>
                            </w:pPr>
                            <w:r w:rsidRPr="00772F6C">
                              <w:t>Monday–Friday: Mass times on page 2</w:t>
                            </w:r>
                          </w:p>
                          <w:p w14:paraId="12D97BAD" w14:textId="43DDFCF4" w:rsidR="001B53BB" w:rsidRPr="00772F6C" w:rsidRDefault="001B53BB" w:rsidP="00B75BBD">
                            <w:pPr>
                              <w:pStyle w:val="NormalNoSpace"/>
                              <w:ind w:firstLine="720"/>
                            </w:pPr>
                            <w:r>
                              <w:t xml:space="preserve">Friday: 7:30pm, </w:t>
                            </w:r>
                            <w:proofErr w:type="spellStart"/>
                            <w:r w:rsidRPr="00772F6C">
                              <w:t>Español</w:t>
                            </w:r>
                            <w:proofErr w:type="spellEnd"/>
                          </w:p>
                          <w:p w14:paraId="1C6E4EA4" w14:textId="77777777" w:rsidR="001B53BB" w:rsidRPr="00772F6C" w:rsidRDefault="001B53BB" w:rsidP="00653A8E">
                            <w:pPr>
                              <w:pStyle w:val="NormalNoSpace"/>
                              <w:ind w:firstLine="720"/>
                            </w:pPr>
                            <w:r w:rsidRPr="00772F6C">
                              <w:t>Saturday: 5:30pm</w:t>
                            </w:r>
                          </w:p>
                          <w:p w14:paraId="4ECBB7BA" w14:textId="77777777" w:rsidR="001B53BB" w:rsidRPr="00772F6C" w:rsidRDefault="001B53BB" w:rsidP="00653A8E">
                            <w:pPr>
                              <w:pStyle w:val="NormalNoSpace"/>
                              <w:ind w:firstLine="720"/>
                            </w:pPr>
                            <w:r w:rsidRPr="00772F6C">
                              <w:t xml:space="preserve">Sunday: 9:00am, 11:30am &amp; 4:30pm – English </w:t>
                            </w:r>
                          </w:p>
                          <w:p w14:paraId="785445B7" w14:textId="77777777" w:rsidR="001B53BB" w:rsidRPr="00772F6C" w:rsidRDefault="001B53BB" w:rsidP="00653A8E">
                            <w:pPr>
                              <w:pStyle w:val="NormalNoSpace"/>
                            </w:pPr>
                            <w:r>
                              <w:t xml:space="preserve">              </w:t>
                            </w:r>
                            <w:r w:rsidRPr="00772F6C">
                              <w:t xml:space="preserve">1:30pm- </w:t>
                            </w:r>
                            <w:proofErr w:type="spellStart"/>
                            <w:r w:rsidRPr="00772F6C">
                              <w:t>Español</w:t>
                            </w:r>
                            <w:proofErr w:type="spellEnd"/>
                          </w:p>
                          <w:p w14:paraId="540373F1" w14:textId="77777777" w:rsidR="001B53BB" w:rsidRDefault="001B53BB" w:rsidP="00653A8E">
                            <w:pPr>
                              <w:pStyle w:val="NormalNoSpace"/>
                              <w:ind w:firstLine="720"/>
                            </w:pPr>
                            <w:r>
                              <w:t xml:space="preserve">Nursery:  9:00am, 11:30am &amp; 1:30pm </w:t>
                            </w:r>
                          </w:p>
                          <w:p w14:paraId="2383C523" w14:textId="77777777" w:rsidR="001B53BB" w:rsidRPr="00772F6C" w:rsidRDefault="001B53BB" w:rsidP="00653A8E">
                            <w:pPr>
                              <w:pStyle w:val="Introtobodytext"/>
                              <w:spacing w:before="60"/>
                            </w:pPr>
                            <w:r w:rsidRPr="00772F6C">
                              <w:t>Sacrament of Reconciliation</w:t>
                            </w:r>
                            <w:r>
                              <w:t>:</w:t>
                            </w:r>
                          </w:p>
                          <w:p w14:paraId="112E885D" w14:textId="77777777" w:rsidR="001B53BB" w:rsidRPr="00772F6C" w:rsidRDefault="001B53BB" w:rsidP="00653A8E">
                            <w:pPr>
                              <w:pStyle w:val="NormalNoSpace"/>
                              <w:ind w:firstLine="720"/>
                            </w:pPr>
                            <w:r w:rsidRPr="00772F6C">
                              <w:t>Saturday 4:30–5:00pm or by appointment</w:t>
                            </w:r>
                          </w:p>
                          <w:p w14:paraId="4132178D" w14:textId="49EF47C0" w:rsidR="001B53BB" w:rsidRPr="00772F6C" w:rsidRDefault="001B53BB" w:rsidP="00653A8E">
                            <w:pPr>
                              <w:pStyle w:val="NormalNoSpace"/>
                              <w:ind w:firstLine="720"/>
                            </w:pPr>
                            <w:r w:rsidRPr="00772F6C">
                              <w:t xml:space="preserve">Sunday 12:45-1:15pm </w:t>
                            </w:r>
                            <w:r>
                              <w:t>&amp; Friday 8:30pm (</w:t>
                            </w:r>
                            <w:proofErr w:type="spellStart"/>
                            <w:r>
                              <w:t>Español</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65" type="#_x0000_t202" style="position:absolute;left:0;text-align:left;margin-left:305.3pt;margin-top:164.8pt;width:270.7pt;height:180.1pt;z-index:2618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" mv:complextextbox="1" filled="f" stroked="f">
                <v:textbox>
                  <w:txbxContent>
                    <w:p w14:paraId="172EBDBC" w14:textId="2D5B2FE2" w:rsidR="001B53BB" w:rsidRPr="00AE5EF3" w:rsidRDefault="001B53BB" w:rsidP="00AE5EF3">
                      <w:pPr>
                        <w:pStyle w:val="NormalNoSpace"/>
                        <w:spacing w:after="60"/>
                        <w:jc w:val="center"/>
                        <w:rPr>
                          <w:b/>
                          <w:sz w:val="6"/>
                          <w:szCs w:val="6"/>
                        </w:rPr>
                      </w:pPr>
                      <w:r>
                        <w:rPr>
                          <w:b/>
                          <w:sz w:val="20"/>
                          <w:szCs w:val="20"/>
                        </w:rPr>
                        <w:t xml:space="preserve">July 9, 2017  </w:t>
                      </w:r>
                      <w:proofErr w:type="gramStart"/>
                      <w:r>
                        <w:rPr>
                          <w:b/>
                          <w:sz w:val="20"/>
                          <w:szCs w:val="20"/>
                        </w:rPr>
                        <w:t>~  14</w:t>
                      </w:r>
                      <w:r w:rsidRPr="003A4653">
                        <w:rPr>
                          <w:b/>
                          <w:sz w:val="20"/>
                          <w:szCs w:val="20"/>
                          <w:vertAlign w:val="superscript"/>
                        </w:rPr>
                        <w:t>th</w:t>
                      </w:r>
                      <w:proofErr w:type="gramEnd"/>
                      <w:r>
                        <w:rPr>
                          <w:b/>
                          <w:sz w:val="20"/>
                          <w:szCs w:val="20"/>
                        </w:rPr>
                        <w:t xml:space="preserve"> Sunday in Ordinary Time</w:t>
                      </w:r>
                    </w:p>
                    <w:p w14:paraId="64CC0E3E" w14:textId="4DD2905F" w:rsidR="001B53BB" w:rsidRPr="005D0D44" w:rsidRDefault="001B53BB" w:rsidP="004944F3">
                      <w:pPr>
                        <w:pStyle w:val="NormalNoSpace"/>
                        <w:spacing w:after="60"/>
                        <w:jc w:val="center"/>
                        <w:rPr>
                          <w:color w:val="000000" w:themeColor="text1"/>
                          <w:sz w:val="16"/>
                          <w:szCs w:val="16"/>
                        </w:rPr>
                      </w:pPr>
                      <w:r w:rsidRPr="005D0D44">
                        <w:rPr>
                          <w:sz w:val="16"/>
                          <w:szCs w:val="16"/>
                        </w:rPr>
                        <w:t xml:space="preserve">Readings: </w:t>
                      </w:r>
                      <w:r>
                        <w:rPr>
                          <w:color w:val="000000" w:themeColor="text1"/>
                          <w:sz w:val="16"/>
                          <w:szCs w:val="16"/>
                        </w:rPr>
                        <w:t>Zechariah 9:9-10–Romans 8: 9, 11-13–Matthew 11:25-30</w:t>
                      </w:r>
                    </w:p>
                    <w:p w14:paraId="0D64F72C" w14:textId="77777777" w:rsidR="001B53BB" w:rsidRDefault="001B53BB" w:rsidP="00AE5EF3">
                      <w:pPr>
                        <w:pStyle w:val="NormalNoSpace"/>
                        <w:spacing w:before="60" w:after="60"/>
                        <w:rPr>
                          <w:color w:val="000000" w:themeColor="text1"/>
                          <w:sz w:val="6"/>
                          <w:szCs w:val="6"/>
                        </w:rPr>
                      </w:pPr>
                    </w:p>
                    <w:p w14:paraId="7B608D0B" w14:textId="77777777" w:rsidR="001B53BB" w:rsidRPr="00772F6C" w:rsidRDefault="001B53BB" w:rsidP="00B75BBD">
                      <w:pPr>
                        <w:pStyle w:val="NormalNoSpace"/>
                        <w:spacing w:before="60"/>
                      </w:pPr>
                      <w:r w:rsidRPr="00772F6C">
                        <w:rPr>
                          <w:b/>
                        </w:rPr>
                        <w:t>OFFICE HOURS:</w:t>
                      </w:r>
                      <w:r>
                        <w:t xml:space="preserve"> </w:t>
                      </w:r>
                      <w:r w:rsidRPr="00772F6C">
                        <w:t>8:30am–4:30pm Monday –Friday</w:t>
                      </w:r>
                    </w:p>
                    <w:p w14:paraId="420FE26C" w14:textId="77777777" w:rsidR="001B53BB" w:rsidRDefault="001B53BB" w:rsidP="00B75BBD">
                      <w:pPr>
                        <w:pStyle w:val="NormalNoSpace"/>
                      </w:pPr>
                      <w:r>
                        <w:t xml:space="preserve">                  </w:t>
                      </w:r>
                      <w:r>
                        <w:tab/>
                        <w:t xml:space="preserve"> (Closed: 12:20–</w:t>
                      </w:r>
                      <w:r w:rsidRPr="00772F6C">
                        <w:t>12:50pm daily)</w:t>
                      </w:r>
                    </w:p>
                    <w:p w14:paraId="766E2AB7" w14:textId="77777777" w:rsidR="001B53BB" w:rsidRPr="00772F6C" w:rsidRDefault="001B53BB" w:rsidP="00653A8E">
                      <w:pPr>
                        <w:pStyle w:val="Introtobodytext"/>
                        <w:spacing w:before="60"/>
                      </w:pPr>
                      <w:r w:rsidRPr="00772F6C">
                        <w:t xml:space="preserve">Liturgy Schedule: </w:t>
                      </w:r>
                    </w:p>
                    <w:p w14:paraId="7B699461" w14:textId="77777777" w:rsidR="001B53BB" w:rsidRDefault="001B53BB" w:rsidP="00653A8E">
                      <w:pPr>
                        <w:pStyle w:val="NormalNoSpace"/>
                        <w:ind w:firstLine="720"/>
                      </w:pPr>
                      <w:r w:rsidRPr="00772F6C">
                        <w:t>Monday–Friday: Mass times on page 2</w:t>
                      </w:r>
                    </w:p>
                    <w:p w14:paraId="12D97BAD" w14:textId="43DDFCF4" w:rsidR="001B53BB" w:rsidRPr="00772F6C" w:rsidRDefault="001B53BB" w:rsidP="00B75BBD">
                      <w:pPr>
                        <w:pStyle w:val="NormalNoSpace"/>
                        <w:ind w:firstLine="720"/>
                      </w:pPr>
                      <w:r>
                        <w:t xml:space="preserve">Friday: 7:30pm, </w:t>
                      </w:r>
                      <w:proofErr w:type="spellStart"/>
                      <w:r w:rsidRPr="00772F6C">
                        <w:t>Español</w:t>
                      </w:r>
                      <w:proofErr w:type="spellEnd"/>
                    </w:p>
                    <w:p w14:paraId="1C6E4EA4" w14:textId="77777777" w:rsidR="001B53BB" w:rsidRPr="00772F6C" w:rsidRDefault="001B53BB" w:rsidP="00653A8E">
                      <w:pPr>
                        <w:pStyle w:val="NormalNoSpace"/>
                        <w:ind w:firstLine="720"/>
                      </w:pPr>
                      <w:r w:rsidRPr="00772F6C">
                        <w:t>Saturday: 5:30pm</w:t>
                      </w:r>
                    </w:p>
                    <w:p w14:paraId="4ECBB7BA" w14:textId="77777777" w:rsidR="001B53BB" w:rsidRPr="00772F6C" w:rsidRDefault="001B53BB" w:rsidP="00653A8E">
                      <w:pPr>
                        <w:pStyle w:val="NormalNoSpace"/>
                        <w:ind w:firstLine="720"/>
                      </w:pPr>
                      <w:r w:rsidRPr="00772F6C">
                        <w:t xml:space="preserve">Sunday: 9:00am, 11:30am &amp; 4:30pm – English </w:t>
                      </w:r>
                    </w:p>
                    <w:p w14:paraId="785445B7" w14:textId="77777777" w:rsidR="001B53BB" w:rsidRPr="00772F6C" w:rsidRDefault="001B53BB" w:rsidP="00653A8E">
                      <w:pPr>
                        <w:pStyle w:val="NormalNoSpace"/>
                      </w:pPr>
                      <w:r>
                        <w:t xml:space="preserve">              </w:t>
                      </w:r>
                      <w:r w:rsidRPr="00772F6C">
                        <w:t xml:space="preserve">1:30pm- </w:t>
                      </w:r>
                      <w:proofErr w:type="spellStart"/>
                      <w:r w:rsidRPr="00772F6C">
                        <w:t>Español</w:t>
                      </w:r>
                      <w:proofErr w:type="spellEnd"/>
                    </w:p>
                    <w:p w14:paraId="540373F1" w14:textId="77777777" w:rsidR="001B53BB" w:rsidRDefault="001B53BB" w:rsidP="00653A8E">
                      <w:pPr>
                        <w:pStyle w:val="NormalNoSpace"/>
                        <w:ind w:firstLine="720"/>
                      </w:pPr>
                      <w:r>
                        <w:t xml:space="preserve">Nursery:  9:00am, 11:30am &amp; 1:30pm </w:t>
                      </w:r>
                    </w:p>
                    <w:p w14:paraId="2383C523" w14:textId="77777777" w:rsidR="001B53BB" w:rsidRPr="00772F6C" w:rsidRDefault="001B53BB" w:rsidP="00653A8E">
                      <w:pPr>
                        <w:pStyle w:val="Introtobodytext"/>
                        <w:spacing w:before="60"/>
                      </w:pPr>
                      <w:r w:rsidRPr="00772F6C">
                        <w:t>Sacrament of Reconciliation</w:t>
                      </w:r>
                      <w:r>
                        <w:t>:</w:t>
                      </w:r>
                    </w:p>
                    <w:p w14:paraId="112E885D" w14:textId="77777777" w:rsidR="001B53BB" w:rsidRPr="00772F6C" w:rsidRDefault="001B53BB" w:rsidP="00653A8E">
                      <w:pPr>
                        <w:pStyle w:val="NormalNoSpace"/>
                        <w:ind w:firstLine="720"/>
                      </w:pPr>
                      <w:r w:rsidRPr="00772F6C">
                        <w:t>Saturday 4:30–5:00pm or by appointment</w:t>
                      </w:r>
                    </w:p>
                    <w:p w14:paraId="4132178D" w14:textId="49EF47C0" w:rsidR="001B53BB" w:rsidRPr="00772F6C" w:rsidRDefault="001B53BB" w:rsidP="00653A8E">
                      <w:pPr>
                        <w:pStyle w:val="NormalNoSpace"/>
                        <w:ind w:firstLine="720"/>
                      </w:pPr>
                      <w:r w:rsidRPr="00772F6C">
                        <w:t xml:space="preserve">Sunday 12:45-1:15pm </w:t>
                      </w:r>
                      <w:r>
                        <w:t>&amp; Friday 8:30pm (</w:t>
                      </w:r>
                      <w:proofErr w:type="spellStart"/>
                      <w:r>
                        <w:t>Español</w:t>
                      </w:r>
                      <w:proofErr w:type="spellEnd"/>
                      <w:r>
                        <w:t>)</w:t>
                      </w:r>
                    </w:p>
                  </w:txbxContent>
                </v:textbox>
                <w10:wrap type="through" anchorx="page" anchory="page"/>
              </v:shape>
            </w:pict>
          </mc:Fallback>
        </mc:AlternateContent>
      </w:r>
      <w:r w:rsidR="006106E9">
        <w:rPr>
          <w:noProof/>
        </w:rPr>
        <mc:AlternateContent>
          <mc:Choice Requires="wpg">
            <w:drawing>
              <wp:anchor distT="0" distB="0" distL="114300" distR="114300" simplePos="0" relativeHeight="262846464" behindDoc="0" locked="0" layoutInCell="1" allowOverlap="1" wp14:anchorId="1F5DD457" wp14:editId="609B9168">
                <wp:simplePos x="0" y="0"/>
                <wp:positionH relativeFrom="page">
                  <wp:posOffset>4114800</wp:posOffset>
                </wp:positionH>
                <wp:positionV relativeFrom="page">
                  <wp:posOffset>4485640</wp:posOffset>
                </wp:positionV>
                <wp:extent cx="3187700" cy="2829560"/>
                <wp:effectExtent l="0" t="0" r="12700" b="15240"/>
                <wp:wrapThrough wrapText="bothSides">
                  <wp:wrapPolygon edited="0">
                    <wp:start x="0" y="0"/>
                    <wp:lineTo x="0" y="21522"/>
                    <wp:lineTo x="21514" y="21522"/>
                    <wp:lineTo x="21514"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3187700" cy="2829560"/>
                          <a:chOff x="0" y="0"/>
                          <a:chExt cx="3187700" cy="2829560"/>
                        </a:xfrm>
                        <a:extLst>
                          <a:ext uri="{0CCBE362-F206-4b92-989A-16890622DB6E}">
                            <ma14:wrappingTextBoxFlag xmlns:ma14="http://schemas.microsoft.com/office/mac/drawingml/2011/main" val="1"/>
                          </a:ext>
                        </a:extLst>
                      </wpg:grpSpPr>
                      <wps:wsp>
                        <wps:cNvPr id="303" name="Text Box 303"/>
                        <wps:cNvSpPr txBox="1"/>
                        <wps:spPr>
                          <a:xfrm>
                            <a:off x="0" y="0"/>
                            <a:ext cx="3187700" cy="28295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799465" y="0"/>
                            <a:ext cx="2388235" cy="138430"/>
                          </a:xfrm>
                          <a:prstGeom prst="rect">
                            <a:avLst/>
                          </a:prstGeom>
                          <a:noFill/>
                          <a:ln>
                            <a:noFill/>
                          </a:ln>
                          <a:effectLst/>
                          <a:extLst>
                            <a:ext uri="{C572A759-6A51-4108-AA02-DFA0A04FC94B}">
                              <ma14:wrappingTextBoxFlag xmlns:ma14="http://schemas.microsoft.com/office/mac/drawingml/2011/main"/>
                            </a:ext>
                          </a:extLst>
                        </wps:spPr>
                        <wps:txbx id="8">
                          <w:txbxContent>
                            <w:p w14:paraId="76879C51" w14:textId="0AECC748" w:rsidR="001B53BB" w:rsidRPr="00AC526F" w:rsidRDefault="001B53BB" w:rsidP="001464DB">
                              <w:pPr>
                                <w:rPr>
                                  <w:noProof/>
                                </w:rPr>
                              </w:pPr>
                              <w:r w:rsidRPr="00671433">
                                <w:rPr>
                                  <w:rFonts w:cs="Gill Sans"/>
                                  <w:szCs w:val="18"/>
                                </w:rPr>
                                <w:t xml:space="preserve">We marvel at how God's mercy, presence, and grace </w:t>
                              </w:r>
                              <w:proofErr w:type="gramStart"/>
                              <w:r w:rsidRPr="00671433">
                                <w:rPr>
                                  <w:rFonts w:cs="Gill Sans"/>
                                  <w:szCs w:val="18"/>
                                </w:rPr>
                                <w:t>breaks</w:t>
                              </w:r>
                              <w:proofErr w:type="gramEnd"/>
                              <w:r w:rsidRPr="00671433">
                                <w:rPr>
                                  <w:rFonts w:cs="Gill Sans"/>
                                  <w:szCs w:val="18"/>
                                </w:rPr>
                                <w:t xml:space="preserve"> in to the lives of ordinary people in good times and in crisis. That is what we see in the films that we view and discuss at our parish TNT (Theater ‘N’ Theology).  Our next TNT takes place on </w:t>
                              </w:r>
                              <w:r w:rsidRPr="00671433">
                                <w:rPr>
                                  <w:rFonts w:cs="Gill Sans"/>
                                  <w:i/>
                                  <w:szCs w:val="18"/>
                                </w:rPr>
                                <w:t>Friday,</w:t>
                              </w:r>
                              <w:r w:rsidRPr="00671433">
                                <w:rPr>
                                  <w:rFonts w:cs="Gill Sans"/>
                                  <w:szCs w:val="18"/>
                                </w:rPr>
                                <w:t xml:space="preserve"> </w:t>
                              </w:r>
                              <w:r w:rsidRPr="00671433">
                                <w:rPr>
                                  <w:rFonts w:cs="Gill Sans"/>
                                  <w:i/>
                                  <w:szCs w:val="18"/>
                                </w:rPr>
                                <w:t xml:space="preserve">July 14, </w:t>
                              </w:r>
                              <w:r>
                                <w:rPr>
                                  <w:rFonts w:cs="Gill Sans"/>
                                  <w:szCs w:val="18"/>
                                </w:rPr>
                                <w:t>beginning promptly at 7:00</w:t>
                              </w:r>
                              <w:r w:rsidRPr="00671433">
                                <w:rPr>
                                  <w:rFonts w:cs="Gill Sans"/>
                                  <w:szCs w:val="18"/>
                                </w:rPr>
                                <w:t xml:space="preserve">pm.  All are welcome to come to our </w:t>
                              </w:r>
                              <w:r w:rsidRPr="00671433">
                                <w:rPr>
                                  <w:rFonts w:cs="Gill Sans"/>
                                  <w:b/>
                                  <w:szCs w:val="18"/>
                                </w:rPr>
                                <w:t>Incarnation Movie Theater</w:t>
                              </w:r>
                              <w:r w:rsidRPr="00671433">
                                <w:rPr>
                                  <w:rFonts w:cs="Gill Sans"/>
                                  <w:szCs w:val="18"/>
                                </w:rPr>
                                <w:t xml:space="preserve"> (the “Stone Chapel”) with comfortable seating and large projection.  After the movie  (the “Theology” part), we discuss the film’s relevance to our life in Christ and note the action of God’s mercy.  Our July feature is the 1993 film </w:t>
                              </w:r>
                              <w:r w:rsidRPr="00671433">
                                <w:rPr>
                                  <w:rFonts w:cs="Gill Sans"/>
                                  <w:szCs w:val="18"/>
                                  <w:u w:val="single"/>
                                </w:rPr>
                                <w:t>Alive</w:t>
                              </w:r>
                              <w:proofErr w:type="gramStart"/>
                              <w:r w:rsidRPr="00671433">
                                <w:rPr>
                                  <w:rFonts w:cs="Gill Sans"/>
                                  <w:szCs w:val="18"/>
                                  <w:u w:val="single"/>
                                </w:rPr>
                                <w:t>!</w:t>
                              </w:r>
                              <w:r w:rsidRPr="00671433">
                                <w:rPr>
                                  <w:rFonts w:cs="Gill Sans"/>
                                  <w:szCs w:val="18"/>
                                </w:rPr>
                                <w:t>.</w:t>
                              </w:r>
                              <w:proofErr w:type="gramEnd"/>
                              <w:r w:rsidRPr="00671433">
                                <w:rPr>
                                  <w:rFonts w:cs="Gill Sans"/>
                                  <w:szCs w:val="18"/>
                                </w:rPr>
                                <w:t xml:space="preserve">   It's about the rugby team that survived 72 days in the Andes Mountains when their plane crashed on its way from Uruguay to Chile. It is a movie that is physically impressive beyond the astonishing particulars of its story. </w:t>
                              </w:r>
                              <w:proofErr w:type="gramStart"/>
                              <w:r w:rsidRPr="00671433">
                                <w:rPr>
                                  <w:rFonts w:cs="Gill Sans"/>
                                  <w:szCs w:val="18"/>
                                </w:rPr>
                                <w:t>Unquestionably the most chilling portrayal of a plane crash in movie history.</w:t>
                              </w:r>
                              <w:proofErr w:type="gramEnd"/>
                              <w:r w:rsidRPr="00671433">
                                <w:rPr>
                                  <w:rFonts w:cs="Gill Sans"/>
                                  <w:szCs w:val="18"/>
                                </w:rPr>
                                <w:t xml:space="preserve"> Starring Ethan Hawke and Vincent </w:t>
                              </w:r>
                              <w:proofErr w:type="spellStart"/>
                              <w:r w:rsidRPr="00671433">
                                <w:rPr>
                                  <w:rFonts w:cs="Gill Sans"/>
                                  <w:szCs w:val="18"/>
                                </w:rPr>
                                <w:t>Spano</w:t>
                              </w:r>
                              <w:proofErr w:type="spellEnd"/>
                              <w:r w:rsidRPr="00671433">
                                <w:rPr>
                                  <w:rFonts w:cs="Gill Sans"/>
                                  <w:szCs w:val="18"/>
                                </w:rPr>
                                <w:t xml:space="preserve">.  Rated R.  Facilitated by </w:t>
                              </w:r>
                              <w:r>
                                <w:rPr>
                                  <w:rFonts w:cs="Gill Sans"/>
                                  <w:szCs w:val="18"/>
                                </w:rPr>
                                <w:t xml:space="preserve">    </w:t>
                              </w:r>
                              <w:r w:rsidRPr="00671433">
                                <w:rPr>
                                  <w:rFonts w:cs="Gill Sans"/>
                                  <w:szCs w:val="18"/>
                                </w:rPr>
                                <w:t>Fr. Gregory.  All are welcome.  Come watch a great movie with your brothers and sisters in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799465" y="137160"/>
                            <a:ext cx="2388235" cy="13843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799465" y="274320"/>
                            <a:ext cx="2388235" cy="13843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9465" y="411480"/>
                            <a:ext cx="2388235" cy="13843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799465" y="548640"/>
                            <a:ext cx="2388235" cy="13906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799465" y="686435"/>
                            <a:ext cx="2388235" cy="13843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799465" y="823595"/>
                            <a:ext cx="2388235" cy="13843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799465" y="960755"/>
                            <a:ext cx="2388235" cy="13843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799465" y="1097915"/>
                            <a:ext cx="2388235" cy="13843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0" y="1235075"/>
                            <a:ext cx="3187700" cy="154876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66" style="position:absolute;left:0;text-align:left;margin-left:324pt;margin-top:353.2pt;width:251pt;height:222.8pt;z-index:262846464;mso-position-horizontal-relative:page;mso-position-vertical-relative:page" coordsize="3187700,2829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" mv:complextextbox="1">
                <v:shape id="Text Box 303" o:spid="_x0000_s1067" type="#_x0000_t202" style="position:absolute;width:3187700;height:282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ocsxAAA&#10;ANwAAAAPAAAAZHJzL2Rvd25yZXYueG1sRI/RasJAFETfC/7DcgVfim6qKBJdRVoCIkUx+gGX7DUb&#10;zN4N2W1M/75bEHwcZuYMs972thYdtb5yrOBjkoAgLpyuuFRwvWTjJQgfkDXWjknBL3nYbgZva0y1&#10;e/CZujyUIkLYp6jAhNCkUvrCkEU/cQ1x9G6utRiibEupW3xEuK3lNEkW0mLFccFgQ5+Ginv+YxVM&#10;r4f5d950B/mVLatTZt4DF0elRsN+twIRqA+v8LO91wpmyQz+z8Qj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KHLMQAAADcAAAADwAAAAAAAAAAAAAAAACXAgAAZHJzL2Rv&#10;d25yZXYueG1sUEsFBgAAAAAEAAQA9QAAAIgDAAAAAA==&#10;" mv:complextextbox="1" filled="f" stroked="f">
                  <v:textbox inset="0,0,0,0"/>
                </v:shape>
                <v:shape id="Text Box 18" o:spid="_x0000_s1068" type="#_x0000_t202" style="position:absolute;left:799465;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w:p w14:paraId="76879C51" w14:textId="0AECC748" w:rsidR="001B53BB" w:rsidRPr="00AC526F" w:rsidRDefault="001B53BB" w:rsidP="001464DB">
                        <w:pPr>
                          <w:rPr>
                            <w:noProof/>
                          </w:rPr>
                        </w:pPr>
                        <w:r w:rsidRPr="00671433">
                          <w:rPr>
                            <w:rFonts w:cs="Gill Sans"/>
                            <w:szCs w:val="18"/>
                          </w:rPr>
                          <w:t xml:space="preserve">We marvel at how God's mercy, presence, and grace </w:t>
                        </w:r>
                        <w:proofErr w:type="gramStart"/>
                        <w:r w:rsidRPr="00671433">
                          <w:rPr>
                            <w:rFonts w:cs="Gill Sans"/>
                            <w:szCs w:val="18"/>
                          </w:rPr>
                          <w:t>breaks</w:t>
                        </w:r>
                        <w:proofErr w:type="gramEnd"/>
                        <w:r w:rsidRPr="00671433">
                          <w:rPr>
                            <w:rFonts w:cs="Gill Sans"/>
                            <w:szCs w:val="18"/>
                          </w:rPr>
                          <w:t xml:space="preserve"> in to the lives of ordinary people in good times and in crisis. That is what we see in the films that we view and discuss at our parish TNT (Theater ‘N’ Theology).  Our next TNT takes place on </w:t>
                        </w:r>
                        <w:r w:rsidRPr="00671433">
                          <w:rPr>
                            <w:rFonts w:cs="Gill Sans"/>
                            <w:i/>
                            <w:szCs w:val="18"/>
                          </w:rPr>
                          <w:t>Friday,</w:t>
                        </w:r>
                        <w:r w:rsidRPr="00671433">
                          <w:rPr>
                            <w:rFonts w:cs="Gill Sans"/>
                            <w:szCs w:val="18"/>
                          </w:rPr>
                          <w:t xml:space="preserve"> </w:t>
                        </w:r>
                        <w:r w:rsidRPr="00671433">
                          <w:rPr>
                            <w:rFonts w:cs="Gill Sans"/>
                            <w:i/>
                            <w:szCs w:val="18"/>
                          </w:rPr>
                          <w:t xml:space="preserve">July 14, </w:t>
                        </w:r>
                        <w:r>
                          <w:rPr>
                            <w:rFonts w:cs="Gill Sans"/>
                            <w:szCs w:val="18"/>
                          </w:rPr>
                          <w:t>beginning promptly at 7:00</w:t>
                        </w:r>
                        <w:r w:rsidRPr="00671433">
                          <w:rPr>
                            <w:rFonts w:cs="Gill Sans"/>
                            <w:szCs w:val="18"/>
                          </w:rPr>
                          <w:t xml:space="preserve">pm.  All are welcome to come to our </w:t>
                        </w:r>
                        <w:r w:rsidRPr="00671433">
                          <w:rPr>
                            <w:rFonts w:cs="Gill Sans"/>
                            <w:b/>
                            <w:szCs w:val="18"/>
                          </w:rPr>
                          <w:t>Incarnation Movie Theater</w:t>
                        </w:r>
                        <w:r w:rsidRPr="00671433">
                          <w:rPr>
                            <w:rFonts w:cs="Gill Sans"/>
                            <w:szCs w:val="18"/>
                          </w:rPr>
                          <w:t xml:space="preserve"> (the “Stone Chapel”) with comfortable seating and large projection.  After the movie  (the “Theology” part), we discuss the film’s relevance to our life in Christ and note the action of God’s mercy.  Our July feature is the 1993 film </w:t>
                        </w:r>
                        <w:r w:rsidRPr="00671433">
                          <w:rPr>
                            <w:rFonts w:cs="Gill Sans"/>
                            <w:szCs w:val="18"/>
                            <w:u w:val="single"/>
                          </w:rPr>
                          <w:t>Alive</w:t>
                        </w:r>
                        <w:proofErr w:type="gramStart"/>
                        <w:r w:rsidRPr="00671433">
                          <w:rPr>
                            <w:rFonts w:cs="Gill Sans"/>
                            <w:szCs w:val="18"/>
                            <w:u w:val="single"/>
                          </w:rPr>
                          <w:t>!</w:t>
                        </w:r>
                        <w:r w:rsidRPr="00671433">
                          <w:rPr>
                            <w:rFonts w:cs="Gill Sans"/>
                            <w:szCs w:val="18"/>
                          </w:rPr>
                          <w:t>.</w:t>
                        </w:r>
                        <w:proofErr w:type="gramEnd"/>
                        <w:r w:rsidRPr="00671433">
                          <w:rPr>
                            <w:rFonts w:cs="Gill Sans"/>
                            <w:szCs w:val="18"/>
                          </w:rPr>
                          <w:t xml:space="preserve">   It's about the rugby team that survived 72 days in the Andes Mountains when their plane crashed on its way from Uruguay to Chile. It is a movie that is physically impressive beyond the astonishing particulars of its story. </w:t>
                        </w:r>
                        <w:proofErr w:type="gramStart"/>
                        <w:r w:rsidRPr="00671433">
                          <w:rPr>
                            <w:rFonts w:cs="Gill Sans"/>
                            <w:szCs w:val="18"/>
                          </w:rPr>
                          <w:t>Unquestionably the most chilling portrayal of a plane crash in movie history.</w:t>
                        </w:r>
                        <w:proofErr w:type="gramEnd"/>
                        <w:r w:rsidRPr="00671433">
                          <w:rPr>
                            <w:rFonts w:cs="Gill Sans"/>
                            <w:szCs w:val="18"/>
                          </w:rPr>
                          <w:t xml:space="preserve"> Starring Ethan Hawke and Vincent </w:t>
                        </w:r>
                        <w:proofErr w:type="spellStart"/>
                        <w:r w:rsidRPr="00671433">
                          <w:rPr>
                            <w:rFonts w:cs="Gill Sans"/>
                            <w:szCs w:val="18"/>
                          </w:rPr>
                          <w:t>Spano</w:t>
                        </w:r>
                        <w:proofErr w:type="spellEnd"/>
                        <w:r w:rsidRPr="00671433">
                          <w:rPr>
                            <w:rFonts w:cs="Gill Sans"/>
                            <w:szCs w:val="18"/>
                          </w:rPr>
                          <w:t xml:space="preserve">.  Rated R.  Facilitated by </w:t>
                        </w:r>
                        <w:r>
                          <w:rPr>
                            <w:rFonts w:cs="Gill Sans"/>
                            <w:szCs w:val="18"/>
                          </w:rPr>
                          <w:t xml:space="preserve">    </w:t>
                        </w:r>
                        <w:r w:rsidRPr="00671433">
                          <w:rPr>
                            <w:rFonts w:cs="Gill Sans"/>
                            <w:szCs w:val="18"/>
                          </w:rPr>
                          <w:t>Fr. Gregory.  All are welcome.  Come watch a great movie with your brothers and sisters in Christ!</w:t>
                        </w:r>
                      </w:p>
                    </w:txbxContent>
                  </v:textbox>
                </v:shape>
                <v:shape id="Text Box 19" o:spid="_x0000_s1069" type="#_x0000_t202" style="position:absolute;left:799465;top:137160;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70" type="#_x0000_t202" style="position:absolute;left:799465;top:274320;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71" type="#_x0000_t202" style="position:absolute;left:799465;top:411480;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72" type="#_x0000_t202" style="position:absolute;left:799465;top:548640;width:238823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73" type="#_x0000_t202" style="position:absolute;left:799465;top:686435;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74" type="#_x0000_t202" style="position:absolute;left:799465;top:823595;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75" type="#_x0000_t202" style="position:absolute;left:799465;top:960755;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7" inset="0,0,0,0">
                    <w:txbxContent/>
                  </v:textbox>
                </v:shape>
                <v:shape id="Text Box 27" o:spid="_x0000_s1076" type="#_x0000_t202" style="position:absolute;left:799465;top:1097915;width:23882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77" type="#_x0000_t202" style="position:absolute;top:1235075;width:3187700;height:154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975833">
        <w:rPr>
          <w:noProof/>
        </w:rPr>
        <mc:AlternateContent>
          <mc:Choice Requires="wps">
            <w:drawing>
              <wp:anchor distT="0" distB="0" distL="114300" distR="114300" simplePos="0" relativeHeight="259961856" behindDoc="0" locked="0" layoutInCell="1" allowOverlap="1" wp14:anchorId="043C87CB" wp14:editId="4B263040">
                <wp:simplePos x="0" y="0"/>
                <wp:positionH relativeFrom="page">
                  <wp:posOffset>4102100</wp:posOffset>
                </wp:positionH>
                <wp:positionV relativeFrom="page">
                  <wp:posOffset>7315200</wp:posOffset>
                </wp:positionV>
                <wp:extent cx="3200400" cy="0"/>
                <wp:effectExtent l="0" t="0" r="25400" b="25400"/>
                <wp:wrapNone/>
                <wp:docPr id="179" name="Straight Connector 179"/>
                <wp:cNvGraphicFramePr/>
                <a:graphic xmlns:a="http://schemas.openxmlformats.org/drawingml/2006/main">
                  <a:graphicData uri="http://schemas.microsoft.com/office/word/2010/wordprocessingShape">
                    <wps:wsp>
                      <wps:cNvCnPr/>
                      <wps:spPr>
                        <a:xfrm>
                          <a:off x="0" y="0"/>
                          <a:ext cx="32004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9" o:spid="_x0000_s1026" style="position:absolute;z-index:259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3pt,8in" to="575pt,8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" strokecolor="black [3213]" strokeweight="1pt">
                <w10:wrap anchorx="page" anchory="page"/>
              </v:line>
            </w:pict>
          </mc:Fallback>
        </mc:AlternateContent>
      </w:r>
      <w:r w:rsidR="00975833">
        <w:rPr>
          <w:rFonts w:eastAsia="Times New Roman" w:cs="Times New Roman"/>
          <w:noProof/>
        </w:rPr>
        <w:drawing>
          <wp:anchor distT="0" distB="0" distL="114300" distR="114300" simplePos="0" relativeHeight="262880256" behindDoc="0" locked="0" layoutInCell="1" allowOverlap="1" wp14:anchorId="0E1B5C4E" wp14:editId="04E4B60A">
            <wp:simplePos x="0" y="0"/>
            <wp:positionH relativeFrom="page">
              <wp:posOffset>4114800</wp:posOffset>
            </wp:positionH>
            <wp:positionV relativeFrom="page">
              <wp:posOffset>4526280</wp:posOffset>
            </wp:positionV>
            <wp:extent cx="710565" cy="1193800"/>
            <wp:effectExtent l="0" t="0" r="635" b="0"/>
            <wp:wrapTight wrapText="bothSides">
              <wp:wrapPolygon edited="0">
                <wp:start x="0" y="0"/>
                <wp:lineTo x="0" y="21140"/>
                <wp:lineTo x="20847" y="21140"/>
                <wp:lineTo x="20847" y="0"/>
                <wp:lineTo x="0" y="0"/>
              </wp:wrapPolygon>
            </wp:wrapTight>
            <wp:docPr id="76" name="Picture 7" descr="mage result for 1993 film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1993 film Al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6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9B" w:rsidRPr="004C239B">
        <w:rPr>
          <w:rStyle w:val="st"/>
          <w:rFonts w:eastAsia="Times New Roman" w:cs="Times New Roman"/>
        </w:rPr>
        <w:t xml:space="preserve"> </w:t>
      </w:r>
      <w:r w:rsidR="006106E9">
        <w:rPr>
          <w:rFonts w:eastAsia="Times New Roman" w:cs="Times New Roman"/>
          <w:noProof/>
        </w:rPr>
        <mc:AlternateContent>
          <mc:Choice Requires="wpg">
            <w:drawing>
              <wp:anchor distT="0" distB="0" distL="114300" distR="114300" simplePos="0" relativeHeight="252241920" behindDoc="0" locked="0" layoutInCell="1" allowOverlap="1" wp14:anchorId="4B4027A9" wp14:editId="739594A6">
                <wp:simplePos x="0" y="0"/>
                <wp:positionH relativeFrom="page">
                  <wp:posOffset>487680</wp:posOffset>
                </wp:positionH>
                <wp:positionV relativeFrom="page">
                  <wp:posOffset>965200</wp:posOffset>
                </wp:positionV>
                <wp:extent cx="6847840" cy="823595"/>
                <wp:effectExtent l="0" t="0" r="0" b="0"/>
                <wp:wrapThrough wrapText="bothSides">
                  <wp:wrapPolygon edited="0">
                    <wp:start x="0" y="666"/>
                    <wp:lineTo x="0" y="19985"/>
                    <wp:lineTo x="21392" y="19985"/>
                    <wp:lineTo x="21392" y="666"/>
                    <wp:lineTo x="0" y="666"/>
                  </wp:wrapPolygon>
                </wp:wrapThrough>
                <wp:docPr id="9" name="Group 9"/>
                <wp:cNvGraphicFramePr/>
                <a:graphic xmlns:a="http://schemas.openxmlformats.org/drawingml/2006/main">
                  <a:graphicData uri="http://schemas.microsoft.com/office/word/2010/wordprocessingGroup">
                    <wpg:wgp>
                      <wpg:cNvGrpSpPr/>
                      <wpg:grpSpPr>
                        <a:xfrm>
                          <a:off x="0" y="0"/>
                          <a:ext cx="6847840" cy="823595"/>
                          <a:chOff x="0" y="0"/>
                          <a:chExt cx="6847840" cy="823595"/>
                        </a:xfrm>
                        <a:extLst>
                          <a:ext uri="{0CCBE362-F206-4b92-989A-16890622DB6E}">
                            <ma14:wrappingTextBoxFlag xmlns:ma14="http://schemas.microsoft.com/office/mac/drawingml/2011/main" val="1"/>
                          </a:ext>
                        </a:extLst>
                      </wpg:grpSpPr>
                      <wps:wsp>
                        <wps:cNvPr id="5" name="Text Box 5"/>
                        <wps:cNvSpPr txBox="1">
                          <a:spLocks noChangeArrowheads="1"/>
                        </wps:cNvSpPr>
                        <wps:spPr bwMode="auto">
                          <a:xfrm>
                            <a:off x="0" y="0"/>
                            <a:ext cx="684784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0" tIns="91440" rIns="91440" bIns="91440" anchor="t" anchorCtr="0" upright="1">
                          <a:noAutofit/>
                        </wps:bodyPr>
                      </wps:wsp>
                      <wps:wsp>
                        <wps:cNvPr id="3" name="Text Box 3"/>
                        <wps:cNvSpPr txBox="1"/>
                        <wps:spPr>
                          <a:xfrm>
                            <a:off x="0" y="91440"/>
                            <a:ext cx="6756400" cy="176530"/>
                          </a:xfrm>
                          <a:prstGeom prst="rect">
                            <a:avLst/>
                          </a:prstGeom>
                          <a:noFill/>
                          <a:ln>
                            <a:noFill/>
                          </a:ln>
                          <a:effectLst/>
                          <a:extLst>
                            <a:ext uri="{C572A759-6A51-4108-AA02-DFA0A04FC94B}">
                              <ma14:wrappingTextBoxFlag xmlns:ma14="http://schemas.microsoft.com/office/mac/drawingml/2011/main"/>
                            </a:ext>
                          </a:extLst>
                        </wps:spPr>
                        <wps:txbx id="9">
                          <w:txbxContent>
                            <w:p w14:paraId="06363833" w14:textId="77777777" w:rsidR="001B53BB" w:rsidRPr="00F23634" w:rsidRDefault="001B53BB" w:rsidP="004912B6">
                              <w:pPr>
                                <w:pStyle w:val="NormalNoSpace"/>
                                <w:spacing w:after="60"/>
                                <w:jc w:val="center"/>
                              </w:pPr>
                              <w:r w:rsidRPr="00F23634">
                                <w:t xml:space="preserve">A ROMAN CATHOLIC COMMUNITY </w:t>
                              </w:r>
                              <w:r w:rsidRPr="00F23634">
                                <w:rPr>
                                  <w:rFonts w:ascii="Wingdings" w:hAnsi="Wingdings"/>
                                </w:rPr>
                                <w:t></w:t>
                              </w:r>
                              <w:r w:rsidRPr="00F23634">
                                <w:t xml:space="preserve"> 1465 INCARNATION DRIVE </w:t>
                              </w:r>
                              <w:r w:rsidRPr="00F23634">
                                <w:rPr>
                                  <w:rFonts w:ascii="Wingdings" w:hAnsi="Wingdings"/>
                                </w:rPr>
                                <w:t></w:t>
                              </w:r>
                              <w:r w:rsidRPr="00F23634">
                                <w:t xml:space="preserve"> CHARLOTTESVILLE, VIRGINIA 22901</w:t>
                              </w:r>
                            </w:p>
                            <w:p w14:paraId="6916A4C3" w14:textId="77777777" w:rsidR="001B53BB" w:rsidRPr="00F37B2C" w:rsidRDefault="001B53BB" w:rsidP="004912B6">
                              <w:pPr>
                                <w:pStyle w:val="NormalNoSpace"/>
                                <w:spacing w:after="60"/>
                                <w:jc w:val="left"/>
                              </w:pPr>
                              <w:r>
                                <w:rPr>
                                  <w:b/>
                                </w:rPr>
                                <w:t xml:space="preserve">     </w:t>
                              </w:r>
                              <w:r w:rsidRPr="00F23634">
                                <w:rPr>
                                  <w:b/>
                                </w:rPr>
                                <w:t>Office Phone:</w:t>
                              </w:r>
                              <w:r>
                                <w:t xml:space="preserve"> (434) 973-4381   </w:t>
                              </w:r>
                              <w:r w:rsidRPr="00F37B2C">
                                <w:rPr>
                                  <w:b/>
                                </w:rPr>
                                <w:t>Fax:</w:t>
                              </w:r>
                              <w:r>
                                <w:t xml:space="preserve"> (434) 973-1757   </w:t>
                              </w:r>
                              <w:r w:rsidRPr="00F37B2C">
                                <w:rPr>
                                  <w:b/>
                                </w:rPr>
                                <w:t>E-</w:t>
                              </w:r>
                              <w:r w:rsidRPr="008A00B3">
                                <w:rPr>
                                  <w:b/>
                                  <w:color w:val="000000" w:themeColor="text1"/>
                                </w:rPr>
                                <w:t>Mail:</w:t>
                              </w:r>
                              <w:r w:rsidRPr="008A00B3">
                                <w:rPr>
                                  <w:color w:val="000000" w:themeColor="text1"/>
                                </w:rPr>
                                <w:t xml:space="preserve"> </w:t>
                              </w:r>
                              <w:hyperlink r:id="rId16" w:history="1">
                                <w:r w:rsidRPr="008A00B3">
                                  <w:rPr>
                                    <w:rStyle w:val="Hyperlink"/>
                                    <w:color w:val="000000" w:themeColor="text1"/>
                                  </w:rPr>
                                  <w:t>office@incarnationparish.org</w:t>
                                </w:r>
                              </w:hyperlink>
                              <w:r w:rsidRPr="008A00B3">
                                <w:rPr>
                                  <w:color w:val="000000" w:themeColor="text1"/>
                                </w:rPr>
                                <w:t xml:space="preserve"> </w:t>
                              </w:r>
                              <w:r w:rsidRPr="008A00B3">
                                <w:rPr>
                                  <w:b/>
                                  <w:color w:val="000000" w:themeColor="text1"/>
                                </w:rPr>
                                <w:t>Website:</w:t>
                              </w:r>
                              <w:r w:rsidRPr="008A00B3">
                                <w:rPr>
                                  <w:color w:val="000000" w:themeColor="text1"/>
                                </w:rPr>
                                <w:t xml:space="preserve"> </w:t>
                              </w:r>
                              <w:hyperlink r:id="rId17" w:history="1">
                                <w:r w:rsidRPr="008A00B3">
                                  <w:rPr>
                                    <w:rStyle w:val="Hyperlink"/>
                                    <w:color w:val="000000" w:themeColor="text1"/>
                                  </w:rPr>
                                  <w:t>www.incarnationparish.org</w:t>
                                </w:r>
                              </w:hyperlink>
                            </w:p>
                            <w:p w14:paraId="24BBBB70" w14:textId="77777777" w:rsidR="001B53BB" w:rsidRDefault="001B53BB" w:rsidP="0014451C">
                              <w:pPr>
                                <w:pStyle w:val="NormalNoSpace"/>
                                <w:spacing w:after="60"/>
                                <w:jc w:val="center"/>
                                <w:rPr>
                                  <w:i/>
                                  <w:sz w:val="14"/>
                                  <w:szCs w:val="14"/>
                                </w:rPr>
                              </w:pPr>
                              <w:r>
                                <w:rPr>
                                  <w:b/>
                                  <w:i/>
                                  <w:sz w:val="14"/>
                                  <w:szCs w:val="14"/>
                                </w:rPr>
                                <w:t xml:space="preserve">                   </w:t>
                              </w:r>
                              <w:r w:rsidRPr="00186B7A">
                                <w:rPr>
                                  <w:b/>
                                  <w:i/>
                                  <w:sz w:val="14"/>
                                  <w:szCs w:val="14"/>
                                </w:rPr>
                                <w:t xml:space="preserve">Fr. Gregory </w:t>
                              </w:r>
                              <w:proofErr w:type="spellStart"/>
                              <w:r w:rsidRPr="00186B7A">
                                <w:rPr>
                                  <w:b/>
                                  <w:i/>
                                  <w:sz w:val="14"/>
                                  <w:szCs w:val="14"/>
                                </w:rPr>
                                <w:t>Kandt</w:t>
                              </w:r>
                              <w:proofErr w:type="spellEnd"/>
                              <w:r w:rsidRPr="00186B7A">
                                <w:rPr>
                                  <w:b/>
                                  <w:i/>
                                  <w:sz w:val="14"/>
                                  <w:szCs w:val="14"/>
                                </w:rPr>
                                <w:t>,</w:t>
                              </w:r>
                              <w:r>
                                <w:rPr>
                                  <w:i/>
                                  <w:sz w:val="14"/>
                                  <w:szCs w:val="14"/>
                                </w:rPr>
                                <w:t xml:space="preserve"> Pastor   </w:t>
                              </w:r>
                              <w:r w:rsidRPr="00096437">
                                <w:rPr>
                                  <w:b/>
                                  <w:i/>
                                  <w:sz w:val="14"/>
                                  <w:szCs w:val="14"/>
                                </w:rPr>
                                <w:t>~ Fr</w:t>
                              </w:r>
                              <w:r>
                                <w:rPr>
                                  <w:b/>
                                  <w:i/>
                                  <w:sz w:val="14"/>
                                  <w:szCs w:val="14"/>
                                </w:rPr>
                                <w:t xml:space="preserve">. Jaime </w:t>
                              </w:r>
                              <w:proofErr w:type="spellStart"/>
                              <w:r>
                                <w:rPr>
                                  <w:b/>
                                  <w:i/>
                                  <w:sz w:val="14"/>
                                  <w:szCs w:val="14"/>
                                </w:rPr>
                                <w:t>Guardado</w:t>
                              </w:r>
                              <w:proofErr w:type="spellEnd"/>
                              <w:r>
                                <w:rPr>
                                  <w:b/>
                                  <w:i/>
                                  <w:sz w:val="14"/>
                                  <w:szCs w:val="14"/>
                                </w:rPr>
                                <w:t xml:space="preserve"> Delgado</w:t>
                              </w:r>
                              <w:r w:rsidRPr="00186B7A">
                                <w:rPr>
                                  <w:i/>
                                  <w:sz w:val="14"/>
                                  <w:szCs w:val="14"/>
                                </w:rPr>
                                <w:t>, Parochial Vicar</w:t>
                              </w:r>
                            </w:p>
                            <w:p w14:paraId="51126F0F" w14:textId="77777777" w:rsidR="001B53BB" w:rsidRPr="00186B7A" w:rsidRDefault="001B53BB" w:rsidP="004912B6">
                              <w:pPr>
                                <w:pStyle w:val="NormalNoSpace"/>
                                <w:spacing w:after="60"/>
                                <w:jc w:val="center"/>
                                <w:rPr>
                                  <w:i/>
                                  <w:sz w:val="14"/>
                                  <w:szCs w:val="14"/>
                                </w:rPr>
                              </w:pPr>
                              <w:r>
                                <w:rPr>
                                  <w:b/>
                                  <w:i/>
                                  <w:sz w:val="14"/>
                                  <w:szCs w:val="14"/>
                                </w:rPr>
                                <w:t xml:space="preserve">                  </w:t>
                              </w:r>
                              <w:r w:rsidRPr="00186B7A">
                                <w:rPr>
                                  <w:b/>
                                  <w:i/>
                                  <w:sz w:val="14"/>
                                  <w:szCs w:val="14"/>
                                </w:rPr>
                                <w:t xml:space="preserve">Rev. Mr. Christopher </w:t>
                              </w:r>
                              <w:proofErr w:type="spellStart"/>
                              <w:r w:rsidRPr="00186B7A">
                                <w:rPr>
                                  <w:b/>
                                  <w:i/>
                                  <w:sz w:val="14"/>
                                  <w:szCs w:val="14"/>
                                </w:rPr>
                                <w:t>Morash</w:t>
                              </w:r>
                              <w:proofErr w:type="spellEnd"/>
                              <w:r w:rsidRPr="00186B7A">
                                <w:rPr>
                                  <w:i/>
                                  <w:sz w:val="14"/>
                                  <w:szCs w:val="14"/>
                                </w:rPr>
                                <w:t xml:space="preserve">, Deacon </w:t>
                              </w:r>
                              <w:r>
                                <w:rPr>
                                  <w:i/>
                                  <w:sz w:val="14"/>
                                  <w:szCs w:val="14"/>
                                </w:rPr>
                                <w:t xml:space="preserve">~ </w:t>
                              </w:r>
                              <w:r w:rsidRPr="00186B7A">
                                <w:rPr>
                                  <w:b/>
                                  <w:i/>
                                  <w:sz w:val="14"/>
                                  <w:szCs w:val="14"/>
                                </w:rPr>
                                <w:t>Rev. Mr. Thomas Healey</w:t>
                              </w:r>
                              <w:r>
                                <w:rPr>
                                  <w:i/>
                                  <w:sz w:val="14"/>
                                  <w:szCs w:val="14"/>
                                </w:rPr>
                                <w:t xml:space="preserve">, Deacon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266700"/>
                            <a:ext cx="6756400" cy="17653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441960"/>
                            <a:ext cx="6756400" cy="14605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0" y="586740"/>
                            <a:ext cx="6756400" cy="146050"/>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78" style="position:absolute;left:0;text-align:left;margin-left:38.4pt;margin-top:76pt;width:539.2pt;height:64.85pt;z-index:252241920;mso-position-horizontal-relative:page;mso-position-vertical-relative:page" coordsize="6847840,823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" mv:complextextbox="1">
                <v:shape id="Text Box 5" o:spid="_x0000_s1079" type="#_x0000_t202" style="position:absolute;width:6847840;height:823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sulwQAA&#10;ANoAAAAPAAAAZHJzL2Rvd25yZXYueG1sRI/disIwFITvF3yHcARvFk1XcCnVKCIIsoKuf/eH5tgU&#10;m5PaRK1vbxYWvBxm5htmMmttJe7U+NKxgq9BAoI4d7rkQsHxsOynIHxA1lg5JgVP8jCbdj4mmGn3&#10;4B3d96EQEcI+QwUmhDqT0ueGLPqBq4mjd3aNxRBlU0jd4CPCbSWHSfItLZYcFwzWtDCUX/Y3Gyk/&#10;9dbvVmtz2HCKo/C7Od2un0r1uu18DCJQG97h//ZKKxjB35V4A+T0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2rLpcEAAADaAAAADwAAAAAAAAAAAAAAAACXAgAAZHJzL2Rvd25y&#10;ZXYueG1sUEsFBgAAAAAEAAQA9QAAAIUDAAAAAA==&#10;" mv:complextextbox="1" filled="f" stroked="f">
                  <v:textbox inset="0,7.2pt,,7.2pt"/>
                </v:shape>
                <v:shape id="Text Box 3" o:spid="_x0000_s1080" type="#_x0000_t202" style="position:absolute;top:91440;width:67564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6" inset="0,0,0,0">
                    <w:txbxContent>
                      <w:p w14:paraId="06363833" w14:textId="77777777" w:rsidR="001B53BB" w:rsidRPr="00F23634" w:rsidRDefault="001B53BB" w:rsidP="004912B6">
                        <w:pPr>
                          <w:pStyle w:val="NormalNoSpace"/>
                          <w:spacing w:after="60"/>
                          <w:jc w:val="center"/>
                        </w:pPr>
                        <w:r w:rsidRPr="00F23634">
                          <w:t xml:space="preserve">A ROMAN CATHOLIC COMMUNITY </w:t>
                        </w:r>
                        <w:r w:rsidRPr="00F23634">
                          <w:rPr>
                            <w:rFonts w:ascii="Wingdings" w:hAnsi="Wingdings"/>
                          </w:rPr>
                          <w:t></w:t>
                        </w:r>
                        <w:r w:rsidRPr="00F23634">
                          <w:t xml:space="preserve"> 1465 INCARNATION DRIVE </w:t>
                        </w:r>
                        <w:r w:rsidRPr="00F23634">
                          <w:rPr>
                            <w:rFonts w:ascii="Wingdings" w:hAnsi="Wingdings"/>
                          </w:rPr>
                          <w:t></w:t>
                        </w:r>
                        <w:r w:rsidRPr="00F23634">
                          <w:t xml:space="preserve"> CHARLOTTESVILLE, VIRGINIA 22901</w:t>
                        </w:r>
                      </w:p>
                      <w:p w14:paraId="6916A4C3" w14:textId="77777777" w:rsidR="001B53BB" w:rsidRPr="00F37B2C" w:rsidRDefault="001B53BB" w:rsidP="004912B6">
                        <w:pPr>
                          <w:pStyle w:val="NormalNoSpace"/>
                          <w:spacing w:after="60"/>
                          <w:jc w:val="left"/>
                        </w:pPr>
                        <w:r>
                          <w:rPr>
                            <w:b/>
                          </w:rPr>
                          <w:t xml:space="preserve">     </w:t>
                        </w:r>
                        <w:r w:rsidRPr="00F23634">
                          <w:rPr>
                            <w:b/>
                          </w:rPr>
                          <w:t>Office Phone:</w:t>
                        </w:r>
                        <w:r>
                          <w:t xml:space="preserve"> (434) 973-4381   </w:t>
                        </w:r>
                        <w:r w:rsidRPr="00F37B2C">
                          <w:rPr>
                            <w:b/>
                          </w:rPr>
                          <w:t>Fax:</w:t>
                        </w:r>
                        <w:r>
                          <w:t xml:space="preserve"> (434) 973-1757   </w:t>
                        </w:r>
                        <w:r w:rsidRPr="00F37B2C">
                          <w:rPr>
                            <w:b/>
                          </w:rPr>
                          <w:t>E-</w:t>
                        </w:r>
                        <w:r w:rsidRPr="008A00B3">
                          <w:rPr>
                            <w:b/>
                            <w:color w:val="000000" w:themeColor="text1"/>
                          </w:rPr>
                          <w:t>Mail:</w:t>
                        </w:r>
                        <w:r w:rsidRPr="008A00B3">
                          <w:rPr>
                            <w:color w:val="000000" w:themeColor="text1"/>
                          </w:rPr>
                          <w:t xml:space="preserve"> </w:t>
                        </w:r>
                        <w:hyperlink r:id="rId18" w:history="1">
                          <w:r w:rsidRPr="008A00B3">
                            <w:rPr>
                              <w:rStyle w:val="Hyperlink"/>
                              <w:color w:val="000000" w:themeColor="text1"/>
                            </w:rPr>
                            <w:t>office@incarnationparish.org</w:t>
                          </w:r>
                        </w:hyperlink>
                        <w:r w:rsidRPr="008A00B3">
                          <w:rPr>
                            <w:color w:val="000000" w:themeColor="text1"/>
                          </w:rPr>
                          <w:t xml:space="preserve"> </w:t>
                        </w:r>
                        <w:r w:rsidRPr="008A00B3">
                          <w:rPr>
                            <w:b/>
                            <w:color w:val="000000" w:themeColor="text1"/>
                          </w:rPr>
                          <w:t>Website:</w:t>
                        </w:r>
                        <w:r w:rsidRPr="008A00B3">
                          <w:rPr>
                            <w:color w:val="000000" w:themeColor="text1"/>
                          </w:rPr>
                          <w:t xml:space="preserve"> </w:t>
                        </w:r>
                        <w:hyperlink r:id="rId19" w:history="1">
                          <w:r w:rsidRPr="008A00B3">
                            <w:rPr>
                              <w:rStyle w:val="Hyperlink"/>
                              <w:color w:val="000000" w:themeColor="text1"/>
                            </w:rPr>
                            <w:t>www.incarnationparish.org</w:t>
                          </w:r>
                        </w:hyperlink>
                      </w:p>
                      <w:p w14:paraId="24BBBB70" w14:textId="77777777" w:rsidR="001B53BB" w:rsidRDefault="001B53BB" w:rsidP="0014451C">
                        <w:pPr>
                          <w:pStyle w:val="NormalNoSpace"/>
                          <w:spacing w:after="60"/>
                          <w:jc w:val="center"/>
                          <w:rPr>
                            <w:i/>
                            <w:sz w:val="14"/>
                            <w:szCs w:val="14"/>
                          </w:rPr>
                        </w:pPr>
                        <w:r>
                          <w:rPr>
                            <w:b/>
                            <w:i/>
                            <w:sz w:val="14"/>
                            <w:szCs w:val="14"/>
                          </w:rPr>
                          <w:t xml:space="preserve">                   </w:t>
                        </w:r>
                        <w:r w:rsidRPr="00186B7A">
                          <w:rPr>
                            <w:b/>
                            <w:i/>
                            <w:sz w:val="14"/>
                            <w:szCs w:val="14"/>
                          </w:rPr>
                          <w:t xml:space="preserve">Fr. Gregory </w:t>
                        </w:r>
                        <w:proofErr w:type="spellStart"/>
                        <w:r w:rsidRPr="00186B7A">
                          <w:rPr>
                            <w:b/>
                            <w:i/>
                            <w:sz w:val="14"/>
                            <w:szCs w:val="14"/>
                          </w:rPr>
                          <w:t>Kandt</w:t>
                        </w:r>
                        <w:proofErr w:type="spellEnd"/>
                        <w:r w:rsidRPr="00186B7A">
                          <w:rPr>
                            <w:b/>
                            <w:i/>
                            <w:sz w:val="14"/>
                            <w:szCs w:val="14"/>
                          </w:rPr>
                          <w:t>,</w:t>
                        </w:r>
                        <w:r>
                          <w:rPr>
                            <w:i/>
                            <w:sz w:val="14"/>
                            <w:szCs w:val="14"/>
                          </w:rPr>
                          <w:t xml:space="preserve"> Pastor   </w:t>
                        </w:r>
                        <w:r w:rsidRPr="00096437">
                          <w:rPr>
                            <w:b/>
                            <w:i/>
                            <w:sz w:val="14"/>
                            <w:szCs w:val="14"/>
                          </w:rPr>
                          <w:t>~ Fr</w:t>
                        </w:r>
                        <w:r>
                          <w:rPr>
                            <w:b/>
                            <w:i/>
                            <w:sz w:val="14"/>
                            <w:szCs w:val="14"/>
                          </w:rPr>
                          <w:t xml:space="preserve">. Jaime </w:t>
                        </w:r>
                        <w:proofErr w:type="spellStart"/>
                        <w:r>
                          <w:rPr>
                            <w:b/>
                            <w:i/>
                            <w:sz w:val="14"/>
                            <w:szCs w:val="14"/>
                          </w:rPr>
                          <w:t>Guardado</w:t>
                        </w:r>
                        <w:proofErr w:type="spellEnd"/>
                        <w:r>
                          <w:rPr>
                            <w:b/>
                            <w:i/>
                            <w:sz w:val="14"/>
                            <w:szCs w:val="14"/>
                          </w:rPr>
                          <w:t xml:space="preserve"> Delgado</w:t>
                        </w:r>
                        <w:r w:rsidRPr="00186B7A">
                          <w:rPr>
                            <w:i/>
                            <w:sz w:val="14"/>
                            <w:szCs w:val="14"/>
                          </w:rPr>
                          <w:t>, Parochial Vicar</w:t>
                        </w:r>
                      </w:p>
                      <w:p w14:paraId="51126F0F" w14:textId="77777777" w:rsidR="001B53BB" w:rsidRPr="00186B7A" w:rsidRDefault="001B53BB" w:rsidP="004912B6">
                        <w:pPr>
                          <w:pStyle w:val="NormalNoSpace"/>
                          <w:spacing w:after="60"/>
                          <w:jc w:val="center"/>
                          <w:rPr>
                            <w:i/>
                            <w:sz w:val="14"/>
                            <w:szCs w:val="14"/>
                          </w:rPr>
                        </w:pPr>
                        <w:r>
                          <w:rPr>
                            <w:b/>
                            <w:i/>
                            <w:sz w:val="14"/>
                            <w:szCs w:val="14"/>
                          </w:rPr>
                          <w:t xml:space="preserve">                  </w:t>
                        </w:r>
                        <w:r w:rsidRPr="00186B7A">
                          <w:rPr>
                            <w:b/>
                            <w:i/>
                            <w:sz w:val="14"/>
                            <w:szCs w:val="14"/>
                          </w:rPr>
                          <w:t xml:space="preserve">Rev. Mr. Christopher </w:t>
                        </w:r>
                        <w:proofErr w:type="spellStart"/>
                        <w:r w:rsidRPr="00186B7A">
                          <w:rPr>
                            <w:b/>
                            <w:i/>
                            <w:sz w:val="14"/>
                            <w:szCs w:val="14"/>
                          </w:rPr>
                          <w:t>Morash</w:t>
                        </w:r>
                        <w:proofErr w:type="spellEnd"/>
                        <w:r w:rsidRPr="00186B7A">
                          <w:rPr>
                            <w:i/>
                            <w:sz w:val="14"/>
                            <w:szCs w:val="14"/>
                          </w:rPr>
                          <w:t xml:space="preserve">, Deacon </w:t>
                        </w:r>
                        <w:r>
                          <w:rPr>
                            <w:i/>
                            <w:sz w:val="14"/>
                            <w:szCs w:val="14"/>
                          </w:rPr>
                          <w:t xml:space="preserve">~ </w:t>
                        </w:r>
                        <w:r w:rsidRPr="00186B7A">
                          <w:rPr>
                            <w:b/>
                            <w:i/>
                            <w:sz w:val="14"/>
                            <w:szCs w:val="14"/>
                          </w:rPr>
                          <w:t>Rev. Mr. Thomas Healey</w:t>
                        </w:r>
                        <w:r>
                          <w:rPr>
                            <w:i/>
                            <w:sz w:val="14"/>
                            <w:szCs w:val="14"/>
                          </w:rPr>
                          <w:t xml:space="preserve">, Deacon </w:t>
                        </w:r>
                      </w:p>
                    </w:txbxContent>
                  </v:textbox>
                </v:shape>
                <v:shape id="Text Box 6" o:spid="_x0000_s1081" type="#_x0000_t202" style="position:absolute;top:266700;width:67564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82" type="#_x0000_t202" style="position:absolute;top:441960;width:6756400;height:146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83" type="#_x0000_t202" style="position:absolute;top:586740;width:6756400;height:146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4C081D" w:rsidRPr="004C081D">
        <w:rPr>
          <w:rFonts w:eastAsia="Times New Roman" w:cs="Times New Roman"/>
          <w:noProof/>
        </w:rPr>
        <w:t xml:space="preserve"> </w:t>
      </w:r>
      <w:r w:rsidR="00B8046B">
        <w:rPr>
          <w:noProof/>
        </w:rPr>
        <mc:AlternateContent>
          <mc:Choice Requires="wps">
            <w:drawing>
              <wp:anchor distT="0" distB="0" distL="114300" distR="114300" simplePos="0" relativeHeight="261850112" behindDoc="0" locked="0" layoutInCell="1" allowOverlap="1" wp14:anchorId="100E9390" wp14:editId="4C74A33C">
                <wp:simplePos x="0" y="0"/>
                <wp:positionH relativeFrom="page">
                  <wp:posOffset>477520</wp:posOffset>
                </wp:positionH>
                <wp:positionV relativeFrom="page">
                  <wp:posOffset>2052320</wp:posOffset>
                </wp:positionV>
                <wp:extent cx="6858000" cy="2338070"/>
                <wp:effectExtent l="25400" t="25400" r="25400" b="24130"/>
                <wp:wrapNone/>
                <wp:docPr id="15" name="Rectangle 15"/>
                <wp:cNvGraphicFramePr/>
                <a:graphic xmlns:a="http://schemas.openxmlformats.org/drawingml/2006/main">
                  <a:graphicData uri="http://schemas.microsoft.com/office/word/2010/wordprocessingShape">
                    <wps:wsp>
                      <wps:cNvSpPr/>
                      <wps:spPr>
                        <a:xfrm>
                          <a:off x="0" y="0"/>
                          <a:ext cx="6858000" cy="2338070"/>
                        </a:xfrm>
                        <a:prstGeom prst="rect">
                          <a:avLst/>
                        </a:prstGeom>
                        <a:noFill/>
                        <a:ln w="57150" cmpd="thinThick">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37.6pt;margin-top:161.6pt;width:540pt;height:184.1pt;z-index:261850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" filled="f" strokecolor="black [3213]" strokeweight="4.5pt">
                <v:stroke linestyle="thinThick"/>
                <w10:wrap anchorx="page" anchory="page"/>
              </v:rect>
            </w:pict>
          </mc:Fallback>
        </mc:AlternateContent>
      </w:r>
      <w:r w:rsidR="00C91D27">
        <w:rPr>
          <w:noProof/>
        </w:rPr>
        <w:drawing>
          <wp:anchor distT="0" distB="0" distL="114300" distR="114300" simplePos="0" relativeHeight="251661312" behindDoc="0" locked="0" layoutInCell="1" allowOverlap="1" wp14:anchorId="6A5020A0" wp14:editId="31A7033F">
            <wp:simplePos x="0" y="0"/>
            <wp:positionH relativeFrom="page">
              <wp:posOffset>1982470</wp:posOffset>
            </wp:positionH>
            <wp:positionV relativeFrom="page">
              <wp:posOffset>304800</wp:posOffset>
            </wp:positionV>
            <wp:extent cx="3775710" cy="650240"/>
            <wp:effectExtent l="0" t="0" r="8890" b="10160"/>
            <wp:wrapThrough wrapText="bothSides">
              <wp:wrapPolygon edited="0">
                <wp:start x="1744" y="0"/>
                <wp:lineTo x="0" y="5063"/>
                <wp:lineTo x="0" y="21094"/>
                <wp:lineTo x="21506" y="21094"/>
                <wp:lineTo x="21506" y="0"/>
                <wp:lineTo x="3633" y="0"/>
                <wp:lineTo x="174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571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54" w:rsidRPr="00AC4354">
        <w:rPr>
          <w:color w:val="000000"/>
        </w:rPr>
        <w:t xml:space="preserve"> </w:t>
      </w:r>
      <w:r w:rsidR="00144CBF">
        <w:br w:type="page"/>
      </w:r>
      <w:bookmarkStart w:id="2" w:name="_MacBuGuideStaticData_5792V"/>
      <w:bookmarkEnd w:id="0"/>
      <w:bookmarkEnd w:id="1"/>
      <w:r w:rsidR="00F636C1">
        <w:rPr>
          <w:rFonts w:eastAsia="Times New Roman" w:cs="Times New Roman"/>
          <w:noProof/>
        </w:rPr>
        <w:lastRenderedPageBreak/>
        <mc:AlternateContent>
          <mc:Choice Requires="wps">
            <w:drawing>
              <wp:anchor distT="0" distB="0" distL="114300" distR="114300" simplePos="0" relativeHeight="262773760" behindDoc="0" locked="0" layoutInCell="1" allowOverlap="1" wp14:anchorId="21AAFD3B" wp14:editId="6F34688B">
                <wp:simplePos x="0" y="0"/>
                <wp:positionH relativeFrom="page">
                  <wp:posOffset>477520</wp:posOffset>
                </wp:positionH>
                <wp:positionV relativeFrom="page">
                  <wp:posOffset>5196840</wp:posOffset>
                </wp:positionV>
                <wp:extent cx="3190240" cy="1042670"/>
                <wp:effectExtent l="0" t="0" r="10160" b="24130"/>
                <wp:wrapThrough wrapText="bothSides">
                  <wp:wrapPolygon edited="0">
                    <wp:start x="0" y="0"/>
                    <wp:lineTo x="0" y="21574"/>
                    <wp:lineTo x="21497" y="21574"/>
                    <wp:lineTo x="21497" y="0"/>
                    <wp:lineTo x="0" y="0"/>
                  </wp:wrapPolygon>
                </wp:wrapThrough>
                <wp:docPr id="267" name="Text Box 267"/>
                <wp:cNvGraphicFramePr/>
                <a:graphic xmlns:a="http://schemas.openxmlformats.org/drawingml/2006/main">
                  <a:graphicData uri="http://schemas.microsoft.com/office/word/2010/wordprocessingShape">
                    <wps:wsp>
                      <wps:cNvSpPr txBox="1"/>
                      <wps:spPr>
                        <a:xfrm>
                          <a:off x="0" y="0"/>
                          <a:ext cx="3190240" cy="1042670"/>
                        </a:xfrm>
                        <a:prstGeom prst="rect">
                          <a:avLst/>
                        </a:prstGeom>
                        <a:noFill/>
                        <a:ln>
                          <a:noFill/>
                        </a:ln>
                        <a:effectLst/>
                        <a:extLst>
                          <a:ext uri="{C572A759-6A51-4108-AA02-DFA0A04FC94B}">
                            <ma14:wrappingTextBoxFlag xmlns:ma14="http://schemas.microsoft.com/office/mac/drawingml/2011/main" val="1"/>
                          </a:ext>
                        </a:extLst>
                      </wps:spPr>
                      <wps:txbx>
                        <w:txbxContent>
                          <w:p w14:paraId="59EEAFEA" w14:textId="77777777" w:rsidR="001B53BB" w:rsidRPr="005F5D37" w:rsidRDefault="001B53BB" w:rsidP="00F45071">
                            <w:pPr>
                              <w:jc w:val="center"/>
                              <w:rPr>
                                <w:rFonts w:eastAsia="Times New Roman" w:cs="Times New Roman"/>
                                <w:b/>
                                <w:szCs w:val="18"/>
                                <w:u w:val="single"/>
                              </w:rPr>
                            </w:pPr>
                            <w:r w:rsidRPr="005F5D37">
                              <w:rPr>
                                <w:rFonts w:eastAsia="Times New Roman" w:cs="Times New Roman"/>
                                <w:b/>
                                <w:szCs w:val="18"/>
                                <w:u w:val="single"/>
                              </w:rPr>
                              <w:t>FINDING A MASS WHILE ON VACATION</w:t>
                            </w:r>
                          </w:p>
                          <w:p w14:paraId="34DF9274" w14:textId="77777777" w:rsidR="001B53BB" w:rsidRPr="0099354F" w:rsidRDefault="001B53BB" w:rsidP="00F45071">
                            <w:pPr>
                              <w:rPr>
                                <w:rFonts w:eastAsia="Times New Roman" w:cs="Times New Roman"/>
                                <w:szCs w:val="18"/>
                              </w:rPr>
                            </w:pPr>
                            <w:r w:rsidRPr="005F5D37">
                              <w:rPr>
                                <w:rFonts w:eastAsia="Times New Roman" w:cs="Times New Roman"/>
                                <w:szCs w:val="18"/>
                              </w:rPr>
                              <w:t>You can check the website for the diocese you will be visiting.  You can also visit MassTimes.org, where you simply type the zip code you will be vis</w:t>
                            </w:r>
                            <w:r>
                              <w:rPr>
                                <w:rFonts w:eastAsia="Times New Roman" w:cs="Times New Roman"/>
                                <w:szCs w:val="18"/>
                              </w:rPr>
                              <w:t xml:space="preserve">iting in the box at the top and </w:t>
                            </w:r>
                            <w:proofErr w:type="gramStart"/>
                            <w:r w:rsidRPr="005F5D37">
                              <w:rPr>
                                <w:rFonts w:eastAsia="Times New Roman" w:cs="Times New Roman"/>
                                <w:szCs w:val="18"/>
                              </w:rPr>
                              <w:t>press enter</w:t>
                            </w:r>
                            <w:proofErr w:type="gramEnd"/>
                            <w:r w:rsidRPr="005F5D37">
                              <w:rPr>
                                <w:rFonts w:eastAsia="Times New Roman" w:cs="Times New Roman"/>
                                <w:szCs w:val="18"/>
                              </w:rPr>
                              <w:t>.  A list of churches closest to the zip code, along with scheduled Mass times appears.  One note:  It's a good idea to also check the parish's website to verify the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7" o:spid="_x0000_s1084" type="#_x0000_t202" style="position:absolute;left:0;text-align:left;margin-left:37.6pt;margin-top:409.2pt;width:251.2pt;height:82.1pt;z-index:2627737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" mv:complextextbox="1" filled="f" stroked="f">
                <v:textbox inset="0,0,0,0">
                  <w:txbxContent>
                    <w:p w14:paraId="59EEAFEA" w14:textId="77777777" w:rsidR="001B53BB" w:rsidRPr="005F5D37" w:rsidRDefault="001B53BB" w:rsidP="00F45071">
                      <w:pPr>
                        <w:jc w:val="center"/>
                        <w:rPr>
                          <w:rFonts w:eastAsia="Times New Roman" w:cs="Times New Roman"/>
                          <w:b/>
                          <w:szCs w:val="18"/>
                          <w:u w:val="single"/>
                        </w:rPr>
                      </w:pPr>
                      <w:r w:rsidRPr="005F5D37">
                        <w:rPr>
                          <w:rFonts w:eastAsia="Times New Roman" w:cs="Times New Roman"/>
                          <w:b/>
                          <w:szCs w:val="18"/>
                          <w:u w:val="single"/>
                        </w:rPr>
                        <w:t>FINDING A MASS WHILE ON VACATION</w:t>
                      </w:r>
                    </w:p>
                    <w:p w14:paraId="34DF9274" w14:textId="77777777" w:rsidR="001B53BB" w:rsidRPr="0099354F" w:rsidRDefault="001B53BB" w:rsidP="00F45071">
                      <w:pPr>
                        <w:rPr>
                          <w:rFonts w:eastAsia="Times New Roman" w:cs="Times New Roman"/>
                          <w:szCs w:val="18"/>
                        </w:rPr>
                      </w:pPr>
                      <w:r w:rsidRPr="005F5D37">
                        <w:rPr>
                          <w:rFonts w:eastAsia="Times New Roman" w:cs="Times New Roman"/>
                          <w:szCs w:val="18"/>
                        </w:rPr>
                        <w:t>You can check the website for the diocese you will be visiting.  You can also visit MassTimes.org, where you simply type the zip code you will be vis</w:t>
                      </w:r>
                      <w:r>
                        <w:rPr>
                          <w:rFonts w:eastAsia="Times New Roman" w:cs="Times New Roman"/>
                          <w:szCs w:val="18"/>
                        </w:rPr>
                        <w:t xml:space="preserve">iting in the box at the top and </w:t>
                      </w:r>
                      <w:proofErr w:type="gramStart"/>
                      <w:r w:rsidRPr="005F5D37">
                        <w:rPr>
                          <w:rFonts w:eastAsia="Times New Roman" w:cs="Times New Roman"/>
                          <w:szCs w:val="18"/>
                        </w:rPr>
                        <w:t>press enter</w:t>
                      </w:r>
                      <w:proofErr w:type="gramEnd"/>
                      <w:r w:rsidRPr="005F5D37">
                        <w:rPr>
                          <w:rFonts w:eastAsia="Times New Roman" w:cs="Times New Roman"/>
                          <w:szCs w:val="18"/>
                        </w:rPr>
                        <w:t>.  A list of churches closest to the zip code, along with scheduled Mass times appears.  One note:  It's a good idea to also check the parish's website to verify the time.</w:t>
                      </w:r>
                    </w:p>
                  </w:txbxContent>
                </v:textbox>
                <w10:wrap type="through" anchorx="page" anchory="page"/>
              </v:shape>
            </w:pict>
          </mc:Fallback>
        </mc:AlternateContent>
      </w:r>
      <w:r w:rsidR="00F636C1">
        <w:rPr>
          <w:noProof/>
        </w:rPr>
        <mc:AlternateContent>
          <mc:Choice Requires="wps">
            <w:drawing>
              <wp:anchor distT="0" distB="0" distL="114300" distR="114300" simplePos="0" relativeHeight="260531200" behindDoc="0" locked="0" layoutInCell="1" allowOverlap="1" wp14:anchorId="0E04E648" wp14:editId="6427232F">
                <wp:simplePos x="0" y="0"/>
                <wp:positionH relativeFrom="page">
                  <wp:posOffset>478155</wp:posOffset>
                </wp:positionH>
                <wp:positionV relativeFrom="page">
                  <wp:posOffset>6293485</wp:posOffset>
                </wp:positionV>
                <wp:extent cx="3200400" cy="0"/>
                <wp:effectExtent l="0" t="0" r="25400" b="25400"/>
                <wp:wrapNone/>
                <wp:docPr id="178" name="Straight Connector 178"/>
                <wp:cNvGraphicFramePr/>
                <a:graphic xmlns:a="http://schemas.openxmlformats.org/drawingml/2006/main">
                  <a:graphicData uri="http://schemas.microsoft.com/office/word/2010/wordprocessingShape">
                    <wps:wsp>
                      <wps:cNvCnPr/>
                      <wps:spPr>
                        <a:xfrm>
                          <a:off x="0" y="0"/>
                          <a:ext cx="32004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8" o:spid="_x0000_s1026" style="position:absolute;z-index:2605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65pt,495.55pt" to="289.65pt,49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" strokecolor="black [3213]" strokeweight="1pt">
                <w10:wrap anchorx="page" anchory="page"/>
              </v:line>
            </w:pict>
          </mc:Fallback>
        </mc:AlternateContent>
      </w:r>
      <w:r w:rsidR="00F636C1">
        <w:rPr>
          <w:rFonts w:eastAsia="Times New Roman" w:cs="Times New Roman"/>
          <w:noProof/>
        </w:rPr>
        <w:drawing>
          <wp:anchor distT="0" distB="0" distL="114300" distR="114300" simplePos="0" relativeHeight="262899712" behindDoc="0" locked="0" layoutInCell="1" allowOverlap="1" wp14:anchorId="5E5E9DAB" wp14:editId="4DD695DA">
            <wp:simplePos x="0" y="0"/>
            <wp:positionH relativeFrom="page">
              <wp:posOffset>650240</wp:posOffset>
            </wp:positionH>
            <wp:positionV relativeFrom="page">
              <wp:posOffset>6368415</wp:posOffset>
            </wp:positionV>
            <wp:extent cx="2825750" cy="875030"/>
            <wp:effectExtent l="0" t="0" r="0" b="0"/>
            <wp:wrapTight wrapText="bothSides">
              <wp:wrapPolygon edited="0">
                <wp:start x="0" y="0"/>
                <wp:lineTo x="0" y="20691"/>
                <wp:lineTo x="21357" y="20691"/>
                <wp:lineTo x="21357" y="0"/>
                <wp:lineTo x="0" y="0"/>
              </wp:wrapPolygon>
            </wp:wrapTight>
            <wp:docPr id="89" name="Picture 1" descr="mage result for christian Formation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hristian Formation clas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75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6C1">
        <w:rPr>
          <w:noProof/>
        </w:rPr>
        <mc:AlternateContent>
          <mc:Choice Requires="wps">
            <w:drawing>
              <wp:anchor distT="0" distB="0" distL="114300" distR="114300" simplePos="0" relativeHeight="262898688" behindDoc="0" locked="0" layoutInCell="1" allowOverlap="1" wp14:anchorId="2F96A3F5" wp14:editId="537DCA7B">
                <wp:simplePos x="0" y="0"/>
                <wp:positionH relativeFrom="page">
                  <wp:posOffset>466725</wp:posOffset>
                </wp:positionH>
                <wp:positionV relativeFrom="page">
                  <wp:posOffset>7290435</wp:posOffset>
                </wp:positionV>
                <wp:extent cx="3202305" cy="553085"/>
                <wp:effectExtent l="0" t="0" r="23495" b="5715"/>
                <wp:wrapThrough wrapText="bothSides">
                  <wp:wrapPolygon edited="0">
                    <wp:start x="0" y="0"/>
                    <wp:lineTo x="0" y="20831"/>
                    <wp:lineTo x="21587" y="20831"/>
                    <wp:lineTo x="21587" y="0"/>
                    <wp:lineTo x="0" y="0"/>
                  </wp:wrapPolygon>
                </wp:wrapThrough>
                <wp:docPr id="86" name="Text Box 86"/>
                <wp:cNvGraphicFramePr/>
                <a:graphic xmlns:a="http://schemas.openxmlformats.org/drawingml/2006/main">
                  <a:graphicData uri="http://schemas.microsoft.com/office/word/2010/wordprocessingShape">
                    <wps:wsp>
                      <wps:cNvSpPr txBox="1"/>
                      <wps:spPr>
                        <a:xfrm>
                          <a:off x="0" y="0"/>
                          <a:ext cx="3202305" cy="553085"/>
                        </a:xfrm>
                        <a:prstGeom prst="rect">
                          <a:avLst/>
                        </a:prstGeom>
                        <a:noFill/>
                        <a:ln>
                          <a:noFill/>
                        </a:ln>
                        <a:effectLst/>
                        <a:extLst>
                          <a:ext uri="{C572A759-6A51-4108-AA02-DFA0A04FC94B}">
                            <ma14:wrappingTextBoxFlag xmlns:ma14="http://schemas.microsoft.com/office/mac/drawingml/2011/main" val="1"/>
                          </a:ext>
                        </a:extLst>
                      </wps:spPr>
                      <wps:txbx>
                        <w:txbxContent>
                          <w:p w14:paraId="4BEF195A" w14:textId="7B74682E" w:rsidR="001B53BB" w:rsidRPr="004B5E11" w:rsidRDefault="001B53BB" w:rsidP="004B5E11">
                            <w:pPr>
                              <w:jc w:val="center"/>
                              <w:rPr>
                                <w:rFonts w:eastAsia="Times New Roman" w:cs="Times New Roman"/>
                                <w:b/>
                                <w:u w:val="single"/>
                              </w:rPr>
                            </w:pPr>
                            <w:r w:rsidRPr="004B5E11">
                              <w:rPr>
                                <w:rFonts w:eastAsia="Times New Roman" w:cs="Times New Roman"/>
                                <w:b/>
                                <w:u w:val="single"/>
                              </w:rPr>
                              <w:t xml:space="preserve">CHRISTIAN </w:t>
                            </w:r>
                            <w:proofErr w:type="gramStart"/>
                            <w:r w:rsidRPr="004B5E11">
                              <w:rPr>
                                <w:rFonts w:eastAsia="Times New Roman" w:cs="Times New Roman"/>
                                <w:b/>
                                <w:u w:val="single"/>
                              </w:rPr>
                              <w:t>FORMATION  REGISTRATION</w:t>
                            </w:r>
                            <w:proofErr w:type="gramEnd"/>
                            <w:r w:rsidRPr="004B5E11">
                              <w:rPr>
                                <w:rFonts w:eastAsia="Times New Roman" w:cs="Times New Roman"/>
                                <w:b/>
                                <w:u w:val="single"/>
                              </w:rPr>
                              <w:t xml:space="preserve"> IS NOW OPEN!</w:t>
                            </w:r>
                          </w:p>
                          <w:p w14:paraId="3F5C0E46" w14:textId="3BCDB2D5" w:rsidR="001B53BB" w:rsidRDefault="001B53BB" w:rsidP="004B5E11">
                            <w:pPr>
                              <w:jc w:val="center"/>
                              <w:rPr>
                                <w:rFonts w:eastAsia="Times New Roman" w:cs="Times New Roman"/>
                              </w:rPr>
                            </w:pPr>
                            <w:r>
                              <w:rPr>
                                <w:rFonts w:eastAsia="Times New Roman" w:cs="Times New Roman"/>
                              </w:rPr>
                              <w:t xml:space="preserve">The forms are available for download </w:t>
                            </w:r>
                            <w:r w:rsidRPr="004B5E11">
                              <w:rPr>
                                <w:rFonts w:eastAsia="Times New Roman" w:cs="Times New Roman"/>
                              </w:rPr>
                              <w:t>here:</w:t>
                            </w:r>
                          </w:p>
                          <w:p w14:paraId="499C785C" w14:textId="77777777" w:rsidR="001B53BB" w:rsidRPr="004B5E11" w:rsidRDefault="001B53BB" w:rsidP="004B5E11">
                            <w:pPr>
                              <w:jc w:val="center"/>
                              <w:rPr>
                                <w:rFonts w:eastAsia="Times New Roman" w:cs="Times New Roman"/>
                                <w:color w:val="000000" w:themeColor="text1"/>
                              </w:rPr>
                            </w:pPr>
                            <w:r w:rsidRPr="004B5E11">
                              <w:rPr>
                                <w:rFonts w:eastAsia="Times New Roman" w:cs="Times New Roman"/>
                                <w:color w:val="000000" w:themeColor="text1"/>
                              </w:rPr>
                              <w:fldChar w:fldCharType="begin"/>
                            </w:r>
                            <w:r w:rsidRPr="004B5E11">
                              <w:rPr>
                                <w:rFonts w:eastAsia="Times New Roman" w:cs="Times New Roman"/>
                                <w:color w:val="000000" w:themeColor="text1"/>
                              </w:rPr>
                              <w:instrText xml:space="preserve"> HYPERLINK "http://incarnationparish.org/youth-formation/" \t "_blank" </w:instrText>
                            </w:r>
                            <w:r w:rsidRPr="004B5E11">
                              <w:rPr>
                                <w:rFonts w:eastAsia="Times New Roman" w:cs="Times New Roman"/>
                                <w:color w:val="000000" w:themeColor="text1"/>
                              </w:rPr>
                              <w:fldChar w:fldCharType="separate"/>
                            </w:r>
                            <w:r w:rsidRPr="004B5E11">
                              <w:rPr>
                                <w:rStyle w:val="Hyperlink"/>
                                <w:rFonts w:eastAsia="Times New Roman" w:cs="Times New Roman"/>
                                <w:color w:val="000000" w:themeColor="text1"/>
                              </w:rPr>
                              <w:t>http://incarnationparish.org/youth-formation/</w:t>
                            </w:r>
                            <w:r w:rsidRPr="004B5E11">
                              <w:rPr>
                                <w:rFonts w:eastAsia="Times New Roman" w:cs="Times New Roman"/>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85" type="#_x0000_t202" style="position:absolute;left:0;text-align:left;margin-left:36.75pt;margin-top:574.05pt;width:252.15pt;height:43.55pt;z-index:2628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" mv:complextextbox="1" filled="f" stroked="f">
                <v:textbox inset="0,0,0,0">
                  <w:txbxContent>
                    <w:p w14:paraId="4BEF195A" w14:textId="7B74682E" w:rsidR="001B53BB" w:rsidRPr="004B5E11" w:rsidRDefault="001B53BB" w:rsidP="004B5E11">
                      <w:pPr>
                        <w:jc w:val="center"/>
                        <w:rPr>
                          <w:rFonts w:eastAsia="Times New Roman" w:cs="Times New Roman"/>
                          <w:b/>
                          <w:u w:val="single"/>
                        </w:rPr>
                      </w:pPr>
                      <w:r w:rsidRPr="004B5E11">
                        <w:rPr>
                          <w:rFonts w:eastAsia="Times New Roman" w:cs="Times New Roman"/>
                          <w:b/>
                          <w:u w:val="single"/>
                        </w:rPr>
                        <w:t xml:space="preserve">CHRISTIAN </w:t>
                      </w:r>
                      <w:proofErr w:type="gramStart"/>
                      <w:r w:rsidRPr="004B5E11">
                        <w:rPr>
                          <w:rFonts w:eastAsia="Times New Roman" w:cs="Times New Roman"/>
                          <w:b/>
                          <w:u w:val="single"/>
                        </w:rPr>
                        <w:t>FORMATION  REGISTRATION</w:t>
                      </w:r>
                      <w:proofErr w:type="gramEnd"/>
                      <w:r w:rsidRPr="004B5E11">
                        <w:rPr>
                          <w:rFonts w:eastAsia="Times New Roman" w:cs="Times New Roman"/>
                          <w:b/>
                          <w:u w:val="single"/>
                        </w:rPr>
                        <w:t xml:space="preserve"> IS NOW OPEN!</w:t>
                      </w:r>
                    </w:p>
                    <w:p w14:paraId="3F5C0E46" w14:textId="3BCDB2D5" w:rsidR="001B53BB" w:rsidRDefault="001B53BB" w:rsidP="004B5E11">
                      <w:pPr>
                        <w:jc w:val="center"/>
                        <w:rPr>
                          <w:rFonts w:eastAsia="Times New Roman" w:cs="Times New Roman"/>
                        </w:rPr>
                      </w:pPr>
                      <w:r>
                        <w:rPr>
                          <w:rFonts w:eastAsia="Times New Roman" w:cs="Times New Roman"/>
                        </w:rPr>
                        <w:t xml:space="preserve">The forms are available for download </w:t>
                      </w:r>
                      <w:r w:rsidRPr="004B5E11">
                        <w:rPr>
                          <w:rFonts w:eastAsia="Times New Roman" w:cs="Times New Roman"/>
                        </w:rPr>
                        <w:t>here:</w:t>
                      </w:r>
                    </w:p>
                    <w:p w14:paraId="499C785C" w14:textId="77777777" w:rsidR="001B53BB" w:rsidRPr="004B5E11" w:rsidRDefault="001B53BB" w:rsidP="004B5E11">
                      <w:pPr>
                        <w:jc w:val="center"/>
                        <w:rPr>
                          <w:rFonts w:eastAsia="Times New Roman" w:cs="Times New Roman"/>
                          <w:color w:val="000000" w:themeColor="text1"/>
                        </w:rPr>
                      </w:pPr>
                      <w:r w:rsidRPr="004B5E11">
                        <w:rPr>
                          <w:rFonts w:eastAsia="Times New Roman" w:cs="Times New Roman"/>
                          <w:color w:val="000000" w:themeColor="text1"/>
                        </w:rPr>
                        <w:fldChar w:fldCharType="begin"/>
                      </w:r>
                      <w:r w:rsidRPr="004B5E11">
                        <w:rPr>
                          <w:rFonts w:eastAsia="Times New Roman" w:cs="Times New Roman"/>
                          <w:color w:val="000000" w:themeColor="text1"/>
                        </w:rPr>
                        <w:instrText xml:space="preserve"> HYPERLINK "http://incarnationparish.org/youth-formation/" \t "_blank" </w:instrText>
                      </w:r>
                      <w:r w:rsidRPr="004B5E11">
                        <w:rPr>
                          <w:rFonts w:eastAsia="Times New Roman" w:cs="Times New Roman"/>
                          <w:color w:val="000000" w:themeColor="text1"/>
                        </w:rPr>
                        <w:fldChar w:fldCharType="separate"/>
                      </w:r>
                      <w:r w:rsidRPr="004B5E11">
                        <w:rPr>
                          <w:rStyle w:val="Hyperlink"/>
                          <w:rFonts w:eastAsia="Times New Roman" w:cs="Times New Roman"/>
                          <w:color w:val="000000" w:themeColor="text1"/>
                        </w:rPr>
                        <w:t>http://incarnationparish.org/youth-formation/</w:t>
                      </w:r>
                      <w:r w:rsidRPr="004B5E11">
                        <w:rPr>
                          <w:rFonts w:eastAsia="Times New Roman" w:cs="Times New Roman"/>
                          <w:color w:val="000000" w:themeColor="text1"/>
                        </w:rPr>
                        <w:fldChar w:fldCharType="end"/>
                      </w:r>
                    </w:p>
                  </w:txbxContent>
                </v:textbox>
                <w10:wrap type="through" anchorx="page" anchory="page"/>
              </v:shape>
            </w:pict>
          </mc:Fallback>
        </mc:AlternateContent>
      </w:r>
      <w:r w:rsidR="00297247">
        <w:rPr>
          <w:noProof/>
        </w:rPr>
        <w:drawing>
          <wp:anchor distT="0" distB="0" distL="114300" distR="114300" simplePos="0" relativeHeight="262769664" behindDoc="0" locked="0" layoutInCell="1" allowOverlap="1" wp14:anchorId="1E657049" wp14:editId="15CBF79E">
            <wp:simplePos x="0" y="0"/>
            <wp:positionH relativeFrom="page">
              <wp:posOffset>4621530</wp:posOffset>
            </wp:positionH>
            <wp:positionV relativeFrom="page">
              <wp:posOffset>8691245</wp:posOffset>
            </wp:positionV>
            <wp:extent cx="2237740" cy="400050"/>
            <wp:effectExtent l="0" t="0" r="0" b="6350"/>
            <wp:wrapThrough wrapText="bothSides">
              <wp:wrapPolygon edited="0">
                <wp:start x="0" y="0"/>
                <wp:lineTo x="0" y="20571"/>
                <wp:lineTo x="21330" y="20571"/>
                <wp:lineTo x="2133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ead07.TIF"/>
                    <pic:cNvPicPr/>
                  </pic:nvPicPr>
                  <pic:blipFill>
                    <a:blip r:embed="rId22">
                      <a:extLst>
                        <a:ext uri="{28A0092B-C50C-407E-A947-70E740481C1C}">
                          <a14:useLocalDpi xmlns:a14="http://schemas.microsoft.com/office/drawing/2010/main" val="0"/>
                        </a:ext>
                      </a:extLst>
                    </a:blip>
                    <a:stretch>
                      <a:fillRect/>
                    </a:stretch>
                  </pic:blipFill>
                  <pic:spPr>
                    <a:xfrm>
                      <a:off x="0" y="0"/>
                      <a:ext cx="2237740" cy="400050"/>
                    </a:xfrm>
                    <a:prstGeom prst="rect">
                      <a:avLst/>
                    </a:prstGeom>
                  </pic:spPr>
                </pic:pic>
              </a:graphicData>
            </a:graphic>
            <wp14:sizeRelH relativeFrom="margin">
              <wp14:pctWidth>0</wp14:pctWidth>
            </wp14:sizeRelH>
            <wp14:sizeRelV relativeFrom="margin">
              <wp14:pctHeight>0</wp14:pctHeight>
            </wp14:sizeRelV>
          </wp:anchor>
        </w:drawing>
      </w:r>
      <w:r w:rsidR="00297247">
        <w:rPr>
          <w:rFonts w:eastAsia="Times New Roman" w:cs="Times New Roman"/>
          <w:noProof/>
        </w:rPr>
        <mc:AlternateContent>
          <mc:Choice Requires="wps">
            <w:drawing>
              <wp:anchor distT="0" distB="0" distL="114300" distR="114300" simplePos="0" relativeHeight="262771712" behindDoc="0" locked="0" layoutInCell="1" allowOverlap="1" wp14:anchorId="1AE73EC2" wp14:editId="32425DBF">
                <wp:simplePos x="0" y="0"/>
                <wp:positionH relativeFrom="page">
                  <wp:posOffset>4124960</wp:posOffset>
                </wp:positionH>
                <wp:positionV relativeFrom="page">
                  <wp:posOffset>9237345</wp:posOffset>
                </wp:positionV>
                <wp:extent cx="3189605" cy="340995"/>
                <wp:effectExtent l="0" t="0" r="10795" b="14605"/>
                <wp:wrapThrough wrapText="bothSides">
                  <wp:wrapPolygon edited="0">
                    <wp:start x="0" y="0"/>
                    <wp:lineTo x="0" y="20916"/>
                    <wp:lineTo x="21501" y="20916"/>
                    <wp:lineTo x="21501" y="0"/>
                    <wp:lineTo x="0" y="0"/>
                  </wp:wrapPolygon>
                </wp:wrapThrough>
                <wp:docPr id="242" name="Text Box 242"/>
                <wp:cNvGraphicFramePr/>
                <a:graphic xmlns:a="http://schemas.openxmlformats.org/drawingml/2006/main">
                  <a:graphicData uri="http://schemas.microsoft.com/office/word/2010/wordprocessingShape">
                    <wps:wsp>
                      <wps:cNvSpPr txBox="1"/>
                      <wps:spPr>
                        <a:xfrm>
                          <a:off x="0" y="0"/>
                          <a:ext cx="3189605" cy="340995"/>
                        </a:xfrm>
                        <a:prstGeom prst="rect">
                          <a:avLst/>
                        </a:prstGeom>
                        <a:noFill/>
                        <a:ln>
                          <a:noFill/>
                        </a:ln>
                        <a:effectLst/>
                        <a:extLst>
                          <a:ext uri="{C572A759-6A51-4108-AA02-DFA0A04FC94B}">
                            <ma14:wrappingTextBoxFlag xmlns:ma14="http://schemas.microsoft.com/office/mac/drawingml/2011/main" val="1"/>
                          </a:ext>
                        </a:extLst>
                      </wps:spPr>
                      <wps:txbx>
                        <w:txbxContent>
                          <w:p w14:paraId="1F71963B" w14:textId="77777777" w:rsidR="001B53BB" w:rsidRPr="00F47E4C" w:rsidRDefault="001B53BB" w:rsidP="00171F12">
                            <w:pPr>
                              <w:autoSpaceDE w:val="0"/>
                              <w:autoSpaceDN w:val="0"/>
                              <w:adjustRightInd w:val="0"/>
                              <w:jc w:val="center"/>
                              <w:rPr>
                                <w:i/>
                                <w:szCs w:val="18"/>
                              </w:rPr>
                            </w:pPr>
                            <w:r w:rsidRPr="00F47E4C">
                              <w:rPr>
                                <w:i/>
                                <w:color w:val="000000"/>
                                <w:szCs w:val="18"/>
                              </w:rPr>
                              <w:t xml:space="preserve">We welcome all visitors and invite you to join us in the </w:t>
                            </w:r>
                            <w:r w:rsidRPr="00F47E4C">
                              <w:rPr>
                                <w:i/>
                                <w:szCs w:val="18"/>
                              </w:rPr>
                              <w:t>Parish Hall for coffee &amp; donuts after the 9:00am Sunday Mass.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86" type="#_x0000_t202" style="position:absolute;left:0;text-align:left;margin-left:324.8pt;margin-top:727.35pt;width:251.15pt;height:26.85pt;z-index:2627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" mv:complextextbox="1" filled="f" stroked="f">
                <v:textbox inset="0,0,0,0">
                  <w:txbxContent>
                    <w:p w14:paraId="1F71963B" w14:textId="77777777" w:rsidR="001B53BB" w:rsidRPr="00F47E4C" w:rsidRDefault="001B53BB" w:rsidP="00171F12">
                      <w:pPr>
                        <w:autoSpaceDE w:val="0"/>
                        <w:autoSpaceDN w:val="0"/>
                        <w:adjustRightInd w:val="0"/>
                        <w:jc w:val="center"/>
                        <w:rPr>
                          <w:i/>
                          <w:szCs w:val="18"/>
                        </w:rPr>
                      </w:pPr>
                      <w:r w:rsidRPr="00F47E4C">
                        <w:rPr>
                          <w:i/>
                          <w:color w:val="000000"/>
                          <w:szCs w:val="18"/>
                        </w:rPr>
                        <w:t xml:space="preserve">We welcome all visitors and invite you to join us in the </w:t>
                      </w:r>
                      <w:r w:rsidRPr="00F47E4C">
                        <w:rPr>
                          <w:i/>
                          <w:szCs w:val="18"/>
                        </w:rPr>
                        <w:t>Parish Hall for coffee &amp; donuts after the 9:00am Sunday Mass.</w:t>
                      </w:r>
                    </w:p>
                  </w:txbxContent>
                </v:textbox>
                <w10:wrap type="through" anchorx="page" anchory="page"/>
              </v:shape>
            </w:pict>
          </mc:Fallback>
        </mc:AlternateContent>
      </w:r>
      <w:r w:rsidR="00297247">
        <w:rPr>
          <w:noProof/>
        </w:rPr>
        <mc:AlternateContent>
          <mc:Choice Requires="wps">
            <w:drawing>
              <wp:anchor distT="0" distB="0" distL="114300" distR="114300" simplePos="0" relativeHeight="260601856" behindDoc="0" locked="0" layoutInCell="1" allowOverlap="1" wp14:anchorId="446F752A" wp14:editId="4BC41A53">
                <wp:simplePos x="0" y="0"/>
                <wp:positionH relativeFrom="page">
                  <wp:posOffset>4124960</wp:posOffset>
                </wp:positionH>
                <wp:positionV relativeFrom="page">
                  <wp:posOffset>8539480</wp:posOffset>
                </wp:positionV>
                <wp:extent cx="3190240" cy="0"/>
                <wp:effectExtent l="0" t="0" r="35560" b="25400"/>
                <wp:wrapNone/>
                <wp:docPr id="167" name="Straight Connector 167"/>
                <wp:cNvGraphicFramePr/>
                <a:graphic xmlns:a="http://schemas.openxmlformats.org/drawingml/2006/main">
                  <a:graphicData uri="http://schemas.microsoft.com/office/word/2010/wordprocessingShape">
                    <wps:wsp>
                      <wps:cNvCnPr/>
                      <wps:spPr>
                        <a:xfrm>
                          <a:off x="0" y="0"/>
                          <a:ext cx="319024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z-index:2606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8pt,672.4pt" to="8in,6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" strokecolor="black [3213]" strokeweight="1pt">
                <w10:wrap anchorx="page" anchory="page"/>
              </v:line>
            </w:pict>
          </mc:Fallback>
        </mc:AlternateContent>
      </w:r>
      <w:r w:rsidR="00297247">
        <w:rPr>
          <w:noProof/>
        </w:rPr>
        <mc:AlternateContent>
          <mc:Choice Requires="wps">
            <w:drawing>
              <wp:anchor distT="0" distB="0" distL="114300" distR="114300" simplePos="0" relativeHeight="262831104" behindDoc="0" locked="0" layoutInCell="1" allowOverlap="1" wp14:anchorId="50BD6429" wp14:editId="085E4097">
                <wp:simplePos x="0" y="0"/>
                <wp:positionH relativeFrom="page">
                  <wp:posOffset>4124960</wp:posOffset>
                </wp:positionH>
                <wp:positionV relativeFrom="page">
                  <wp:posOffset>7450455</wp:posOffset>
                </wp:positionV>
                <wp:extent cx="3199765" cy="1083945"/>
                <wp:effectExtent l="0" t="0" r="635" b="8255"/>
                <wp:wrapThrough wrapText="bothSides">
                  <wp:wrapPolygon edited="0">
                    <wp:start x="0" y="0"/>
                    <wp:lineTo x="0" y="21258"/>
                    <wp:lineTo x="21433" y="21258"/>
                    <wp:lineTo x="21433" y="0"/>
                    <wp:lineTo x="0" y="0"/>
                  </wp:wrapPolygon>
                </wp:wrapThrough>
                <wp:docPr id="340" name="Text Box 340"/>
                <wp:cNvGraphicFramePr/>
                <a:graphic xmlns:a="http://schemas.openxmlformats.org/drawingml/2006/main">
                  <a:graphicData uri="http://schemas.microsoft.com/office/word/2010/wordprocessingShape">
                    <wps:wsp>
                      <wps:cNvSpPr txBox="1"/>
                      <wps:spPr>
                        <a:xfrm>
                          <a:off x="0" y="0"/>
                          <a:ext cx="3199765" cy="1083945"/>
                        </a:xfrm>
                        <a:prstGeom prst="rect">
                          <a:avLst/>
                        </a:prstGeom>
                        <a:noFill/>
                        <a:ln>
                          <a:noFill/>
                        </a:ln>
                        <a:effectLst/>
                        <a:extLst>
                          <a:ext uri="{C572A759-6A51-4108-AA02-DFA0A04FC94B}">
                            <ma14:wrappingTextBoxFlag xmlns:ma14="http://schemas.microsoft.com/office/mac/drawingml/2011/main" val="1"/>
                          </a:ext>
                        </a:extLst>
                      </wps:spPr>
                      <wps:txbx>
                        <w:txbxContent>
                          <w:p w14:paraId="11758287" w14:textId="77777777" w:rsidR="001B53BB" w:rsidRDefault="001B53BB" w:rsidP="004704B2">
                            <w:pPr>
                              <w:jc w:val="center"/>
                              <w:rPr>
                                <w:b/>
                                <w:szCs w:val="18"/>
                                <w:u w:val="single"/>
                              </w:rPr>
                            </w:pPr>
                            <w:r>
                              <w:rPr>
                                <w:b/>
                                <w:szCs w:val="18"/>
                                <w:u w:val="single"/>
                              </w:rPr>
                              <w:t xml:space="preserve">Scheduled </w:t>
                            </w:r>
                            <w:proofErr w:type="spellStart"/>
                            <w:r>
                              <w:rPr>
                                <w:b/>
                                <w:szCs w:val="18"/>
                                <w:u w:val="single"/>
                              </w:rPr>
                              <w:t>Litnics</w:t>
                            </w:r>
                            <w:proofErr w:type="spellEnd"/>
                          </w:p>
                          <w:p w14:paraId="51D174B4" w14:textId="298B862C" w:rsidR="001B53BB" w:rsidRDefault="001B53BB" w:rsidP="000A4D70">
                            <w:pPr>
                              <w:rPr>
                                <w:rFonts w:eastAsia="Times New Roman" w:cs="Times New Roman"/>
                                <w:color w:val="000000" w:themeColor="text1"/>
                              </w:rPr>
                            </w:pPr>
                            <w:r>
                              <w:rPr>
                                <w:b/>
                                <w:noProof/>
                              </w:rPr>
                              <w:t>Wednesday, July 12</w:t>
                            </w:r>
                            <w:r w:rsidRPr="00060253">
                              <w:rPr>
                                <w:b/>
                                <w:noProof/>
                              </w:rPr>
                              <w:t>, at 6:30pm</w:t>
                            </w:r>
                            <w:r>
                              <w:rPr>
                                <w:noProof/>
                              </w:rPr>
                              <w:t xml:space="preserve"> Kathleen &amp; Aaron Olowin will host a litnic at their home in Charlottesville</w:t>
                            </w:r>
                            <w:r w:rsidRPr="00304348">
                              <w:rPr>
                                <w:noProof/>
                                <w:color w:val="000000" w:themeColor="text1"/>
                              </w:rPr>
                              <w:t xml:space="preserve">. </w:t>
                            </w:r>
                            <w:r w:rsidRPr="00304348">
                              <w:rPr>
                                <w:rFonts w:eastAsia="Times New Roman" w:cs="Times New Roman"/>
                                <w:color w:val="000000" w:themeColor="text1"/>
                              </w:rPr>
                              <w:t xml:space="preserve">Please RSVP </w:t>
                            </w:r>
                            <w:r>
                              <w:rPr>
                                <w:rFonts w:eastAsia="Times New Roman" w:cs="Times New Roman"/>
                                <w:color w:val="000000" w:themeColor="text1"/>
                              </w:rPr>
                              <w:t xml:space="preserve">(434-975-3605) </w:t>
                            </w:r>
                            <w:r w:rsidRPr="00304348">
                              <w:rPr>
                                <w:rFonts w:eastAsia="Times New Roman" w:cs="Times New Roman"/>
                                <w:color w:val="000000" w:themeColor="text1"/>
                              </w:rPr>
                              <w:t>and let them know what</w:t>
                            </w:r>
                            <w:r>
                              <w:rPr>
                                <w:rFonts w:eastAsia="Times New Roman" w:cs="Times New Roman"/>
                                <w:color w:val="000000" w:themeColor="text1"/>
                              </w:rPr>
                              <w:t xml:space="preserve"> you are bringing.</w:t>
                            </w:r>
                          </w:p>
                          <w:p w14:paraId="0C6B26CC" w14:textId="09F0C109" w:rsidR="001B53BB" w:rsidRDefault="001B53BB" w:rsidP="0035754D">
                            <w:pPr>
                              <w:rPr>
                                <w:b/>
                                <w:noProof/>
                              </w:rPr>
                            </w:pPr>
                            <w:r>
                              <w:rPr>
                                <w:b/>
                                <w:noProof/>
                              </w:rPr>
                              <w:t xml:space="preserve">Thursday, August 3, </w:t>
                            </w:r>
                            <w:r w:rsidRPr="00060253">
                              <w:rPr>
                                <w:b/>
                                <w:noProof/>
                              </w:rPr>
                              <w:t>at 6:30pm</w:t>
                            </w:r>
                            <w:r>
                              <w:rPr>
                                <w:noProof/>
                              </w:rPr>
                              <w:t xml:space="preserve"> Fran Ingram will host a litnic in her home in Charlottesville. Please RSVP (434-296-1185) and </w:t>
                            </w:r>
                            <w:r>
                              <w:rPr>
                                <w:rFonts w:eastAsia="Times New Roman" w:cs="Times New Roman"/>
                              </w:rPr>
                              <w:t>let her know what you are bringing.</w:t>
                            </w:r>
                            <w:r>
                              <w:rPr>
                                <w:b/>
                                <w:noProof/>
                              </w:rPr>
                              <w:t xml:space="preserve"> </w:t>
                            </w:r>
                          </w:p>
                          <w:p w14:paraId="49639580" w14:textId="77777777" w:rsidR="001B53BB" w:rsidRPr="00E23A32" w:rsidRDefault="001B53BB" w:rsidP="000A4D70">
                            <w:pPr>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87" type="#_x0000_t202" style="position:absolute;left:0;text-align:left;margin-left:324.8pt;margin-top:586.65pt;width:251.95pt;height:85.35pt;z-index:2628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" mv:complextextbox="1" filled="f" stroked="f">
                <v:textbox inset="0,0,0,0">
                  <w:txbxContent>
                    <w:p w14:paraId="11758287" w14:textId="77777777" w:rsidR="001B53BB" w:rsidRDefault="001B53BB" w:rsidP="004704B2">
                      <w:pPr>
                        <w:jc w:val="center"/>
                        <w:rPr>
                          <w:b/>
                          <w:szCs w:val="18"/>
                          <w:u w:val="single"/>
                        </w:rPr>
                      </w:pPr>
                      <w:r>
                        <w:rPr>
                          <w:b/>
                          <w:szCs w:val="18"/>
                          <w:u w:val="single"/>
                        </w:rPr>
                        <w:t xml:space="preserve">Scheduled </w:t>
                      </w:r>
                      <w:proofErr w:type="spellStart"/>
                      <w:r>
                        <w:rPr>
                          <w:b/>
                          <w:szCs w:val="18"/>
                          <w:u w:val="single"/>
                        </w:rPr>
                        <w:t>Litnics</w:t>
                      </w:r>
                      <w:proofErr w:type="spellEnd"/>
                    </w:p>
                    <w:p w14:paraId="51D174B4" w14:textId="298B862C" w:rsidR="001B53BB" w:rsidRDefault="001B53BB" w:rsidP="000A4D70">
                      <w:pPr>
                        <w:rPr>
                          <w:rFonts w:eastAsia="Times New Roman" w:cs="Times New Roman"/>
                          <w:color w:val="000000" w:themeColor="text1"/>
                        </w:rPr>
                      </w:pPr>
                      <w:r>
                        <w:rPr>
                          <w:b/>
                          <w:noProof/>
                        </w:rPr>
                        <w:t>Wednesday, July 12</w:t>
                      </w:r>
                      <w:r w:rsidRPr="00060253">
                        <w:rPr>
                          <w:b/>
                          <w:noProof/>
                        </w:rPr>
                        <w:t>, at 6:30pm</w:t>
                      </w:r>
                      <w:r>
                        <w:rPr>
                          <w:noProof/>
                        </w:rPr>
                        <w:t xml:space="preserve"> Kathleen &amp; Aaron Olowin will host a litnic at their home in Charlottesville</w:t>
                      </w:r>
                      <w:r w:rsidRPr="00304348">
                        <w:rPr>
                          <w:noProof/>
                          <w:color w:val="000000" w:themeColor="text1"/>
                        </w:rPr>
                        <w:t xml:space="preserve">. </w:t>
                      </w:r>
                      <w:r w:rsidRPr="00304348">
                        <w:rPr>
                          <w:rFonts w:eastAsia="Times New Roman" w:cs="Times New Roman"/>
                          <w:color w:val="000000" w:themeColor="text1"/>
                        </w:rPr>
                        <w:t xml:space="preserve">Please RSVP </w:t>
                      </w:r>
                      <w:r>
                        <w:rPr>
                          <w:rFonts w:eastAsia="Times New Roman" w:cs="Times New Roman"/>
                          <w:color w:val="000000" w:themeColor="text1"/>
                        </w:rPr>
                        <w:t xml:space="preserve">(434-975-3605) </w:t>
                      </w:r>
                      <w:r w:rsidRPr="00304348">
                        <w:rPr>
                          <w:rFonts w:eastAsia="Times New Roman" w:cs="Times New Roman"/>
                          <w:color w:val="000000" w:themeColor="text1"/>
                        </w:rPr>
                        <w:t>and let them know what</w:t>
                      </w:r>
                      <w:r>
                        <w:rPr>
                          <w:rFonts w:eastAsia="Times New Roman" w:cs="Times New Roman"/>
                          <w:color w:val="000000" w:themeColor="text1"/>
                        </w:rPr>
                        <w:t xml:space="preserve"> you are bringing.</w:t>
                      </w:r>
                    </w:p>
                    <w:p w14:paraId="0C6B26CC" w14:textId="09F0C109" w:rsidR="001B53BB" w:rsidRDefault="001B53BB" w:rsidP="0035754D">
                      <w:pPr>
                        <w:rPr>
                          <w:b/>
                          <w:noProof/>
                        </w:rPr>
                      </w:pPr>
                      <w:r>
                        <w:rPr>
                          <w:b/>
                          <w:noProof/>
                        </w:rPr>
                        <w:t xml:space="preserve">Thursday, August 3, </w:t>
                      </w:r>
                      <w:r w:rsidRPr="00060253">
                        <w:rPr>
                          <w:b/>
                          <w:noProof/>
                        </w:rPr>
                        <w:t>at 6:30pm</w:t>
                      </w:r>
                      <w:r>
                        <w:rPr>
                          <w:noProof/>
                        </w:rPr>
                        <w:t xml:space="preserve"> Fran Ingram will host a litnic in her home in Charlottesville. Please RSVP (434-296-1185) and </w:t>
                      </w:r>
                      <w:r>
                        <w:rPr>
                          <w:rFonts w:eastAsia="Times New Roman" w:cs="Times New Roman"/>
                        </w:rPr>
                        <w:t>let her know what you are bringing.</w:t>
                      </w:r>
                      <w:r>
                        <w:rPr>
                          <w:b/>
                          <w:noProof/>
                        </w:rPr>
                        <w:t xml:space="preserve"> </w:t>
                      </w:r>
                    </w:p>
                    <w:p w14:paraId="49639580" w14:textId="77777777" w:rsidR="001B53BB" w:rsidRPr="00E23A32" w:rsidRDefault="001B53BB" w:rsidP="000A4D70">
                      <w:pPr>
                        <w:rPr>
                          <w:b/>
                          <w:noProof/>
                        </w:rPr>
                      </w:pPr>
                    </w:p>
                  </w:txbxContent>
                </v:textbox>
                <w10:wrap type="through" anchorx="page" anchory="page"/>
              </v:shape>
            </w:pict>
          </mc:Fallback>
        </mc:AlternateContent>
      </w:r>
      <w:r w:rsidR="00297247">
        <w:rPr>
          <w:noProof/>
        </w:rPr>
        <mc:AlternateContent>
          <mc:Choice Requires="wps">
            <w:drawing>
              <wp:anchor distT="0" distB="0" distL="114300" distR="114300" simplePos="0" relativeHeight="257154048" behindDoc="0" locked="0" layoutInCell="1" allowOverlap="1" wp14:anchorId="6F925D72" wp14:editId="4F92959E">
                <wp:simplePos x="0" y="0"/>
                <wp:positionH relativeFrom="page">
                  <wp:posOffset>4064000</wp:posOffset>
                </wp:positionH>
                <wp:positionV relativeFrom="page">
                  <wp:posOffset>907415</wp:posOffset>
                </wp:positionV>
                <wp:extent cx="3312160" cy="3613785"/>
                <wp:effectExtent l="0" t="0" r="15240" b="18415"/>
                <wp:wrapThrough wrapText="bothSides">
                  <wp:wrapPolygon edited="0">
                    <wp:start x="0" y="0"/>
                    <wp:lineTo x="0" y="21558"/>
                    <wp:lineTo x="21534" y="21558"/>
                    <wp:lineTo x="21534" y="0"/>
                    <wp:lineTo x="0" y="0"/>
                  </wp:wrapPolygon>
                </wp:wrapThrough>
                <wp:docPr id="125" name="Text Box 125"/>
                <wp:cNvGraphicFramePr/>
                <a:graphic xmlns:a="http://schemas.openxmlformats.org/drawingml/2006/main">
                  <a:graphicData uri="http://schemas.microsoft.com/office/word/2010/wordprocessingShape">
                    <wps:wsp>
                      <wps:cNvSpPr txBox="1"/>
                      <wps:spPr>
                        <a:xfrm>
                          <a:off x="0" y="0"/>
                          <a:ext cx="3312160" cy="3613785"/>
                        </a:xfrm>
                        <a:prstGeom prst="rect">
                          <a:avLst/>
                        </a:prstGeom>
                        <a:noFill/>
                        <a:ln w="19050" cmpd="sng">
                          <a:solidFill>
                            <a:schemeClr val="tx1"/>
                          </a:solidFill>
                        </a:ln>
                        <a:effectLst/>
                        <a:extLst>
                          <a:ext uri="{C572A759-6A51-4108-AA02-DFA0A04FC94B}">
                            <ma14:wrappingTextBoxFlag xmlns:ma14="http://schemas.microsoft.com/office/mac/drawingml/2011/main" val="1"/>
                          </a:ext>
                        </a:extLst>
                      </wps:spPr>
                      <wps:txbx>
                        <w:txbxContent>
                          <w:p w14:paraId="53DC1356" w14:textId="77777777" w:rsidR="001B53BB" w:rsidRDefault="001B53BB" w:rsidP="00606955">
                            <w:pPr>
                              <w:pStyle w:val="MediumHeadline"/>
                              <w:rPr>
                                <w:rFonts w:ascii="Helvetica" w:hAnsi="Helvetica" w:cs="Helvetica"/>
                                <w:b/>
                                <w:color w:val="auto"/>
                                <w:sz w:val="4"/>
                                <w:szCs w:val="4"/>
                              </w:rPr>
                            </w:pPr>
                          </w:p>
                          <w:p w14:paraId="6D738FB9" w14:textId="4A30C83D" w:rsidR="001B53BB" w:rsidRPr="008F3782" w:rsidRDefault="001B53BB" w:rsidP="00884897">
                            <w:pPr>
                              <w:pStyle w:val="MediumHeadline"/>
                              <w:rPr>
                                <w:rFonts w:ascii="Helvetica" w:hAnsi="Helvetica" w:cs="Helvetica"/>
                                <w:b/>
                                <w:color w:val="auto"/>
                              </w:rPr>
                            </w:pPr>
                            <w:r>
                              <w:rPr>
                                <w:rFonts w:ascii="Helvetica" w:hAnsi="Helvetica" w:cs="Helvetica"/>
                                <w:b/>
                                <w:color w:val="auto"/>
                              </w:rPr>
                              <w:t>MASS INTENTIONS: July 8-16</w:t>
                            </w:r>
                          </w:p>
                          <w:p w14:paraId="2DD3ADDC" w14:textId="77777777" w:rsidR="001B53BB" w:rsidRDefault="001B53BB" w:rsidP="00BF76D5">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8:</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Deborah </w:t>
                            </w:r>
                            <w:proofErr w:type="spellStart"/>
                            <w:r>
                              <w:rPr>
                                <w:rFonts w:cs="Helvetica"/>
                                <w:szCs w:val="18"/>
                              </w:rPr>
                              <w:t>Koehl</w:t>
                            </w:r>
                            <w:proofErr w:type="spellEnd"/>
                            <w:r>
                              <w:rPr>
                                <w:rFonts w:cs="Helvetica"/>
                                <w:szCs w:val="18"/>
                              </w:rPr>
                              <w:t xml:space="preserve"> </w:t>
                            </w:r>
                          </w:p>
                          <w:p w14:paraId="2CC19E19" w14:textId="77777777" w:rsidR="001B53BB" w:rsidRPr="00385ACE" w:rsidRDefault="001B53BB" w:rsidP="00BF76D5">
                            <w:pPr>
                              <w:tabs>
                                <w:tab w:val="left" w:pos="900"/>
                                <w:tab w:val="left" w:pos="1260"/>
                                <w:tab w:val="left" w:pos="1890"/>
                              </w:tabs>
                              <w:autoSpaceDE w:val="0"/>
                              <w:autoSpaceDN w:val="0"/>
                              <w:adjustRightInd w:val="0"/>
                              <w:spacing w:after="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(Karen &amp; Jim Lansing</w:t>
                            </w:r>
                            <w:r w:rsidRPr="004A7E1C">
                              <w:rPr>
                                <w:rFonts w:cs="Helvetica"/>
                                <w:sz w:val="16"/>
                                <w:szCs w:val="16"/>
                              </w:rPr>
                              <w:t>)</w:t>
                            </w:r>
                          </w:p>
                          <w:p w14:paraId="1ADB025F" w14:textId="77777777" w:rsidR="001B53BB" w:rsidRDefault="001B53BB" w:rsidP="00BF76D5">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9: </w:t>
                            </w:r>
                            <w:r>
                              <w:rPr>
                                <w:rFonts w:cs="Helvetica"/>
                                <w:szCs w:val="18"/>
                              </w:rPr>
                              <w:tab/>
                              <w:t xml:space="preserve"> </w:t>
                            </w:r>
                            <w:r w:rsidRPr="00243605">
                              <w:rPr>
                                <w:rFonts w:cs="Helvetica"/>
                                <w:szCs w:val="18"/>
                              </w:rPr>
                              <w:t>9:00</w:t>
                            </w:r>
                            <w:r w:rsidRPr="00FD107F">
                              <w:rPr>
                                <w:rFonts w:cs="Helvetica"/>
                                <w:szCs w:val="18"/>
                              </w:rPr>
                              <w:t xml:space="preserve"> </w:t>
                            </w:r>
                            <w:r>
                              <w:rPr>
                                <w:rFonts w:cs="Helvetica"/>
                                <w:szCs w:val="18"/>
                              </w:rPr>
                              <w:tab/>
                              <w:t xml:space="preserve">Bob </w:t>
                            </w:r>
                            <w:proofErr w:type="spellStart"/>
                            <w:r>
                              <w:rPr>
                                <w:rFonts w:cs="Helvetica"/>
                                <w:szCs w:val="18"/>
                              </w:rPr>
                              <w:t>Niehaus</w:t>
                            </w:r>
                            <w:proofErr w:type="spellEnd"/>
                          </w:p>
                          <w:p w14:paraId="5EF6AF75" w14:textId="77777777" w:rsidR="001B53BB" w:rsidRDefault="001B53BB" w:rsidP="00BF76D5">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 xml:space="preserve">(Nancy &amp; Tom </w:t>
                            </w:r>
                            <w:proofErr w:type="spellStart"/>
                            <w:r>
                              <w:rPr>
                                <w:rFonts w:cs="Helvetica"/>
                                <w:sz w:val="16"/>
                                <w:szCs w:val="16"/>
                              </w:rPr>
                              <w:t>Strassburg</w:t>
                            </w:r>
                            <w:proofErr w:type="spellEnd"/>
                            <w:r w:rsidRPr="00CA2B3C">
                              <w:rPr>
                                <w:rFonts w:cs="Helvetica"/>
                                <w:sz w:val="16"/>
                                <w:szCs w:val="16"/>
                              </w:rPr>
                              <w:t>)</w:t>
                            </w:r>
                          </w:p>
                          <w:p w14:paraId="38B5F724" w14:textId="77777777" w:rsidR="001B53BB" w:rsidRDefault="001B53BB" w:rsidP="00BF76D5">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ab/>
                            </w:r>
                            <w:r>
                              <w:rPr>
                                <w:rFonts w:cs="Helvetica"/>
                                <w:szCs w:val="18"/>
                              </w:rPr>
                              <w:t>11:30</w:t>
                            </w:r>
                            <w:r>
                              <w:rPr>
                                <w:rFonts w:cs="Helvetica"/>
                                <w:szCs w:val="18"/>
                              </w:rPr>
                              <w:tab/>
                              <w:t>Carlo Rizzo</w:t>
                            </w:r>
                          </w:p>
                          <w:p w14:paraId="37D6FF8A" w14:textId="77777777" w:rsidR="001B53BB" w:rsidRPr="00787A48" w:rsidRDefault="001B53BB" w:rsidP="00BF76D5">
                            <w:pPr>
                              <w:tabs>
                                <w:tab w:val="left" w:pos="900"/>
                                <w:tab w:val="left" w:pos="1260"/>
                                <w:tab w:val="left" w:pos="1890"/>
                              </w:tabs>
                              <w:autoSpaceDE w:val="0"/>
                              <w:autoSpaceDN w:val="0"/>
                              <w:adjustRightInd w:val="0"/>
                              <w:spacing w:after="0"/>
                              <w:ind w:left="2160" w:hanging="1900"/>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 xml:space="preserve">(Rose </w:t>
                            </w:r>
                            <w:proofErr w:type="spellStart"/>
                            <w:r>
                              <w:rPr>
                                <w:rFonts w:cs="Helvetica"/>
                                <w:sz w:val="16"/>
                                <w:szCs w:val="16"/>
                              </w:rPr>
                              <w:t>Trapnell</w:t>
                            </w:r>
                            <w:proofErr w:type="spellEnd"/>
                            <w:r w:rsidRPr="00787A48">
                              <w:rPr>
                                <w:rFonts w:cs="Helvetica"/>
                                <w:sz w:val="16"/>
                                <w:szCs w:val="16"/>
                              </w:rPr>
                              <w:t>)</w:t>
                            </w:r>
                          </w:p>
                          <w:p w14:paraId="4E161458" w14:textId="77777777" w:rsidR="001B53BB" w:rsidRPr="00CC48A0" w:rsidRDefault="001B53BB" w:rsidP="00BF76D5">
                            <w:pPr>
                              <w:tabs>
                                <w:tab w:val="left" w:pos="900"/>
                                <w:tab w:val="left" w:pos="1260"/>
                                <w:tab w:val="left" w:pos="1890"/>
                              </w:tabs>
                              <w:autoSpaceDE w:val="0"/>
                              <w:autoSpaceDN w:val="0"/>
                              <w:adjustRightInd w:val="0"/>
                              <w:spacing w:after="0"/>
                              <w:ind w:left="1267" w:hanging="367"/>
                              <w:jc w:val="left"/>
                              <w:rPr>
                                <w:rFonts w:cs="Helvetica"/>
                                <w:b/>
                                <w:sz w:val="6"/>
                                <w:szCs w:val="6"/>
                              </w:rPr>
                            </w:pPr>
                            <w:r>
                              <w:rPr>
                                <w:rFonts w:cs="Helvetica"/>
                                <w:b/>
                                <w:szCs w:val="18"/>
                              </w:rPr>
                              <w:tab/>
                            </w:r>
                            <w:r>
                              <w:rPr>
                                <w:rFonts w:cs="Helvetica"/>
                                <w:b/>
                                <w:szCs w:val="18"/>
                              </w:rPr>
                              <w:tab/>
                            </w:r>
                            <w:r>
                              <w:rPr>
                                <w:rFonts w:cs="Helvetica"/>
                                <w:szCs w:val="18"/>
                              </w:rPr>
                              <w:t xml:space="preserve">1:30   </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40174B30" w14:textId="77777777" w:rsidR="001B53BB" w:rsidRPr="00AA147D" w:rsidRDefault="001B53BB" w:rsidP="00BF76D5">
                            <w:pPr>
                              <w:tabs>
                                <w:tab w:val="left" w:pos="900"/>
                                <w:tab w:val="left" w:pos="1260"/>
                                <w:tab w:val="left" w:pos="1890"/>
                              </w:tabs>
                              <w:autoSpaceDE w:val="0"/>
                              <w:autoSpaceDN w:val="0"/>
                              <w:adjustRightInd w:val="0"/>
                              <w:spacing w:after="0"/>
                              <w:ind w:left="1267" w:hanging="1267"/>
                              <w:jc w:val="left"/>
                              <w:rPr>
                                <w:rFonts w:cs="Helvetica"/>
                                <w:sz w:val="6"/>
                                <w:szCs w:val="6"/>
                              </w:rPr>
                            </w:pPr>
                            <w:r>
                              <w:rPr>
                                <w:rFonts w:cs="Helvetica"/>
                                <w:b/>
                                <w:szCs w:val="18"/>
                              </w:rPr>
                              <w:tab/>
                              <w:t xml:space="preserve">       </w:t>
                            </w:r>
                            <w:r w:rsidRPr="00D76B20">
                              <w:rPr>
                                <w:rFonts w:cs="Helvetica"/>
                                <w:szCs w:val="18"/>
                              </w:rPr>
                              <w:t>4:30</w:t>
                            </w:r>
                            <w:r w:rsidRPr="00D76B20">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4E7AB6DA" w14:textId="30D009E4" w:rsidR="001B53BB" w:rsidRDefault="001B53BB" w:rsidP="00AA147D">
                            <w:pPr>
                              <w:tabs>
                                <w:tab w:val="left" w:pos="900"/>
                                <w:tab w:val="left" w:pos="1260"/>
                                <w:tab w:val="left" w:pos="1890"/>
                              </w:tabs>
                              <w:autoSpaceDE w:val="0"/>
                              <w:autoSpaceDN w:val="0"/>
                              <w:adjustRightInd w:val="0"/>
                              <w:spacing w:after="0"/>
                              <w:ind w:left="1260" w:hanging="1260"/>
                              <w:jc w:val="left"/>
                              <w:rPr>
                                <w:rFonts w:cs="Helvetica"/>
                                <w:b/>
                                <w:szCs w:val="18"/>
                              </w:rPr>
                            </w:pPr>
                            <w:r>
                              <w:rPr>
                                <w:rFonts w:cs="Helvetica"/>
                                <w:szCs w:val="18"/>
                              </w:rPr>
                              <w:t>Monday</w:t>
                            </w:r>
                            <w:r>
                              <w:rPr>
                                <w:rFonts w:cs="Helvetica"/>
                                <w:szCs w:val="18"/>
                              </w:rPr>
                              <w:tab/>
                              <w:t xml:space="preserve"> 10: </w:t>
                            </w:r>
                            <w:r>
                              <w:rPr>
                                <w:rFonts w:cs="Helvetica"/>
                                <w:bCs/>
                                <w:szCs w:val="18"/>
                              </w:rPr>
                              <w:tab/>
                              <w:t>12:15</w:t>
                            </w:r>
                            <w:r>
                              <w:rPr>
                                <w:rFonts w:cs="Helvetica"/>
                                <w:szCs w:val="18"/>
                              </w:rPr>
                              <w:tab/>
                              <w:t>The Rives</w:t>
                            </w:r>
                            <w:r>
                              <w:rPr>
                                <w:rFonts w:cs="Helvetica"/>
                                <w:b/>
                                <w:szCs w:val="18"/>
                              </w:rPr>
                              <w:t xml:space="preserve">   </w:t>
                            </w:r>
                          </w:p>
                          <w:p w14:paraId="3EB57362" w14:textId="13C9B996" w:rsidR="001B53BB" w:rsidRDefault="001B53BB" w:rsidP="00AA147D">
                            <w:pPr>
                              <w:tabs>
                                <w:tab w:val="left" w:pos="900"/>
                                <w:tab w:val="left" w:pos="1260"/>
                                <w:tab w:val="left" w:pos="1890"/>
                              </w:tabs>
                              <w:autoSpaceDE w:val="0"/>
                              <w:autoSpaceDN w:val="0"/>
                              <w:adjustRightInd w:val="0"/>
                              <w:spacing w:after="0"/>
                              <w:ind w:left="1260" w:hanging="1260"/>
                              <w:jc w:val="left"/>
                              <w:rPr>
                                <w:rFonts w:cs="Helvetica"/>
                                <w:sz w:val="16"/>
                                <w:szCs w:val="16"/>
                              </w:rPr>
                            </w:pPr>
                            <w:r>
                              <w:rPr>
                                <w:rFonts w:cs="Helvetica"/>
                                <w:szCs w:val="18"/>
                              </w:rPr>
                              <w:t>T</w:t>
                            </w:r>
                            <w:r w:rsidRPr="00180B6E">
                              <w:rPr>
                                <w:rFonts w:cs="Helvetica"/>
                                <w:szCs w:val="18"/>
                              </w:rPr>
                              <w:t>uesday</w:t>
                            </w:r>
                            <w:r w:rsidRPr="005F0E6F">
                              <w:rPr>
                                <w:rFonts w:cs="Helvetica"/>
                                <w:b/>
                                <w:szCs w:val="18"/>
                              </w:rPr>
                              <w:tab/>
                            </w:r>
                            <w:r>
                              <w:rPr>
                                <w:rFonts w:cs="Helvetica"/>
                                <w:b/>
                                <w:szCs w:val="18"/>
                              </w:rPr>
                              <w:t xml:space="preserve"> </w:t>
                            </w:r>
                            <w:r>
                              <w:rPr>
                                <w:rFonts w:cs="Helvetica"/>
                                <w:szCs w:val="18"/>
                              </w:rPr>
                              <w:t>11:</w:t>
                            </w:r>
                            <w:r>
                              <w:rPr>
                                <w:rFonts w:cs="Helvetica"/>
                                <w:szCs w:val="18"/>
                              </w:rPr>
                              <w:tab/>
                            </w:r>
                            <w:r w:rsidRPr="006D7FE0">
                              <w:rPr>
                                <w:rFonts w:cs="Helvetica"/>
                                <w:szCs w:val="18"/>
                              </w:rPr>
                              <w:t>12:15</w:t>
                            </w:r>
                            <w:r>
                              <w:rPr>
                                <w:rFonts w:cs="Helvetica"/>
                                <w:szCs w:val="18"/>
                              </w:rPr>
                              <w:tab/>
                              <w:t>Pat &amp; Howard Wilson-</w:t>
                            </w:r>
                            <w:r w:rsidRPr="00BF76D5">
                              <w:rPr>
                                <w:rFonts w:cs="Helvetica"/>
                                <w:sz w:val="16"/>
                                <w:szCs w:val="16"/>
                              </w:rPr>
                              <w:t>Special Intention</w:t>
                            </w:r>
                          </w:p>
                          <w:p w14:paraId="5C39A6E5" w14:textId="2AC4931B" w:rsidR="001B53BB" w:rsidRPr="00BF76D5" w:rsidRDefault="001B53BB" w:rsidP="00AA147D">
                            <w:pPr>
                              <w:tabs>
                                <w:tab w:val="left" w:pos="900"/>
                                <w:tab w:val="left" w:pos="1260"/>
                                <w:tab w:val="left" w:pos="1890"/>
                              </w:tabs>
                              <w:autoSpaceDE w:val="0"/>
                              <w:autoSpaceDN w:val="0"/>
                              <w:adjustRightInd w:val="0"/>
                              <w:spacing w:after="0"/>
                              <w:ind w:left="1260" w:hanging="1260"/>
                              <w:jc w:val="left"/>
                              <w:rPr>
                                <w:rFonts w:cs="Helvetica"/>
                                <w:sz w:val="16"/>
                                <w:szCs w:val="16"/>
                              </w:rPr>
                            </w:pPr>
                            <w:r>
                              <w:rPr>
                                <w:rFonts w:cs="Helvetica"/>
                                <w:sz w:val="16"/>
                                <w:szCs w:val="16"/>
                              </w:rPr>
                              <w:tab/>
                            </w:r>
                            <w:r>
                              <w:rPr>
                                <w:rFonts w:cs="Helvetica"/>
                                <w:sz w:val="16"/>
                                <w:szCs w:val="16"/>
                              </w:rPr>
                              <w:tab/>
                            </w:r>
                            <w:r>
                              <w:rPr>
                                <w:rFonts w:cs="Helvetica"/>
                                <w:sz w:val="16"/>
                                <w:szCs w:val="16"/>
                              </w:rPr>
                              <w:tab/>
                            </w:r>
                            <w:r>
                              <w:rPr>
                                <w:rFonts w:cs="Helvetica"/>
                                <w:sz w:val="16"/>
                                <w:szCs w:val="16"/>
                              </w:rPr>
                              <w:tab/>
                              <w:t>(</w:t>
                            </w:r>
                            <w:proofErr w:type="spellStart"/>
                            <w:r>
                              <w:rPr>
                                <w:rFonts w:cs="Helvetica"/>
                                <w:sz w:val="16"/>
                                <w:szCs w:val="16"/>
                              </w:rPr>
                              <w:t>Eithna</w:t>
                            </w:r>
                            <w:proofErr w:type="spellEnd"/>
                            <w:r>
                              <w:rPr>
                                <w:rFonts w:cs="Helvetica"/>
                                <w:sz w:val="16"/>
                                <w:szCs w:val="16"/>
                              </w:rPr>
                              <w:t xml:space="preserve"> Sullivan)</w:t>
                            </w:r>
                          </w:p>
                          <w:p w14:paraId="52BC641E" w14:textId="277A511A" w:rsidR="001B53BB" w:rsidRDefault="001B53BB" w:rsidP="002147E6">
                            <w:pPr>
                              <w:tabs>
                                <w:tab w:val="left" w:pos="900"/>
                                <w:tab w:val="left" w:pos="1260"/>
                                <w:tab w:val="left" w:pos="1890"/>
                              </w:tabs>
                              <w:autoSpaceDE w:val="0"/>
                              <w:autoSpaceDN w:val="0"/>
                              <w:adjustRightInd w:val="0"/>
                              <w:spacing w:after="0"/>
                              <w:ind w:left="1260" w:hanging="1260"/>
                              <w:jc w:val="left"/>
                              <w:rPr>
                                <w:rFonts w:cs="Helvetica"/>
                                <w:b/>
                                <w:szCs w:val="18"/>
                              </w:rPr>
                            </w:pPr>
                            <w:proofErr w:type="spellStart"/>
                            <w:r>
                              <w:rPr>
                                <w:rFonts w:cs="Helvetica"/>
                                <w:szCs w:val="18"/>
                              </w:rPr>
                              <w:t>Wed’day</w:t>
                            </w:r>
                            <w:proofErr w:type="spellEnd"/>
                            <w:r>
                              <w:rPr>
                                <w:rFonts w:cs="Helvetica"/>
                                <w:szCs w:val="18"/>
                              </w:rPr>
                              <w:tab/>
                              <w:t xml:space="preserve"> 12</w:t>
                            </w:r>
                            <w:r w:rsidRPr="00F73F24">
                              <w:rPr>
                                <w:rFonts w:cs="Helvetica"/>
                                <w:szCs w:val="18"/>
                              </w:rPr>
                              <w:t>:</w:t>
                            </w:r>
                            <w:r w:rsidRPr="00F73F24">
                              <w:rPr>
                                <w:rFonts w:cs="Helvetica"/>
                                <w:bCs/>
                                <w:szCs w:val="18"/>
                              </w:rPr>
                              <w:t xml:space="preserve"> </w:t>
                            </w:r>
                            <w:r>
                              <w:rPr>
                                <w:rFonts w:cs="Helvetica"/>
                                <w:szCs w:val="18"/>
                              </w:rPr>
                              <w:tab/>
                            </w:r>
                            <w:r>
                              <w:rPr>
                                <w:rFonts w:cs="Helvetica"/>
                                <w:color w:val="000000" w:themeColor="text1"/>
                                <w:szCs w:val="18"/>
                              </w:rPr>
                              <w:t xml:space="preserve"> </w:t>
                            </w:r>
                            <w:r w:rsidRPr="002147E6">
                              <w:rPr>
                                <w:rFonts w:cs="Helvetica"/>
                                <w:b/>
                                <w:color w:val="000000" w:themeColor="text1"/>
                                <w:szCs w:val="18"/>
                              </w:rPr>
                              <w:t>6:30*</w:t>
                            </w:r>
                            <w:r w:rsidRPr="002147E6">
                              <w:rPr>
                                <w:rFonts w:cs="Helvetica"/>
                                <w:b/>
                                <w:color w:val="000000" w:themeColor="text1"/>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093E6638" w14:textId="5E3CD391" w:rsidR="001B53BB" w:rsidRPr="00385ACE" w:rsidRDefault="001B53BB" w:rsidP="002147E6">
                            <w:pPr>
                              <w:tabs>
                                <w:tab w:val="left" w:pos="900"/>
                                <w:tab w:val="left" w:pos="1260"/>
                                <w:tab w:val="left" w:pos="1890"/>
                              </w:tabs>
                              <w:autoSpaceDE w:val="0"/>
                              <w:autoSpaceDN w:val="0"/>
                              <w:adjustRightInd w:val="0"/>
                              <w:spacing w:after="0"/>
                              <w:ind w:left="1260" w:hanging="1260"/>
                              <w:jc w:val="left"/>
                              <w:rPr>
                                <w:rFonts w:cs="Helvetica"/>
                                <w:sz w:val="16"/>
                                <w:szCs w:val="16"/>
                              </w:rPr>
                            </w:pPr>
                            <w:r>
                              <w:rPr>
                                <w:rFonts w:cs="Helvetica"/>
                                <w:szCs w:val="18"/>
                              </w:rPr>
                              <w:t>Thursday</w:t>
                            </w:r>
                            <w:r>
                              <w:rPr>
                                <w:rFonts w:cs="Helvetica"/>
                                <w:szCs w:val="18"/>
                              </w:rPr>
                              <w:tab/>
                              <w:t xml:space="preserve"> 13: 12:15</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7CC40683" w14:textId="62DA52CC" w:rsidR="001B53BB" w:rsidRPr="00385ACE" w:rsidRDefault="001B53BB" w:rsidP="002147E6">
                            <w:pPr>
                              <w:tabs>
                                <w:tab w:val="left" w:pos="900"/>
                                <w:tab w:val="left" w:pos="1260"/>
                                <w:tab w:val="left" w:pos="1890"/>
                              </w:tabs>
                              <w:autoSpaceDE w:val="0"/>
                              <w:autoSpaceDN w:val="0"/>
                              <w:adjustRightInd w:val="0"/>
                              <w:spacing w:after="0"/>
                              <w:ind w:left="900" w:hanging="900"/>
                              <w:jc w:val="left"/>
                              <w:rPr>
                                <w:rFonts w:cs="Helvetica"/>
                                <w:szCs w:val="18"/>
                              </w:rPr>
                            </w:pPr>
                            <w:r>
                              <w:rPr>
                                <w:rFonts w:cs="Helvetica"/>
                                <w:szCs w:val="18"/>
                              </w:rPr>
                              <w:t xml:space="preserve">Friday </w:t>
                            </w:r>
                            <w:r>
                              <w:rPr>
                                <w:rFonts w:cs="Helvetica"/>
                                <w:szCs w:val="18"/>
                              </w:rPr>
                              <w:tab/>
                              <w:t xml:space="preserve"> 14:</w:t>
                            </w:r>
                            <w:r>
                              <w:rPr>
                                <w:rFonts w:cs="Helvetica"/>
                                <w:szCs w:val="18"/>
                              </w:rPr>
                              <w:tab/>
                              <w:t>12:15</w:t>
                            </w:r>
                            <w:r w:rsidRPr="00AA147D">
                              <w:rPr>
                                <w:rFonts w:cs="Helvetica"/>
                                <w:b/>
                                <w:szCs w:val="18"/>
                              </w:rPr>
                              <w:t xml:space="preserve"> </w:t>
                            </w:r>
                            <w:r>
                              <w:rPr>
                                <w:rFonts w:cs="Helvetica"/>
                                <w:szCs w:val="18"/>
                              </w:rPr>
                              <w:tab/>
                              <w:t xml:space="preserve">Mark Sullivan - </w:t>
                            </w:r>
                            <w:r>
                              <w:rPr>
                                <w:rFonts w:cs="Helvetica"/>
                                <w:sz w:val="16"/>
                                <w:szCs w:val="16"/>
                              </w:rPr>
                              <w:t xml:space="preserve">Special Intention                                              </w:t>
                            </w:r>
                            <w:r>
                              <w:rPr>
                                <w:rFonts w:cs="Helvetica"/>
                                <w:sz w:val="16"/>
                                <w:szCs w:val="16"/>
                              </w:rPr>
                              <w:tab/>
                            </w:r>
                            <w:r>
                              <w:rPr>
                                <w:rFonts w:cs="Helvetica"/>
                                <w:sz w:val="16"/>
                                <w:szCs w:val="16"/>
                              </w:rPr>
                              <w:tab/>
                            </w:r>
                            <w:r>
                              <w:rPr>
                                <w:rFonts w:cs="Helvetica"/>
                                <w:sz w:val="16"/>
                                <w:szCs w:val="16"/>
                              </w:rPr>
                              <w:tab/>
                              <w:t>(Anonymous</w:t>
                            </w:r>
                            <w:r w:rsidRPr="00787A48">
                              <w:rPr>
                                <w:rFonts w:cs="Helvetica"/>
                                <w:sz w:val="16"/>
                                <w:szCs w:val="16"/>
                              </w:rPr>
                              <w:t>)</w:t>
                            </w:r>
                          </w:p>
                          <w:p w14:paraId="55BC41F7" w14:textId="6B313EDF" w:rsidR="001B53BB" w:rsidRDefault="001B53BB" w:rsidP="004A7E1C">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15:</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w:t>
                            </w:r>
                            <w:proofErr w:type="spellStart"/>
                            <w:r>
                              <w:rPr>
                                <w:rFonts w:cs="Helvetica"/>
                                <w:szCs w:val="18"/>
                              </w:rPr>
                              <w:t>Arthue</w:t>
                            </w:r>
                            <w:proofErr w:type="spellEnd"/>
                            <w:r>
                              <w:rPr>
                                <w:rFonts w:cs="Helvetica"/>
                                <w:szCs w:val="18"/>
                              </w:rPr>
                              <w:t xml:space="preserve"> Crocker</w:t>
                            </w:r>
                          </w:p>
                          <w:p w14:paraId="75623A94" w14:textId="21FC427E" w:rsidR="001B53BB" w:rsidRPr="00385ACE" w:rsidRDefault="001B53BB" w:rsidP="004A7E1C">
                            <w:pPr>
                              <w:tabs>
                                <w:tab w:val="left" w:pos="900"/>
                                <w:tab w:val="left" w:pos="1260"/>
                                <w:tab w:val="left" w:pos="1890"/>
                              </w:tabs>
                              <w:autoSpaceDE w:val="0"/>
                              <w:autoSpaceDN w:val="0"/>
                              <w:adjustRightInd w:val="0"/>
                              <w:spacing w:after="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(Coppola Family</w:t>
                            </w:r>
                            <w:r w:rsidRPr="004A7E1C">
                              <w:rPr>
                                <w:rFonts w:cs="Helvetica"/>
                                <w:sz w:val="16"/>
                                <w:szCs w:val="16"/>
                              </w:rPr>
                              <w:t>)</w:t>
                            </w:r>
                          </w:p>
                          <w:p w14:paraId="7DC43A10" w14:textId="0494101A" w:rsidR="001B53BB" w:rsidRDefault="001B53BB" w:rsidP="002220AA">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16: </w:t>
                            </w:r>
                            <w:r>
                              <w:rPr>
                                <w:rFonts w:cs="Helvetica"/>
                                <w:szCs w:val="18"/>
                              </w:rPr>
                              <w:tab/>
                              <w:t xml:space="preserve"> </w:t>
                            </w:r>
                            <w:r w:rsidRPr="00243605">
                              <w:rPr>
                                <w:rFonts w:cs="Helvetica"/>
                                <w:szCs w:val="18"/>
                              </w:rPr>
                              <w:t>9:00</w:t>
                            </w:r>
                            <w:r w:rsidRPr="00FD107F">
                              <w:rPr>
                                <w:rFonts w:cs="Helvetica"/>
                                <w:szCs w:val="18"/>
                              </w:rPr>
                              <w:t xml:space="preserve"> </w:t>
                            </w:r>
                            <w:r>
                              <w:rPr>
                                <w:rFonts w:cs="Helvetica"/>
                                <w:szCs w:val="18"/>
                              </w:rPr>
                              <w:tab/>
                              <w:t>Paul &amp; Angela Mahoney</w:t>
                            </w:r>
                          </w:p>
                          <w:p w14:paraId="546E2EA9" w14:textId="40CF00C6" w:rsidR="001B53BB" w:rsidRDefault="001B53BB" w:rsidP="002220AA">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(Cottrell Family</w:t>
                            </w:r>
                            <w:r w:rsidRPr="00CA2B3C">
                              <w:rPr>
                                <w:rFonts w:cs="Helvetica"/>
                                <w:sz w:val="16"/>
                                <w:szCs w:val="16"/>
                              </w:rPr>
                              <w:t>)</w:t>
                            </w:r>
                          </w:p>
                          <w:p w14:paraId="796325B9" w14:textId="7FF87BB1" w:rsidR="001B53BB" w:rsidRDefault="001B53BB" w:rsidP="002220AA">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ab/>
                            </w:r>
                            <w:r>
                              <w:rPr>
                                <w:rFonts w:cs="Helvetica"/>
                                <w:szCs w:val="18"/>
                              </w:rPr>
                              <w:t>11:30</w:t>
                            </w:r>
                            <w:r>
                              <w:rPr>
                                <w:rFonts w:cs="Helvetica"/>
                                <w:szCs w:val="18"/>
                              </w:rPr>
                              <w:tab/>
                              <w:t>Louise Kane</w:t>
                            </w:r>
                          </w:p>
                          <w:p w14:paraId="69041E29" w14:textId="05CC2445" w:rsidR="001B53BB" w:rsidRPr="00787A48" w:rsidRDefault="001B53BB" w:rsidP="00605E5E">
                            <w:pPr>
                              <w:tabs>
                                <w:tab w:val="left" w:pos="900"/>
                                <w:tab w:val="left" w:pos="1260"/>
                                <w:tab w:val="left" w:pos="1890"/>
                              </w:tabs>
                              <w:autoSpaceDE w:val="0"/>
                              <w:autoSpaceDN w:val="0"/>
                              <w:adjustRightInd w:val="0"/>
                              <w:spacing w:after="0"/>
                              <w:ind w:left="2160" w:hanging="1900"/>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(Karen Lansing</w:t>
                            </w:r>
                            <w:r w:rsidRPr="00787A48">
                              <w:rPr>
                                <w:rFonts w:cs="Helvetica"/>
                                <w:sz w:val="16"/>
                                <w:szCs w:val="16"/>
                              </w:rPr>
                              <w:t>)</w:t>
                            </w:r>
                          </w:p>
                          <w:p w14:paraId="37172F63" w14:textId="0F81ACDA" w:rsidR="001B53BB" w:rsidRPr="00CC48A0" w:rsidRDefault="001B53BB" w:rsidP="00961DC3">
                            <w:pPr>
                              <w:tabs>
                                <w:tab w:val="left" w:pos="900"/>
                                <w:tab w:val="left" w:pos="1260"/>
                                <w:tab w:val="left" w:pos="1890"/>
                              </w:tabs>
                              <w:autoSpaceDE w:val="0"/>
                              <w:autoSpaceDN w:val="0"/>
                              <w:adjustRightInd w:val="0"/>
                              <w:spacing w:after="0"/>
                              <w:ind w:left="1267" w:hanging="367"/>
                              <w:jc w:val="left"/>
                              <w:rPr>
                                <w:rFonts w:cs="Helvetica"/>
                                <w:b/>
                                <w:sz w:val="6"/>
                                <w:szCs w:val="6"/>
                              </w:rPr>
                            </w:pPr>
                            <w:r>
                              <w:rPr>
                                <w:rFonts w:cs="Helvetica"/>
                                <w:b/>
                                <w:szCs w:val="18"/>
                              </w:rPr>
                              <w:tab/>
                            </w:r>
                            <w:r>
                              <w:rPr>
                                <w:rFonts w:cs="Helvetica"/>
                                <w:b/>
                                <w:szCs w:val="18"/>
                              </w:rPr>
                              <w:tab/>
                            </w:r>
                            <w:r>
                              <w:rPr>
                                <w:rFonts w:cs="Helvetica"/>
                                <w:szCs w:val="18"/>
                              </w:rPr>
                              <w:t xml:space="preserve">1:30   </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57E64B6F" w14:textId="77777777" w:rsidR="001B53BB" w:rsidRDefault="001B53BB" w:rsidP="00AA147D">
                            <w:pPr>
                              <w:tabs>
                                <w:tab w:val="left" w:pos="900"/>
                                <w:tab w:val="left" w:pos="1260"/>
                                <w:tab w:val="left" w:pos="1890"/>
                              </w:tabs>
                              <w:autoSpaceDE w:val="0"/>
                              <w:autoSpaceDN w:val="0"/>
                              <w:adjustRightInd w:val="0"/>
                              <w:spacing w:after="0"/>
                              <w:ind w:left="1267" w:hanging="1267"/>
                              <w:jc w:val="left"/>
                              <w:rPr>
                                <w:rFonts w:cs="Helvetica"/>
                                <w:szCs w:val="18"/>
                              </w:rPr>
                            </w:pPr>
                            <w:r>
                              <w:rPr>
                                <w:rFonts w:cs="Helvetica"/>
                                <w:b/>
                                <w:szCs w:val="18"/>
                              </w:rPr>
                              <w:tab/>
                              <w:t xml:space="preserve">       </w:t>
                            </w:r>
                            <w:r w:rsidRPr="00D76B20">
                              <w:rPr>
                                <w:rFonts w:cs="Helvetica"/>
                                <w:szCs w:val="18"/>
                              </w:rPr>
                              <w:t>4:30</w:t>
                            </w:r>
                            <w:r w:rsidRPr="00D76B20">
                              <w:rPr>
                                <w:rFonts w:cs="Helvetica"/>
                                <w:szCs w:val="18"/>
                              </w:rPr>
                              <w:tab/>
                            </w:r>
                            <w:r>
                              <w:rPr>
                                <w:rFonts w:cs="Helvetica"/>
                                <w:szCs w:val="18"/>
                              </w:rPr>
                              <w:t xml:space="preserve">Kathy </w:t>
                            </w:r>
                            <w:proofErr w:type="spellStart"/>
                            <w:r>
                              <w:rPr>
                                <w:rFonts w:cs="Helvetica"/>
                                <w:szCs w:val="18"/>
                              </w:rPr>
                              <w:t>Spradling</w:t>
                            </w:r>
                            <w:proofErr w:type="spellEnd"/>
                            <w:r>
                              <w:rPr>
                                <w:rFonts w:cs="Helvetica"/>
                                <w:szCs w:val="18"/>
                              </w:rPr>
                              <w:t xml:space="preserve"> </w:t>
                            </w:r>
                          </w:p>
                          <w:p w14:paraId="24BA01C4" w14:textId="57A55AC9" w:rsidR="001B53BB" w:rsidRPr="00297247" w:rsidRDefault="001B53BB" w:rsidP="00AA147D">
                            <w:pPr>
                              <w:tabs>
                                <w:tab w:val="left" w:pos="900"/>
                                <w:tab w:val="left" w:pos="1260"/>
                                <w:tab w:val="left" w:pos="1890"/>
                              </w:tabs>
                              <w:autoSpaceDE w:val="0"/>
                              <w:autoSpaceDN w:val="0"/>
                              <w:adjustRightInd w:val="0"/>
                              <w:spacing w:after="0"/>
                              <w:ind w:left="1267" w:hanging="1267"/>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r>
                            <w:r w:rsidRPr="00297247">
                              <w:rPr>
                                <w:rFonts w:cs="Helvetica"/>
                                <w:sz w:val="16"/>
                                <w:szCs w:val="16"/>
                              </w:rPr>
                              <w:t>(Cindy &amp; Doug Campbell)</w:t>
                            </w:r>
                          </w:p>
                          <w:p w14:paraId="4593EB83" w14:textId="20DA6CC3" w:rsidR="001B53BB" w:rsidRPr="00AA147D" w:rsidRDefault="001B53BB" w:rsidP="00AA147D">
                            <w:pPr>
                              <w:tabs>
                                <w:tab w:val="left" w:pos="900"/>
                                <w:tab w:val="left" w:pos="1260"/>
                                <w:tab w:val="left" w:pos="1890"/>
                              </w:tabs>
                              <w:autoSpaceDE w:val="0"/>
                              <w:autoSpaceDN w:val="0"/>
                              <w:adjustRightInd w:val="0"/>
                              <w:spacing w:after="0"/>
                              <w:ind w:left="1267" w:hanging="1267"/>
                              <w:jc w:val="left"/>
                              <w:rPr>
                                <w:rFonts w:cs="Helvetica"/>
                                <w:sz w:val="6"/>
                                <w:szCs w:val="6"/>
                              </w:rPr>
                            </w:pPr>
                            <w:r>
                              <w:rPr>
                                <w:rFonts w:cs="Helvetica"/>
                                <w:szCs w:val="18"/>
                              </w:rPr>
                              <w:tab/>
                            </w:r>
                            <w:r>
                              <w:rPr>
                                <w:rFonts w:cs="Helvetica"/>
                                <w:szCs w:val="18"/>
                              </w:rPr>
                              <w:tab/>
                            </w:r>
                            <w:r>
                              <w:rPr>
                                <w:rFonts w:cs="Helvetica"/>
                                <w:b/>
                                <w:szCs w:val="18"/>
                              </w:rPr>
                              <w:t xml:space="preserve">  </w:t>
                            </w:r>
                          </w:p>
                          <w:p w14:paraId="56BEE418" w14:textId="77777777" w:rsidR="001B53BB" w:rsidRDefault="001B53BB" w:rsidP="00CC48A0">
                            <w:pPr>
                              <w:tabs>
                                <w:tab w:val="left" w:pos="900"/>
                                <w:tab w:val="left" w:pos="1260"/>
                                <w:tab w:val="left" w:pos="1890"/>
                              </w:tabs>
                              <w:autoSpaceDE w:val="0"/>
                              <w:autoSpaceDN w:val="0"/>
                              <w:adjustRightInd w:val="0"/>
                              <w:spacing w:after="0"/>
                              <w:jc w:val="left"/>
                              <w:rPr>
                                <w:rFonts w:cs="Helvetica"/>
                                <w:b/>
                                <w:szCs w:val="18"/>
                              </w:rPr>
                            </w:pPr>
                            <w:r>
                              <w:rPr>
                                <w:rFonts w:cs="Helvetica"/>
                                <w:b/>
                                <w:szCs w:val="18"/>
                              </w:rPr>
                              <w:tab/>
                            </w:r>
                          </w:p>
                          <w:p w14:paraId="74414EF2" w14:textId="1A860B3E" w:rsidR="001B53BB" w:rsidRDefault="001B53BB" w:rsidP="00576D83">
                            <w:pPr>
                              <w:tabs>
                                <w:tab w:val="left" w:pos="900"/>
                                <w:tab w:val="left" w:pos="1260"/>
                                <w:tab w:val="left" w:pos="1890"/>
                              </w:tabs>
                              <w:autoSpaceDE w:val="0"/>
                              <w:autoSpaceDN w:val="0"/>
                              <w:adjustRightInd w:val="0"/>
                              <w:spacing w:after="0"/>
                              <w:jc w:val="left"/>
                              <w:rPr>
                                <w:rFonts w:cs="Helvetica"/>
                                <w:b/>
                                <w:szCs w:val="18"/>
                              </w:rPr>
                            </w:pPr>
                            <w:r w:rsidRPr="00AA147D">
                              <w:rPr>
                                <w:rFonts w:cs="Helvetica"/>
                                <w:b/>
                                <w:szCs w:val="18"/>
                              </w:rPr>
                              <w:t>6:30*</w:t>
                            </w:r>
                            <w:r>
                              <w:rPr>
                                <w:rFonts w:cs="Helvetica"/>
                                <w:b/>
                                <w:szCs w:val="18"/>
                              </w:rPr>
                              <w:t xml:space="preserve"> </w:t>
                            </w:r>
                            <w:proofErr w:type="spellStart"/>
                            <w:r>
                              <w:rPr>
                                <w:rFonts w:cs="Helvetica"/>
                                <w:b/>
                                <w:szCs w:val="18"/>
                              </w:rPr>
                              <w:t>Litnic</w:t>
                            </w:r>
                            <w:proofErr w:type="spellEnd"/>
                            <w:r>
                              <w:rPr>
                                <w:rFonts w:cs="Helvetica"/>
                                <w:b/>
                                <w:szCs w:val="18"/>
                              </w:rPr>
                              <w:t>- See schedule below for details</w:t>
                            </w:r>
                          </w:p>
                          <w:p w14:paraId="087E9F24" w14:textId="77777777" w:rsidR="001B53BB" w:rsidRDefault="001B53BB" w:rsidP="00320E1D">
                            <w:pPr>
                              <w:tabs>
                                <w:tab w:val="left" w:pos="900"/>
                                <w:tab w:val="left" w:pos="1260"/>
                                <w:tab w:val="left" w:pos="1890"/>
                              </w:tabs>
                              <w:autoSpaceDE w:val="0"/>
                              <w:autoSpaceDN w:val="0"/>
                              <w:adjustRightInd w:val="0"/>
                              <w:spacing w:after="0"/>
                              <w:ind w:left="1267" w:hanging="367"/>
                              <w:jc w:val="left"/>
                              <w:rPr>
                                <w:rFonts w:cs="Helvetica"/>
                                <w:b/>
                                <w:szCs w:val="18"/>
                              </w:rPr>
                            </w:pPr>
                          </w:p>
                          <w:p w14:paraId="7CABDA0D" w14:textId="77777777" w:rsidR="001B53BB" w:rsidRDefault="001B53BB" w:rsidP="008B0929">
                            <w:pPr>
                              <w:tabs>
                                <w:tab w:val="left" w:pos="900"/>
                                <w:tab w:val="left" w:pos="1260"/>
                                <w:tab w:val="left" w:pos="1890"/>
                              </w:tabs>
                              <w:autoSpaceDE w:val="0"/>
                              <w:autoSpaceDN w:val="0"/>
                              <w:adjustRightInd w:val="0"/>
                              <w:spacing w:after="0"/>
                              <w:ind w:left="1267" w:hanging="1267"/>
                              <w:jc w:val="left"/>
                              <w:rPr>
                                <w:rFonts w:cs="Helvetica"/>
                                <w:szCs w:val="18"/>
                              </w:rPr>
                            </w:pPr>
                          </w:p>
                          <w:p w14:paraId="67D92AD8" w14:textId="77777777" w:rsidR="001B53BB" w:rsidRDefault="001B53BB"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 w:val="16"/>
                                <w:szCs w:val="16"/>
                              </w:rPr>
                              <w:tab/>
                            </w:r>
                            <w:r w:rsidRPr="00B93534">
                              <w:rPr>
                                <w:rFonts w:cs="Helvetica"/>
                                <w:sz w:val="16"/>
                                <w:szCs w:val="16"/>
                              </w:rPr>
                              <w:t xml:space="preserve"> </w:t>
                            </w:r>
                          </w:p>
                          <w:p w14:paraId="114D7FB5" w14:textId="77777777" w:rsidR="001B53BB" w:rsidRPr="00F150DF" w:rsidRDefault="001B53BB"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r>
                            <w:r>
                              <w:rPr>
                                <w:rFonts w:cs="Helvetica"/>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88" type="#_x0000_t202" style="position:absolute;left:0;text-align:left;margin-left:320pt;margin-top:71.45pt;width:260.8pt;height:284.55pt;z-index:257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" mv:complextextbox="1" filled="f" strokecolor="black [3213]" strokeweight="1.5pt">
                <v:textbox>
                  <w:txbxContent>
                    <w:p w14:paraId="53DC1356" w14:textId="77777777" w:rsidR="001B53BB" w:rsidRDefault="001B53BB" w:rsidP="00606955">
                      <w:pPr>
                        <w:pStyle w:val="MediumHeadline"/>
                        <w:rPr>
                          <w:rFonts w:ascii="Helvetica" w:hAnsi="Helvetica" w:cs="Helvetica"/>
                          <w:b/>
                          <w:color w:val="auto"/>
                          <w:sz w:val="4"/>
                          <w:szCs w:val="4"/>
                        </w:rPr>
                      </w:pPr>
                    </w:p>
                    <w:p w14:paraId="6D738FB9" w14:textId="4A30C83D" w:rsidR="001B53BB" w:rsidRPr="008F3782" w:rsidRDefault="001B53BB" w:rsidP="00884897">
                      <w:pPr>
                        <w:pStyle w:val="MediumHeadline"/>
                        <w:rPr>
                          <w:rFonts w:ascii="Helvetica" w:hAnsi="Helvetica" w:cs="Helvetica"/>
                          <w:b/>
                          <w:color w:val="auto"/>
                        </w:rPr>
                      </w:pPr>
                      <w:r>
                        <w:rPr>
                          <w:rFonts w:ascii="Helvetica" w:hAnsi="Helvetica" w:cs="Helvetica"/>
                          <w:b/>
                          <w:color w:val="auto"/>
                        </w:rPr>
                        <w:t>MASS INTENTIONS: July 8-16</w:t>
                      </w:r>
                    </w:p>
                    <w:p w14:paraId="2DD3ADDC" w14:textId="77777777" w:rsidR="001B53BB" w:rsidRDefault="001B53BB" w:rsidP="00BF76D5">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8:</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Deborah </w:t>
                      </w:r>
                      <w:proofErr w:type="spellStart"/>
                      <w:r>
                        <w:rPr>
                          <w:rFonts w:cs="Helvetica"/>
                          <w:szCs w:val="18"/>
                        </w:rPr>
                        <w:t>Koehl</w:t>
                      </w:r>
                      <w:proofErr w:type="spellEnd"/>
                      <w:r>
                        <w:rPr>
                          <w:rFonts w:cs="Helvetica"/>
                          <w:szCs w:val="18"/>
                        </w:rPr>
                        <w:t xml:space="preserve"> </w:t>
                      </w:r>
                    </w:p>
                    <w:p w14:paraId="2CC19E19" w14:textId="77777777" w:rsidR="001B53BB" w:rsidRPr="00385ACE" w:rsidRDefault="001B53BB" w:rsidP="00BF76D5">
                      <w:pPr>
                        <w:tabs>
                          <w:tab w:val="left" w:pos="900"/>
                          <w:tab w:val="left" w:pos="1260"/>
                          <w:tab w:val="left" w:pos="1890"/>
                        </w:tabs>
                        <w:autoSpaceDE w:val="0"/>
                        <w:autoSpaceDN w:val="0"/>
                        <w:adjustRightInd w:val="0"/>
                        <w:spacing w:after="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(Karen &amp; Jim Lansing</w:t>
                      </w:r>
                      <w:r w:rsidRPr="004A7E1C">
                        <w:rPr>
                          <w:rFonts w:cs="Helvetica"/>
                          <w:sz w:val="16"/>
                          <w:szCs w:val="16"/>
                        </w:rPr>
                        <w:t>)</w:t>
                      </w:r>
                    </w:p>
                    <w:p w14:paraId="1ADB025F" w14:textId="77777777" w:rsidR="001B53BB" w:rsidRDefault="001B53BB" w:rsidP="00BF76D5">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9: </w:t>
                      </w:r>
                      <w:r>
                        <w:rPr>
                          <w:rFonts w:cs="Helvetica"/>
                          <w:szCs w:val="18"/>
                        </w:rPr>
                        <w:tab/>
                        <w:t xml:space="preserve"> </w:t>
                      </w:r>
                      <w:r w:rsidRPr="00243605">
                        <w:rPr>
                          <w:rFonts w:cs="Helvetica"/>
                          <w:szCs w:val="18"/>
                        </w:rPr>
                        <w:t>9:00</w:t>
                      </w:r>
                      <w:r w:rsidRPr="00FD107F">
                        <w:rPr>
                          <w:rFonts w:cs="Helvetica"/>
                          <w:szCs w:val="18"/>
                        </w:rPr>
                        <w:t xml:space="preserve"> </w:t>
                      </w:r>
                      <w:r>
                        <w:rPr>
                          <w:rFonts w:cs="Helvetica"/>
                          <w:szCs w:val="18"/>
                        </w:rPr>
                        <w:tab/>
                        <w:t xml:space="preserve">Bob </w:t>
                      </w:r>
                      <w:proofErr w:type="spellStart"/>
                      <w:r>
                        <w:rPr>
                          <w:rFonts w:cs="Helvetica"/>
                          <w:szCs w:val="18"/>
                        </w:rPr>
                        <w:t>Niehaus</w:t>
                      </w:r>
                      <w:proofErr w:type="spellEnd"/>
                    </w:p>
                    <w:p w14:paraId="5EF6AF75" w14:textId="77777777" w:rsidR="001B53BB" w:rsidRDefault="001B53BB" w:rsidP="00BF76D5">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 xml:space="preserve">(Nancy &amp; Tom </w:t>
                      </w:r>
                      <w:proofErr w:type="spellStart"/>
                      <w:r>
                        <w:rPr>
                          <w:rFonts w:cs="Helvetica"/>
                          <w:sz w:val="16"/>
                          <w:szCs w:val="16"/>
                        </w:rPr>
                        <w:t>Strassburg</w:t>
                      </w:r>
                      <w:proofErr w:type="spellEnd"/>
                      <w:r w:rsidRPr="00CA2B3C">
                        <w:rPr>
                          <w:rFonts w:cs="Helvetica"/>
                          <w:sz w:val="16"/>
                          <w:szCs w:val="16"/>
                        </w:rPr>
                        <w:t>)</w:t>
                      </w:r>
                    </w:p>
                    <w:p w14:paraId="38B5F724" w14:textId="77777777" w:rsidR="001B53BB" w:rsidRDefault="001B53BB" w:rsidP="00BF76D5">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ab/>
                      </w:r>
                      <w:r>
                        <w:rPr>
                          <w:rFonts w:cs="Helvetica"/>
                          <w:szCs w:val="18"/>
                        </w:rPr>
                        <w:t>11:30</w:t>
                      </w:r>
                      <w:r>
                        <w:rPr>
                          <w:rFonts w:cs="Helvetica"/>
                          <w:szCs w:val="18"/>
                        </w:rPr>
                        <w:tab/>
                        <w:t>Carlo Rizzo</w:t>
                      </w:r>
                    </w:p>
                    <w:p w14:paraId="37D6FF8A" w14:textId="77777777" w:rsidR="001B53BB" w:rsidRPr="00787A48" w:rsidRDefault="001B53BB" w:rsidP="00BF76D5">
                      <w:pPr>
                        <w:tabs>
                          <w:tab w:val="left" w:pos="900"/>
                          <w:tab w:val="left" w:pos="1260"/>
                          <w:tab w:val="left" w:pos="1890"/>
                        </w:tabs>
                        <w:autoSpaceDE w:val="0"/>
                        <w:autoSpaceDN w:val="0"/>
                        <w:adjustRightInd w:val="0"/>
                        <w:spacing w:after="0"/>
                        <w:ind w:left="2160" w:hanging="1900"/>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 xml:space="preserve">(Rose </w:t>
                      </w:r>
                      <w:proofErr w:type="spellStart"/>
                      <w:r>
                        <w:rPr>
                          <w:rFonts w:cs="Helvetica"/>
                          <w:sz w:val="16"/>
                          <w:szCs w:val="16"/>
                        </w:rPr>
                        <w:t>Trapnell</w:t>
                      </w:r>
                      <w:proofErr w:type="spellEnd"/>
                      <w:r w:rsidRPr="00787A48">
                        <w:rPr>
                          <w:rFonts w:cs="Helvetica"/>
                          <w:sz w:val="16"/>
                          <w:szCs w:val="16"/>
                        </w:rPr>
                        <w:t>)</w:t>
                      </w:r>
                    </w:p>
                    <w:p w14:paraId="4E161458" w14:textId="77777777" w:rsidR="001B53BB" w:rsidRPr="00CC48A0" w:rsidRDefault="001B53BB" w:rsidP="00BF76D5">
                      <w:pPr>
                        <w:tabs>
                          <w:tab w:val="left" w:pos="900"/>
                          <w:tab w:val="left" w:pos="1260"/>
                          <w:tab w:val="left" w:pos="1890"/>
                        </w:tabs>
                        <w:autoSpaceDE w:val="0"/>
                        <w:autoSpaceDN w:val="0"/>
                        <w:adjustRightInd w:val="0"/>
                        <w:spacing w:after="0"/>
                        <w:ind w:left="1267" w:hanging="367"/>
                        <w:jc w:val="left"/>
                        <w:rPr>
                          <w:rFonts w:cs="Helvetica"/>
                          <w:b/>
                          <w:sz w:val="6"/>
                          <w:szCs w:val="6"/>
                        </w:rPr>
                      </w:pPr>
                      <w:r>
                        <w:rPr>
                          <w:rFonts w:cs="Helvetica"/>
                          <w:b/>
                          <w:szCs w:val="18"/>
                        </w:rPr>
                        <w:tab/>
                      </w:r>
                      <w:r>
                        <w:rPr>
                          <w:rFonts w:cs="Helvetica"/>
                          <w:b/>
                          <w:szCs w:val="18"/>
                        </w:rPr>
                        <w:tab/>
                      </w:r>
                      <w:r>
                        <w:rPr>
                          <w:rFonts w:cs="Helvetica"/>
                          <w:szCs w:val="18"/>
                        </w:rPr>
                        <w:t xml:space="preserve">1:30   </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40174B30" w14:textId="77777777" w:rsidR="001B53BB" w:rsidRPr="00AA147D" w:rsidRDefault="001B53BB" w:rsidP="00BF76D5">
                      <w:pPr>
                        <w:tabs>
                          <w:tab w:val="left" w:pos="900"/>
                          <w:tab w:val="left" w:pos="1260"/>
                          <w:tab w:val="left" w:pos="1890"/>
                        </w:tabs>
                        <w:autoSpaceDE w:val="0"/>
                        <w:autoSpaceDN w:val="0"/>
                        <w:adjustRightInd w:val="0"/>
                        <w:spacing w:after="0"/>
                        <w:ind w:left="1267" w:hanging="1267"/>
                        <w:jc w:val="left"/>
                        <w:rPr>
                          <w:rFonts w:cs="Helvetica"/>
                          <w:sz w:val="6"/>
                          <w:szCs w:val="6"/>
                        </w:rPr>
                      </w:pPr>
                      <w:r>
                        <w:rPr>
                          <w:rFonts w:cs="Helvetica"/>
                          <w:b/>
                          <w:szCs w:val="18"/>
                        </w:rPr>
                        <w:tab/>
                        <w:t xml:space="preserve">       </w:t>
                      </w:r>
                      <w:r w:rsidRPr="00D76B20">
                        <w:rPr>
                          <w:rFonts w:cs="Helvetica"/>
                          <w:szCs w:val="18"/>
                        </w:rPr>
                        <w:t>4:30</w:t>
                      </w:r>
                      <w:r w:rsidRPr="00D76B20">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4E7AB6DA" w14:textId="30D009E4" w:rsidR="001B53BB" w:rsidRDefault="001B53BB" w:rsidP="00AA147D">
                      <w:pPr>
                        <w:tabs>
                          <w:tab w:val="left" w:pos="900"/>
                          <w:tab w:val="left" w:pos="1260"/>
                          <w:tab w:val="left" w:pos="1890"/>
                        </w:tabs>
                        <w:autoSpaceDE w:val="0"/>
                        <w:autoSpaceDN w:val="0"/>
                        <w:adjustRightInd w:val="0"/>
                        <w:spacing w:after="0"/>
                        <w:ind w:left="1260" w:hanging="1260"/>
                        <w:jc w:val="left"/>
                        <w:rPr>
                          <w:rFonts w:cs="Helvetica"/>
                          <w:b/>
                          <w:szCs w:val="18"/>
                        </w:rPr>
                      </w:pPr>
                      <w:r>
                        <w:rPr>
                          <w:rFonts w:cs="Helvetica"/>
                          <w:szCs w:val="18"/>
                        </w:rPr>
                        <w:t>Monday</w:t>
                      </w:r>
                      <w:r>
                        <w:rPr>
                          <w:rFonts w:cs="Helvetica"/>
                          <w:szCs w:val="18"/>
                        </w:rPr>
                        <w:tab/>
                        <w:t xml:space="preserve"> 10: </w:t>
                      </w:r>
                      <w:r>
                        <w:rPr>
                          <w:rFonts w:cs="Helvetica"/>
                          <w:bCs/>
                          <w:szCs w:val="18"/>
                        </w:rPr>
                        <w:tab/>
                        <w:t>12:15</w:t>
                      </w:r>
                      <w:r>
                        <w:rPr>
                          <w:rFonts w:cs="Helvetica"/>
                          <w:szCs w:val="18"/>
                        </w:rPr>
                        <w:tab/>
                        <w:t>The Rives</w:t>
                      </w:r>
                      <w:r>
                        <w:rPr>
                          <w:rFonts w:cs="Helvetica"/>
                          <w:b/>
                          <w:szCs w:val="18"/>
                        </w:rPr>
                        <w:t xml:space="preserve">   </w:t>
                      </w:r>
                    </w:p>
                    <w:p w14:paraId="3EB57362" w14:textId="13C9B996" w:rsidR="001B53BB" w:rsidRDefault="001B53BB" w:rsidP="00AA147D">
                      <w:pPr>
                        <w:tabs>
                          <w:tab w:val="left" w:pos="900"/>
                          <w:tab w:val="left" w:pos="1260"/>
                          <w:tab w:val="left" w:pos="1890"/>
                        </w:tabs>
                        <w:autoSpaceDE w:val="0"/>
                        <w:autoSpaceDN w:val="0"/>
                        <w:adjustRightInd w:val="0"/>
                        <w:spacing w:after="0"/>
                        <w:ind w:left="1260" w:hanging="1260"/>
                        <w:jc w:val="left"/>
                        <w:rPr>
                          <w:rFonts w:cs="Helvetica"/>
                          <w:sz w:val="16"/>
                          <w:szCs w:val="16"/>
                        </w:rPr>
                      </w:pPr>
                      <w:r>
                        <w:rPr>
                          <w:rFonts w:cs="Helvetica"/>
                          <w:szCs w:val="18"/>
                        </w:rPr>
                        <w:t>T</w:t>
                      </w:r>
                      <w:r w:rsidRPr="00180B6E">
                        <w:rPr>
                          <w:rFonts w:cs="Helvetica"/>
                          <w:szCs w:val="18"/>
                        </w:rPr>
                        <w:t>uesday</w:t>
                      </w:r>
                      <w:r w:rsidRPr="005F0E6F">
                        <w:rPr>
                          <w:rFonts w:cs="Helvetica"/>
                          <w:b/>
                          <w:szCs w:val="18"/>
                        </w:rPr>
                        <w:tab/>
                      </w:r>
                      <w:r>
                        <w:rPr>
                          <w:rFonts w:cs="Helvetica"/>
                          <w:b/>
                          <w:szCs w:val="18"/>
                        </w:rPr>
                        <w:t xml:space="preserve"> </w:t>
                      </w:r>
                      <w:r>
                        <w:rPr>
                          <w:rFonts w:cs="Helvetica"/>
                          <w:szCs w:val="18"/>
                        </w:rPr>
                        <w:t>11:</w:t>
                      </w:r>
                      <w:r>
                        <w:rPr>
                          <w:rFonts w:cs="Helvetica"/>
                          <w:szCs w:val="18"/>
                        </w:rPr>
                        <w:tab/>
                      </w:r>
                      <w:r w:rsidRPr="006D7FE0">
                        <w:rPr>
                          <w:rFonts w:cs="Helvetica"/>
                          <w:szCs w:val="18"/>
                        </w:rPr>
                        <w:t>12:15</w:t>
                      </w:r>
                      <w:r>
                        <w:rPr>
                          <w:rFonts w:cs="Helvetica"/>
                          <w:szCs w:val="18"/>
                        </w:rPr>
                        <w:tab/>
                        <w:t>Pat &amp; Howard Wilson-</w:t>
                      </w:r>
                      <w:r w:rsidRPr="00BF76D5">
                        <w:rPr>
                          <w:rFonts w:cs="Helvetica"/>
                          <w:sz w:val="16"/>
                          <w:szCs w:val="16"/>
                        </w:rPr>
                        <w:t>Special Intention</w:t>
                      </w:r>
                    </w:p>
                    <w:p w14:paraId="5C39A6E5" w14:textId="2AC4931B" w:rsidR="001B53BB" w:rsidRPr="00BF76D5" w:rsidRDefault="001B53BB" w:rsidP="00AA147D">
                      <w:pPr>
                        <w:tabs>
                          <w:tab w:val="left" w:pos="900"/>
                          <w:tab w:val="left" w:pos="1260"/>
                          <w:tab w:val="left" w:pos="1890"/>
                        </w:tabs>
                        <w:autoSpaceDE w:val="0"/>
                        <w:autoSpaceDN w:val="0"/>
                        <w:adjustRightInd w:val="0"/>
                        <w:spacing w:after="0"/>
                        <w:ind w:left="1260" w:hanging="1260"/>
                        <w:jc w:val="left"/>
                        <w:rPr>
                          <w:rFonts w:cs="Helvetica"/>
                          <w:sz w:val="16"/>
                          <w:szCs w:val="16"/>
                        </w:rPr>
                      </w:pPr>
                      <w:r>
                        <w:rPr>
                          <w:rFonts w:cs="Helvetica"/>
                          <w:sz w:val="16"/>
                          <w:szCs w:val="16"/>
                        </w:rPr>
                        <w:tab/>
                      </w:r>
                      <w:r>
                        <w:rPr>
                          <w:rFonts w:cs="Helvetica"/>
                          <w:sz w:val="16"/>
                          <w:szCs w:val="16"/>
                        </w:rPr>
                        <w:tab/>
                      </w:r>
                      <w:r>
                        <w:rPr>
                          <w:rFonts w:cs="Helvetica"/>
                          <w:sz w:val="16"/>
                          <w:szCs w:val="16"/>
                        </w:rPr>
                        <w:tab/>
                      </w:r>
                      <w:r>
                        <w:rPr>
                          <w:rFonts w:cs="Helvetica"/>
                          <w:sz w:val="16"/>
                          <w:szCs w:val="16"/>
                        </w:rPr>
                        <w:tab/>
                        <w:t>(</w:t>
                      </w:r>
                      <w:proofErr w:type="spellStart"/>
                      <w:r>
                        <w:rPr>
                          <w:rFonts w:cs="Helvetica"/>
                          <w:sz w:val="16"/>
                          <w:szCs w:val="16"/>
                        </w:rPr>
                        <w:t>Eithna</w:t>
                      </w:r>
                      <w:proofErr w:type="spellEnd"/>
                      <w:r>
                        <w:rPr>
                          <w:rFonts w:cs="Helvetica"/>
                          <w:sz w:val="16"/>
                          <w:szCs w:val="16"/>
                        </w:rPr>
                        <w:t xml:space="preserve"> Sullivan)</w:t>
                      </w:r>
                    </w:p>
                    <w:p w14:paraId="52BC641E" w14:textId="277A511A" w:rsidR="001B53BB" w:rsidRDefault="001B53BB" w:rsidP="002147E6">
                      <w:pPr>
                        <w:tabs>
                          <w:tab w:val="left" w:pos="900"/>
                          <w:tab w:val="left" w:pos="1260"/>
                          <w:tab w:val="left" w:pos="1890"/>
                        </w:tabs>
                        <w:autoSpaceDE w:val="0"/>
                        <w:autoSpaceDN w:val="0"/>
                        <w:adjustRightInd w:val="0"/>
                        <w:spacing w:after="0"/>
                        <w:ind w:left="1260" w:hanging="1260"/>
                        <w:jc w:val="left"/>
                        <w:rPr>
                          <w:rFonts w:cs="Helvetica"/>
                          <w:b/>
                          <w:szCs w:val="18"/>
                        </w:rPr>
                      </w:pPr>
                      <w:proofErr w:type="spellStart"/>
                      <w:r>
                        <w:rPr>
                          <w:rFonts w:cs="Helvetica"/>
                          <w:szCs w:val="18"/>
                        </w:rPr>
                        <w:t>Wed’day</w:t>
                      </w:r>
                      <w:proofErr w:type="spellEnd"/>
                      <w:r>
                        <w:rPr>
                          <w:rFonts w:cs="Helvetica"/>
                          <w:szCs w:val="18"/>
                        </w:rPr>
                        <w:tab/>
                        <w:t xml:space="preserve"> 12</w:t>
                      </w:r>
                      <w:r w:rsidRPr="00F73F24">
                        <w:rPr>
                          <w:rFonts w:cs="Helvetica"/>
                          <w:szCs w:val="18"/>
                        </w:rPr>
                        <w:t>:</w:t>
                      </w:r>
                      <w:r w:rsidRPr="00F73F24">
                        <w:rPr>
                          <w:rFonts w:cs="Helvetica"/>
                          <w:bCs/>
                          <w:szCs w:val="18"/>
                        </w:rPr>
                        <w:t xml:space="preserve"> </w:t>
                      </w:r>
                      <w:r>
                        <w:rPr>
                          <w:rFonts w:cs="Helvetica"/>
                          <w:szCs w:val="18"/>
                        </w:rPr>
                        <w:tab/>
                      </w:r>
                      <w:r>
                        <w:rPr>
                          <w:rFonts w:cs="Helvetica"/>
                          <w:color w:val="000000" w:themeColor="text1"/>
                          <w:szCs w:val="18"/>
                        </w:rPr>
                        <w:t xml:space="preserve"> </w:t>
                      </w:r>
                      <w:r w:rsidRPr="002147E6">
                        <w:rPr>
                          <w:rFonts w:cs="Helvetica"/>
                          <w:b/>
                          <w:color w:val="000000" w:themeColor="text1"/>
                          <w:szCs w:val="18"/>
                        </w:rPr>
                        <w:t>6:30*</w:t>
                      </w:r>
                      <w:r w:rsidRPr="002147E6">
                        <w:rPr>
                          <w:rFonts w:cs="Helvetica"/>
                          <w:b/>
                          <w:color w:val="000000" w:themeColor="text1"/>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093E6638" w14:textId="5E3CD391" w:rsidR="001B53BB" w:rsidRPr="00385ACE" w:rsidRDefault="001B53BB" w:rsidP="002147E6">
                      <w:pPr>
                        <w:tabs>
                          <w:tab w:val="left" w:pos="900"/>
                          <w:tab w:val="left" w:pos="1260"/>
                          <w:tab w:val="left" w:pos="1890"/>
                        </w:tabs>
                        <w:autoSpaceDE w:val="0"/>
                        <w:autoSpaceDN w:val="0"/>
                        <w:adjustRightInd w:val="0"/>
                        <w:spacing w:after="0"/>
                        <w:ind w:left="1260" w:hanging="1260"/>
                        <w:jc w:val="left"/>
                        <w:rPr>
                          <w:rFonts w:cs="Helvetica"/>
                          <w:sz w:val="16"/>
                          <w:szCs w:val="16"/>
                        </w:rPr>
                      </w:pPr>
                      <w:r>
                        <w:rPr>
                          <w:rFonts w:cs="Helvetica"/>
                          <w:szCs w:val="18"/>
                        </w:rPr>
                        <w:t>Thursday</w:t>
                      </w:r>
                      <w:r>
                        <w:rPr>
                          <w:rFonts w:cs="Helvetica"/>
                          <w:szCs w:val="18"/>
                        </w:rPr>
                        <w:tab/>
                        <w:t xml:space="preserve"> 13: 12:15</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7CC40683" w14:textId="62DA52CC" w:rsidR="001B53BB" w:rsidRPr="00385ACE" w:rsidRDefault="001B53BB" w:rsidP="002147E6">
                      <w:pPr>
                        <w:tabs>
                          <w:tab w:val="left" w:pos="900"/>
                          <w:tab w:val="left" w:pos="1260"/>
                          <w:tab w:val="left" w:pos="1890"/>
                        </w:tabs>
                        <w:autoSpaceDE w:val="0"/>
                        <w:autoSpaceDN w:val="0"/>
                        <w:adjustRightInd w:val="0"/>
                        <w:spacing w:after="0"/>
                        <w:ind w:left="900" w:hanging="900"/>
                        <w:jc w:val="left"/>
                        <w:rPr>
                          <w:rFonts w:cs="Helvetica"/>
                          <w:szCs w:val="18"/>
                        </w:rPr>
                      </w:pPr>
                      <w:r>
                        <w:rPr>
                          <w:rFonts w:cs="Helvetica"/>
                          <w:szCs w:val="18"/>
                        </w:rPr>
                        <w:t xml:space="preserve">Friday </w:t>
                      </w:r>
                      <w:r>
                        <w:rPr>
                          <w:rFonts w:cs="Helvetica"/>
                          <w:szCs w:val="18"/>
                        </w:rPr>
                        <w:tab/>
                        <w:t xml:space="preserve"> 14:</w:t>
                      </w:r>
                      <w:r>
                        <w:rPr>
                          <w:rFonts w:cs="Helvetica"/>
                          <w:szCs w:val="18"/>
                        </w:rPr>
                        <w:tab/>
                        <w:t>12:15</w:t>
                      </w:r>
                      <w:r w:rsidRPr="00AA147D">
                        <w:rPr>
                          <w:rFonts w:cs="Helvetica"/>
                          <w:b/>
                          <w:szCs w:val="18"/>
                        </w:rPr>
                        <w:t xml:space="preserve"> </w:t>
                      </w:r>
                      <w:r>
                        <w:rPr>
                          <w:rFonts w:cs="Helvetica"/>
                          <w:szCs w:val="18"/>
                        </w:rPr>
                        <w:tab/>
                        <w:t xml:space="preserve">Mark Sullivan - </w:t>
                      </w:r>
                      <w:r>
                        <w:rPr>
                          <w:rFonts w:cs="Helvetica"/>
                          <w:sz w:val="16"/>
                          <w:szCs w:val="16"/>
                        </w:rPr>
                        <w:t xml:space="preserve">Special Intention                                              </w:t>
                      </w:r>
                      <w:r>
                        <w:rPr>
                          <w:rFonts w:cs="Helvetica"/>
                          <w:sz w:val="16"/>
                          <w:szCs w:val="16"/>
                        </w:rPr>
                        <w:tab/>
                      </w:r>
                      <w:r>
                        <w:rPr>
                          <w:rFonts w:cs="Helvetica"/>
                          <w:sz w:val="16"/>
                          <w:szCs w:val="16"/>
                        </w:rPr>
                        <w:tab/>
                      </w:r>
                      <w:r>
                        <w:rPr>
                          <w:rFonts w:cs="Helvetica"/>
                          <w:sz w:val="16"/>
                          <w:szCs w:val="16"/>
                        </w:rPr>
                        <w:tab/>
                        <w:t>(Anonymous</w:t>
                      </w:r>
                      <w:r w:rsidRPr="00787A48">
                        <w:rPr>
                          <w:rFonts w:cs="Helvetica"/>
                          <w:sz w:val="16"/>
                          <w:szCs w:val="16"/>
                        </w:rPr>
                        <w:t>)</w:t>
                      </w:r>
                    </w:p>
                    <w:p w14:paraId="55BC41F7" w14:textId="6B313EDF" w:rsidR="001B53BB" w:rsidRDefault="001B53BB" w:rsidP="004A7E1C">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15:</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w:t>
                      </w:r>
                      <w:proofErr w:type="spellStart"/>
                      <w:r>
                        <w:rPr>
                          <w:rFonts w:cs="Helvetica"/>
                          <w:szCs w:val="18"/>
                        </w:rPr>
                        <w:t>Arthue</w:t>
                      </w:r>
                      <w:proofErr w:type="spellEnd"/>
                      <w:r>
                        <w:rPr>
                          <w:rFonts w:cs="Helvetica"/>
                          <w:szCs w:val="18"/>
                        </w:rPr>
                        <w:t xml:space="preserve"> Crocker</w:t>
                      </w:r>
                    </w:p>
                    <w:p w14:paraId="75623A94" w14:textId="21FC427E" w:rsidR="001B53BB" w:rsidRPr="00385ACE" w:rsidRDefault="001B53BB" w:rsidP="004A7E1C">
                      <w:pPr>
                        <w:tabs>
                          <w:tab w:val="left" w:pos="900"/>
                          <w:tab w:val="left" w:pos="1260"/>
                          <w:tab w:val="left" w:pos="1890"/>
                        </w:tabs>
                        <w:autoSpaceDE w:val="0"/>
                        <w:autoSpaceDN w:val="0"/>
                        <w:adjustRightInd w:val="0"/>
                        <w:spacing w:after="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(Coppola Family</w:t>
                      </w:r>
                      <w:r w:rsidRPr="004A7E1C">
                        <w:rPr>
                          <w:rFonts w:cs="Helvetica"/>
                          <w:sz w:val="16"/>
                          <w:szCs w:val="16"/>
                        </w:rPr>
                        <w:t>)</w:t>
                      </w:r>
                    </w:p>
                    <w:p w14:paraId="7DC43A10" w14:textId="0494101A" w:rsidR="001B53BB" w:rsidRDefault="001B53BB" w:rsidP="002220AA">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16: </w:t>
                      </w:r>
                      <w:r>
                        <w:rPr>
                          <w:rFonts w:cs="Helvetica"/>
                          <w:szCs w:val="18"/>
                        </w:rPr>
                        <w:tab/>
                        <w:t xml:space="preserve"> </w:t>
                      </w:r>
                      <w:r w:rsidRPr="00243605">
                        <w:rPr>
                          <w:rFonts w:cs="Helvetica"/>
                          <w:szCs w:val="18"/>
                        </w:rPr>
                        <w:t>9:00</w:t>
                      </w:r>
                      <w:r w:rsidRPr="00FD107F">
                        <w:rPr>
                          <w:rFonts w:cs="Helvetica"/>
                          <w:szCs w:val="18"/>
                        </w:rPr>
                        <w:t xml:space="preserve"> </w:t>
                      </w:r>
                      <w:r>
                        <w:rPr>
                          <w:rFonts w:cs="Helvetica"/>
                          <w:szCs w:val="18"/>
                        </w:rPr>
                        <w:tab/>
                        <w:t>Paul &amp; Angela Mahoney</w:t>
                      </w:r>
                    </w:p>
                    <w:p w14:paraId="546E2EA9" w14:textId="40CF00C6" w:rsidR="001B53BB" w:rsidRDefault="001B53BB" w:rsidP="002220AA">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(Cottrell Family</w:t>
                      </w:r>
                      <w:r w:rsidRPr="00CA2B3C">
                        <w:rPr>
                          <w:rFonts w:cs="Helvetica"/>
                          <w:sz w:val="16"/>
                          <w:szCs w:val="16"/>
                        </w:rPr>
                        <w:t>)</w:t>
                      </w:r>
                    </w:p>
                    <w:p w14:paraId="796325B9" w14:textId="7FF87BB1" w:rsidR="001B53BB" w:rsidRDefault="001B53BB" w:rsidP="002220AA">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ab/>
                      </w:r>
                      <w:r>
                        <w:rPr>
                          <w:rFonts w:cs="Helvetica"/>
                          <w:szCs w:val="18"/>
                        </w:rPr>
                        <w:t>11:30</w:t>
                      </w:r>
                      <w:r>
                        <w:rPr>
                          <w:rFonts w:cs="Helvetica"/>
                          <w:szCs w:val="18"/>
                        </w:rPr>
                        <w:tab/>
                        <w:t>Louise Kane</w:t>
                      </w:r>
                    </w:p>
                    <w:p w14:paraId="69041E29" w14:textId="05CC2445" w:rsidR="001B53BB" w:rsidRPr="00787A48" w:rsidRDefault="001B53BB" w:rsidP="00605E5E">
                      <w:pPr>
                        <w:tabs>
                          <w:tab w:val="left" w:pos="900"/>
                          <w:tab w:val="left" w:pos="1260"/>
                          <w:tab w:val="left" w:pos="1890"/>
                        </w:tabs>
                        <w:autoSpaceDE w:val="0"/>
                        <w:autoSpaceDN w:val="0"/>
                        <w:adjustRightInd w:val="0"/>
                        <w:spacing w:after="0"/>
                        <w:ind w:left="2160" w:hanging="1900"/>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(Karen Lansing</w:t>
                      </w:r>
                      <w:r w:rsidRPr="00787A48">
                        <w:rPr>
                          <w:rFonts w:cs="Helvetica"/>
                          <w:sz w:val="16"/>
                          <w:szCs w:val="16"/>
                        </w:rPr>
                        <w:t>)</w:t>
                      </w:r>
                    </w:p>
                    <w:p w14:paraId="37172F63" w14:textId="0F81ACDA" w:rsidR="001B53BB" w:rsidRPr="00CC48A0" w:rsidRDefault="001B53BB" w:rsidP="00961DC3">
                      <w:pPr>
                        <w:tabs>
                          <w:tab w:val="left" w:pos="900"/>
                          <w:tab w:val="left" w:pos="1260"/>
                          <w:tab w:val="left" w:pos="1890"/>
                        </w:tabs>
                        <w:autoSpaceDE w:val="0"/>
                        <w:autoSpaceDN w:val="0"/>
                        <w:adjustRightInd w:val="0"/>
                        <w:spacing w:after="0"/>
                        <w:ind w:left="1267" w:hanging="367"/>
                        <w:jc w:val="left"/>
                        <w:rPr>
                          <w:rFonts w:cs="Helvetica"/>
                          <w:b/>
                          <w:sz w:val="6"/>
                          <w:szCs w:val="6"/>
                        </w:rPr>
                      </w:pPr>
                      <w:r>
                        <w:rPr>
                          <w:rFonts w:cs="Helvetica"/>
                          <w:b/>
                          <w:szCs w:val="18"/>
                        </w:rPr>
                        <w:tab/>
                      </w:r>
                      <w:r>
                        <w:rPr>
                          <w:rFonts w:cs="Helvetica"/>
                          <w:b/>
                          <w:szCs w:val="18"/>
                        </w:rPr>
                        <w:tab/>
                      </w:r>
                      <w:r>
                        <w:rPr>
                          <w:rFonts w:cs="Helvetica"/>
                          <w:szCs w:val="18"/>
                        </w:rPr>
                        <w:t xml:space="preserve">1:30   </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57E64B6F" w14:textId="77777777" w:rsidR="001B53BB" w:rsidRDefault="001B53BB" w:rsidP="00AA147D">
                      <w:pPr>
                        <w:tabs>
                          <w:tab w:val="left" w:pos="900"/>
                          <w:tab w:val="left" w:pos="1260"/>
                          <w:tab w:val="left" w:pos="1890"/>
                        </w:tabs>
                        <w:autoSpaceDE w:val="0"/>
                        <w:autoSpaceDN w:val="0"/>
                        <w:adjustRightInd w:val="0"/>
                        <w:spacing w:after="0"/>
                        <w:ind w:left="1267" w:hanging="1267"/>
                        <w:jc w:val="left"/>
                        <w:rPr>
                          <w:rFonts w:cs="Helvetica"/>
                          <w:szCs w:val="18"/>
                        </w:rPr>
                      </w:pPr>
                      <w:r>
                        <w:rPr>
                          <w:rFonts w:cs="Helvetica"/>
                          <w:b/>
                          <w:szCs w:val="18"/>
                        </w:rPr>
                        <w:tab/>
                        <w:t xml:space="preserve">       </w:t>
                      </w:r>
                      <w:r w:rsidRPr="00D76B20">
                        <w:rPr>
                          <w:rFonts w:cs="Helvetica"/>
                          <w:szCs w:val="18"/>
                        </w:rPr>
                        <w:t>4:30</w:t>
                      </w:r>
                      <w:r w:rsidRPr="00D76B20">
                        <w:rPr>
                          <w:rFonts w:cs="Helvetica"/>
                          <w:szCs w:val="18"/>
                        </w:rPr>
                        <w:tab/>
                      </w:r>
                      <w:r>
                        <w:rPr>
                          <w:rFonts w:cs="Helvetica"/>
                          <w:szCs w:val="18"/>
                        </w:rPr>
                        <w:t xml:space="preserve">Kathy </w:t>
                      </w:r>
                      <w:proofErr w:type="spellStart"/>
                      <w:r>
                        <w:rPr>
                          <w:rFonts w:cs="Helvetica"/>
                          <w:szCs w:val="18"/>
                        </w:rPr>
                        <w:t>Spradling</w:t>
                      </w:r>
                      <w:proofErr w:type="spellEnd"/>
                      <w:r>
                        <w:rPr>
                          <w:rFonts w:cs="Helvetica"/>
                          <w:szCs w:val="18"/>
                        </w:rPr>
                        <w:t xml:space="preserve"> </w:t>
                      </w:r>
                    </w:p>
                    <w:p w14:paraId="24BA01C4" w14:textId="57A55AC9" w:rsidR="001B53BB" w:rsidRPr="00297247" w:rsidRDefault="001B53BB" w:rsidP="00AA147D">
                      <w:pPr>
                        <w:tabs>
                          <w:tab w:val="left" w:pos="900"/>
                          <w:tab w:val="left" w:pos="1260"/>
                          <w:tab w:val="left" w:pos="1890"/>
                        </w:tabs>
                        <w:autoSpaceDE w:val="0"/>
                        <w:autoSpaceDN w:val="0"/>
                        <w:adjustRightInd w:val="0"/>
                        <w:spacing w:after="0"/>
                        <w:ind w:left="1267" w:hanging="1267"/>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r>
                      <w:r w:rsidRPr="00297247">
                        <w:rPr>
                          <w:rFonts w:cs="Helvetica"/>
                          <w:sz w:val="16"/>
                          <w:szCs w:val="16"/>
                        </w:rPr>
                        <w:t>(Cindy &amp; Doug Campbell)</w:t>
                      </w:r>
                    </w:p>
                    <w:p w14:paraId="4593EB83" w14:textId="20DA6CC3" w:rsidR="001B53BB" w:rsidRPr="00AA147D" w:rsidRDefault="001B53BB" w:rsidP="00AA147D">
                      <w:pPr>
                        <w:tabs>
                          <w:tab w:val="left" w:pos="900"/>
                          <w:tab w:val="left" w:pos="1260"/>
                          <w:tab w:val="left" w:pos="1890"/>
                        </w:tabs>
                        <w:autoSpaceDE w:val="0"/>
                        <w:autoSpaceDN w:val="0"/>
                        <w:adjustRightInd w:val="0"/>
                        <w:spacing w:after="0"/>
                        <w:ind w:left="1267" w:hanging="1267"/>
                        <w:jc w:val="left"/>
                        <w:rPr>
                          <w:rFonts w:cs="Helvetica"/>
                          <w:sz w:val="6"/>
                          <w:szCs w:val="6"/>
                        </w:rPr>
                      </w:pPr>
                      <w:r>
                        <w:rPr>
                          <w:rFonts w:cs="Helvetica"/>
                          <w:szCs w:val="18"/>
                        </w:rPr>
                        <w:tab/>
                      </w:r>
                      <w:r>
                        <w:rPr>
                          <w:rFonts w:cs="Helvetica"/>
                          <w:szCs w:val="18"/>
                        </w:rPr>
                        <w:tab/>
                      </w:r>
                      <w:r>
                        <w:rPr>
                          <w:rFonts w:cs="Helvetica"/>
                          <w:b/>
                          <w:szCs w:val="18"/>
                        </w:rPr>
                        <w:t xml:space="preserve">  </w:t>
                      </w:r>
                    </w:p>
                    <w:p w14:paraId="56BEE418" w14:textId="77777777" w:rsidR="001B53BB" w:rsidRDefault="001B53BB" w:rsidP="00CC48A0">
                      <w:pPr>
                        <w:tabs>
                          <w:tab w:val="left" w:pos="900"/>
                          <w:tab w:val="left" w:pos="1260"/>
                          <w:tab w:val="left" w:pos="1890"/>
                        </w:tabs>
                        <w:autoSpaceDE w:val="0"/>
                        <w:autoSpaceDN w:val="0"/>
                        <w:adjustRightInd w:val="0"/>
                        <w:spacing w:after="0"/>
                        <w:jc w:val="left"/>
                        <w:rPr>
                          <w:rFonts w:cs="Helvetica"/>
                          <w:b/>
                          <w:szCs w:val="18"/>
                        </w:rPr>
                      </w:pPr>
                      <w:r>
                        <w:rPr>
                          <w:rFonts w:cs="Helvetica"/>
                          <w:b/>
                          <w:szCs w:val="18"/>
                        </w:rPr>
                        <w:tab/>
                      </w:r>
                    </w:p>
                    <w:p w14:paraId="74414EF2" w14:textId="1A860B3E" w:rsidR="001B53BB" w:rsidRDefault="001B53BB" w:rsidP="00576D83">
                      <w:pPr>
                        <w:tabs>
                          <w:tab w:val="left" w:pos="900"/>
                          <w:tab w:val="left" w:pos="1260"/>
                          <w:tab w:val="left" w:pos="1890"/>
                        </w:tabs>
                        <w:autoSpaceDE w:val="0"/>
                        <w:autoSpaceDN w:val="0"/>
                        <w:adjustRightInd w:val="0"/>
                        <w:spacing w:after="0"/>
                        <w:jc w:val="left"/>
                        <w:rPr>
                          <w:rFonts w:cs="Helvetica"/>
                          <w:b/>
                          <w:szCs w:val="18"/>
                        </w:rPr>
                      </w:pPr>
                      <w:r w:rsidRPr="00AA147D">
                        <w:rPr>
                          <w:rFonts w:cs="Helvetica"/>
                          <w:b/>
                          <w:szCs w:val="18"/>
                        </w:rPr>
                        <w:t>6:30*</w:t>
                      </w:r>
                      <w:r>
                        <w:rPr>
                          <w:rFonts w:cs="Helvetica"/>
                          <w:b/>
                          <w:szCs w:val="18"/>
                        </w:rPr>
                        <w:t xml:space="preserve"> </w:t>
                      </w:r>
                      <w:proofErr w:type="spellStart"/>
                      <w:r>
                        <w:rPr>
                          <w:rFonts w:cs="Helvetica"/>
                          <w:b/>
                          <w:szCs w:val="18"/>
                        </w:rPr>
                        <w:t>Litnic</w:t>
                      </w:r>
                      <w:proofErr w:type="spellEnd"/>
                      <w:r>
                        <w:rPr>
                          <w:rFonts w:cs="Helvetica"/>
                          <w:b/>
                          <w:szCs w:val="18"/>
                        </w:rPr>
                        <w:t>- See schedule below for details</w:t>
                      </w:r>
                    </w:p>
                    <w:p w14:paraId="087E9F24" w14:textId="77777777" w:rsidR="001B53BB" w:rsidRDefault="001B53BB" w:rsidP="00320E1D">
                      <w:pPr>
                        <w:tabs>
                          <w:tab w:val="left" w:pos="900"/>
                          <w:tab w:val="left" w:pos="1260"/>
                          <w:tab w:val="left" w:pos="1890"/>
                        </w:tabs>
                        <w:autoSpaceDE w:val="0"/>
                        <w:autoSpaceDN w:val="0"/>
                        <w:adjustRightInd w:val="0"/>
                        <w:spacing w:after="0"/>
                        <w:ind w:left="1267" w:hanging="367"/>
                        <w:jc w:val="left"/>
                        <w:rPr>
                          <w:rFonts w:cs="Helvetica"/>
                          <w:b/>
                          <w:szCs w:val="18"/>
                        </w:rPr>
                      </w:pPr>
                    </w:p>
                    <w:p w14:paraId="7CABDA0D" w14:textId="77777777" w:rsidR="001B53BB" w:rsidRDefault="001B53BB" w:rsidP="008B0929">
                      <w:pPr>
                        <w:tabs>
                          <w:tab w:val="left" w:pos="900"/>
                          <w:tab w:val="left" w:pos="1260"/>
                          <w:tab w:val="left" w:pos="1890"/>
                        </w:tabs>
                        <w:autoSpaceDE w:val="0"/>
                        <w:autoSpaceDN w:val="0"/>
                        <w:adjustRightInd w:val="0"/>
                        <w:spacing w:after="0"/>
                        <w:ind w:left="1267" w:hanging="1267"/>
                        <w:jc w:val="left"/>
                        <w:rPr>
                          <w:rFonts w:cs="Helvetica"/>
                          <w:szCs w:val="18"/>
                        </w:rPr>
                      </w:pPr>
                    </w:p>
                    <w:p w14:paraId="67D92AD8" w14:textId="77777777" w:rsidR="001B53BB" w:rsidRDefault="001B53BB"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 w:val="16"/>
                          <w:szCs w:val="16"/>
                        </w:rPr>
                        <w:tab/>
                      </w:r>
                      <w:r w:rsidRPr="00B93534">
                        <w:rPr>
                          <w:rFonts w:cs="Helvetica"/>
                          <w:sz w:val="16"/>
                          <w:szCs w:val="16"/>
                        </w:rPr>
                        <w:t xml:space="preserve"> </w:t>
                      </w:r>
                    </w:p>
                    <w:p w14:paraId="114D7FB5" w14:textId="77777777" w:rsidR="001B53BB" w:rsidRPr="00F150DF" w:rsidRDefault="001B53BB"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r>
                      <w:r>
                        <w:rPr>
                          <w:rFonts w:cs="Helvetica"/>
                          <w:szCs w:val="18"/>
                        </w:rPr>
                        <w:tab/>
                      </w:r>
                    </w:p>
                  </w:txbxContent>
                </v:textbox>
                <w10:wrap type="through" anchorx="page" anchory="page"/>
              </v:shape>
            </w:pict>
          </mc:Fallback>
        </mc:AlternateContent>
      </w:r>
      <w:r w:rsidR="006106E9">
        <w:rPr>
          <w:noProof/>
        </w:rPr>
        <mc:AlternateContent>
          <mc:Choice Requires="wpg">
            <w:drawing>
              <wp:anchor distT="0" distB="0" distL="114300" distR="114300" simplePos="0" relativeHeight="262696960" behindDoc="0" locked="0" layoutInCell="1" allowOverlap="1" wp14:anchorId="57A55730" wp14:editId="5FC789AE">
                <wp:simplePos x="0" y="0"/>
                <wp:positionH relativeFrom="page">
                  <wp:posOffset>4091305</wp:posOffset>
                </wp:positionH>
                <wp:positionV relativeFrom="page">
                  <wp:posOffset>4663440</wp:posOffset>
                </wp:positionV>
                <wp:extent cx="3210560" cy="2773680"/>
                <wp:effectExtent l="0" t="0" r="15240" b="20320"/>
                <wp:wrapThrough wrapText="bothSides">
                  <wp:wrapPolygon edited="0">
                    <wp:start x="0" y="0"/>
                    <wp:lineTo x="0" y="21560"/>
                    <wp:lineTo x="21532" y="21560"/>
                    <wp:lineTo x="21532" y="0"/>
                    <wp:lineTo x="0" y="0"/>
                  </wp:wrapPolygon>
                </wp:wrapThrough>
                <wp:docPr id="259" name="Group 259"/>
                <wp:cNvGraphicFramePr/>
                <a:graphic xmlns:a="http://schemas.openxmlformats.org/drawingml/2006/main">
                  <a:graphicData uri="http://schemas.microsoft.com/office/word/2010/wordprocessingGroup">
                    <wpg:wgp>
                      <wpg:cNvGrpSpPr/>
                      <wpg:grpSpPr>
                        <a:xfrm>
                          <a:off x="0" y="0"/>
                          <a:ext cx="3210560" cy="2773680"/>
                          <a:chOff x="0" y="0"/>
                          <a:chExt cx="3210560" cy="2773680"/>
                        </a:xfrm>
                        <a:extLst>
                          <a:ext uri="{0CCBE362-F206-4b92-989A-16890622DB6E}">
                            <ma14:wrappingTextBoxFlag xmlns:ma14="http://schemas.microsoft.com/office/mac/drawingml/2011/main" val="1"/>
                          </a:ext>
                        </a:extLst>
                      </wpg:grpSpPr>
                      <wps:wsp>
                        <wps:cNvPr id="350" name="Text Box 350"/>
                        <wps:cNvSpPr txBox="1"/>
                        <wps:spPr>
                          <a:xfrm>
                            <a:off x="0" y="0"/>
                            <a:ext cx="3210560" cy="277368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09320" y="0"/>
                            <a:ext cx="2301240" cy="138430"/>
                          </a:xfrm>
                          <a:prstGeom prst="rect">
                            <a:avLst/>
                          </a:prstGeom>
                          <a:noFill/>
                          <a:ln>
                            <a:noFill/>
                          </a:ln>
                          <a:effectLst/>
                          <a:extLst>
                            <a:ext uri="{C572A759-6A51-4108-AA02-DFA0A04FC94B}">
                              <ma14:wrappingTextBoxFlag xmlns:ma14="http://schemas.microsoft.com/office/mac/drawingml/2011/main"/>
                            </a:ext>
                          </a:extLst>
                        </wps:spPr>
                        <wps:txbx id="15">
                          <w:txbxContent>
                            <w:p w14:paraId="6440DB79" w14:textId="77777777" w:rsidR="001B53BB" w:rsidRDefault="001B53BB" w:rsidP="007627EA">
                              <w:pPr>
                                <w:rPr>
                                  <w:szCs w:val="18"/>
                                </w:rPr>
                              </w:pPr>
                              <w:r w:rsidRPr="00FA1837">
                                <w:rPr>
                                  <w:szCs w:val="18"/>
                                </w:rPr>
                                <w:t xml:space="preserve">Summer is coming at Incarnation and that means it’s time to get your house ready for a LITNIC.  A venerable Incarnation tradition, a LITNIC is a </w:t>
                              </w:r>
                              <w:proofErr w:type="spellStart"/>
                              <w:r w:rsidRPr="00FA1837">
                                <w:rPr>
                                  <w:szCs w:val="18"/>
                                </w:rPr>
                                <w:t>LITurgy-picNIC</w:t>
                              </w:r>
                              <w:proofErr w:type="spellEnd"/>
                              <w:r w:rsidRPr="00FA1837">
                                <w:rPr>
                                  <w:szCs w:val="18"/>
                                </w:rPr>
                                <w:t xml:space="preserve">.  An interested household signs up to host a </w:t>
                              </w:r>
                              <w:proofErr w:type="spellStart"/>
                              <w:r w:rsidRPr="00FA1837">
                                <w:rPr>
                                  <w:szCs w:val="18"/>
                                </w:rPr>
                                <w:t>litnic</w:t>
                              </w:r>
                              <w:proofErr w:type="spellEnd"/>
                              <w:r w:rsidRPr="00FA1837">
                                <w:rPr>
                                  <w:szCs w:val="18"/>
                                </w:rPr>
                                <w:t xml:space="preserve"> and Catholics in the neighborhood are encouraged to come.  Fr. Gregory comes and presides at Mass at the host home, those who come bring something to share at the meal that follows.  Although especially intended to bring Catholics in a neighborhood together, </w:t>
                              </w:r>
                              <w:proofErr w:type="spellStart"/>
                              <w:r w:rsidRPr="00FA1837">
                                <w:rPr>
                                  <w:szCs w:val="18"/>
                                </w:rPr>
                                <w:t>litnics</w:t>
                              </w:r>
                              <w:proofErr w:type="spellEnd"/>
                              <w:r w:rsidRPr="00FA1837">
                                <w:rPr>
                                  <w:szCs w:val="18"/>
                                </w:rPr>
                                <w:t xml:space="preserve"> are open to all parishioners who want to attend.  </w:t>
                              </w:r>
                              <w:proofErr w:type="spellStart"/>
                              <w:r w:rsidRPr="00FA1837">
                                <w:rPr>
                                  <w:szCs w:val="18"/>
                                </w:rPr>
                                <w:t>Litnics</w:t>
                              </w:r>
                              <w:proofErr w:type="spellEnd"/>
                              <w:r w:rsidRPr="00FA1837">
                                <w:rPr>
                                  <w:szCs w:val="18"/>
                                </w:rPr>
                                <w:t xml:space="preserve"> are family events.  If you are interested in hosting a </w:t>
                              </w:r>
                              <w:proofErr w:type="spellStart"/>
                              <w:r w:rsidRPr="00FA1837">
                                <w:rPr>
                                  <w:szCs w:val="18"/>
                                </w:rPr>
                                <w:t>litnic</w:t>
                              </w:r>
                              <w:proofErr w:type="spellEnd"/>
                              <w:r w:rsidRPr="00FA1837">
                                <w:rPr>
                                  <w:szCs w:val="18"/>
                                </w:rPr>
                                <w:t xml:space="preserve"> and want to find ou</w:t>
                              </w:r>
                              <w:r>
                                <w:rPr>
                                  <w:szCs w:val="18"/>
                                </w:rPr>
                                <w:t>t more about them, contact the Parish O</w:t>
                              </w:r>
                              <w:r w:rsidRPr="00FA1837">
                                <w:rPr>
                                  <w:szCs w:val="18"/>
                                </w:rPr>
                                <w:t xml:space="preserve">ffice for LITNIC GUIDELINES.  Dates for </w:t>
                              </w:r>
                              <w:proofErr w:type="spellStart"/>
                              <w:r w:rsidRPr="00FA1837">
                                <w:rPr>
                                  <w:szCs w:val="18"/>
                                </w:rPr>
                                <w:t>litnics</w:t>
                              </w:r>
                              <w:proofErr w:type="spellEnd"/>
                              <w:r w:rsidRPr="00FA1837">
                                <w:rPr>
                                  <w:szCs w:val="18"/>
                                </w:rPr>
                                <w:t xml:space="preserve"> are published each week in the bulletin; for those who want to hos</w:t>
                              </w:r>
                              <w:r>
                                <w:rPr>
                                  <w:szCs w:val="18"/>
                                </w:rPr>
                                <w:t>t, sign up for a date with the Parish O</w:t>
                              </w:r>
                              <w:r w:rsidRPr="00FA1837">
                                <w:rPr>
                                  <w:szCs w:val="18"/>
                                </w:rPr>
                                <w:t xml:space="preserve">ffice, first-come, first-served.  </w:t>
                              </w:r>
                              <w:proofErr w:type="spellStart"/>
                              <w:r w:rsidRPr="00FA1837">
                                <w:rPr>
                                  <w:szCs w:val="18"/>
                                </w:rPr>
                                <w:t>Litnics</w:t>
                              </w:r>
                              <w:proofErr w:type="spellEnd"/>
                              <w:r w:rsidRPr="00FA1837">
                                <w:rPr>
                                  <w:szCs w:val="18"/>
                                </w:rPr>
                                <w:t xml:space="preserve"> ordinarily begin at 6:30</w:t>
                              </w:r>
                              <w:r>
                                <w:rPr>
                                  <w:szCs w:val="18"/>
                                </w:rPr>
                                <w:t>pm</w:t>
                              </w:r>
                              <w:r w:rsidRPr="00FA1837">
                                <w:rPr>
                                  <w:szCs w:val="18"/>
                                </w:rPr>
                                <w:t>, but the time is negotiable w</w:t>
                              </w:r>
                              <w:r>
                                <w:rPr>
                                  <w:szCs w:val="18"/>
                                </w:rPr>
                                <w:t xml:space="preserve">ith </w:t>
                              </w:r>
                              <w:r w:rsidRPr="00FA1837">
                                <w:rPr>
                                  <w:szCs w:val="18"/>
                                </w:rPr>
                                <w:t xml:space="preserve">Fr. Gregory.  </w:t>
                              </w:r>
                              <w:r>
                                <w:rPr>
                                  <w:szCs w:val="18"/>
                                </w:rPr>
                                <w:t xml:space="preserve">Remaining </w:t>
                              </w:r>
                              <w:proofErr w:type="spellStart"/>
                              <w:r w:rsidRPr="00FA1837">
                                <w:rPr>
                                  <w:szCs w:val="18"/>
                                </w:rPr>
                                <w:t>Litnic</w:t>
                              </w:r>
                              <w:proofErr w:type="spellEnd"/>
                              <w:r w:rsidRPr="00FA1837">
                                <w:rPr>
                                  <w:szCs w:val="18"/>
                                </w:rPr>
                                <w:t xml:space="preserve"> dates for the 2017 season are:</w:t>
                              </w:r>
                              <w:r>
                                <w:rPr>
                                  <w:szCs w:val="18"/>
                                </w:rPr>
                                <w:t xml:space="preserve">    </w:t>
                              </w:r>
                            </w:p>
                            <w:p w14:paraId="1DB36D78" w14:textId="10DE5105" w:rsidR="001B53BB" w:rsidRPr="007627EA" w:rsidRDefault="001B53BB" w:rsidP="007627EA">
                              <w:pPr>
                                <w:rPr>
                                  <w:szCs w:val="18"/>
                                </w:rPr>
                              </w:pPr>
                              <w:r>
                                <w:rPr>
                                  <w:szCs w:val="18"/>
                                </w:rPr>
                                <w:t xml:space="preserve">         </w:t>
                              </w:r>
                              <w:r>
                                <w:rPr>
                                  <w:szCs w:val="18"/>
                                </w:rPr>
                                <w:tab/>
                              </w:r>
                              <w:r>
                                <w:rPr>
                                  <w:szCs w:val="18"/>
                                </w:rPr>
                                <w:tab/>
                              </w:r>
                              <w:r>
                                <w:rPr>
                                  <w:szCs w:val="18"/>
                                </w:rPr>
                                <w:tab/>
                                <w:t>July 18</w:t>
                              </w:r>
                              <w:proofErr w:type="gramStart"/>
                              <w:r>
                                <w:rPr>
                                  <w:szCs w:val="18"/>
                                </w:rPr>
                                <w:t>,  26</w:t>
                              </w:r>
                              <w:proofErr w:type="gramEnd"/>
                              <w:r>
                                <w:rPr>
                                  <w:szCs w:val="18"/>
                                </w:rPr>
                                <w:t>.</w:t>
                              </w:r>
                            </w:p>
                            <w:p w14:paraId="69D9C2CB" w14:textId="77777777" w:rsidR="001B53BB" w:rsidRPr="00272A05" w:rsidRDefault="001B53BB" w:rsidP="00523BE7">
                              <w:pPr>
                                <w:jc w:val="center"/>
                                <w:rPr>
                                  <w:rFonts w:cs="Lucida Sans Unicode"/>
                                  <w:b/>
                                  <w:szCs w:val="18"/>
                                </w:rPr>
                              </w:pPr>
                              <w:r w:rsidRPr="00272A05">
                                <w:rPr>
                                  <w:rFonts w:cs="Lucida Sans Unicode"/>
                                  <w:b/>
                                  <w:szCs w:val="18"/>
                                </w:rPr>
                                <w:t>Call the Parish Office (973-4381) now and sign up!</w:t>
                              </w:r>
                            </w:p>
                            <w:p w14:paraId="5EA13777" w14:textId="77777777" w:rsidR="001B53BB" w:rsidRPr="00252E73" w:rsidRDefault="001B53BB" w:rsidP="00D74849">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09320" y="137160"/>
                            <a:ext cx="2301240" cy="13843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09320" y="274320"/>
                            <a:ext cx="2301240" cy="13843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09320" y="411480"/>
                            <a:ext cx="2301240" cy="13843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0" y="548640"/>
                            <a:ext cx="3210560" cy="182372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0" y="2371090"/>
                            <a:ext cx="3210560" cy="17653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0" y="2546350"/>
                            <a:ext cx="3210560" cy="17653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9" o:spid="_x0000_s1089" style="position:absolute;left:0;text-align:left;margin-left:322.15pt;margin-top:367.2pt;width:252.8pt;height:218.4pt;z-index:262696960;mso-position-horizontal-relative:page;mso-position-vertical-relative:page" coordsize="3210560,2773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" mv:complextextbox="1">
                <v:shape id="Text Box 350" o:spid="_x0000_s1090" type="#_x0000_t202" style="position:absolute;width:3210560;height:277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zZGwQAA&#10;ANwAAAAPAAAAZHJzL2Rvd25yZXYueG1sRE/NisIwEL4L+w5hFvYimqooUo2yrBREFsXqAwzN2BSb&#10;SWmytb69OSx4/Pj+19ve1qKj1leOFUzGCQjiwumKSwXXSzZagvABWWPtmBQ8ycN28zFYY6rdg8/U&#10;5aEUMYR9igpMCE0qpS8MWfRj1xBH7uZaiyHCtpS6xUcMt7WcJslCWqw4Nhhs6MdQcc//rILp9TD/&#10;zZvuIHfZsjplZhi4OCr19dl/r0AE6sNb/O/eawWzeZwfz8QjID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MM2RsEAAADcAAAADwAAAAAAAAAAAAAAAACXAgAAZHJzL2Rvd25y&#10;ZXYueG1sUEsFBgAAAAAEAAQA9QAAAIUDAAAAAA==&#10;" mv:complextextbox="1" filled="f" stroked="f">
                  <v:textbox inset="0,0,0,0"/>
                </v:shape>
                <v:shape id="Text Box 252" o:spid="_x0000_s1091" type="#_x0000_t202" style="position:absolute;left:909320;width:23012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w:p w14:paraId="6440DB79" w14:textId="77777777" w:rsidR="001B53BB" w:rsidRDefault="001B53BB" w:rsidP="007627EA">
                        <w:pPr>
                          <w:rPr>
                            <w:szCs w:val="18"/>
                          </w:rPr>
                        </w:pPr>
                        <w:r w:rsidRPr="00FA1837">
                          <w:rPr>
                            <w:szCs w:val="18"/>
                          </w:rPr>
                          <w:t xml:space="preserve">Summer is coming at Incarnation and that means it’s time to get your house ready for a LITNIC.  A venerable Incarnation tradition, a LITNIC is a </w:t>
                        </w:r>
                        <w:proofErr w:type="spellStart"/>
                        <w:r w:rsidRPr="00FA1837">
                          <w:rPr>
                            <w:szCs w:val="18"/>
                          </w:rPr>
                          <w:t>LITurgy-picNIC</w:t>
                        </w:r>
                        <w:proofErr w:type="spellEnd"/>
                        <w:r w:rsidRPr="00FA1837">
                          <w:rPr>
                            <w:szCs w:val="18"/>
                          </w:rPr>
                          <w:t xml:space="preserve">.  An interested household signs up to host a </w:t>
                        </w:r>
                        <w:proofErr w:type="spellStart"/>
                        <w:r w:rsidRPr="00FA1837">
                          <w:rPr>
                            <w:szCs w:val="18"/>
                          </w:rPr>
                          <w:t>litnic</w:t>
                        </w:r>
                        <w:proofErr w:type="spellEnd"/>
                        <w:r w:rsidRPr="00FA1837">
                          <w:rPr>
                            <w:szCs w:val="18"/>
                          </w:rPr>
                          <w:t xml:space="preserve"> and Catholics in the neighborhood are encouraged to come.  Fr. Gregory comes and presides at Mass at the host home, those who come bring something to share at the meal that follows.  Although especially intended to bring Catholics in a neighborhood together, </w:t>
                        </w:r>
                        <w:proofErr w:type="spellStart"/>
                        <w:r w:rsidRPr="00FA1837">
                          <w:rPr>
                            <w:szCs w:val="18"/>
                          </w:rPr>
                          <w:t>litnics</w:t>
                        </w:r>
                        <w:proofErr w:type="spellEnd"/>
                        <w:r w:rsidRPr="00FA1837">
                          <w:rPr>
                            <w:szCs w:val="18"/>
                          </w:rPr>
                          <w:t xml:space="preserve"> are open to all parishioners who want to attend.  </w:t>
                        </w:r>
                        <w:proofErr w:type="spellStart"/>
                        <w:r w:rsidRPr="00FA1837">
                          <w:rPr>
                            <w:szCs w:val="18"/>
                          </w:rPr>
                          <w:t>Litnics</w:t>
                        </w:r>
                        <w:proofErr w:type="spellEnd"/>
                        <w:r w:rsidRPr="00FA1837">
                          <w:rPr>
                            <w:szCs w:val="18"/>
                          </w:rPr>
                          <w:t xml:space="preserve"> are family events.  If you are interested in hosting a </w:t>
                        </w:r>
                        <w:proofErr w:type="spellStart"/>
                        <w:r w:rsidRPr="00FA1837">
                          <w:rPr>
                            <w:szCs w:val="18"/>
                          </w:rPr>
                          <w:t>litnic</w:t>
                        </w:r>
                        <w:proofErr w:type="spellEnd"/>
                        <w:r w:rsidRPr="00FA1837">
                          <w:rPr>
                            <w:szCs w:val="18"/>
                          </w:rPr>
                          <w:t xml:space="preserve"> and want to find ou</w:t>
                        </w:r>
                        <w:r>
                          <w:rPr>
                            <w:szCs w:val="18"/>
                          </w:rPr>
                          <w:t>t more about them, contact the Parish O</w:t>
                        </w:r>
                        <w:r w:rsidRPr="00FA1837">
                          <w:rPr>
                            <w:szCs w:val="18"/>
                          </w:rPr>
                          <w:t xml:space="preserve">ffice for LITNIC GUIDELINES.  Dates for </w:t>
                        </w:r>
                        <w:proofErr w:type="spellStart"/>
                        <w:r w:rsidRPr="00FA1837">
                          <w:rPr>
                            <w:szCs w:val="18"/>
                          </w:rPr>
                          <w:t>litnics</w:t>
                        </w:r>
                        <w:proofErr w:type="spellEnd"/>
                        <w:r w:rsidRPr="00FA1837">
                          <w:rPr>
                            <w:szCs w:val="18"/>
                          </w:rPr>
                          <w:t xml:space="preserve"> are published each week in the bulletin; for those who want to hos</w:t>
                        </w:r>
                        <w:r>
                          <w:rPr>
                            <w:szCs w:val="18"/>
                          </w:rPr>
                          <w:t>t, sign up for a date with the Parish O</w:t>
                        </w:r>
                        <w:r w:rsidRPr="00FA1837">
                          <w:rPr>
                            <w:szCs w:val="18"/>
                          </w:rPr>
                          <w:t xml:space="preserve">ffice, first-come, first-served.  </w:t>
                        </w:r>
                        <w:proofErr w:type="spellStart"/>
                        <w:r w:rsidRPr="00FA1837">
                          <w:rPr>
                            <w:szCs w:val="18"/>
                          </w:rPr>
                          <w:t>Litnics</w:t>
                        </w:r>
                        <w:proofErr w:type="spellEnd"/>
                        <w:r w:rsidRPr="00FA1837">
                          <w:rPr>
                            <w:szCs w:val="18"/>
                          </w:rPr>
                          <w:t xml:space="preserve"> ordinarily begin at 6:30</w:t>
                        </w:r>
                        <w:r>
                          <w:rPr>
                            <w:szCs w:val="18"/>
                          </w:rPr>
                          <w:t>pm</w:t>
                        </w:r>
                        <w:r w:rsidRPr="00FA1837">
                          <w:rPr>
                            <w:szCs w:val="18"/>
                          </w:rPr>
                          <w:t>, but the time is negotiable w</w:t>
                        </w:r>
                        <w:r>
                          <w:rPr>
                            <w:szCs w:val="18"/>
                          </w:rPr>
                          <w:t xml:space="preserve">ith </w:t>
                        </w:r>
                        <w:r w:rsidRPr="00FA1837">
                          <w:rPr>
                            <w:szCs w:val="18"/>
                          </w:rPr>
                          <w:t xml:space="preserve">Fr. Gregory.  </w:t>
                        </w:r>
                        <w:r>
                          <w:rPr>
                            <w:szCs w:val="18"/>
                          </w:rPr>
                          <w:t xml:space="preserve">Remaining </w:t>
                        </w:r>
                        <w:proofErr w:type="spellStart"/>
                        <w:r w:rsidRPr="00FA1837">
                          <w:rPr>
                            <w:szCs w:val="18"/>
                          </w:rPr>
                          <w:t>Litnic</w:t>
                        </w:r>
                        <w:proofErr w:type="spellEnd"/>
                        <w:r w:rsidRPr="00FA1837">
                          <w:rPr>
                            <w:szCs w:val="18"/>
                          </w:rPr>
                          <w:t xml:space="preserve"> dates for the 2017 season are:</w:t>
                        </w:r>
                        <w:r>
                          <w:rPr>
                            <w:szCs w:val="18"/>
                          </w:rPr>
                          <w:t xml:space="preserve">    </w:t>
                        </w:r>
                      </w:p>
                      <w:p w14:paraId="1DB36D78" w14:textId="10DE5105" w:rsidR="001B53BB" w:rsidRPr="007627EA" w:rsidRDefault="001B53BB" w:rsidP="007627EA">
                        <w:pPr>
                          <w:rPr>
                            <w:szCs w:val="18"/>
                          </w:rPr>
                        </w:pPr>
                        <w:r>
                          <w:rPr>
                            <w:szCs w:val="18"/>
                          </w:rPr>
                          <w:t xml:space="preserve">         </w:t>
                        </w:r>
                        <w:r>
                          <w:rPr>
                            <w:szCs w:val="18"/>
                          </w:rPr>
                          <w:tab/>
                        </w:r>
                        <w:r>
                          <w:rPr>
                            <w:szCs w:val="18"/>
                          </w:rPr>
                          <w:tab/>
                        </w:r>
                        <w:r>
                          <w:rPr>
                            <w:szCs w:val="18"/>
                          </w:rPr>
                          <w:tab/>
                          <w:t>July 18</w:t>
                        </w:r>
                        <w:proofErr w:type="gramStart"/>
                        <w:r>
                          <w:rPr>
                            <w:szCs w:val="18"/>
                          </w:rPr>
                          <w:t>,  26</w:t>
                        </w:r>
                        <w:proofErr w:type="gramEnd"/>
                        <w:r>
                          <w:rPr>
                            <w:szCs w:val="18"/>
                          </w:rPr>
                          <w:t>.</w:t>
                        </w:r>
                      </w:p>
                      <w:p w14:paraId="69D9C2CB" w14:textId="77777777" w:rsidR="001B53BB" w:rsidRPr="00272A05" w:rsidRDefault="001B53BB" w:rsidP="00523BE7">
                        <w:pPr>
                          <w:jc w:val="center"/>
                          <w:rPr>
                            <w:rFonts w:cs="Lucida Sans Unicode"/>
                            <w:b/>
                            <w:szCs w:val="18"/>
                          </w:rPr>
                        </w:pPr>
                        <w:r w:rsidRPr="00272A05">
                          <w:rPr>
                            <w:rFonts w:cs="Lucida Sans Unicode"/>
                            <w:b/>
                            <w:szCs w:val="18"/>
                          </w:rPr>
                          <w:t>Call the Parish Office (973-4381) now and sign up!</w:t>
                        </w:r>
                      </w:p>
                      <w:p w14:paraId="5EA13777" w14:textId="77777777" w:rsidR="001B53BB" w:rsidRPr="00252E73" w:rsidRDefault="001B53BB" w:rsidP="00D74849">
                        <w:pPr>
                          <w:rPr>
                            <w:noProof/>
                          </w:rPr>
                        </w:pPr>
                      </w:p>
                    </w:txbxContent>
                  </v:textbox>
                </v:shape>
                <v:shape id="Text Box 253" o:spid="_x0000_s1092" type="#_x0000_t202" style="position:absolute;left:909320;top:137160;width:23012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093" type="#_x0000_t202" style="position:absolute;left:909320;top:274320;width:23012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094" type="#_x0000_t202" style="position:absolute;left:909320;top:411480;width:23012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256" inset="0,0,0,0">
                    <w:txbxContent/>
                  </v:textbox>
                </v:shape>
                <v:shape id="Text Box 256" o:spid="_x0000_s1095" type="#_x0000_t202" style="position:absolute;top:548640;width:3210560;height:1823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96" type="#_x0000_t202" style="position:absolute;top:2371090;width:32105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097" type="#_x0000_t202" style="position:absolute;top:2546350;width:321056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inset="0,0,0,0">
                    <w:txbxContent/>
                  </v:textbox>
                </v:shape>
                <w10:wrap type="through" anchorx="page" anchory="page"/>
              </v:group>
            </w:pict>
          </mc:Fallback>
        </mc:AlternateContent>
      </w:r>
      <w:r w:rsidR="00297247">
        <w:rPr>
          <w:noProof/>
        </w:rPr>
        <w:drawing>
          <wp:anchor distT="0" distB="0" distL="114300" distR="114300" simplePos="0" relativeHeight="262699008" behindDoc="0" locked="0" layoutInCell="1" allowOverlap="1" wp14:anchorId="76F837EF" wp14:editId="72769864">
            <wp:simplePos x="0" y="0"/>
            <wp:positionH relativeFrom="page">
              <wp:posOffset>4124960</wp:posOffset>
            </wp:positionH>
            <wp:positionV relativeFrom="page">
              <wp:posOffset>4663440</wp:posOffset>
            </wp:positionV>
            <wp:extent cx="792480" cy="543560"/>
            <wp:effectExtent l="0" t="0" r="0" b="0"/>
            <wp:wrapThrough wrapText="bothSides">
              <wp:wrapPolygon edited="0">
                <wp:start x="0" y="0"/>
                <wp:lineTo x="0" y="20187"/>
                <wp:lineTo x="20769" y="20187"/>
                <wp:lineTo x="20769"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6-24g.tif"/>
                    <pic:cNvPicPr/>
                  </pic:nvPicPr>
                  <pic:blipFill>
                    <a:blip r:embed="rId23">
                      <a:extLst>
                        <a:ext uri="{28A0092B-C50C-407E-A947-70E740481C1C}">
                          <a14:useLocalDpi xmlns:a14="http://schemas.microsoft.com/office/drawing/2010/main" val="0"/>
                        </a:ext>
                      </a:extLst>
                    </a:blip>
                    <a:stretch>
                      <a:fillRect/>
                    </a:stretch>
                  </pic:blipFill>
                  <pic:spPr>
                    <a:xfrm>
                      <a:off x="0" y="0"/>
                      <a:ext cx="792480" cy="54356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rPr>
        <w:drawing>
          <wp:anchor distT="0" distB="0" distL="114300" distR="114300" simplePos="0" relativeHeight="262775808" behindDoc="0" locked="0" layoutInCell="1" allowOverlap="1" wp14:anchorId="420110D5" wp14:editId="4AC12DDD">
            <wp:simplePos x="0" y="0"/>
            <wp:positionH relativeFrom="page">
              <wp:posOffset>9100820</wp:posOffset>
            </wp:positionH>
            <wp:positionV relativeFrom="page">
              <wp:posOffset>8080375</wp:posOffset>
            </wp:positionV>
            <wp:extent cx="1607820" cy="610870"/>
            <wp:effectExtent l="0" t="0" r="0" b="0"/>
            <wp:wrapTight wrapText="bothSides">
              <wp:wrapPolygon edited="0">
                <wp:start x="0" y="0"/>
                <wp:lineTo x="0" y="20657"/>
                <wp:lineTo x="21156" y="20657"/>
                <wp:lineTo x="21156" y="0"/>
                <wp:lineTo x="0" y="0"/>
              </wp:wrapPolygon>
            </wp:wrapTight>
            <wp:docPr id="102" name="irc_mi" descr="https://encrypted-tbn2.gstatic.com/images?q=tbn:ANd9GcSjHhJmpKK6pnkDd04p-WNbEKT6pXnKP-bNtt5aeitaKLhLRh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SjHhJmpKK6pnkDd04p-WNbEKT6pXnKP-bNtt5aeitaKLhLRhZ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782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3D1">
        <w:rPr>
          <w:noProof/>
        </w:rPr>
        <mc:AlternateContent>
          <mc:Choice Requires="wps">
            <w:drawing>
              <wp:anchor distT="0" distB="0" distL="114300" distR="114300" simplePos="0" relativeHeight="262895616" behindDoc="0" locked="0" layoutInCell="1" allowOverlap="1" wp14:anchorId="32C4904B" wp14:editId="700942BC">
                <wp:simplePos x="0" y="0"/>
                <wp:positionH relativeFrom="page">
                  <wp:posOffset>469265</wp:posOffset>
                </wp:positionH>
                <wp:positionV relativeFrom="page">
                  <wp:posOffset>3870960</wp:posOffset>
                </wp:positionV>
                <wp:extent cx="3220085" cy="1259840"/>
                <wp:effectExtent l="0" t="0" r="5715" b="10160"/>
                <wp:wrapThrough wrapText="bothSides">
                  <wp:wrapPolygon edited="0">
                    <wp:start x="0" y="0"/>
                    <wp:lineTo x="0" y="21339"/>
                    <wp:lineTo x="21468" y="21339"/>
                    <wp:lineTo x="21468" y="0"/>
                    <wp:lineTo x="0" y="0"/>
                  </wp:wrapPolygon>
                </wp:wrapThrough>
                <wp:docPr id="300" name="Text Box 300"/>
                <wp:cNvGraphicFramePr/>
                <a:graphic xmlns:a="http://schemas.openxmlformats.org/drawingml/2006/main">
                  <a:graphicData uri="http://schemas.microsoft.com/office/word/2010/wordprocessingShape">
                    <wps:wsp>
                      <wps:cNvSpPr txBox="1"/>
                      <wps:spPr>
                        <a:xfrm>
                          <a:off x="0" y="0"/>
                          <a:ext cx="3220085" cy="1259840"/>
                        </a:xfrm>
                        <a:prstGeom prst="rect">
                          <a:avLst/>
                        </a:prstGeom>
                        <a:noFill/>
                        <a:ln>
                          <a:noFill/>
                        </a:ln>
                        <a:effectLst/>
                        <a:extLst>
                          <a:ext uri="{C572A759-6A51-4108-AA02-DFA0A04FC94B}">
                            <ma14:wrappingTextBoxFlag xmlns:ma14="http://schemas.microsoft.com/office/mac/drawingml/2011/main" val="1"/>
                          </a:ext>
                        </a:extLst>
                      </wps:spPr>
                      <wps:txbx>
                        <w:txbxContent>
                          <w:p w14:paraId="7E554337" w14:textId="4C66011C" w:rsidR="001B53BB" w:rsidRPr="00D458ED" w:rsidRDefault="001B53BB" w:rsidP="00D458ED">
                            <w:pPr>
                              <w:pStyle w:val="NormalNoSpace"/>
                              <w:spacing w:after="60"/>
                              <w:jc w:val="center"/>
                              <w:rPr>
                                <w:b/>
                              </w:rPr>
                            </w:pPr>
                            <w:r w:rsidRPr="00D458ED">
                              <w:rPr>
                                <w:b/>
                              </w:rPr>
                              <w:t>COME AND SEE VOCATION WEEKEND</w:t>
                            </w:r>
                          </w:p>
                          <w:p w14:paraId="28008CA5" w14:textId="7B2E792C" w:rsidR="001B53BB" w:rsidRPr="00D458ED" w:rsidRDefault="001B53BB" w:rsidP="00D458ED">
                            <w:pPr>
                              <w:pStyle w:val="NormalNoSpace"/>
                              <w:spacing w:after="60"/>
                              <w:jc w:val="center"/>
                            </w:pPr>
                            <w:r>
                              <w:t>July 14 at</w:t>
                            </w:r>
                            <w:r w:rsidRPr="00D458ED">
                              <w:t xml:space="preserve"> 9:00 am</w:t>
                            </w:r>
                            <w:r>
                              <w:t xml:space="preserve"> through July 16 at</w:t>
                            </w:r>
                            <w:r w:rsidRPr="00D458ED">
                              <w:t xml:space="preserve"> 5:00 pm</w:t>
                            </w:r>
                          </w:p>
                          <w:p w14:paraId="09F2511A" w14:textId="292F49C4" w:rsidR="001B53BB" w:rsidRPr="00D458ED" w:rsidRDefault="001B53BB" w:rsidP="00D458ED">
                            <w:pPr>
                              <w:pStyle w:val="NormalNoSpace"/>
                            </w:pPr>
                            <w:r w:rsidRPr="00D458ED">
                              <w:t xml:space="preserve">Join us for a weekend when single Catholic women come together to learn more about religious life from the women who live it! You will meet and talk with </w:t>
                            </w:r>
                            <w:r w:rsidRPr="00D458ED">
                              <w:rPr>
                                <w:b/>
                              </w:rPr>
                              <w:t>Sisters of Bon Secours</w:t>
                            </w:r>
                            <w:r w:rsidRPr="00D458ED">
                              <w:t xml:space="preserve"> in a relaxed environment. You will be surprised at how much you will get to know about religious life and how much you will enjoy being with the sisters. To register, call us at 410-442-3171.</w:t>
                            </w:r>
                          </w:p>
                          <w:p w14:paraId="1AC23FEC" w14:textId="77777777" w:rsidR="001B53BB" w:rsidRPr="00D458ED" w:rsidRDefault="001B53BB" w:rsidP="00D458ED"/>
                          <w:p w14:paraId="38204C91" w14:textId="77777777" w:rsidR="001B53BB" w:rsidRPr="00651418" w:rsidRDefault="001B53BB" w:rsidP="00D458E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98" type="#_x0000_t202" style="position:absolute;left:0;text-align:left;margin-left:36.95pt;margin-top:304.8pt;width:253.55pt;height:99.2pt;z-index:2628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" mv:complextextbox="1" filled="f" stroked="f">
                <v:textbox inset="0,0,0,0">
                  <w:txbxContent>
                    <w:p w14:paraId="7E554337" w14:textId="4C66011C" w:rsidR="001B53BB" w:rsidRPr="00D458ED" w:rsidRDefault="001B53BB" w:rsidP="00D458ED">
                      <w:pPr>
                        <w:pStyle w:val="NormalNoSpace"/>
                        <w:spacing w:after="60"/>
                        <w:jc w:val="center"/>
                        <w:rPr>
                          <w:b/>
                        </w:rPr>
                      </w:pPr>
                      <w:r w:rsidRPr="00D458ED">
                        <w:rPr>
                          <w:b/>
                        </w:rPr>
                        <w:t>COME AND SEE VOCATION WEEKEND</w:t>
                      </w:r>
                    </w:p>
                    <w:p w14:paraId="28008CA5" w14:textId="7B2E792C" w:rsidR="001B53BB" w:rsidRPr="00D458ED" w:rsidRDefault="001B53BB" w:rsidP="00D458ED">
                      <w:pPr>
                        <w:pStyle w:val="NormalNoSpace"/>
                        <w:spacing w:after="60"/>
                        <w:jc w:val="center"/>
                      </w:pPr>
                      <w:r>
                        <w:t>July 14 at</w:t>
                      </w:r>
                      <w:r w:rsidRPr="00D458ED">
                        <w:t xml:space="preserve"> 9:00 am</w:t>
                      </w:r>
                      <w:r>
                        <w:t xml:space="preserve"> through July 16 at</w:t>
                      </w:r>
                      <w:r w:rsidRPr="00D458ED">
                        <w:t xml:space="preserve"> 5:00 pm</w:t>
                      </w:r>
                    </w:p>
                    <w:p w14:paraId="09F2511A" w14:textId="292F49C4" w:rsidR="001B53BB" w:rsidRPr="00D458ED" w:rsidRDefault="001B53BB" w:rsidP="00D458ED">
                      <w:pPr>
                        <w:pStyle w:val="NormalNoSpace"/>
                      </w:pPr>
                      <w:r w:rsidRPr="00D458ED">
                        <w:t xml:space="preserve">Join us for a weekend when single Catholic women come together to learn more about religious life from the women who live it! You will meet and talk with </w:t>
                      </w:r>
                      <w:r w:rsidRPr="00D458ED">
                        <w:rPr>
                          <w:b/>
                        </w:rPr>
                        <w:t>Sisters of Bon Secours</w:t>
                      </w:r>
                      <w:r w:rsidRPr="00D458ED">
                        <w:t xml:space="preserve"> in a relaxed environment. You will be surprised at how much you will get to know about religious life and how much you will enjoy being with the sisters. To register, call us at 410-442-3171.</w:t>
                      </w:r>
                    </w:p>
                    <w:p w14:paraId="1AC23FEC" w14:textId="77777777" w:rsidR="001B53BB" w:rsidRPr="00D458ED" w:rsidRDefault="001B53BB" w:rsidP="00D458ED"/>
                    <w:p w14:paraId="38204C91" w14:textId="77777777" w:rsidR="001B53BB" w:rsidRPr="00651418" w:rsidRDefault="001B53BB" w:rsidP="00D458ED">
                      <w:r>
                        <w:t xml:space="preserve"> </w:t>
                      </w:r>
                    </w:p>
                  </w:txbxContent>
                </v:textbox>
                <w10:wrap type="through" anchorx="page" anchory="page"/>
              </v:shape>
            </w:pict>
          </mc:Fallback>
        </mc:AlternateContent>
      </w:r>
      <w:r w:rsidR="002D73D1">
        <w:rPr>
          <w:noProof/>
        </w:rPr>
        <mc:AlternateContent>
          <mc:Choice Requires="wps">
            <w:drawing>
              <wp:anchor distT="0" distB="0" distL="114300" distR="114300" simplePos="0" relativeHeight="262298624" behindDoc="0" locked="0" layoutInCell="1" allowOverlap="1" wp14:anchorId="210B63BB" wp14:editId="2E522321">
                <wp:simplePos x="0" y="0"/>
                <wp:positionH relativeFrom="page">
                  <wp:posOffset>448945</wp:posOffset>
                </wp:positionH>
                <wp:positionV relativeFrom="page">
                  <wp:posOffset>5140960</wp:posOffset>
                </wp:positionV>
                <wp:extent cx="3210560" cy="0"/>
                <wp:effectExtent l="0" t="0" r="15240" b="25400"/>
                <wp:wrapNone/>
                <wp:docPr id="163" name="Straight Connector 163"/>
                <wp:cNvGraphicFramePr/>
                <a:graphic xmlns:a="http://schemas.openxmlformats.org/drawingml/2006/main">
                  <a:graphicData uri="http://schemas.microsoft.com/office/word/2010/wordprocessingShape">
                    <wps:wsp>
                      <wps:cNvCnPr/>
                      <wps:spPr>
                        <a:xfrm>
                          <a:off x="0" y="0"/>
                          <a:ext cx="321056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z-index:2622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5.35pt,404.8pt" to="288.15pt,40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" strokecolor="black [3213]" strokeweight="1pt">
                <w10:wrap anchorx="page" anchory="page"/>
              </v:line>
            </w:pict>
          </mc:Fallback>
        </mc:AlternateContent>
      </w:r>
      <w:r w:rsidR="00BE36B2">
        <w:rPr>
          <w:noProof/>
        </w:rPr>
        <mc:AlternateContent>
          <mc:Choice Requires="wps">
            <w:drawing>
              <wp:anchor distT="0" distB="0" distL="114300" distR="114300" simplePos="0" relativeHeight="262734848" behindDoc="0" locked="0" layoutInCell="1" allowOverlap="1" wp14:anchorId="2AEE1317" wp14:editId="201A7425">
                <wp:simplePos x="0" y="0"/>
                <wp:positionH relativeFrom="page">
                  <wp:posOffset>478155</wp:posOffset>
                </wp:positionH>
                <wp:positionV relativeFrom="page">
                  <wp:posOffset>1553845</wp:posOffset>
                </wp:positionV>
                <wp:extent cx="3202305" cy="2204720"/>
                <wp:effectExtent l="0" t="0" r="23495" b="30480"/>
                <wp:wrapThrough wrapText="bothSides">
                  <wp:wrapPolygon edited="0">
                    <wp:start x="0" y="0"/>
                    <wp:lineTo x="0" y="21650"/>
                    <wp:lineTo x="21587" y="21650"/>
                    <wp:lineTo x="21587" y="0"/>
                    <wp:lineTo x="0" y="0"/>
                  </wp:wrapPolygon>
                </wp:wrapThrough>
                <wp:docPr id="330" name="Text Box 330"/>
                <wp:cNvGraphicFramePr/>
                <a:graphic xmlns:a="http://schemas.openxmlformats.org/drawingml/2006/main">
                  <a:graphicData uri="http://schemas.microsoft.com/office/word/2010/wordprocessingShape">
                    <wps:wsp>
                      <wps:cNvSpPr txBox="1"/>
                      <wps:spPr>
                        <a:xfrm>
                          <a:off x="0" y="0"/>
                          <a:ext cx="3202305" cy="2204720"/>
                        </a:xfrm>
                        <a:prstGeom prst="rect">
                          <a:avLst/>
                        </a:prstGeom>
                        <a:noFill/>
                        <a:ln w="28575" cmpd="sng">
                          <a:solidFill>
                            <a:schemeClr val="tx1"/>
                          </a:solidFill>
                        </a:ln>
                        <a:effectLst/>
                        <a:extLst>
                          <a:ext uri="{C572A759-6A51-4108-AA02-DFA0A04FC94B}">
                            <ma14:wrappingTextBoxFlag xmlns:ma14="http://schemas.microsoft.com/office/mac/drawingml/2011/main" val="1"/>
                          </a:ext>
                        </a:extLst>
                      </wps:spPr>
                      <wps:txbx>
                        <w:txbxContent>
                          <w:p w14:paraId="044904E1" w14:textId="77777777" w:rsidR="001B53BB" w:rsidRPr="002113BD" w:rsidRDefault="001B53BB" w:rsidP="00BE4E4F">
                            <w:pPr>
                              <w:pStyle w:val="NormalWeb"/>
                              <w:spacing w:after="0" w:afterAutospacing="0"/>
                              <w:jc w:val="center"/>
                              <w:rPr>
                                <w:rFonts w:ascii="Helvetica" w:hAnsi="Helvetica"/>
                                <w:sz w:val="18"/>
                                <w:szCs w:val="18"/>
                                <w:u w:val="single"/>
                              </w:rPr>
                            </w:pPr>
                            <w:r w:rsidRPr="002113BD">
                              <w:rPr>
                                <w:rStyle w:val="Strong"/>
                                <w:rFonts w:ascii="Helvetica" w:hAnsi="Helvetica"/>
                                <w:sz w:val="18"/>
                                <w:szCs w:val="18"/>
                                <w:u w:val="single"/>
                              </w:rPr>
                              <w:t>PRAYER WHILE AWAITING A NEW BISHOP</w:t>
                            </w:r>
                          </w:p>
                          <w:p w14:paraId="004CD314" w14:textId="77777777" w:rsidR="001B53BB" w:rsidRPr="002113BD" w:rsidRDefault="001B53BB" w:rsidP="00BE4E4F">
                            <w:pPr>
                              <w:pStyle w:val="NormalWeb"/>
                              <w:spacing w:after="0" w:afterAutospacing="0"/>
                              <w:jc w:val="center"/>
                              <w:rPr>
                                <w:rFonts w:ascii="Helvetica" w:hAnsi="Helvetica"/>
                                <w:sz w:val="18"/>
                                <w:szCs w:val="18"/>
                              </w:rPr>
                            </w:pPr>
                            <w:r w:rsidRPr="002113BD">
                              <w:rPr>
                                <w:rFonts w:ascii="Helvetica" w:hAnsi="Helvetica"/>
                                <w:sz w:val="18"/>
                                <w:szCs w:val="18"/>
                              </w:rPr>
                              <w:t>Almighty God, Eternal shepherd and guide.</w:t>
                            </w:r>
                            <w:r w:rsidRPr="002113BD">
                              <w:rPr>
                                <w:rFonts w:ascii="Helvetica" w:hAnsi="Helvetica"/>
                                <w:sz w:val="18"/>
                                <w:szCs w:val="18"/>
                              </w:rPr>
                              <w:br/>
                              <w:t>In your love for us, Grant to the Diocese of Richmond</w:t>
                            </w:r>
                            <w:r w:rsidRPr="002113BD">
                              <w:rPr>
                                <w:rFonts w:ascii="Helvetica" w:hAnsi="Helvetica"/>
                                <w:sz w:val="18"/>
                                <w:szCs w:val="18"/>
                              </w:rPr>
                              <w:br/>
                              <w:t>A shepherd who will lead us</w:t>
                            </w:r>
                            <w:r w:rsidRPr="002113BD">
                              <w:rPr>
                                <w:rFonts w:ascii="Helvetica" w:hAnsi="Helvetica"/>
                                <w:sz w:val="18"/>
                                <w:szCs w:val="18"/>
                              </w:rPr>
                              <w:br/>
                              <w:t>To be Christ’s heart of mercy,</w:t>
                            </w:r>
                            <w:r w:rsidRPr="002113BD">
                              <w:rPr>
                                <w:rFonts w:ascii="Helvetica" w:hAnsi="Helvetica"/>
                                <w:sz w:val="18"/>
                                <w:szCs w:val="18"/>
                              </w:rPr>
                              <w:br/>
                              <w:t>Voice of hope, and hands of justice.</w:t>
                            </w:r>
                          </w:p>
                          <w:p w14:paraId="1E4A679B" w14:textId="77777777" w:rsidR="001B53BB" w:rsidRPr="002113BD" w:rsidRDefault="001B53BB" w:rsidP="00BE4E4F">
                            <w:pPr>
                              <w:pStyle w:val="NormalWeb"/>
                              <w:spacing w:after="40" w:afterAutospacing="0"/>
                              <w:jc w:val="center"/>
                              <w:rPr>
                                <w:rFonts w:ascii="Helvetica" w:hAnsi="Helvetica"/>
                                <w:sz w:val="18"/>
                                <w:szCs w:val="18"/>
                              </w:rPr>
                            </w:pPr>
                            <w:r w:rsidRPr="002113BD">
                              <w:rPr>
                                <w:rFonts w:ascii="Helvetica" w:hAnsi="Helvetica"/>
                                <w:sz w:val="18"/>
                                <w:szCs w:val="18"/>
                              </w:rPr>
                              <w:t>Help him to fill our minds and hearts</w:t>
                            </w:r>
                            <w:r w:rsidRPr="002113BD">
                              <w:rPr>
                                <w:rFonts w:ascii="Helvetica" w:hAnsi="Helvetica"/>
                                <w:sz w:val="18"/>
                                <w:szCs w:val="18"/>
                              </w:rPr>
                              <w:br/>
                              <w:t>With the truth of the Gospel,</w:t>
                            </w:r>
                            <w:r w:rsidRPr="002113BD">
                              <w:rPr>
                                <w:rFonts w:ascii="Helvetica" w:hAnsi="Helvetica"/>
                                <w:sz w:val="18"/>
                                <w:szCs w:val="18"/>
                              </w:rPr>
                              <w:br/>
                              <w:t>The power of the sacraments,</w:t>
                            </w:r>
                            <w:r w:rsidRPr="002113BD">
                              <w:rPr>
                                <w:rFonts w:ascii="Helvetica" w:hAnsi="Helvetica"/>
                                <w:sz w:val="18"/>
                                <w:szCs w:val="18"/>
                              </w:rPr>
                              <w:br/>
                              <w:t>And the desire to build up your holy Church.</w:t>
                            </w:r>
                          </w:p>
                          <w:p w14:paraId="277567C6" w14:textId="77777777" w:rsidR="001B53BB" w:rsidRPr="007B7796" w:rsidRDefault="001B53BB" w:rsidP="00BC1FFA">
                            <w:pPr>
                              <w:pStyle w:val="NormalWeb"/>
                              <w:spacing w:after="40"/>
                              <w:jc w:val="center"/>
                              <w:rPr>
                                <w:rFonts w:ascii="Helvetica" w:hAnsi="Helvetica"/>
                                <w:sz w:val="18"/>
                                <w:szCs w:val="18"/>
                              </w:rPr>
                            </w:pPr>
                            <w:r w:rsidRPr="002113BD">
                              <w:rPr>
                                <w:rFonts w:ascii="Helvetica" w:hAnsi="Helvetica"/>
                                <w:sz w:val="18"/>
                                <w:szCs w:val="18"/>
                              </w:rPr>
                              <w:t>We ask this through Christ our Lord.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99" type="#_x0000_t202" style="position:absolute;left:0;text-align:left;margin-left:37.65pt;margin-top:122.35pt;width:252.15pt;height:173.6pt;z-index:2627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" mv:complextextbox="1" filled="f" strokecolor="black [3213]" strokeweight="2.25pt">
                <v:textbox>
                  <w:txbxContent>
                    <w:p w14:paraId="044904E1" w14:textId="77777777" w:rsidR="001B53BB" w:rsidRPr="002113BD" w:rsidRDefault="001B53BB" w:rsidP="00BE4E4F">
                      <w:pPr>
                        <w:pStyle w:val="NormalWeb"/>
                        <w:spacing w:after="0" w:afterAutospacing="0"/>
                        <w:jc w:val="center"/>
                        <w:rPr>
                          <w:rFonts w:ascii="Helvetica" w:hAnsi="Helvetica"/>
                          <w:sz w:val="18"/>
                          <w:szCs w:val="18"/>
                          <w:u w:val="single"/>
                        </w:rPr>
                      </w:pPr>
                      <w:r w:rsidRPr="002113BD">
                        <w:rPr>
                          <w:rStyle w:val="Strong"/>
                          <w:rFonts w:ascii="Helvetica" w:hAnsi="Helvetica"/>
                          <w:sz w:val="18"/>
                          <w:szCs w:val="18"/>
                          <w:u w:val="single"/>
                        </w:rPr>
                        <w:t>PRAYER WHILE AWAITING A NEW BISHOP</w:t>
                      </w:r>
                    </w:p>
                    <w:p w14:paraId="004CD314" w14:textId="77777777" w:rsidR="001B53BB" w:rsidRPr="002113BD" w:rsidRDefault="001B53BB" w:rsidP="00BE4E4F">
                      <w:pPr>
                        <w:pStyle w:val="NormalWeb"/>
                        <w:spacing w:after="0" w:afterAutospacing="0"/>
                        <w:jc w:val="center"/>
                        <w:rPr>
                          <w:rFonts w:ascii="Helvetica" w:hAnsi="Helvetica"/>
                          <w:sz w:val="18"/>
                          <w:szCs w:val="18"/>
                        </w:rPr>
                      </w:pPr>
                      <w:r w:rsidRPr="002113BD">
                        <w:rPr>
                          <w:rFonts w:ascii="Helvetica" w:hAnsi="Helvetica"/>
                          <w:sz w:val="18"/>
                          <w:szCs w:val="18"/>
                        </w:rPr>
                        <w:t>Almighty God, Eternal shepherd and guide.</w:t>
                      </w:r>
                      <w:r w:rsidRPr="002113BD">
                        <w:rPr>
                          <w:rFonts w:ascii="Helvetica" w:hAnsi="Helvetica"/>
                          <w:sz w:val="18"/>
                          <w:szCs w:val="18"/>
                        </w:rPr>
                        <w:br/>
                        <w:t>In your love for us, Grant to the Diocese of Richmond</w:t>
                      </w:r>
                      <w:r w:rsidRPr="002113BD">
                        <w:rPr>
                          <w:rFonts w:ascii="Helvetica" w:hAnsi="Helvetica"/>
                          <w:sz w:val="18"/>
                          <w:szCs w:val="18"/>
                        </w:rPr>
                        <w:br/>
                        <w:t>A shepherd who will lead us</w:t>
                      </w:r>
                      <w:r w:rsidRPr="002113BD">
                        <w:rPr>
                          <w:rFonts w:ascii="Helvetica" w:hAnsi="Helvetica"/>
                          <w:sz w:val="18"/>
                          <w:szCs w:val="18"/>
                        </w:rPr>
                        <w:br/>
                        <w:t>To be Christ’s heart of mercy,</w:t>
                      </w:r>
                      <w:r w:rsidRPr="002113BD">
                        <w:rPr>
                          <w:rFonts w:ascii="Helvetica" w:hAnsi="Helvetica"/>
                          <w:sz w:val="18"/>
                          <w:szCs w:val="18"/>
                        </w:rPr>
                        <w:br/>
                        <w:t>Voice of hope, and hands of justice.</w:t>
                      </w:r>
                    </w:p>
                    <w:p w14:paraId="1E4A679B" w14:textId="77777777" w:rsidR="001B53BB" w:rsidRPr="002113BD" w:rsidRDefault="001B53BB" w:rsidP="00BE4E4F">
                      <w:pPr>
                        <w:pStyle w:val="NormalWeb"/>
                        <w:spacing w:after="40" w:afterAutospacing="0"/>
                        <w:jc w:val="center"/>
                        <w:rPr>
                          <w:rFonts w:ascii="Helvetica" w:hAnsi="Helvetica"/>
                          <w:sz w:val="18"/>
                          <w:szCs w:val="18"/>
                        </w:rPr>
                      </w:pPr>
                      <w:r w:rsidRPr="002113BD">
                        <w:rPr>
                          <w:rFonts w:ascii="Helvetica" w:hAnsi="Helvetica"/>
                          <w:sz w:val="18"/>
                          <w:szCs w:val="18"/>
                        </w:rPr>
                        <w:t>Help him to fill our minds and hearts</w:t>
                      </w:r>
                      <w:r w:rsidRPr="002113BD">
                        <w:rPr>
                          <w:rFonts w:ascii="Helvetica" w:hAnsi="Helvetica"/>
                          <w:sz w:val="18"/>
                          <w:szCs w:val="18"/>
                        </w:rPr>
                        <w:br/>
                        <w:t>With the truth of the Gospel,</w:t>
                      </w:r>
                      <w:r w:rsidRPr="002113BD">
                        <w:rPr>
                          <w:rFonts w:ascii="Helvetica" w:hAnsi="Helvetica"/>
                          <w:sz w:val="18"/>
                          <w:szCs w:val="18"/>
                        </w:rPr>
                        <w:br/>
                        <w:t>The power of the sacraments,</w:t>
                      </w:r>
                      <w:r w:rsidRPr="002113BD">
                        <w:rPr>
                          <w:rFonts w:ascii="Helvetica" w:hAnsi="Helvetica"/>
                          <w:sz w:val="18"/>
                          <w:szCs w:val="18"/>
                        </w:rPr>
                        <w:br/>
                        <w:t>And the desire to build up your holy Church.</w:t>
                      </w:r>
                    </w:p>
                    <w:p w14:paraId="277567C6" w14:textId="77777777" w:rsidR="001B53BB" w:rsidRPr="007B7796" w:rsidRDefault="001B53BB" w:rsidP="00BC1FFA">
                      <w:pPr>
                        <w:pStyle w:val="NormalWeb"/>
                        <w:spacing w:after="40"/>
                        <w:jc w:val="center"/>
                        <w:rPr>
                          <w:rFonts w:ascii="Helvetica" w:hAnsi="Helvetica"/>
                          <w:sz w:val="18"/>
                          <w:szCs w:val="18"/>
                        </w:rPr>
                      </w:pPr>
                      <w:r w:rsidRPr="002113BD">
                        <w:rPr>
                          <w:rFonts w:ascii="Helvetica" w:hAnsi="Helvetica"/>
                          <w:sz w:val="18"/>
                          <w:szCs w:val="18"/>
                        </w:rPr>
                        <w:t>We ask this through Christ our Lord. Amen.</w:t>
                      </w:r>
                    </w:p>
                  </w:txbxContent>
                </v:textbox>
                <w10:wrap type="through" anchorx="page" anchory="page"/>
              </v:shape>
            </w:pict>
          </mc:Fallback>
        </mc:AlternateContent>
      </w:r>
      <w:r w:rsidR="00BE36B2">
        <w:rPr>
          <w:noProof/>
        </w:rPr>
        <mc:AlternateContent>
          <mc:Choice Requires="wps">
            <w:drawing>
              <wp:anchor distT="0" distB="0" distL="114300" distR="114300" simplePos="0" relativeHeight="252309504" behindDoc="1" locked="0" layoutInCell="1" allowOverlap="1" wp14:anchorId="15F41AC3" wp14:editId="31E66A09">
                <wp:simplePos x="0" y="0"/>
                <wp:positionH relativeFrom="page">
                  <wp:posOffset>477520</wp:posOffset>
                </wp:positionH>
                <wp:positionV relativeFrom="page">
                  <wp:posOffset>523240</wp:posOffset>
                </wp:positionV>
                <wp:extent cx="3202940" cy="939800"/>
                <wp:effectExtent l="0" t="0" r="22860" b="25400"/>
                <wp:wrapNone/>
                <wp:docPr id="88" name="Rectangle 88"/>
                <wp:cNvGraphicFramePr/>
                <a:graphic xmlns:a="http://schemas.openxmlformats.org/drawingml/2006/main">
                  <a:graphicData uri="http://schemas.microsoft.com/office/word/2010/wordprocessingShape">
                    <wps:wsp>
                      <wps:cNvSpPr/>
                      <wps:spPr>
                        <a:xfrm>
                          <a:off x="0" y="0"/>
                          <a:ext cx="3202940" cy="939800"/>
                        </a:xfrm>
                        <a:prstGeom prst="rect">
                          <a:avLst/>
                        </a:prstGeom>
                        <a:solidFill>
                          <a:srgbClr val="FFFFFF"/>
                        </a:solidFill>
                        <a:ln w="19050" cmpd="sng">
                          <a:solidFill>
                            <a:schemeClr val="tx1"/>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1A460A2" w14:textId="77777777" w:rsidR="001B53BB" w:rsidRDefault="001B53BB" w:rsidP="00B75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100" style="position:absolute;left:0;text-align:left;margin-left:37.6pt;margin-top:41.2pt;width:252.2pt;height:74pt;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" strokecolor="black [3213]" strokeweight="1.5pt">
                <v:textbox>
                  <w:txbxContent>
                    <w:p w14:paraId="51A460A2" w14:textId="77777777" w:rsidR="001B53BB" w:rsidRDefault="001B53BB" w:rsidP="00B75278">
                      <w:pPr>
                        <w:jc w:val="center"/>
                      </w:pPr>
                    </w:p>
                  </w:txbxContent>
                </v:textbox>
                <w10:wrap anchorx="page" anchory="page"/>
              </v:rect>
            </w:pict>
          </mc:Fallback>
        </mc:AlternateContent>
      </w:r>
      <w:r w:rsidR="00BE36B2">
        <w:rPr>
          <w:noProof/>
        </w:rPr>
        <mc:AlternateContent>
          <mc:Choice Requires="wps">
            <w:drawing>
              <wp:anchor distT="0" distB="0" distL="114300" distR="114300" simplePos="0" relativeHeight="262416384" behindDoc="0" locked="0" layoutInCell="1" allowOverlap="1" wp14:anchorId="178D05C5" wp14:editId="6F7EB6C1">
                <wp:simplePos x="0" y="0"/>
                <wp:positionH relativeFrom="page">
                  <wp:posOffset>448945</wp:posOffset>
                </wp:positionH>
                <wp:positionV relativeFrom="page">
                  <wp:posOffset>563880</wp:posOffset>
                </wp:positionV>
                <wp:extent cx="3220085" cy="899160"/>
                <wp:effectExtent l="0" t="0" r="0" b="0"/>
                <wp:wrapThrough wrapText="bothSides">
                  <wp:wrapPolygon edited="0">
                    <wp:start x="170" y="0"/>
                    <wp:lineTo x="170" y="20746"/>
                    <wp:lineTo x="21298" y="20746"/>
                    <wp:lineTo x="21298" y="0"/>
                    <wp:lineTo x="170" y="0"/>
                  </wp:wrapPolygon>
                </wp:wrapThrough>
                <wp:docPr id="101" name="Text Box 101"/>
                <wp:cNvGraphicFramePr/>
                <a:graphic xmlns:a="http://schemas.openxmlformats.org/drawingml/2006/main">
                  <a:graphicData uri="http://schemas.microsoft.com/office/word/2010/wordprocessingShape">
                    <wps:wsp>
                      <wps:cNvSpPr txBox="1"/>
                      <wps:spPr>
                        <a:xfrm>
                          <a:off x="0" y="0"/>
                          <a:ext cx="3220085" cy="899160"/>
                        </a:xfrm>
                        <a:prstGeom prst="rect">
                          <a:avLst/>
                        </a:prstGeom>
                        <a:noFill/>
                        <a:ln>
                          <a:noFill/>
                        </a:ln>
                        <a:effectLst/>
                        <a:extLst>
                          <a:ext uri="{C572A759-6A51-4108-AA02-DFA0A04FC94B}">
                            <ma14:wrappingTextBoxFlag xmlns:ma14="http://schemas.microsoft.com/office/mac/drawingml/2011/main" val="1"/>
                          </a:ext>
                        </a:extLst>
                      </wps:spPr>
                      <wps:txbx>
                        <w:txbxContent>
                          <w:p w14:paraId="7626F457" w14:textId="77777777" w:rsidR="001B53BB" w:rsidRPr="00456CA2" w:rsidRDefault="001B53BB" w:rsidP="00BE36B2">
                            <w:pPr>
                              <w:rPr>
                                <w:szCs w:val="18"/>
                              </w:rPr>
                            </w:pPr>
                            <w:r w:rsidRPr="00456CA2">
                              <w:rPr>
                                <w:szCs w:val="18"/>
                              </w:rPr>
                              <w:t>Practical relativism consists in acting as if God did not exist, making decisions as if the poor did not exist, setting goals as if others did not exist, working as if people who have not received the Gospel did not exist.</w:t>
                            </w:r>
                          </w:p>
                          <w:p w14:paraId="4F78B407" w14:textId="77777777" w:rsidR="001B53BB" w:rsidRPr="00456CA2" w:rsidRDefault="001B53BB" w:rsidP="00BE36B2">
                            <w:pPr>
                              <w:rPr>
                                <w:szCs w:val="18"/>
                              </w:rPr>
                            </w:pPr>
                            <w:r w:rsidRPr="00456CA2">
                              <w:rPr>
                                <w:szCs w:val="18"/>
                              </w:rPr>
                              <w:t xml:space="preserve">--Pope Francis, </w:t>
                            </w:r>
                            <w:r w:rsidRPr="00456CA2">
                              <w:rPr>
                                <w:szCs w:val="18"/>
                                <w:u w:val="single"/>
                              </w:rPr>
                              <w:t>The Joy of the Gospel</w:t>
                            </w:r>
                            <w:r w:rsidRPr="00456CA2">
                              <w:rPr>
                                <w:szCs w:val="18"/>
                              </w:rPr>
                              <w:t xml:space="preserve"> #80</w:t>
                            </w:r>
                          </w:p>
                          <w:p w14:paraId="2A88F34B" w14:textId="77777777" w:rsidR="001B53BB" w:rsidRPr="001A7751" w:rsidRDefault="001B53BB" w:rsidP="00763BC8">
                            <w:pPr>
                              <w:pStyle w:val="NormalWeb"/>
                              <w:spacing w:before="0" w:beforeAutospacing="0" w:after="0" w:afterAutospacing="0"/>
                              <w:rPr>
                                <w:rFonts w:ascii="Helvetica" w:hAnsi="Helvetica" w:cs="Futur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01" type="#_x0000_t202" style="position:absolute;left:0;text-align:left;margin-left:35.35pt;margin-top:44.4pt;width:253.55pt;height:70.8pt;z-index:2624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" mv:complextextbox="1" filled="f" stroked="f">
                <v:textbox>
                  <w:txbxContent>
                    <w:p w14:paraId="7626F457" w14:textId="77777777" w:rsidR="001B53BB" w:rsidRPr="00456CA2" w:rsidRDefault="001B53BB" w:rsidP="00BE36B2">
                      <w:pPr>
                        <w:rPr>
                          <w:szCs w:val="18"/>
                        </w:rPr>
                      </w:pPr>
                      <w:r w:rsidRPr="00456CA2">
                        <w:rPr>
                          <w:szCs w:val="18"/>
                        </w:rPr>
                        <w:t>Practical relativism consists in acting as if God did not exist, making decisions as if the poor did not exist, setting goals as if others did not exist, working as if people who have not received the Gospel did not exist.</w:t>
                      </w:r>
                    </w:p>
                    <w:p w14:paraId="4F78B407" w14:textId="77777777" w:rsidR="001B53BB" w:rsidRPr="00456CA2" w:rsidRDefault="001B53BB" w:rsidP="00BE36B2">
                      <w:pPr>
                        <w:rPr>
                          <w:szCs w:val="18"/>
                        </w:rPr>
                      </w:pPr>
                      <w:r w:rsidRPr="00456CA2">
                        <w:rPr>
                          <w:szCs w:val="18"/>
                        </w:rPr>
                        <w:t xml:space="preserve">--Pope Francis, </w:t>
                      </w:r>
                      <w:r w:rsidRPr="00456CA2">
                        <w:rPr>
                          <w:szCs w:val="18"/>
                          <w:u w:val="single"/>
                        </w:rPr>
                        <w:t>The Joy of the Gospel</w:t>
                      </w:r>
                      <w:r w:rsidRPr="00456CA2">
                        <w:rPr>
                          <w:szCs w:val="18"/>
                        </w:rPr>
                        <w:t xml:space="preserve"> #80</w:t>
                      </w:r>
                    </w:p>
                    <w:p w14:paraId="2A88F34B" w14:textId="77777777" w:rsidR="001B53BB" w:rsidRPr="001A7751" w:rsidRDefault="001B53BB" w:rsidP="00763BC8">
                      <w:pPr>
                        <w:pStyle w:val="NormalWeb"/>
                        <w:spacing w:before="0" w:beforeAutospacing="0" w:after="0" w:afterAutospacing="0"/>
                        <w:rPr>
                          <w:rFonts w:ascii="Helvetica" w:hAnsi="Helvetica" w:cs="Futura"/>
                          <w:sz w:val="18"/>
                          <w:szCs w:val="18"/>
                        </w:rPr>
                      </w:pPr>
                    </w:p>
                  </w:txbxContent>
                </v:textbox>
                <w10:wrap type="through" anchorx="page" anchory="page"/>
              </v:shape>
            </w:pict>
          </mc:Fallback>
        </mc:AlternateContent>
      </w:r>
      <w:r w:rsidR="003C3882">
        <w:rPr>
          <w:noProof/>
        </w:rPr>
        <mc:AlternateContent>
          <mc:Choice Requires="wps">
            <w:drawing>
              <wp:anchor distT="0" distB="0" distL="114300" distR="114300" simplePos="0" relativeHeight="262645760" behindDoc="0" locked="0" layoutInCell="1" allowOverlap="1" wp14:anchorId="41C18386" wp14:editId="0C5A79DB">
                <wp:simplePos x="0" y="0"/>
                <wp:positionH relativeFrom="page">
                  <wp:posOffset>459105</wp:posOffset>
                </wp:positionH>
                <wp:positionV relativeFrom="page">
                  <wp:posOffset>7852410</wp:posOffset>
                </wp:positionV>
                <wp:extent cx="3200400" cy="0"/>
                <wp:effectExtent l="0" t="0" r="25400" b="25400"/>
                <wp:wrapNone/>
                <wp:docPr id="171" name="Straight Connector 171"/>
                <wp:cNvGraphicFramePr/>
                <a:graphic xmlns:a="http://schemas.openxmlformats.org/drawingml/2006/main">
                  <a:graphicData uri="http://schemas.microsoft.com/office/word/2010/wordprocessingShape">
                    <wps:wsp>
                      <wps:cNvCnPr/>
                      <wps:spPr>
                        <a:xfrm>
                          <a:off x="0" y="0"/>
                          <a:ext cx="32004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626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15pt,618.3pt" to="288.15pt,61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" strokecolor="black [3213]" strokeweight="1pt">
                <w10:wrap anchorx="page" anchory="page"/>
              </v:line>
            </w:pict>
          </mc:Fallback>
        </mc:AlternateContent>
      </w:r>
      <w:r w:rsidR="00811A1F">
        <w:rPr>
          <w:noProof/>
        </w:rPr>
        <mc:AlternateContent>
          <mc:Choice Requires="wps">
            <w:drawing>
              <wp:anchor distT="0" distB="0" distL="114300" distR="114300" simplePos="0" relativeHeight="262856704" behindDoc="0" locked="0" layoutInCell="1" allowOverlap="1" wp14:anchorId="65BF564B" wp14:editId="341BAB03">
                <wp:simplePos x="0" y="0"/>
                <wp:positionH relativeFrom="page">
                  <wp:posOffset>469265</wp:posOffset>
                </wp:positionH>
                <wp:positionV relativeFrom="page">
                  <wp:posOffset>8441055</wp:posOffset>
                </wp:positionV>
                <wp:extent cx="3202305" cy="1137285"/>
                <wp:effectExtent l="0" t="0" r="23495" b="5715"/>
                <wp:wrapThrough wrapText="bothSides">
                  <wp:wrapPolygon edited="0">
                    <wp:start x="0" y="0"/>
                    <wp:lineTo x="0" y="21226"/>
                    <wp:lineTo x="21587" y="21226"/>
                    <wp:lineTo x="21587" y="0"/>
                    <wp:lineTo x="0" y="0"/>
                  </wp:wrapPolygon>
                </wp:wrapThrough>
                <wp:docPr id="313" name="Text Box 313"/>
                <wp:cNvGraphicFramePr/>
                <a:graphic xmlns:a="http://schemas.openxmlformats.org/drawingml/2006/main">
                  <a:graphicData uri="http://schemas.microsoft.com/office/word/2010/wordprocessingShape">
                    <wps:wsp>
                      <wps:cNvSpPr txBox="1"/>
                      <wps:spPr>
                        <a:xfrm>
                          <a:off x="0" y="0"/>
                          <a:ext cx="3202305" cy="1137285"/>
                        </a:xfrm>
                        <a:prstGeom prst="rect">
                          <a:avLst/>
                        </a:prstGeom>
                        <a:noFill/>
                        <a:ln>
                          <a:noFill/>
                        </a:ln>
                        <a:effectLst/>
                        <a:extLst>
                          <a:ext uri="{C572A759-6A51-4108-AA02-DFA0A04FC94B}">
                            <ma14:wrappingTextBoxFlag xmlns:ma14="http://schemas.microsoft.com/office/mac/drawingml/2011/main" val="1"/>
                          </a:ext>
                        </a:extLst>
                      </wps:spPr>
                      <wps:txbx>
                        <w:txbxContent>
                          <w:p w14:paraId="3ACBE79C" w14:textId="2E4D9EB6" w:rsidR="001B53BB" w:rsidRPr="00B32B18" w:rsidRDefault="001B53BB" w:rsidP="00B32B18">
                            <w:pPr>
                              <w:rPr>
                                <w:rFonts w:eastAsia="Times New Roman" w:cs="Times New Roman"/>
                                <w:color w:val="333333"/>
                                <w:szCs w:val="18"/>
                              </w:rPr>
                            </w:pPr>
                            <w:r w:rsidRPr="00375945">
                              <w:rPr>
                                <w:rFonts w:eastAsia="Times New Roman" w:cs="Times New Roman"/>
                                <w:b/>
                                <w:color w:val="333333"/>
                                <w:szCs w:val="18"/>
                              </w:rPr>
                              <w:t>EMPLOYMENT OPPORTUNITY:</w:t>
                            </w:r>
                            <w:r>
                              <w:rPr>
                                <w:rFonts w:eastAsia="Times New Roman" w:cs="Times New Roman"/>
                                <w:color w:val="333333"/>
                                <w:szCs w:val="18"/>
                              </w:rPr>
                              <w:t xml:space="preserve"> </w:t>
                            </w:r>
                            <w:r w:rsidRPr="00B32B18">
                              <w:rPr>
                                <w:rFonts w:eastAsia="Times New Roman" w:cs="Times New Roman"/>
                                <w:color w:val="333333"/>
                                <w:szCs w:val="18"/>
                              </w:rPr>
                              <w:t xml:space="preserve">Charlottesville Catholic School is seeking a part-time Aftercare Director and Aftercare assistants. This person(s) should have experience working with kids ages 4-13 and be available from </w:t>
                            </w:r>
                            <w:r w:rsidRPr="00B32B18">
                              <w:rPr>
                                <w:rStyle w:val="aqj"/>
                                <w:rFonts w:eastAsia="Times New Roman" w:cs="Times New Roman"/>
                                <w:color w:val="333333"/>
                                <w:szCs w:val="18"/>
                              </w:rPr>
                              <w:t>3:30-5:30</w:t>
                            </w:r>
                            <w:r w:rsidRPr="00B32B18">
                              <w:rPr>
                                <w:rFonts w:eastAsia="Times New Roman" w:cs="Times New Roman"/>
                                <w:color w:val="333333"/>
                                <w:szCs w:val="18"/>
                              </w:rPr>
                              <w:t xml:space="preserve"> Monday through Friday. CPR certified and teaching experience is </w:t>
                            </w:r>
                            <w:r w:rsidRPr="00375945">
                              <w:rPr>
                                <w:rFonts w:eastAsia="Times New Roman" w:cs="Times New Roman"/>
                                <w:szCs w:val="18"/>
                              </w:rPr>
                              <w:t xml:space="preserve">recommended but not required. Please contact Chris </w:t>
                            </w:r>
                            <w:proofErr w:type="spellStart"/>
                            <w:r w:rsidRPr="00375945">
                              <w:rPr>
                                <w:rFonts w:eastAsia="Times New Roman" w:cs="Times New Roman"/>
                                <w:szCs w:val="18"/>
                              </w:rPr>
                              <w:t>Tillson</w:t>
                            </w:r>
                            <w:proofErr w:type="spellEnd"/>
                            <w:r w:rsidRPr="00375945">
                              <w:rPr>
                                <w:rFonts w:eastAsia="Times New Roman" w:cs="Times New Roman"/>
                                <w:szCs w:val="18"/>
                              </w:rPr>
                              <w:t xml:space="preserve"> by email (</w:t>
                            </w:r>
                            <w:r w:rsidRPr="00375945">
                              <w:rPr>
                                <w:rFonts w:eastAsia="Times New Roman" w:cs="Times New Roman"/>
                                <w:szCs w:val="18"/>
                              </w:rPr>
                              <w:fldChar w:fldCharType="begin"/>
                            </w:r>
                            <w:r w:rsidRPr="00375945">
                              <w:rPr>
                                <w:rFonts w:eastAsia="Times New Roman" w:cs="Times New Roman"/>
                                <w:szCs w:val="18"/>
                              </w:rPr>
                              <w:instrText xml:space="preserve"> HYPERLINK "mailto:c.tillson@cvillecatholic.org" \t "_blank" </w:instrText>
                            </w:r>
                            <w:r w:rsidRPr="00375945">
                              <w:rPr>
                                <w:rFonts w:eastAsia="Times New Roman" w:cs="Times New Roman"/>
                                <w:szCs w:val="18"/>
                              </w:rPr>
                              <w:fldChar w:fldCharType="separate"/>
                            </w:r>
                            <w:r w:rsidRPr="00375945">
                              <w:rPr>
                                <w:rStyle w:val="Hyperlink"/>
                                <w:rFonts w:eastAsia="Times New Roman" w:cs="Times New Roman"/>
                                <w:color w:val="auto"/>
                                <w:szCs w:val="18"/>
                              </w:rPr>
                              <w:t>c.tillson@cvillecatholic.org</w:t>
                            </w:r>
                            <w:r w:rsidRPr="00375945">
                              <w:rPr>
                                <w:rFonts w:eastAsia="Times New Roman" w:cs="Times New Roman"/>
                                <w:szCs w:val="18"/>
                              </w:rPr>
                              <w:fldChar w:fldCharType="end"/>
                            </w:r>
                            <w:r w:rsidRPr="00375945">
                              <w:rPr>
                                <w:rFonts w:eastAsia="Times New Roman" w:cs="Times New Roman"/>
                                <w:szCs w:val="18"/>
                              </w:rPr>
                              <w:t xml:space="preserve">) or phone </w:t>
                            </w:r>
                            <w:r w:rsidRPr="00375945">
                              <w:rPr>
                                <w:rFonts w:eastAsia="Times New Roman" w:cs="Times New Roman"/>
                                <w:szCs w:val="18"/>
                              </w:rPr>
                              <w:fldChar w:fldCharType="begin"/>
                            </w:r>
                            <w:r w:rsidRPr="00375945">
                              <w:rPr>
                                <w:rFonts w:eastAsia="Times New Roman" w:cs="Times New Roman"/>
                                <w:szCs w:val="18"/>
                              </w:rPr>
                              <w:instrText xml:space="preserve"> HYPERLINK "tel:%28434%29%20964-0400" \t "_blank" </w:instrText>
                            </w:r>
                            <w:r w:rsidRPr="00375945">
                              <w:rPr>
                                <w:rFonts w:eastAsia="Times New Roman" w:cs="Times New Roman"/>
                                <w:szCs w:val="18"/>
                              </w:rPr>
                              <w:fldChar w:fldCharType="separate"/>
                            </w:r>
                            <w:r w:rsidRPr="00375945">
                              <w:rPr>
                                <w:rStyle w:val="Hyperlink"/>
                                <w:rFonts w:eastAsia="Times New Roman" w:cs="Times New Roman"/>
                                <w:color w:val="auto"/>
                                <w:szCs w:val="18"/>
                              </w:rPr>
                              <w:t>(434-964-0400</w:t>
                            </w:r>
                            <w:r>
                              <w:rPr>
                                <w:rStyle w:val="Hyperlink"/>
                                <w:rFonts w:eastAsia="Times New Roman" w:cs="Times New Roman"/>
                                <w:color w:val="auto"/>
                                <w:szCs w:val="18"/>
                              </w:rPr>
                              <w:t xml:space="preserve">  </w:t>
                            </w:r>
                            <w:r w:rsidRPr="00375945">
                              <w:rPr>
                                <w:rStyle w:val="Hyperlink"/>
                                <w:rFonts w:eastAsia="Times New Roman" w:cs="Times New Roman"/>
                                <w:color w:val="auto"/>
                                <w:szCs w:val="18"/>
                              </w:rPr>
                              <w:t xml:space="preserve"> </w:t>
                            </w:r>
                            <w:proofErr w:type="spellStart"/>
                            <w:r w:rsidRPr="00375945">
                              <w:rPr>
                                <w:rStyle w:val="Hyperlink"/>
                                <w:rFonts w:eastAsia="Times New Roman" w:cs="Times New Roman"/>
                                <w:color w:val="auto"/>
                                <w:szCs w:val="18"/>
                              </w:rPr>
                              <w:t>ext</w:t>
                            </w:r>
                            <w:proofErr w:type="spellEnd"/>
                            <w:r w:rsidRPr="00375945">
                              <w:rPr>
                                <w:rStyle w:val="Hyperlink"/>
                                <w:rFonts w:eastAsia="Times New Roman" w:cs="Times New Roman"/>
                                <w:color w:val="auto"/>
                                <w:szCs w:val="18"/>
                              </w:rPr>
                              <w:t xml:space="preserve"> 388</w:t>
                            </w:r>
                            <w:r w:rsidRPr="00375945">
                              <w:rPr>
                                <w:rFonts w:eastAsia="Times New Roman" w:cs="Times New Roman"/>
                                <w:szCs w:val="18"/>
                              </w:rPr>
                              <w:fldChar w:fldCharType="end"/>
                            </w:r>
                            <w:r w:rsidRPr="00375945">
                              <w:rPr>
                                <w:rFonts w:eastAsia="Times New Roman" w:cs="Times New Roman"/>
                                <w:szCs w:val="18"/>
                              </w:rPr>
                              <w:t>) if you</w:t>
                            </w:r>
                            <w:r w:rsidRPr="00B32B18">
                              <w:rPr>
                                <w:rFonts w:eastAsia="Times New Roman" w:cs="Times New Roman"/>
                                <w:color w:val="333333"/>
                                <w:szCs w:val="18"/>
                              </w:rPr>
                              <w:t xml:space="preserve"> are interested.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102" type="#_x0000_t202" style="position:absolute;left:0;text-align:left;margin-left:36.95pt;margin-top:664.65pt;width:252.15pt;height:89.55pt;z-index:2628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" mv:complextextbox="1" filled="f" stroked="f">
                <v:textbox inset="0,0,0,0">
                  <w:txbxContent>
                    <w:p w14:paraId="3ACBE79C" w14:textId="2E4D9EB6" w:rsidR="001B53BB" w:rsidRPr="00B32B18" w:rsidRDefault="001B53BB" w:rsidP="00B32B18">
                      <w:pPr>
                        <w:rPr>
                          <w:rFonts w:eastAsia="Times New Roman" w:cs="Times New Roman"/>
                          <w:color w:val="333333"/>
                          <w:szCs w:val="18"/>
                        </w:rPr>
                      </w:pPr>
                      <w:r w:rsidRPr="00375945">
                        <w:rPr>
                          <w:rFonts w:eastAsia="Times New Roman" w:cs="Times New Roman"/>
                          <w:b/>
                          <w:color w:val="333333"/>
                          <w:szCs w:val="18"/>
                        </w:rPr>
                        <w:t>EMPLOYMENT OPPORTUNITY:</w:t>
                      </w:r>
                      <w:r>
                        <w:rPr>
                          <w:rFonts w:eastAsia="Times New Roman" w:cs="Times New Roman"/>
                          <w:color w:val="333333"/>
                          <w:szCs w:val="18"/>
                        </w:rPr>
                        <w:t xml:space="preserve"> </w:t>
                      </w:r>
                      <w:r w:rsidRPr="00B32B18">
                        <w:rPr>
                          <w:rFonts w:eastAsia="Times New Roman" w:cs="Times New Roman"/>
                          <w:color w:val="333333"/>
                          <w:szCs w:val="18"/>
                        </w:rPr>
                        <w:t xml:space="preserve">Charlottesville Catholic School is seeking a part-time Aftercare Director and Aftercare assistants. This person(s) should have experience working with kids ages 4-13 and be available from </w:t>
                      </w:r>
                      <w:r w:rsidRPr="00B32B18">
                        <w:rPr>
                          <w:rStyle w:val="aqj"/>
                          <w:rFonts w:eastAsia="Times New Roman" w:cs="Times New Roman"/>
                          <w:color w:val="333333"/>
                          <w:szCs w:val="18"/>
                        </w:rPr>
                        <w:t>3:30-5:30</w:t>
                      </w:r>
                      <w:r w:rsidRPr="00B32B18">
                        <w:rPr>
                          <w:rFonts w:eastAsia="Times New Roman" w:cs="Times New Roman"/>
                          <w:color w:val="333333"/>
                          <w:szCs w:val="18"/>
                        </w:rPr>
                        <w:t xml:space="preserve"> Monday through Friday. CPR certified and teaching experience is </w:t>
                      </w:r>
                      <w:r w:rsidRPr="00375945">
                        <w:rPr>
                          <w:rFonts w:eastAsia="Times New Roman" w:cs="Times New Roman"/>
                          <w:szCs w:val="18"/>
                        </w:rPr>
                        <w:t xml:space="preserve">recommended but not required. Please contact Chris </w:t>
                      </w:r>
                      <w:proofErr w:type="spellStart"/>
                      <w:r w:rsidRPr="00375945">
                        <w:rPr>
                          <w:rFonts w:eastAsia="Times New Roman" w:cs="Times New Roman"/>
                          <w:szCs w:val="18"/>
                        </w:rPr>
                        <w:t>Tillson</w:t>
                      </w:r>
                      <w:proofErr w:type="spellEnd"/>
                      <w:r w:rsidRPr="00375945">
                        <w:rPr>
                          <w:rFonts w:eastAsia="Times New Roman" w:cs="Times New Roman"/>
                          <w:szCs w:val="18"/>
                        </w:rPr>
                        <w:t xml:space="preserve"> by email (</w:t>
                      </w:r>
                      <w:r w:rsidRPr="00375945">
                        <w:rPr>
                          <w:rFonts w:eastAsia="Times New Roman" w:cs="Times New Roman"/>
                          <w:szCs w:val="18"/>
                        </w:rPr>
                        <w:fldChar w:fldCharType="begin"/>
                      </w:r>
                      <w:r w:rsidRPr="00375945">
                        <w:rPr>
                          <w:rFonts w:eastAsia="Times New Roman" w:cs="Times New Roman"/>
                          <w:szCs w:val="18"/>
                        </w:rPr>
                        <w:instrText xml:space="preserve"> HYPERLINK "mailto:c.tillson@cvillecatholic.org" \t "_blank" </w:instrText>
                      </w:r>
                      <w:r w:rsidRPr="00375945">
                        <w:rPr>
                          <w:rFonts w:eastAsia="Times New Roman" w:cs="Times New Roman"/>
                          <w:szCs w:val="18"/>
                        </w:rPr>
                        <w:fldChar w:fldCharType="separate"/>
                      </w:r>
                      <w:r w:rsidRPr="00375945">
                        <w:rPr>
                          <w:rStyle w:val="Hyperlink"/>
                          <w:rFonts w:eastAsia="Times New Roman" w:cs="Times New Roman"/>
                          <w:color w:val="auto"/>
                          <w:szCs w:val="18"/>
                        </w:rPr>
                        <w:t>c.tillson@cvillecatholic.org</w:t>
                      </w:r>
                      <w:r w:rsidRPr="00375945">
                        <w:rPr>
                          <w:rFonts w:eastAsia="Times New Roman" w:cs="Times New Roman"/>
                          <w:szCs w:val="18"/>
                        </w:rPr>
                        <w:fldChar w:fldCharType="end"/>
                      </w:r>
                      <w:r w:rsidRPr="00375945">
                        <w:rPr>
                          <w:rFonts w:eastAsia="Times New Roman" w:cs="Times New Roman"/>
                          <w:szCs w:val="18"/>
                        </w:rPr>
                        <w:t xml:space="preserve">) or phone </w:t>
                      </w:r>
                      <w:r w:rsidRPr="00375945">
                        <w:rPr>
                          <w:rFonts w:eastAsia="Times New Roman" w:cs="Times New Roman"/>
                          <w:szCs w:val="18"/>
                        </w:rPr>
                        <w:fldChar w:fldCharType="begin"/>
                      </w:r>
                      <w:r w:rsidRPr="00375945">
                        <w:rPr>
                          <w:rFonts w:eastAsia="Times New Roman" w:cs="Times New Roman"/>
                          <w:szCs w:val="18"/>
                        </w:rPr>
                        <w:instrText xml:space="preserve"> HYPERLINK "tel:%28434%29%20964-0400" \t "_blank" </w:instrText>
                      </w:r>
                      <w:r w:rsidRPr="00375945">
                        <w:rPr>
                          <w:rFonts w:eastAsia="Times New Roman" w:cs="Times New Roman"/>
                          <w:szCs w:val="18"/>
                        </w:rPr>
                        <w:fldChar w:fldCharType="separate"/>
                      </w:r>
                      <w:r w:rsidRPr="00375945">
                        <w:rPr>
                          <w:rStyle w:val="Hyperlink"/>
                          <w:rFonts w:eastAsia="Times New Roman" w:cs="Times New Roman"/>
                          <w:color w:val="auto"/>
                          <w:szCs w:val="18"/>
                        </w:rPr>
                        <w:t>(434-964-0400</w:t>
                      </w:r>
                      <w:r>
                        <w:rPr>
                          <w:rStyle w:val="Hyperlink"/>
                          <w:rFonts w:eastAsia="Times New Roman" w:cs="Times New Roman"/>
                          <w:color w:val="auto"/>
                          <w:szCs w:val="18"/>
                        </w:rPr>
                        <w:t xml:space="preserve">  </w:t>
                      </w:r>
                      <w:r w:rsidRPr="00375945">
                        <w:rPr>
                          <w:rStyle w:val="Hyperlink"/>
                          <w:rFonts w:eastAsia="Times New Roman" w:cs="Times New Roman"/>
                          <w:color w:val="auto"/>
                          <w:szCs w:val="18"/>
                        </w:rPr>
                        <w:t xml:space="preserve"> </w:t>
                      </w:r>
                      <w:proofErr w:type="spellStart"/>
                      <w:r w:rsidRPr="00375945">
                        <w:rPr>
                          <w:rStyle w:val="Hyperlink"/>
                          <w:rFonts w:eastAsia="Times New Roman" w:cs="Times New Roman"/>
                          <w:color w:val="auto"/>
                          <w:szCs w:val="18"/>
                        </w:rPr>
                        <w:t>ext</w:t>
                      </w:r>
                      <w:proofErr w:type="spellEnd"/>
                      <w:r w:rsidRPr="00375945">
                        <w:rPr>
                          <w:rStyle w:val="Hyperlink"/>
                          <w:rFonts w:eastAsia="Times New Roman" w:cs="Times New Roman"/>
                          <w:color w:val="auto"/>
                          <w:szCs w:val="18"/>
                        </w:rPr>
                        <w:t xml:space="preserve"> 388</w:t>
                      </w:r>
                      <w:r w:rsidRPr="00375945">
                        <w:rPr>
                          <w:rFonts w:eastAsia="Times New Roman" w:cs="Times New Roman"/>
                          <w:szCs w:val="18"/>
                        </w:rPr>
                        <w:fldChar w:fldCharType="end"/>
                      </w:r>
                      <w:r w:rsidRPr="00375945">
                        <w:rPr>
                          <w:rFonts w:eastAsia="Times New Roman" w:cs="Times New Roman"/>
                          <w:szCs w:val="18"/>
                        </w:rPr>
                        <w:t>) if you</w:t>
                      </w:r>
                      <w:r w:rsidRPr="00B32B18">
                        <w:rPr>
                          <w:rFonts w:eastAsia="Times New Roman" w:cs="Times New Roman"/>
                          <w:color w:val="333333"/>
                          <w:szCs w:val="18"/>
                        </w:rPr>
                        <w:t xml:space="preserve"> are interested.</w:t>
                      </w:r>
                    </w:p>
                  </w:txbxContent>
                </v:textbox>
                <w10:wrap type="through" anchorx="page" anchory="page"/>
              </v:shape>
            </w:pict>
          </mc:Fallback>
        </mc:AlternateContent>
      </w:r>
      <w:r w:rsidR="00375945">
        <w:rPr>
          <w:rFonts w:cs="Times New Roman"/>
          <w:noProof/>
          <w:szCs w:val="18"/>
        </w:rPr>
        <w:drawing>
          <wp:anchor distT="0" distB="0" distL="114300" distR="114300" simplePos="0" relativeHeight="258200576" behindDoc="0" locked="0" layoutInCell="1" allowOverlap="1" wp14:anchorId="33C82D1D" wp14:editId="54A847CF">
            <wp:simplePos x="0" y="0"/>
            <wp:positionH relativeFrom="page">
              <wp:posOffset>599440</wp:posOffset>
            </wp:positionH>
            <wp:positionV relativeFrom="page">
              <wp:posOffset>7941310</wp:posOffset>
            </wp:positionV>
            <wp:extent cx="454025" cy="401955"/>
            <wp:effectExtent l="0" t="0" r="3175" b="4445"/>
            <wp:wrapTight wrapText="bothSides">
              <wp:wrapPolygon edited="0">
                <wp:start x="0" y="0"/>
                <wp:lineTo x="0" y="12284"/>
                <wp:lineTo x="3625" y="20474"/>
                <wp:lineTo x="16917" y="20474"/>
                <wp:lineTo x="20543" y="12284"/>
                <wp:lineTo x="20543" y="0"/>
                <wp:lineTo x="0" y="0"/>
              </wp:wrapPolygon>
            </wp:wrapTight>
            <wp:docPr id="274" name="Picture 274" descr="Macintosh HD:Users:mary:Desktop:full_color.cr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y:Desktop:full_color.crest-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02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945">
        <w:rPr>
          <w:noProof/>
        </w:rPr>
        <mc:AlternateContent>
          <mc:Choice Requires="wps">
            <w:drawing>
              <wp:anchor distT="0" distB="0" distL="114300" distR="114300" simplePos="0" relativeHeight="256990208" behindDoc="0" locked="0" layoutInCell="1" allowOverlap="1" wp14:anchorId="25C984F2" wp14:editId="4F3386D5">
                <wp:simplePos x="0" y="0"/>
                <wp:positionH relativeFrom="page">
                  <wp:posOffset>1120775</wp:posOffset>
                </wp:positionH>
                <wp:positionV relativeFrom="page">
                  <wp:posOffset>7935595</wp:posOffset>
                </wp:positionV>
                <wp:extent cx="2309495" cy="407670"/>
                <wp:effectExtent l="0" t="0" r="0" b="0"/>
                <wp:wrapThrough wrapText="bothSides">
                  <wp:wrapPolygon edited="0">
                    <wp:start x="238" y="0"/>
                    <wp:lineTo x="238" y="20187"/>
                    <wp:lineTo x="21143" y="20187"/>
                    <wp:lineTo x="21143" y="0"/>
                    <wp:lineTo x="238" y="0"/>
                  </wp:wrapPolygon>
                </wp:wrapThrough>
                <wp:docPr id="336" name="Text Box 336"/>
                <wp:cNvGraphicFramePr/>
                <a:graphic xmlns:a="http://schemas.openxmlformats.org/drawingml/2006/main">
                  <a:graphicData uri="http://schemas.microsoft.com/office/word/2010/wordprocessingShape">
                    <wps:wsp>
                      <wps:cNvSpPr txBox="1"/>
                      <wps:spPr>
                        <a:xfrm>
                          <a:off x="0" y="0"/>
                          <a:ext cx="2309495" cy="407670"/>
                        </a:xfrm>
                        <a:prstGeom prst="rect">
                          <a:avLst/>
                        </a:prstGeom>
                        <a:noFill/>
                        <a:ln>
                          <a:noFill/>
                        </a:ln>
                        <a:effectLst/>
                        <a:extLst>
                          <a:ext uri="{C572A759-6A51-4108-AA02-DFA0A04FC94B}">
                            <ma14:wrappingTextBoxFlag xmlns:ma14="http://schemas.microsoft.com/office/mac/drawingml/2011/main" val="1"/>
                          </a:ext>
                        </a:extLst>
                      </wps:spPr>
                      <wps:txbx>
                        <w:txbxContent>
                          <w:p w14:paraId="114E644F" w14:textId="77777777" w:rsidR="001B53BB" w:rsidRPr="006826E1" w:rsidRDefault="001B53BB" w:rsidP="00997DE8">
                            <w:pPr>
                              <w:jc w:val="center"/>
                              <w:rPr>
                                <w:rStyle w:val="go"/>
                                <w:rFonts w:eastAsia="Times New Roman" w:cs="Times New Roman"/>
                                <w:b/>
                                <w:u w:val="single"/>
                              </w:rPr>
                            </w:pPr>
                            <w:r w:rsidRPr="006826E1">
                              <w:rPr>
                                <w:rStyle w:val="go"/>
                                <w:rFonts w:eastAsia="Times New Roman" w:cs="Times New Roman"/>
                                <w:b/>
                                <w:u w:val="single"/>
                              </w:rPr>
                              <w:t xml:space="preserve">Charlottesville Catholic </w:t>
                            </w:r>
                            <w:r>
                              <w:rPr>
                                <w:rStyle w:val="go"/>
                                <w:rFonts w:eastAsia="Times New Roman" w:cs="Times New Roman"/>
                                <w:b/>
                                <w:u w:val="single"/>
                              </w:rPr>
                              <w:t>School ~ CCS</w:t>
                            </w:r>
                          </w:p>
                          <w:p w14:paraId="076AEB24" w14:textId="77777777" w:rsidR="001B53BB" w:rsidRPr="004B53D9" w:rsidRDefault="006106E9" w:rsidP="00997DE8">
                            <w:pPr>
                              <w:jc w:val="center"/>
                              <w:rPr>
                                <w:rFonts w:eastAsia="Times New Roman" w:cs="Times New Roman"/>
                              </w:rPr>
                            </w:pPr>
                            <w:hyperlink r:id="rId26" w:history="1">
                              <w:r w:rsidR="001B53BB" w:rsidRPr="00672CC5">
                                <w:rPr>
                                  <w:rStyle w:val="Hyperlink"/>
                                  <w:rFonts w:eastAsia="Times New Roman" w:cs="Times New Roman"/>
                                  <w:color w:val="000000" w:themeColor="text1"/>
                                  <w:u w:val="none"/>
                                </w:rPr>
                                <w:t>www.cvillecatholic.org</w:t>
                              </w:r>
                            </w:hyperlink>
                            <w:r w:rsidR="001B53BB" w:rsidRPr="00672CC5">
                              <w:rPr>
                                <w:rStyle w:val="go"/>
                                <w:rFonts w:eastAsia="Times New Roman" w:cs="Times New Roman"/>
                                <w:color w:val="000000" w:themeColor="text1"/>
                              </w:rPr>
                              <w:tab/>
                              <w:t>434-964</w:t>
                            </w:r>
                            <w:r w:rsidR="001B53BB">
                              <w:rPr>
                                <w:rStyle w:val="go"/>
                                <w:rFonts w:eastAsia="Times New Roman" w:cs="Times New Roman"/>
                              </w:rPr>
                              <w:t>-0400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6" o:spid="_x0000_s1103" type="#_x0000_t202" style="position:absolute;left:0;text-align:left;margin-left:88.25pt;margin-top:624.85pt;width:181.85pt;height:32.1pt;z-index:256990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" mv:complextextbox="1" filled="f" stroked="f">
                <v:textbox>
                  <w:txbxContent>
                    <w:p w14:paraId="114E644F" w14:textId="77777777" w:rsidR="001B53BB" w:rsidRPr="006826E1" w:rsidRDefault="001B53BB" w:rsidP="00997DE8">
                      <w:pPr>
                        <w:jc w:val="center"/>
                        <w:rPr>
                          <w:rStyle w:val="go"/>
                          <w:rFonts w:eastAsia="Times New Roman" w:cs="Times New Roman"/>
                          <w:b/>
                          <w:u w:val="single"/>
                        </w:rPr>
                      </w:pPr>
                      <w:r w:rsidRPr="006826E1">
                        <w:rPr>
                          <w:rStyle w:val="go"/>
                          <w:rFonts w:eastAsia="Times New Roman" w:cs="Times New Roman"/>
                          <w:b/>
                          <w:u w:val="single"/>
                        </w:rPr>
                        <w:t xml:space="preserve">Charlottesville Catholic </w:t>
                      </w:r>
                      <w:r>
                        <w:rPr>
                          <w:rStyle w:val="go"/>
                          <w:rFonts w:eastAsia="Times New Roman" w:cs="Times New Roman"/>
                          <w:b/>
                          <w:u w:val="single"/>
                        </w:rPr>
                        <w:t>School ~ CCS</w:t>
                      </w:r>
                    </w:p>
                    <w:p w14:paraId="076AEB24" w14:textId="77777777" w:rsidR="001B53BB" w:rsidRPr="004B53D9" w:rsidRDefault="006106E9" w:rsidP="00997DE8">
                      <w:pPr>
                        <w:jc w:val="center"/>
                        <w:rPr>
                          <w:rFonts w:eastAsia="Times New Roman" w:cs="Times New Roman"/>
                        </w:rPr>
                      </w:pPr>
                      <w:hyperlink r:id="rId27" w:history="1">
                        <w:r w:rsidR="001B53BB" w:rsidRPr="00672CC5">
                          <w:rPr>
                            <w:rStyle w:val="Hyperlink"/>
                            <w:rFonts w:eastAsia="Times New Roman" w:cs="Times New Roman"/>
                            <w:color w:val="000000" w:themeColor="text1"/>
                            <w:u w:val="none"/>
                          </w:rPr>
                          <w:t>www.cvillecatholic.org</w:t>
                        </w:r>
                      </w:hyperlink>
                      <w:r w:rsidR="001B53BB" w:rsidRPr="00672CC5">
                        <w:rPr>
                          <w:rStyle w:val="go"/>
                          <w:rFonts w:eastAsia="Times New Roman" w:cs="Times New Roman"/>
                          <w:color w:val="000000" w:themeColor="text1"/>
                        </w:rPr>
                        <w:tab/>
                        <w:t>434-964</w:t>
                      </w:r>
                      <w:r w:rsidR="001B53BB">
                        <w:rPr>
                          <w:rStyle w:val="go"/>
                          <w:rFonts w:eastAsia="Times New Roman" w:cs="Times New Roman"/>
                        </w:rPr>
                        <w:t>-0400</w:t>
                      </w:r>
                    </w:p>
                  </w:txbxContent>
                </v:textbox>
                <w10:wrap type="through" anchorx="page" anchory="page"/>
              </v:shape>
            </w:pict>
          </mc:Fallback>
        </mc:AlternateContent>
      </w:r>
      <w:r w:rsidR="0045607A">
        <w:rPr>
          <w:noProof/>
        </w:rPr>
        <mc:AlternateContent>
          <mc:Choice Requires="wps">
            <w:drawing>
              <wp:anchor distT="0" distB="0" distL="114300" distR="114300" simplePos="0" relativeHeight="262685696" behindDoc="0" locked="0" layoutInCell="1" allowOverlap="1" wp14:anchorId="32FD130C" wp14:editId="4FEDB950">
                <wp:simplePos x="0" y="0"/>
                <wp:positionH relativeFrom="page">
                  <wp:posOffset>-3899535</wp:posOffset>
                </wp:positionH>
                <wp:positionV relativeFrom="page">
                  <wp:posOffset>7626985</wp:posOffset>
                </wp:positionV>
                <wp:extent cx="3200400" cy="844550"/>
                <wp:effectExtent l="0" t="0" r="0" b="19050"/>
                <wp:wrapThrough wrapText="bothSides">
                  <wp:wrapPolygon edited="0">
                    <wp:start x="0" y="0"/>
                    <wp:lineTo x="0" y="21438"/>
                    <wp:lineTo x="21429" y="21438"/>
                    <wp:lineTo x="21429" y="0"/>
                    <wp:lineTo x="0" y="0"/>
                  </wp:wrapPolygon>
                </wp:wrapThrough>
                <wp:docPr id="65" name="Text Box 65"/>
                <wp:cNvGraphicFramePr/>
                <a:graphic xmlns:a="http://schemas.openxmlformats.org/drawingml/2006/main">
                  <a:graphicData uri="http://schemas.microsoft.com/office/word/2010/wordprocessingShape">
                    <wps:wsp>
                      <wps:cNvSpPr txBox="1"/>
                      <wps:spPr>
                        <a:xfrm>
                          <a:off x="0" y="0"/>
                          <a:ext cx="3200400" cy="844550"/>
                        </a:xfrm>
                        <a:prstGeom prst="rect">
                          <a:avLst/>
                        </a:prstGeom>
                        <a:noFill/>
                        <a:ln>
                          <a:noFill/>
                        </a:ln>
                        <a:effectLst/>
                        <a:extLst>
                          <a:ext uri="{C572A759-6A51-4108-AA02-DFA0A04FC94B}">
                            <ma14:wrappingTextBoxFlag xmlns:ma14="http://schemas.microsoft.com/office/mac/drawingml/2011/main" val="1"/>
                          </a:ext>
                        </a:extLst>
                      </wps:spPr>
                      <wps:txbx>
                        <w:txbxContent>
                          <w:p w14:paraId="013FE767" w14:textId="298D6723" w:rsidR="001B53BB" w:rsidRPr="004F4691" w:rsidRDefault="001B53BB" w:rsidP="00165A86">
                            <w:pPr>
                              <w:rPr>
                                <w:noProof/>
                              </w:rPr>
                            </w:pPr>
                            <w:r w:rsidRPr="000D55CF">
                              <w:rPr>
                                <w:rStyle w:val="Strong"/>
                                <w:rFonts w:cs="Times New Roman"/>
                                <w:color w:val="000000"/>
                              </w:rPr>
                              <w:t>SECULA</w:t>
                            </w:r>
                            <w:r>
                              <w:rPr>
                                <w:rStyle w:val="Strong"/>
                                <w:rFonts w:cs="Times New Roman"/>
                                <w:color w:val="000000"/>
                              </w:rPr>
                              <w:t xml:space="preserve">R ORDER OF DISCALCED CARMELITE </w:t>
                            </w:r>
                            <w:r w:rsidRPr="000D55CF">
                              <w:rPr>
                                <w:rStyle w:val="Strong"/>
                                <w:rFonts w:cs="Times New Roman"/>
                                <w:b w:val="0"/>
                                <w:color w:val="000000"/>
                              </w:rPr>
                              <w:t>Community of</w:t>
                            </w:r>
                            <w:r>
                              <w:rPr>
                                <w:rStyle w:val="Strong"/>
                                <w:rFonts w:cs="Times New Roman"/>
                                <w:b w:val="0"/>
                                <w:color w:val="000000"/>
                              </w:rPr>
                              <w:t xml:space="preserve"> Blessed Elizabeth of the Trinity meets </w:t>
                            </w:r>
                            <w:proofErr w:type="gramStart"/>
                            <w:r>
                              <w:rPr>
                                <w:rStyle w:val="Strong"/>
                                <w:rFonts w:cs="Times New Roman"/>
                                <w:b w:val="0"/>
                                <w:color w:val="000000"/>
                              </w:rPr>
                              <w:t>at  St</w:t>
                            </w:r>
                            <w:proofErr w:type="gramEnd"/>
                            <w:r>
                              <w:rPr>
                                <w:rStyle w:val="Strong"/>
                                <w:rFonts w:cs="Times New Roman"/>
                                <w:b w:val="0"/>
                                <w:color w:val="000000"/>
                              </w:rPr>
                              <w:t>. Francis Church in Staunton on the 2</w:t>
                            </w:r>
                            <w:r w:rsidRPr="000D55CF">
                              <w:rPr>
                                <w:rStyle w:val="Strong"/>
                                <w:rFonts w:cs="Times New Roman"/>
                                <w:b w:val="0"/>
                                <w:color w:val="000000"/>
                                <w:vertAlign w:val="superscript"/>
                              </w:rPr>
                              <w:t>nd</w:t>
                            </w:r>
                            <w:r>
                              <w:rPr>
                                <w:rStyle w:val="Strong"/>
                                <w:rFonts w:cs="Times New Roman"/>
                                <w:b w:val="0"/>
                                <w:color w:val="000000"/>
                              </w:rPr>
                              <w:t xml:space="preserve"> Sunday of each month.  If you are interested in learning more or if you feel called to a Carmelite way of life, </w:t>
                            </w:r>
                            <w:r>
                              <w:t>please contact Lori Stevenson at 979-3175.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5" o:spid="_x0000_s1104" type="#_x0000_t202" style="position:absolute;left:0;text-align:left;margin-left:-307pt;margin-top:600.55pt;width:252pt;height:66.5pt;z-index:262685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" mv:complextextbox="1" filled="f" stroked="f">
                <v:textbox inset="0,0,0,0">
                  <w:txbxContent>
                    <w:p w14:paraId="013FE767" w14:textId="298D6723" w:rsidR="001B53BB" w:rsidRPr="004F4691" w:rsidRDefault="001B53BB" w:rsidP="00165A86">
                      <w:pPr>
                        <w:rPr>
                          <w:noProof/>
                        </w:rPr>
                      </w:pPr>
                      <w:r w:rsidRPr="000D55CF">
                        <w:rPr>
                          <w:rStyle w:val="Strong"/>
                          <w:rFonts w:cs="Times New Roman"/>
                          <w:color w:val="000000"/>
                        </w:rPr>
                        <w:t>SECULA</w:t>
                      </w:r>
                      <w:r>
                        <w:rPr>
                          <w:rStyle w:val="Strong"/>
                          <w:rFonts w:cs="Times New Roman"/>
                          <w:color w:val="000000"/>
                        </w:rPr>
                        <w:t xml:space="preserve">R ORDER OF DISCALCED CARMELITE </w:t>
                      </w:r>
                      <w:r w:rsidRPr="000D55CF">
                        <w:rPr>
                          <w:rStyle w:val="Strong"/>
                          <w:rFonts w:cs="Times New Roman"/>
                          <w:b w:val="0"/>
                          <w:color w:val="000000"/>
                        </w:rPr>
                        <w:t>Community of</w:t>
                      </w:r>
                      <w:r>
                        <w:rPr>
                          <w:rStyle w:val="Strong"/>
                          <w:rFonts w:cs="Times New Roman"/>
                          <w:b w:val="0"/>
                          <w:color w:val="000000"/>
                        </w:rPr>
                        <w:t xml:space="preserve"> Blessed Elizabeth of the Trinity meets </w:t>
                      </w:r>
                      <w:proofErr w:type="gramStart"/>
                      <w:r>
                        <w:rPr>
                          <w:rStyle w:val="Strong"/>
                          <w:rFonts w:cs="Times New Roman"/>
                          <w:b w:val="0"/>
                          <w:color w:val="000000"/>
                        </w:rPr>
                        <w:t>at  St</w:t>
                      </w:r>
                      <w:proofErr w:type="gramEnd"/>
                      <w:r>
                        <w:rPr>
                          <w:rStyle w:val="Strong"/>
                          <w:rFonts w:cs="Times New Roman"/>
                          <w:b w:val="0"/>
                          <w:color w:val="000000"/>
                        </w:rPr>
                        <w:t>. Francis Church in Staunton on the 2</w:t>
                      </w:r>
                      <w:r w:rsidRPr="000D55CF">
                        <w:rPr>
                          <w:rStyle w:val="Strong"/>
                          <w:rFonts w:cs="Times New Roman"/>
                          <w:b w:val="0"/>
                          <w:color w:val="000000"/>
                          <w:vertAlign w:val="superscript"/>
                        </w:rPr>
                        <w:t>nd</w:t>
                      </w:r>
                      <w:r>
                        <w:rPr>
                          <w:rStyle w:val="Strong"/>
                          <w:rFonts w:cs="Times New Roman"/>
                          <w:b w:val="0"/>
                          <w:color w:val="000000"/>
                        </w:rPr>
                        <w:t xml:space="preserve"> Sunday of each month.  If you are interested in learning more or if you feel called to a Carmelite way of life, </w:t>
                      </w:r>
                      <w:r>
                        <w:t>please contact Lori Stevenson at 979-3175.</w:t>
                      </w:r>
                    </w:p>
                  </w:txbxContent>
                </v:textbox>
                <w10:wrap type="through" anchorx="page" anchory="page"/>
              </v:shape>
            </w:pict>
          </mc:Fallback>
        </mc:AlternateContent>
      </w:r>
      <w:r w:rsidR="001272FE">
        <w:rPr>
          <w:rFonts w:eastAsia="Times New Roman" w:cs="Times New Roman"/>
          <w:noProof/>
        </w:rPr>
        <w:drawing>
          <wp:anchor distT="0" distB="0" distL="114300" distR="114300" simplePos="0" relativeHeight="262687744" behindDoc="0" locked="0" layoutInCell="1" allowOverlap="1" wp14:anchorId="624D5673" wp14:editId="43797A90">
            <wp:simplePos x="0" y="0"/>
            <wp:positionH relativeFrom="page">
              <wp:posOffset>-2686685</wp:posOffset>
            </wp:positionH>
            <wp:positionV relativeFrom="page">
              <wp:posOffset>6955155</wp:posOffset>
            </wp:positionV>
            <wp:extent cx="652145" cy="438150"/>
            <wp:effectExtent l="0" t="0" r="8255" b="0"/>
            <wp:wrapTight wrapText="bothSides">
              <wp:wrapPolygon edited="0">
                <wp:start x="0" y="0"/>
                <wp:lineTo x="0" y="20035"/>
                <wp:lineTo x="21032" y="20035"/>
                <wp:lineTo x="21032" y="0"/>
                <wp:lineTo x="0" y="0"/>
              </wp:wrapPolygon>
            </wp:wrapTight>
            <wp:docPr id="265" name="Picture 11" descr="https://s-media-cache-ak0.pinimg.com/236x/2b/1c/cc/2b1cccf469266697b607aa38c406bc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236x/2b/1c/cc/2b1cccf469266697b607aa38c406bcff.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695" t="29103" r="24385" b="28912"/>
                    <a:stretch/>
                  </pic:blipFill>
                  <pic:spPr bwMode="auto">
                    <a:xfrm>
                      <a:off x="0" y="0"/>
                      <a:ext cx="652145"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8BE">
        <w:rPr>
          <w:noProof/>
        </w:rPr>
        <mc:AlternateContent>
          <mc:Choice Requires="wps">
            <w:drawing>
              <wp:anchor distT="0" distB="0" distL="114300" distR="114300" simplePos="0" relativeHeight="251697152" behindDoc="0" locked="0" layoutInCell="1" allowOverlap="1" wp14:anchorId="14C9DA6D" wp14:editId="2CA9513D">
                <wp:simplePos x="0" y="0"/>
                <wp:positionH relativeFrom="page">
                  <wp:posOffset>4124960</wp:posOffset>
                </wp:positionH>
                <wp:positionV relativeFrom="page">
                  <wp:posOffset>523240</wp:posOffset>
                </wp:positionV>
                <wp:extent cx="3205480" cy="363473"/>
                <wp:effectExtent l="0" t="0" r="0" b="17780"/>
                <wp:wrapThrough wrapText="bothSides">
                  <wp:wrapPolygon edited="0">
                    <wp:start x="171" y="0"/>
                    <wp:lineTo x="171" y="21147"/>
                    <wp:lineTo x="21223" y="21147"/>
                    <wp:lineTo x="21223" y="0"/>
                    <wp:lineTo x="171"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5480" cy="36347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14:paraId="555D0567" w14:textId="77777777" w:rsidR="001B53BB" w:rsidRPr="00705B96" w:rsidRDefault="001B53BB" w:rsidP="00705B96">
                            <w:pPr>
                              <w:jc w:val="center"/>
                              <w:rPr>
                                <w:b/>
                                <w:u w:val="single"/>
                              </w:rPr>
                            </w:pPr>
                            <w:r w:rsidRPr="00705B96">
                              <w:rPr>
                                <w:b/>
                                <w:u w:val="single"/>
                              </w:rPr>
                              <w:t>WORSHIP</w:t>
                            </w:r>
                          </w:p>
                          <w:p w14:paraId="6CA53514" w14:textId="77777777" w:rsidR="001B53BB" w:rsidRPr="004762C5" w:rsidRDefault="001B53BB" w:rsidP="00705B96">
                            <w:pPr>
                              <w:jc w:val="center"/>
                            </w:pPr>
                            <w:r w:rsidRPr="004762C5">
                              <w:t xml:space="preserve">Deacon Chris </w:t>
                            </w:r>
                            <w:proofErr w:type="spellStart"/>
                            <w:r w:rsidRPr="004762C5">
                              <w:t>Morash</w:t>
                            </w:r>
                            <w:proofErr w:type="spellEnd"/>
                            <w:r w:rsidRPr="004762C5">
                              <w:t>: deaconchris@incarnationparish.org</w:t>
                            </w:r>
                          </w:p>
                          <w:p w14:paraId="18F2395A" w14:textId="77777777" w:rsidR="001B53BB" w:rsidRDefault="001B53BB"/>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anchor>
            </w:drawing>
          </mc:Choice>
          <mc:Fallback>
            <w:pict>
              <v:shape id="Text Box 72" o:spid="_x0000_s1105" type="#_x0000_t202" style="position:absolute;left:0;text-align:left;margin-left:324.8pt;margin-top:41.2pt;width:252.4pt;height:28.6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" mv:complextextbox="1" filled="f" stroked="f">
                <v:path arrowok="t"/>
                <v:textbox inset=",0,,0">
                  <w:txbxContent>
                    <w:p w14:paraId="555D0567" w14:textId="77777777" w:rsidR="001B53BB" w:rsidRPr="00705B96" w:rsidRDefault="001B53BB" w:rsidP="00705B96">
                      <w:pPr>
                        <w:jc w:val="center"/>
                        <w:rPr>
                          <w:b/>
                          <w:u w:val="single"/>
                        </w:rPr>
                      </w:pPr>
                      <w:r w:rsidRPr="00705B96">
                        <w:rPr>
                          <w:b/>
                          <w:u w:val="single"/>
                        </w:rPr>
                        <w:t>WORSHIP</w:t>
                      </w:r>
                    </w:p>
                    <w:p w14:paraId="6CA53514" w14:textId="77777777" w:rsidR="001B53BB" w:rsidRPr="004762C5" w:rsidRDefault="001B53BB" w:rsidP="00705B96">
                      <w:pPr>
                        <w:jc w:val="center"/>
                      </w:pPr>
                      <w:r w:rsidRPr="004762C5">
                        <w:t xml:space="preserve">Deacon Chris </w:t>
                      </w:r>
                      <w:proofErr w:type="spellStart"/>
                      <w:r w:rsidRPr="004762C5">
                        <w:t>Morash</w:t>
                      </w:r>
                      <w:proofErr w:type="spellEnd"/>
                      <w:r w:rsidRPr="004762C5">
                        <w:t>: deaconchris@incarnationparish.org</w:t>
                      </w:r>
                    </w:p>
                    <w:p w14:paraId="18F2395A" w14:textId="77777777" w:rsidR="001B53BB" w:rsidRDefault="001B53BB"/>
                  </w:txbxContent>
                </v:textbox>
                <w10:wrap type="through" anchorx="page" anchory="page"/>
              </v:shape>
            </w:pict>
          </mc:Fallback>
        </mc:AlternateContent>
      </w:r>
      <w:r w:rsidR="00F402D8">
        <w:rPr>
          <w:noProof/>
        </w:rPr>
        <mc:AlternateContent>
          <mc:Choice Requires="wps">
            <w:drawing>
              <wp:anchor distT="0" distB="0" distL="114300" distR="114300" simplePos="0" relativeHeight="251694080" behindDoc="0" locked="0" layoutInCell="1" allowOverlap="1" wp14:anchorId="4400E6D2" wp14:editId="769E5D36">
                <wp:simplePos x="0" y="0"/>
                <wp:positionH relativeFrom="page">
                  <wp:posOffset>459105</wp:posOffset>
                </wp:positionH>
                <wp:positionV relativeFrom="page">
                  <wp:posOffset>219710</wp:posOffset>
                </wp:positionV>
                <wp:extent cx="2463800" cy="237490"/>
                <wp:effectExtent l="0" t="0" r="0" b="0"/>
                <wp:wrapThrough wrapText="bothSides">
                  <wp:wrapPolygon edited="0">
                    <wp:start x="223" y="0"/>
                    <wp:lineTo x="223" y="18481"/>
                    <wp:lineTo x="21155" y="18481"/>
                    <wp:lineTo x="21155" y="0"/>
                    <wp:lineTo x="223" y="0"/>
                  </wp:wrapPolygon>
                </wp:wrapThrough>
                <wp:docPr id="32" name="Text Box 32"/>
                <wp:cNvGraphicFramePr/>
                <a:graphic xmlns:a="http://schemas.openxmlformats.org/drawingml/2006/main">
                  <a:graphicData uri="http://schemas.microsoft.com/office/word/2010/wordprocessingShape">
                    <wps:wsp>
                      <wps:cNvSpPr txBox="1"/>
                      <wps:spPr>
                        <a:xfrm>
                          <a:off x="0" y="0"/>
                          <a:ext cx="2463800" cy="237490"/>
                        </a:xfrm>
                        <a:prstGeom prst="rect">
                          <a:avLst/>
                        </a:prstGeom>
                        <a:noFill/>
                        <a:ln>
                          <a:noFill/>
                        </a:ln>
                        <a:effectLst/>
                        <a:extLst>
                          <a:ext uri="{C572A759-6A51-4108-AA02-DFA0A04FC94B}">
                            <ma14:wrappingTextBoxFlag xmlns:ma14="http://schemas.microsoft.com/office/mac/drawingml/2011/main" val="1"/>
                          </a:ext>
                        </a:extLst>
                      </wps:spPr>
                      <wps:txbx>
                        <w:txbxContent>
                          <w:p w14:paraId="4B08777B" w14:textId="77777777" w:rsidR="001B53BB" w:rsidRPr="00ED12C0" w:rsidRDefault="001B53BB" w:rsidP="00ED12C0">
                            <w:pPr>
                              <w:pStyle w:val="Introtobodytext"/>
                              <w:rPr>
                                <w:b w:val="0"/>
                                <w:noProof/>
                              </w:rPr>
                            </w:pPr>
                            <w:r w:rsidRPr="00ED12C0">
                              <w:rPr>
                                <w:rFonts w:cs="Helvetica"/>
                                <w:b w:val="0"/>
                              </w:rPr>
                              <w:t>CHURCH OF THE INCARNATION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106" type="#_x0000_t202" style="position:absolute;left:0;text-align:left;margin-left:36.15pt;margin-top:17.3pt;width:194pt;height:18.7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" mv:complextextbox="1" filled="f" stroked="f">
                <v:textbox>
                  <w:txbxContent>
                    <w:p w14:paraId="4B08777B" w14:textId="77777777" w:rsidR="001B53BB" w:rsidRPr="00ED12C0" w:rsidRDefault="001B53BB" w:rsidP="00ED12C0">
                      <w:pPr>
                        <w:pStyle w:val="Introtobodytext"/>
                        <w:rPr>
                          <w:b w:val="0"/>
                          <w:noProof/>
                        </w:rPr>
                      </w:pPr>
                      <w:r w:rsidRPr="00ED12C0">
                        <w:rPr>
                          <w:rFonts w:cs="Helvetica"/>
                          <w:b w:val="0"/>
                        </w:rPr>
                        <w:t>CHURCH OF THE INCARNATION</w:t>
                      </w:r>
                    </w:p>
                  </w:txbxContent>
                </v:textbox>
                <w10:wrap type="through" anchorx="page" anchory="page"/>
              </v:shape>
            </w:pict>
          </mc:Fallback>
        </mc:AlternateContent>
      </w:r>
      <w:r w:rsidR="00C83F5F">
        <w:rPr>
          <w:noProof/>
        </w:rPr>
        <mc:AlternateContent>
          <mc:Choice Requires="wps">
            <w:drawing>
              <wp:anchor distT="0" distB="0" distL="114300" distR="114300" simplePos="0" relativeHeight="251696128" behindDoc="0" locked="0" layoutInCell="1" allowOverlap="1" wp14:anchorId="3938A860" wp14:editId="346AC878">
                <wp:simplePos x="0" y="0"/>
                <wp:positionH relativeFrom="page">
                  <wp:posOffset>457200</wp:posOffset>
                </wp:positionH>
                <wp:positionV relativeFrom="page">
                  <wp:posOffset>467360</wp:posOffset>
                </wp:positionV>
                <wp:extent cx="6858000" cy="0"/>
                <wp:effectExtent l="0" t="0" r="25400" b="25400"/>
                <wp:wrapNone/>
                <wp:docPr id="33" name="Straight Connector 33"/>
                <wp:cNvGraphicFramePr/>
                <a:graphic xmlns:a="http://schemas.openxmlformats.org/drawingml/2006/main">
                  <a:graphicData uri="http://schemas.microsoft.com/office/word/2010/wordprocessingShape">
                    <wps:wsp>
                      <wps:cNvCnPr/>
                      <wps:spPr>
                        <a:xfrm>
                          <a:off x="0" y="0"/>
                          <a:ext cx="68580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36.8pt" to="8in,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" strokecolor="black [3213]" strokeweight="1.25pt">
                <w10:wrap anchorx="page" anchory="page"/>
              </v:line>
            </w:pict>
          </mc:Fallback>
        </mc:AlternateContent>
      </w:r>
      <w:r w:rsidR="00C83F5F">
        <w:rPr>
          <w:noProof/>
        </w:rPr>
        <mc:AlternateContent>
          <mc:Choice Requires="wps">
            <w:drawing>
              <wp:anchor distT="0" distB="0" distL="114300" distR="114300" simplePos="0" relativeHeight="253825024" behindDoc="0" locked="0" layoutInCell="1" allowOverlap="1" wp14:anchorId="14965EE7" wp14:editId="7F997423">
                <wp:simplePos x="0" y="0"/>
                <wp:positionH relativeFrom="page">
                  <wp:posOffset>477520</wp:posOffset>
                </wp:positionH>
                <wp:positionV relativeFrom="page">
                  <wp:posOffset>9608820</wp:posOffset>
                </wp:positionV>
                <wp:extent cx="6836410" cy="9525"/>
                <wp:effectExtent l="0" t="0" r="21590" b="41275"/>
                <wp:wrapNone/>
                <wp:docPr id="263" name="Straight Connector 263"/>
                <wp:cNvGraphicFramePr/>
                <a:graphic xmlns:a="http://schemas.openxmlformats.org/drawingml/2006/main">
                  <a:graphicData uri="http://schemas.microsoft.com/office/word/2010/wordprocessingShape">
                    <wps:wsp>
                      <wps:cNvCnPr/>
                      <wps:spPr>
                        <a:xfrm>
                          <a:off x="0" y="0"/>
                          <a:ext cx="6836410" cy="9525"/>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38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6pt,756.6pt" to="575.9pt,75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" strokecolor="black [3213]" strokeweight="1.5pt">
                <w10:wrap anchorx="page" anchory="page"/>
              </v:line>
            </w:pict>
          </mc:Fallback>
        </mc:AlternateContent>
      </w:r>
      <w:r w:rsidR="00C83F5F">
        <w:rPr>
          <w:noProof/>
        </w:rPr>
        <mc:AlternateContent>
          <mc:Choice Requires="wps">
            <w:drawing>
              <wp:anchor distT="0" distB="0" distL="114300" distR="114300" simplePos="0" relativeHeight="253820928" behindDoc="0" locked="0" layoutInCell="1" allowOverlap="1" wp14:anchorId="51AE2504" wp14:editId="69C72284">
                <wp:simplePos x="0" y="0"/>
                <wp:positionH relativeFrom="page">
                  <wp:posOffset>477520</wp:posOffset>
                </wp:positionH>
                <wp:positionV relativeFrom="page">
                  <wp:posOffset>9662160</wp:posOffset>
                </wp:positionV>
                <wp:extent cx="6836410" cy="268605"/>
                <wp:effectExtent l="0" t="0" r="0" b="10795"/>
                <wp:wrapThrough wrapText="bothSides">
                  <wp:wrapPolygon edited="0">
                    <wp:start x="80" y="0"/>
                    <wp:lineTo x="80" y="20426"/>
                    <wp:lineTo x="21427" y="20426"/>
                    <wp:lineTo x="21427" y="0"/>
                    <wp:lineTo x="80" y="0"/>
                  </wp:wrapPolygon>
                </wp:wrapThrough>
                <wp:docPr id="260" name="Text Box 260"/>
                <wp:cNvGraphicFramePr/>
                <a:graphic xmlns:a="http://schemas.openxmlformats.org/drawingml/2006/main">
                  <a:graphicData uri="http://schemas.microsoft.com/office/word/2010/wordprocessingShape">
                    <wps:wsp>
                      <wps:cNvSpPr txBox="1"/>
                      <wps:spPr>
                        <a:xfrm>
                          <a:off x="0" y="0"/>
                          <a:ext cx="6836410" cy="268605"/>
                        </a:xfrm>
                        <a:prstGeom prst="rect">
                          <a:avLst/>
                        </a:prstGeom>
                        <a:noFill/>
                        <a:ln>
                          <a:noFill/>
                        </a:ln>
                        <a:effectLst/>
                        <a:extLst>
                          <a:ext uri="{C572A759-6A51-4108-AA02-DFA0A04FC94B}">
                            <ma14:wrappingTextBoxFlag xmlns:ma14="http://schemas.microsoft.com/office/mac/drawingml/2011/main" val="1"/>
                          </a:ext>
                        </a:extLst>
                      </wps:spPr>
                      <wps:txbx>
                        <w:txbxContent>
                          <w:p w14:paraId="0B5B4C9E" w14:textId="77777777" w:rsidR="001B53BB" w:rsidRPr="009F5227" w:rsidRDefault="001B53BB" w:rsidP="009F5227">
                            <w:pPr>
                              <w:autoSpaceDE w:val="0"/>
                              <w:autoSpaceDN w:val="0"/>
                              <w:adjustRightInd w:val="0"/>
                              <w:jc w:val="center"/>
                              <w:rPr>
                                <w:b/>
                                <w:i/>
                                <w:noProof/>
                              </w:rPr>
                            </w:pPr>
                            <w:r w:rsidRPr="009F5227">
                              <w:rPr>
                                <w:b/>
                                <w:i/>
                                <w:color w:val="000000"/>
                                <w:szCs w:val="18"/>
                              </w:rPr>
                              <w:t>Bulletin printing sponsored by courtesy of Gary Albert, State Farm Agent 434-296-1222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0" o:spid="_x0000_s1107" type="#_x0000_t202" style="position:absolute;left:0;text-align:left;margin-left:37.6pt;margin-top:760.8pt;width:538.3pt;height:21.15pt;z-index:2538209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" mv:complextextbox="1" filled="f" stroked="f">
                <v:textbox>
                  <w:txbxContent>
                    <w:p w14:paraId="0B5B4C9E" w14:textId="77777777" w:rsidR="001B53BB" w:rsidRPr="009F5227" w:rsidRDefault="001B53BB" w:rsidP="009F5227">
                      <w:pPr>
                        <w:autoSpaceDE w:val="0"/>
                        <w:autoSpaceDN w:val="0"/>
                        <w:adjustRightInd w:val="0"/>
                        <w:jc w:val="center"/>
                        <w:rPr>
                          <w:b/>
                          <w:i/>
                          <w:noProof/>
                        </w:rPr>
                      </w:pPr>
                      <w:r w:rsidRPr="009F5227">
                        <w:rPr>
                          <w:b/>
                          <w:i/>
                          <w:color w:val="000000"/>
                          <w:szCs w:val="18"/>
                        </w:rPr>
                        <w:t>Bulletin printing sponsored by courtesy of Gary Albert, State Farm Agent 434-296-1222</w:t>
                      </w:r>
                    </w:p>
                  </w:txbxContent>
                </v:textbox>
                <w10:wrap type="through" anchorx="page" anchory="page"/>
              </v:shape>
            </w:pict>
          </mc:Fallback>
        </mc:AlternateContent>
      </w:r>
      <w:r w:rsidR="00736659">
        <w:br w:type="page"/>
      </w:r>
      <w:bookmarkStart w:id="3" w:name="_MacBuGuideStaticData_5808V"/>
      <w:bookmarkEnd w:id="2"/>
      <w:r w:rsidR="006106E9">
        <w:rPr>
          <w:noProof/>
        </w:rPr>
        <w:lastRenderedPageBreak/>
        <mc:AlternateContent>
          <mc:Choice Requires="wpg">
            <w:drawing>
              <wp:anchor distT="0" distB="0" distL="114300" distR="114300" simplePos="0" relativeHeight="262920192" behindDoc="0" locked="0" layoutInCell="1" allowOverlap="1" wp14:anchorId="7322B255" wp14:editId="58930AF9">
                <wp:simplePos x="0" y="0"/>
                <wp:positionH relativeFrom="page">
                  <wp:posOffset>468630</wp:posOffset>
                </wp:positionH>
                <wp:positionV relativeFrom="page">
                  <wp:posOffset>4609465</wp:posOffset>
                </wp:positionV>
                <wp:extent cx="3219450" cy="1269365"/>
                <wp:effectExtent l="0" t="0" r="6350" b="635"/>
                <wp:wrapThrough wrapText="bothSides">
                  <wp:wrapPolygon edited="0">
                    <wp:start x="0" y="0"/>
                    <wp:lineTo x="0" y="21179"/>
                    <wp:lineTo x="21472" y="21179"/>
                    <wp:lineTo x="21472"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3219450" cy="1269365"/>
                          <a:chOff x="0" y="0"/>
                          <a:chExt cx="3219450" cy="1269365"/>
                        </a:xfrm>
                        <a:extLst>
                          <a:ext uri="{0CCBE362-F206-4b92-989A-16890622DB6E}">
                            <ma14:wrappingTextBoxFlag xmlns:ma14="http://schemas.microsoft.com/office/mac/drawingml/2011/main" val="1"/>
                          </a:ext>
                        </a:extLst>
                      </wpg:grpSpPr>
                      <wps:wsp>
                        <wps:cNvPr id="312" name="Text Box 312"/>
                        <wps:cNvSpPr txBox="1"/>
                        <wps:spPr>
                          <a:xfrm>
                            <a:off x="0" y="0"/>
                            <a:ext cx="3219450" cy="126809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0" y="0"/>
                            <a:ext cx="2692400" cy="138430"/>
                          </a:xfrm>
                          <a:prstGeom prst="rect">
                            <a:avLst/>
                          </a:prstGeom>
                          <a:noFill/>
                          <a:ln>
                            <a:noFill/>
                          </a:ln>
                          <a:effectLst/>
                          <a:extLst>
                            <a:ext uri="{C572A759-6A51-4108-AA02-DFA0A04FC94B}">
                              <ma14:wrappingTextBoxFlag xmlns:ma14="http://schemas.microsoft.com/office/mac/drawingml/2011/main"/>
                            </a:ext>
                          </a:extLst>
                        </wps:spPr>
                        <wps:txbx id="26">
                          <w:txbxContent>
                            <w:p w14:paraId="3EA2FA5F" w14:textId="36E2B1C3" w:rsidR="0012015B" w:rsidRPr="00BF1292" w:rsidRDefault="003C6B26" w:rsidP="0012015B">
                              <w:r w:rsidRPr="003C6B26">
                                <w:rPr>
                                  <w:b/>
                                </w:rPr>
                                <w:t>TREE OF LIFE:</w:t>
                              </w:r>
                              <w:r>
                                <w:t xml:space="preserve"> </w:t>
                              </w:r>
                              <w:r w:rsidR="0012015B" w:rsidRPr="00BA3979">
                                <w:t>Have you considered</w:t>
                              </w:r>
                              <w:r>
                                <w:t xml:space="preserve"> honoring </w:t>
                              </w:r>
                              <w:r w:rsidR="0012015B">
                                <w:t xml:space="preserve">special occasions </w:t>
                              </w:r>
                              <w:r>
                                <w:t xml:space="preserve">(birth, birthday, or anniversary) or memorializing a loved one, </w:t>
                              </w:r>
                              <w:r w:rsidR="0012015B">
                                <w:t xml:space="preserve">by </w:t>
                              </w:r>
                              <w:r w:rsidR="0012015B" w:rsidRPr="00641E7A">
                                <w:t xml:space="preserve">making a donation for a leaf on our </w:t>
                              </w:r>
                              <w:r w:rsidR="0012015B" w:rsidRPr="00641E7A">
                                <w:rPr>
                                  <w:b/>
                                  <w:i/>
                                </w:rPr>
                                <w:t xml:space="preserve">Tree of Life. </w:t>
                              </w:r>
                              <w:r w:rsidR="0012015B" w:rsidRPr="00641E7A">
                                <w:t xml:space="preserve">The tree is located on the south wall of the Narthex. Enrollment forms </w:t>
                              </w:r>
                              <w:r w:rsidR="0012015B">
                                <w:t xml:space="preserve">are </w:t>
                              </w:r>
                              <w:r w:rsidR="0012015B" w:rsidRPr="00641E7A">
                                <w:t>available next</w:t>
                              </w:r>
                              <w:r w:rsidR="0012015B">
                                <w:t xml:space="preserve"> to the Tree of Life or in the Parish Office</w:t>
                              </w:r>
                              <w:r w:rsidR="0012015B" w:rsidRPr="00641E7A">
                                <w:t>. Forms can be returned in the collection basket,</w:t>
                              </w:r>
                              <w:r w:rsidR="0012015B">
                                <w:t xml:space="preserve"> to the Parish Office or mailed. Please make checks payable to Church of the Incarnation with Tree of Life on the memo line.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0" y="137160"/>
                            <a:ext cx="2692400" cy="13843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0" y="274320"/>
                            <a:ext cx="2692400" cy="13843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0" y="411480"/>
                            <a:ext cx="2692400" cy="138430"/>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0" y="548640"/>
                            <a:ext cx="3219450" cy="720725"/>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108" style="position:absolute;left:0;text-align:left;margin-left:36.9pt;margin-top:362.95pt;width:253.5pt;height:99.95pt;z-index:262920192;mso-position-horizontal-relative:page;mso-position-vertical-relative:page" coordsize="3219450,12693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" mv:complextextbox="1">
                <v:shape id="Text Box 312" o:spid="_x0000_s1109" type="#_x0000_t202" style="position:absolute;width:3219450;height:1268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7RqxAAA&#10;ANwAAAAPAAAAZHJzL2Rvd25yZXYueG1sRI/RasJAFETfC/2H5Qq+FN2Y0iLRVYoSKCKVRj/gkr1m&#10;g9m7IbvG9O+7guDjMDNnmOV6sI3oqfO1YwWzaQKCuHS65krB6ZhP5iB8QNbYOCYFf+RhvXp9WWKm&#10;3Y1/qS9CJSKEfYYKTAhtJqUvDVn0U9cSR+/sOoshyq6SusNbhNtGpknyKS3WHBcMtrQxVF6Kq1WQ&#10;nnYf+6Ltd3Kbz+tDbt4Clz9KjUfD1wJEoCE8w4/2t1bwPkvhfiYe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e0asQAAADcAAAADwAAAAAAAAAAAAAAAACXAgAAZHJzL2Rv&#10;d25yZXYueG1sUEsFBgAAAAAEAAQA9QAAAIgDAAAAAA==&#10;" mv:complextextbox="1" filled="f" stroked="f">
                  <v:textbox inset="0,0,0,0"/>
                </v:shape>
                <v:shape id="Text Box 37" o:spid="_x0000_s1110" type="#_x0000_t202" style="position:absolute;width:26924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w:p w14:paraId="3EA2FA5F" w14:textId="36E2B1C3" w:rsidR="0012015B" w:rsidRPr="00BF1292" w:rsidRDefault="003C6B26" w:rsidP="0012015B">
                        <w:r w:rsidRPr="003C6B26">
                          <w:rPr>
                            <w:b/>
                          </w:rPr>
                          <w:t>TREE OF LIFE:</w:t>
                        </w:r>
                        <w:r>
                          <w:t xml:space="preserve"> </w:t>
                        </w:r>
                        <w:r w:rsidR="0012015B" w:rsidRPr="00BA3979">
                          <w:t>Have you considered</w:t>
                        </w:r>
                        <w:r>
                          <w:t xml:space="preserve"> honoring </w:t>
                        </w:r>
                        <w:r w:rsidR="0012015B">
                          <w:t xml:space="preserve">special occasions </w:t>
                        </w:r>
                        <w:r>
                          <w:t xml:space="preserve">(birth, birthday, or anniversary) or memorializing a loved one, </w:t>
                        </w:r>
                        <w:r w:rsidR="0012015B">
                          <w:t xml:space="preserve">by </w:t>
                        </w:r>
                        <w:r w:rsidR="0012015B" w:rsidRPr="00641E7A">
                          <w:t xml:space="preserve">making a donation for a leaf on our </w:t>
                        </w:r>
                        <w:r w:rsidR="0012015B" w:rsidRPr="00641E7A">
                          <w:rPr>
                            <w:b/>
                            <w:i/>
                          </w:rPr>
                          <w:t xml:space="preserve">Tree of Life. </w:t>
                        </w:r>
                        <w:r w:rsidR="0012015B" w:rsidRPr="00641E7A">
                          <w:t xml:space="preserve">The tree is located on the south wall of the Narthex. Enrollment forms </w:t>
                        </w:r>
                        <w:r w:rsidR="0012015B">
                          <w:t xml:space="preserve">are </w:t>
                        </w:r>
                        <w:r w:rsidR="0012015B" w:rsidRPr="00641E7A">
                          <w:t>available next</w:t>
                        </w:r>
                        <w:r w:rsidR="0012015B">
                          <w:t xml:space="preserve"> to the Tree of Life or in the Parish Office</w:t>
                        </w:r>
                        <w:r w:rsidR="0012015B" w:rsidRPr="00641E7A">
                          <w:t>. Forms can be returned in the collection basket,</w:t>
                        </w:r>
                        <w:r w:rsidR="0012015B">
                          <w:t xml:space="preserve"> to the Parish Office or mailed. Please make checks payable to Church of the Incarnation with Tree of Life on the memo line. </w:t>
                        </w:r>
                      </w:p>
                    </w:txbxContent>
                  </v:textbox>
                </v:shape>
                <v:shape id="Text Box 38" o:spid="_x0000_s1111" type="#_x0000_t202" style="position:absolute;top:137160;width:26924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112" type="#_x0000_t202" style="position:absolute;top:274320;width:26924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113" type="#_x0000_t202" style="position:absolute;top:411480;width:26924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114" type="#_x0000_t202" style="position:absolute;top:548640;width:3219450;height:720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6106E9">
        <w:rPr>
          <w:noProof/>
        </w:rPr>
        <mc:AlternateContent>
          <mc:Choice Requires="wpg">
            <w:drawing>
              <wp:anchor distT="0" distB="0" distL="114300" distR="114300" simplePos="0" relativeHeight="262601728" behindDoc="0" locked="0" layoutInCell="1" allowOverlap="1" wp14:anchorId="2F3F896B" wp14:editId="5B4DBA53">
                <wp:simplePos x="0" y="0"/>
                <wp:positionH relativeFrom="page">
                  <wp:posOffset>466090</wp:posOffset>
                </wp:positionH>
                <wp:positionV relativeFrom="page">
                  <wp:posOffset>5922010</wp:posOffset>
                </wp:positionV>
                <wp:extent cx="3208020" cy="732155"/>
                <wp:effectExtent l="0" t="0" r="17780" b="4445"/>
                <wp:wrapThrough wrapText="bothSides">
                  <wp:wrapPolygon edited="0">
                    <wp:start x="0" y="0"/>
                    <wp:lineTo x="0" y="20982"/>
                    <wp:lineTo x="21549" y="20982"/>
                    <wp:lineTo x="2154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3208020" cy="732155"/>
                          <a:chOff x="0" y="0"/>
                          <a:chExt cx="3208020" cy="732155"/>
                        </a:xfrm>
                        <a:extLst>
                          <a:ext uri="{0CCBE362-F206-4b92-989A-16890622DB6E}">
                            <ma14:wrappingTextBoxFlag xmlns:ma14="http://schemas.microsoft.com/office/mac/drawingml/2011/main" val="1"/>
                          </a:ext>
                        </a:extLst>
                      </wpg:grpSpPr>
                      <wps:wsp>
                        <wps:cNvPr id="61" name="Text Box 61"/>
                        <wps:cNvSpPr txBox="1"/>
                        <wps:spPr>
                          <a:xfrm>
                            <a:off x="0" y="0"/>
                            <a:ext cx="3208020" cy="73215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0" y="0"/>
                            <a:ext cx="3208020" cy="138430"/>
                          </a:xfrm>
                          <a:prstGeom prst="rect">
                            <a:avLst/>
                          </a:prstGeom>
                          <a:noFill/>
                          <a:ln>
                            <a:noFill/>
                          </a:ln>
                          <a:effectLst/>
                          <a:extLst>
                            <a:ext uri="{C572A759-6A51-4108-AA02-DFA0A04FC94B}">
                              <ma14:wrappingTextBoxFlag xmlns:ma14="http://schemas.microsoft.com/office/mac/drawingml/2011/main"/>
                            </a:ext>
                          </a:extLst>
                        </wps:spPr>
                        <wps:txbx id="27">
                          <w:txbxContent>
                            <w:p w14:paraId="4BACC749" w14:textId="085123DE" w:rsidR="001B53BB" w:rsidRPr="004C5497" w:rsidRDefault="001B53BB" w:rsidP="00CD3BA0">
                              <w:pPr>
                                <w:rPr>
                                  <w:u w:val="single"/>
                                </w:rPr>
                              </w:pPr>
                              <w:r w:rsidRPr="004C5497">
                                <w:rPr>
                                  <w:b/>
                                </w:rPr>
                                <w:t>JOIN US FOR FOOD-FUN-FELLOWSHIP</w:t>
                              </w:r>
                              <w:r w:rsidRPr="004C5497">
                                <w:t>: Incarnation</w:t>
                              </w:r>
                              <w:r>
                                <w:t xml:space="preserve"> Night </w:t>
                              </w:r>
                              <w:proofErr w:type="gramStart"/>
                              <w:r>
                                <w:t>at  BAJA</w:t>
                              </w:r>
                              <w:proofErr w:type="gramEnd"/>
                              <w:r>
                                <w:t xml:space="preserve"> BEAN on Tuesday,   July 18, 5:00-7:30pm, across from Sam’s Club. </w:t>
                              </w:r>
                              <w:proofErr w:type="gramStart"/>
                              <w:r>
                                <w:t>A portion of the proceeds help</w:t>
                              </w:r>
                              <w:proofErr w:type="gramEnd"/>
                              <w:r>
                                <w:t xml:space="preserve"> support our Parish!</w:t>
                              </w:r>
                              <w:r w:rsidRPr="00693BD4">
                                <w:rPr>
                                  <w:rFonts w:eastAsia="Times New Roman" w:cs="Times New Roman"/>
                                  <w:i/>
                                  <w:iCs/>
                                </w:rPr>
                                <w:t xml:space="preserve"> </w:t>
                              </w:r>
                              <w:r>
                                <w:rPr>
                                  <w:rFonts w:eastAsia="Times New Roman" w:cs="Times New Roman"/>
                                  <w:i/>
                                  <w:iCs/>
                                </w:rPr>
                                <w:t>Be certain to tell your waiter you’re supporting Incarnation!</w:t>
                              </w:r>
                            </w:p>
                            <w:p w14:paraId="3E661476" w14:textId="77777777" w:rsidR="001B53BB" w:rsidRDefault="001B53BB" w:rsidP="00CD3BA0">
                              <w:pPr>
                                <w:jc w:val="center"/>
                                <w:rPr>
                                  <w:rStyle w:val="Hyperlink"/>
                                </w:rPr>
                              </w:pPr>
                            </w:p>
                            <w:p w14:paraId="6D2BBDA5" w14:textId="77777777" w:rsidR="001B53BB" w:rsidRDefault="001B53BB" w:rsidP="00CD3BA0">
                              <w:pPr>
                                <w:jc w:val="center"/>
                                <w:rPr>
                                  <w:rStyle w:val="Hyperlink"/>
                                </w:rPr>
                              </w:pPr>
                            </w:p>
                            <w:p w14:paraId="4217476C" w14:textId="77777777" w:rsidR="001B53BB" w:rsidRDefault="001B53BB" w:rsidP="00CD3BA0"/>
                            <w:p w14:paraId="121BC40B" w14:textId="77777777" w:rsidR="001B53BB" w:rsidRPr="00877923" w:rsidRDefault="001B53BB" w:rsidP="00CD3BA0">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583565" y="137160"/>
                            <a:ext cx="2624455" cy="138430"/>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583565" y="274320"/>
                            <a:ext cx="2624455" cy="13843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583565" y="411480"/>
                            <a:ext cx="2624455" cy="13843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583565" y="548640"/>
                            <a:ext cx="2624455" cy="17716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0" o:spid="_x0000_s1115" style="position:absolute;left:0;text-align:left;margin-left:36.7pt;margin-top:466.3pt;width:252.6pt;height:57.65pt;z-index:262601728;mso-position-horizontal-relative:page;mso-position-vertical-relative:page" coordsize="3208020,732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" mv:complextextbox="1">
                <v:shape id="Text Box 61" o:spid="_x0000_s1116" type="#_x0000_t202" style="position:absolute;width:3208020;height:732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zhywgAA&#10;ANsAAAAPAAAAZHJzL2Rvd25yZXYueG1sRI/RisIwFETfF/yHcAVfFk0VFKlGEaWwyOJi9QMuzbUp&#10;Njelydb69xtB2MdhZs4w621va9FR6yvHCqaTBARx4XTFpYLrJRsvQfiArLF2TAqe5GG7GXysMdXu&#10;wWfq8lCKCGGfogITQpNK6QtDFv3ENcTRu7nWYoiyLaVu8RHhtpazJFlIixXHBYMN7Q0V9/zXKphd&#10;j/PvvOmO8pAtq5/MfAYuTkqNhv1uBSJQH/7D7/aXVrCYwutL/A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vOHLCAAAA2wAAAA8AAAAAAAAAAAAAAAAAlwIAAGRycy9kb3du&#10;cmV2LnhtbFBLBQYAAAAABAAEAPUAAACGAwAAAAA=&#10;" mv:complextextbox="1" filled="f" stroked="f">
                  <v:textbox inset="0,0,0,0"/>
                </v:shape>
                <v:shape id="Text Box 262" o:spid="_x0000_s1117" type="#_x0000_t202" style="position:absolute;width:32080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4" inset="0,0,0,0">
                    <w:txbxContent>
                      <w:p w14:paraId="4BACC749" w14:textId="085123DE" w:rsidR="001B53BB" w:rsidRPr="004C5497" w:rsidRDefault="001B53BB" w:rsidP="00CD3BA0">
                        <w:pPr>
                          <w:rPr>
                            <w:u w:val="single"/>
                          </w:rPr>
                        </w:pPr>
                        <w:r w:rsidRPr="004C5497">
                          <w:rPr>
                            <w:b/>
                          </w:rPr>
                          <w:t>JOIN US FOR FOOD-FUN-FELLOWSHIP</w:t>
                        </w:r>
                        <w:r w:rsidRPr="004C5497">
                          <w:t>: Incarnation</w:t>
                        </w:r>
                        <w:r>
                          <w:t xml:space="preserve"> Night </w:t>
                        </w:r>
                        <w:proofErr w:type="gramStart"/>
                        <w:r>
                          <w:t>at  BAJA</w:t>
                        </w:r>
                        <w:proofErr w:type="gramEnd"/>
                        <w:r>
                          <w:t xml:space="preserve"> BEAN on Tuesday,   July 18, 5:00-7:30pm, across from Sam’s Club. </w:t>
                        </w:r>
                        <w:proofErr w:type="gramStart"/>
                        <w:r>
                          <w:t>A portion of the proceeds help</w:t>
                        </w:r>
                        <w:proofErr w:type="gramEnd"/>
                        <w:r>
                          <w:t xml:space="preserve"> support our Parish!</w:t>
                        </w:r>
                        <w:r w:rsidRPr="00693BD4">
                          <w:rPr>
                            <w:rFonts w:eastAsia="Times New Roman" w:cs="Times New Roman"/>
                            <w:i/>
                            <w:iCs/>
                          </w:rPr>
                          <w:t xml:space="preserve"> </w:t>
                        </w:r>
                        <w:r>
                          <w:rPr>
                            <w:rFonts w:eastAsia="Times New Roman" w:cs="Times New Roman"/>
                            <w:i/>
                            <w:iCs/>
                          </w:rPr>
                          <w:t>Be certain to tell your waiter you’re supporting Incarnation!</w:t>
                        </w:r>
                      </w:p>
                      <w:p w14:paraId="3E661476" w14:textId="77777777" w:rsidR="001B53BB" w:rsidRDefault="001B53BB" w:rsidP="00CD3BA0">
                        <w:pPr>
                          <w:jc w:val="center"/>
                          <w:rPr>
                            <w:rStyle w:val="Hyperlink"/>
                          </w:rPr>
                        </w:pPr>
                      </w:p>
                      <w:p w14:paraId="6D2BBDA5" w14:textId="77777777" w:rsidR="001B53BB" w:rsidRDefault="001B53BB" w:rsidP="00CD3BA0">
                        <w:pPr>
                          <w:jc w:val="center"/>
                          <w:rPr>
                            <w:rStyle w:val="Hyperlink"/>
                          </w:rPr>
                        </w:pPr>
                      </w:p>
                      <w:p w14:paraId="4217476C" w14:textId="77777777" w:rsidR="001B53BB" w:rsidRDefault="001B53BB" w:rsidP="00CD3BA0"/>
                      <w:p w14:paraId="121BC40B" w14:textId="77777777" w:rsidR="001B53BB" w:rsidRPr="00877923" w:rsidRDefault="001B53BB" w:rsidP="00CD3BA0">
                        <w:pPr>
                          <w:jc w:val="center"/>
                        </w:pPr>
                      </w:p>
                    </w:txbxContent>
                  </v:textbox>
                </v:shape>
                <v:shape id="Text Box 264" o:spid="_x0000_s1118" type="#_x0000_t202" style="position:absolute;left:583565;top:137160;width:262445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6" inset="0,0,0,0">
                    <w:txbxContent/>
                  </v:textbox>
                </v:shape>
                <v:shape id="Text Box 266" o:spid="_x0000_s1119" type="#_x0000_t202" style="position:absolute;left:583565;top:274320;width:262445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8" inset="0,0,0,0">
                    <w:txbxContent/>
                  </v:textbox>
                </v:shape>
                <v:shape id="Text Box 268" o:spid="_x0000_s1120" type="#_x0000_t202" style="position:absolute;left:583565;top:411480;width:262445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69" inset="0,0,0,0">
                    <w:txbxContent/>
                  </v:textbox>
                </v:shape>
                <v:shape id="Text Box 269" o:spid="_x0000_s1121" type="#_x0000_t202" style="position:absolute;left:583565;top:548640;width:26244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inset="0,0,0,0">
                    <w:txbxContent/>
                  </v:textbox>
                </v:shape>
                <w10:wrap type="through" anchorx="page" anchory="page"/>
              </v:group>
            </w:pict>
          </mc:Fallback>
        </mc:AlternateContent>
      </w:r>
      <w:r w:rsidR="003C6B26">
        <w:rPr>
          <w:noProof/>
        </w:rPr>
        <mc:AlternateContent>
          <mc:Choice Requires="wps">
            <w:drawing>
              <wp:anchor distT="0" distB="0" distL="114300" distR="114300" simplePos="0" relativeHeight="262924288" behindDoc="0" locked="0" layoutInCell="1" allowOverlap="1" wp14:anchorId="7762CD63" wp14:editId="4FF1EEDF">
                <wp:simplePos x="0" y="0"/>
                <wp:positionH relativeFrom="page">
                  <wp:posOffset>467360</wp:posOffset>
                </wp:positionH>
                <wp:positionV relativeFrom="page">
                  <wp:posOffset>5877560</wp:posOffset>
                </wp:positionV>
                <wp:extent cx="3200400" cy="5715"/>
                <wp:effectExtent l="0" t="0" r="25400" b="45085"/>
                <wp:wrapNone/>
                <wp:docPr id="326" name="Straight Connector 326"/>
                <wp:cNvGraphicFramePr/>
                <a:graphic xmlns:a="http://schemas.openxmlformats.org/drawingml/2006/main">
                  <a:graphicData uri="http://schemas.microsoft.com/office/word/2010/wordprocessingShape">
                    <wps:wsp>
                      <wps:cNvCnPr/>
                      <wps:spPr>
                        <a:xfrm flipV="1">
                          <a:off x="0" y="0"/>
                          <a:ext cx="3200400" cy="571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flip:y;z-index:2629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8pt,462.8pt" to="288.8pt,46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" strokecolor="black [3213]" strokeweight="1pt">
                <w10:wrap anchorx="page" anchory="page"/>
              </v:line>
            </w:pict>
          </mc:Fallback>
        </mc:AlternateContent>
      </w:r>
      <w:r w:rsidR="003C6B26">
        <w:rPr>
          <w:rFonts w:eastAsia="Times New Roman" w:cs="Times New Roman"/>
          <w:noProof/>
        </w:rPr>
        <w:drawing>
          <wp:anchor distT="0" distB="0" distL="114300" distR="114300" simplePos="0" relativeHeight="262603776" behindDoc="0" locked="0" layoutInCell="1" allowOverlap="1" wp14:anchorId="1D83147C" wp14:editId="0F65D05C">
            <wp:simplePos x="0" y="0"/>
            <wp:positionH relativeFrom="page">
              <wp:posOffset>478790</wp:posOffset>
            </wp:positionH>
            <wp:positionV relativeFrom="page">
              <wp:posOffset>6088380</wp:posOffset>
            </wp:positionV>
            <wp:extent cx="478155" cy="472440"/>
            <wp:effectExtent l="0" t="0" r="4445" b="10160"/>
            <wp:wrapTight wrapText="bothSides">
              <wp:wrapPolygon edited="0">
                <wp:start x="0" y="0"/>
                <wp:lineTo x="0" y="20903"/>
                <wp:lineTo x="20653" y="20903"/>
                <wp:lineTo x="20653" y="0"/>
                <wp:lineTo x="0" y="0"/>
              </wp:wrapPolygon>
            </wp:wrapTight>
            <wp:docPr id="115" name="Picture 5" descr="http://www.bajabean.com/Baja_Bean_c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jabean.com/Baja_Bean_cvill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010" t="3796" r="14952" b="8413"/>
                    <a:stretch/>
                  </pic:blipFill>
                  <pic:spPr bwMode="auto">
                    <a:xfrm>
                      <a:off x="0" y="0"/>
                      <a:ext cx="478155" cy="47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B26">
        <w:rPr>
          <w:noProof/>
        </w:rPr>
        <mc:AlternateContent>
          <mc:Choice Requires="wps">
            <w:drawing>
              <wp:anchor distT="0" distB="0" distL="114300" distR="114300" simplePos="0" relativeHeight="262909952" behindDoc="0" locked="0" layoutInCell="1" allowOverlap="1" wp14:anchorId="41EDCFD8" wp14:editId="4FF709C0">
                <wp:simplePos x="0" y="0"/>
                <wp:positionH relativeFrom="page">
                  <wp:posOffset>469265</wp:posOffset>
                </wp:positionH>
                <wp:positionV relativeFrom="page">
                  <wp:posOffset>6664325</wp:posOffset>
                </wp:positionV>
                <wp:extent cx="3218815" cy="0"/>
                <wp:effectExtent l="0" t="0" r="32385" b="25400"/>
                <wp:wrapNone/>
                <wp:docPr id="90" name="Straight Connector 90"/>
                <wp:cNvGraphicFramePr/>
                <a:graphic xmlns:a="http://schemas.openxmlformats.org/drawingml/2006/main">
                  <a:graphicData uri="http://schemas.microsoft.com/office/word/2010/wordprocessingShape">
                    <wps:wsp>
                      <wps:cNvCnPr/>
                      <wps:spPr>
                        <a:xfrm>
                          <a:off x="0" y="0"/>
                          <a:ext cx="3218815"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629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95pt,524.75pt" to="290.4pt,52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" strokeweight="1pt">
                <w10:wrap anchorx="page" anchory="page"/>
              </v:line>
            </w:pict>
          </mc:Fallback>
        </mc:AlternateContent>
      </w:r>
      <w:r w:rsidR="006106E9">
        <w:rPr>
          <w:rFonts w:eastAsia="Times New Roman" w:cs="Times New Roman"/>
          <w:noProof/>
        </w:rPr>
        <mc:AlternateContent>
          <mc:Choice Requires="wpg">
            <w:drawing>
              <wp:anchor distT="0" distB="0" distL="114300" distR="114300" simplePos="0" relativeHeight="262901760" behindDoc="0" locked="0" layoutInCell="1" allowOverlap="1" wp14:anchorId="086D85CF" wp14:editId="533DEAA8">
                <wp:simplePos x="0" y="0"/>
                <wp:positionH relativeFrom="page">
                  <wp:posOffset>484505</wp:posOffset>
                </wp:positionH>
                <wp:positionV relativeFrom="page">
                  <wp:posOffset>6696710</wp:posOffset>
                </wp:positionV>
                <wp:extent cx="3189605" cy="1147445"/>
                <wp:effectExtent l="0" t="0" r="10795" b="20955"/>
                <wp:wrapThrough wrapText="bothSides">
                  <wp:wrapPolygon edited="0">
                    <wp:start x="0" y="0"/>
                    <wp:lineTo x="0" y="21516"/>
                    <wp:lineTo x="21501" y="21516"/>
                    <wp:lineTo x="21501"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3189605" cy="1147445"/>
                          <a:chOff x="0" y="0"/>
                          <a:chExt cx="3189605" cy="1147445"/>
                        </a:xfrm>
                        <a:extLst>
                          <a:ext uri="{0CCBE362-F206-4b92-989A-16890622DB6E}">
                            <ma14:wrappingTextBoxFlag xmlns:ma14="http://schemas.microsoft.com/office/mac/drawingml/2011/main" val="1"/>
                          </a:ext>
                        </a:extLst>
                      </wpg:grpSpPr>
                      <wps:wsp>
                        <wps:cNvPr id="282" name="Text Box 282"/>
                        <wps:cNvSpPr txBox="1"/>
                        <wps:spPr>
                          <a:xfrm>
                            <a:off x="0" y="0"/>
                            <a:ext cx="3189605" cy="114617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0" y="0"/>
                            <a:ext cx="3189605" cy="176530"/>
                          </a:xfrm>
                          <a:prstGeom prst="rect">
                            <a:avLst/>
                          </a:prstGeom>
                          <a:noFill/>
                          <a:ln>
                            <a:noFill/>
                          </a:ln>
                          <a:effectLst/>
                          <a:extLst>
                            <a:ext uri="{C572A759-6A51-4108-AA02-DFA0A04FC94B}">
                              <ma14:wrappingTextBoxFlag xmlns:ma14="http://schemas.microsoft.com/office/mac/drawingml/2011/main"/>
                            </a:ext>
                          </a:extLst>
                        </wps:spPr>
                        <wps:txbx id="28">
                          <w:txbxContent>
                            <w:p w14:paraId="7F1C4AC7" w14:textId="77777777" w:rsidR="001B53BB" w:rsidRPr="00D332B8" w:rsidRDefault="001B53BB" w:rsidP="00D54997">
                              <w:pPr>
                                <w:jc w:val="center"/>
                                <w:rPr>
                                  <w:rFonts w:eastAsia="Times New Roman" w:cs="Times New Roman"/>
                                  <w:b/>
                                  <w:iCs/>
                                  <w:u w:val="single"/>
                                </w:rPr>
                              </w:pPr>
                              <w:r w:rsidRPr="00D332B8">
                                <w:rPr>
                                  <w:rFonts w:eastAsia="Times New Roman" w:cs="Times New Roman"/>
                                  <w:b/>
                                  <w:iCs/>
                                  <w:u w:val="single"/>
                                </w:rPr>
                                <w:t>PRAYER SHAWL MINISTRY</w:t>
                              </w:r>
                            </w:p>
                            <w:p w14:paraId="7B6DB0BF" w14:textId="77777777" w:rsidR="001B53BB" w:rsidRDefault="001B53BB" w:rsidP="00D54997">
                              <w:pPr>
                                <w:rPr>
                                  <w:rFonts w:eastAsia="Times New Roman" w:cs="Times New Roman"/>
                                  <w:iCs/>
                                </w:rPr>
                              </w:pPr>
                              <w:r w:rsidRPr="0016177F">
                                <w:rPr>
                                  <w:rFonts w:eastAsia="Times New Roman" w:cs="Times New Roman"/>
                                  <w:iCs/>
                                </w:rPr>
                                <w:t xml:space="preserve">The shawl serves as a mantle and sign of God's healing presence to strengthen someone who is weary, to ease their suffering and to comfort them when in pain or when they feel alone.  </w:t>
                              </w:r>
                              <w:r>
                                <w:rPr>
                                  <w:rFonts w:eastAsia="Times New Roman" w:cs="Times New Roman"/>
                                  <w:iCs/>
                                </w:rPr>
                                <w:t xml:space="preserve">The shawls are made with love </w:t>
                              </w:r>
                              <w:proofErr w:type="gramStart"/>
                              <w:r>
                                <w:rPr>
                                  <w:rFonts w:eastAsia="Times New Roman" w:cs="Times New Roman"/>
                                  <w:iCs/>
                                </w:rPr>
                                <w:t xml:space="preserve">by </w:t>
                              </w:r>
                              <w:r w:rsidRPr="0016177F">
                                <w:rPr>
                                  <w:rFonts w:eastAsia="Times New Roman" w:cs="Times New Roman"/>
                                  <w:iCs/>
                                </w:rPr>
                                <w:t xml:space="preserve"> parishioner</w:t>
                              </w:r>
                              <w:r>
                                <w:rPr>
                                  <w:rFonts w:eastAsia="Times New Roman" w:cs="Times New Roman"/>
                                  <w:iCs/>
                                </w:rPr>
                                <w:t>s</w:t>
                              </w:r>
                              <w:proofErr w:type="gramEnd"/>
                              <w:r w:rsidRPr="0016177F">
                                <w:rPr>
                                  <w:rFonts w:eastAsia="Times New Roman" w:cs="Times New Roman"/>
                                  <w:iCs/>
                                </w:rPr>
                                <w:t xml:space="preserve">.  </w:t>
                              </w:r>
                              <w:r>
                                <w:rPr>
                                  <w:rFonts w:eastAsia="Times New Roman" w:cs="Times New Roman"/>
                                  <w:iCs/>
                                </w:rPr>
                                <w:t xml:space="preserve">Prayer shawls are available in the Parish Office. There is no cost for the shawl. Donations are accepted.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546735" y="175260"/>
                            <a:ext cx="2642870" cy="13843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546735" y="312420"/>
                            <a:ext cx="2642870" cy="13843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546735" y="449580"/>
                            <a:ext cx="2642870" cy="138430"/>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546735" y="586740"/>
                            <a:ext cx="2642870" cy="139065"/>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0" y="724535"/>
                            <a:ext cx="3189605" cy="422910"/>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122" style="position:absolute;left:0;text-align:left;margin-left:38.15pt;margin-top:527.3pt;width:251.15pt;height:90.35pt;z-index:262901760;mso-position-horizontal-relative:page;mso-position-vertical-relative:page" coordsize="3189605,1147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" mv:complextextbox="1">
                <v:shape id="Text Box 282" o:spid="_x0000_s1123" type="#_x0000_t202" style="position:absolute;width:3189605;height:1146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C5wwwAA&#10;ANwAAAAPAAAAZHJzL2Rvd25yZXYueG1sRI/RasJAFETfC/7DcgVfim4aaAnRVUQJiJQWox9wyV6z&#10;wezdkN3G+PduodDHYebMMKvNaFsxUO8bxwreFgkI4srphmsFl3Mxz0D4gKyxdUwKHuRhs568rDDX&#10;7s4nGspQi1jCPkcFJoQul9JXhiz6heuIo3d1vcUQZV9L3eM9lttWpknyIS02HBcMdrQzVN3KH6sg&#10;vRzfP8tuOMp9kTXfhXkNXH0pNZuO2yWIQGP4D//RBx25LIXfM/EIyP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3C5wwwAAANwAAAAPAAAAAAAAAAAAAAAAAJcCAABkcnMvZG93&#10;bnJldi54bWxQSwUGAAAAAAQABAD1AAAAhwMAAAAA&#10;" mv:complextextbox="1" filled="f" stroked="f">
                  <v:textbox inset="0,0,0,0"/>
                </v:shape>
                <v:shape id="Text Box 284" o:spid="_x0000_s1124" type="#_x0000_t202" style="position:absolute;width:31896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w:p w14:paraId="7F1C4AC7" w14:textId="77777777" w:rsidR="001B53BB" w:rsidRPr="00D332B8" w:rsidRDefault="001B53BB" w:rsidP="00D54997">
                        <w:pPr>
                          <w:jc w:val="center"/>
                          <w:rPr>
                            <w:rFonts w:eastAsia="Times New Roman" w:cs="Times New Roman"/>
                            <w:b/>
                            <w:iCs/>
                            <w:u w:val="single"/>
                          </w:rPr>
                        </w:pPr>
                        <w:r w:rsidRPr="00D332B8">
                          <w:rPr>
                            <w:rFonts w:eastAsia="Times New Roman" w:cs="Times New Roman"/>
                            <w:b/>
                            <w:iCs/>
                            <w:u w:val="single"/>
                          </w:rPr>
                          <w:t>PRAYER SHAWL MINISTRY</w:t>
                        </w:r>
                      </w:p>
                      <w:p w14:paraId="7B6DB0BF" w14:textId="77777777" w:rsidR="001B53BB" w:rsidRDefault="001B53BB" w:rsidP="00D54997">
                        <w:pPr>
                          <w:rPr>
                            <w:rFonts w:eastAsia="Times New Roman" w:cs="Times New Roman"/>
                            <w:iCs/>
                          </w:rPr>
                        </w:pPr>
                        <w:r w:rsidRPr="0016177F">
                          <w:rPr>
                            <w:rFonts w:eastAsia="Times New Roman" w:cs="Times New Roman"/>
                            <w:iCs/>
                          </w:rPr>
                          <w:t xml:space="preserve">The shawl serves as a mantle and sign of God's healing presence to strengthen someone who is weary, to ease their suffering and to comfort them when in pain or when they feel alone.  </w:t>
                        </w:r>
                        <w:r>
                          <w:rPr>
                            <w:rFonts w:eastAsia="Times New Roman" w:cs="Times New Roman"/>
                            <w:iCs/>
                          </w:rPr>
                          <w:t xml:space="preserve">The shawls are made with love </w:t>
                        </w:r>
                        <w:proofErr w:type="gramStart"/>
                        <w:r>
                          <w:rPr>
                            <w:rFonts w:eastAsia="Times New Roman" w:cs="Times New Roman"/>
                            <w:iCs/>
                          </w:rPr>
                          <w:t xml:space="preserve">by </w:t>
                        </w:r>
                        <w:r w:rsidRPr="0016177F">
                          <w:rPr>
                            <w:rFonts w:eastAsia="Times New Roman" w:cs="Times New Roman"/>
                            <w:iCs/>
                          </w:rPr>
                          <w:t xml:space="preserve"> parishioner</w:t>
                        </w:r>
                        <w:r>
                          <w:rPr>
                            <w:rFonts w:eastAsia="Times New Roman" w:cs="Times New Roman"/>
                            <w:iCs/>
                          </w:rPr>
                          <w:t>s</w:t>
                        </w:r>
                        <w:proofErr w:type="gramEnd"/>
                        <w:r w:rsidRPr="0016177F">
                          <w:rPr>
                            <w:rFonts w:eastAsia="Times New Roman" w:cs="Times New Roman"/>
                            <w:iCs/>
                          </w:rPr>
                          <w:t xml:space="preserve">.  </w:t>
                        </w:r>
                        <w:r>
                          <w:rPr>
                            <w:rFonts w:eastAsia="Times New Roman" w:cs="Times New Roman"/>
                            <w:iCs/>
                          </w:rPr>
                          <w:t xml:space="preserve">Prayer shawls are available in the Parish Office. There is no cost for the shawl. Donations are accepted. </w:t>
                        </w:r>
                      </w:p>
                    </w:txbxContent>
                  </v:textbox>
                </v:shape>
                <v:shape id="Text Box 285" o:spid="_x0000_s1125" type="#_x0000_t202" style="position:absolute;left:546735;top:175260;width:264287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126" type="#_x0000_t202" style="position:absolute;left:546735;top:312420;width:264287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127" type="#_x0000_t202" style="position:absolute;left:546735;top:449580;width:264287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34" inset="0,0,0,0">
                    <w:txbxContent/>
                  </v:textbox>
                </v:shape>
                <v:shape id="Text Box 34" o:spid="_x0000_s1128" type="#_x0000_t202" style="position:absolute;left:546735;top:586740;width:264287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129" type="#_x0000_t202" style="position:absolute;top:724535;width:3189605;height:422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v:textbox>
                </v:shape>
                <w10:wrap type="through" anchorx="page" anchory="page"/>
              </v:group>
            </w:pict>
          </mc:Fallback>
        </mc:AlternateContent>
      </w:r>
      <w:r w:rsidR="003C6B26">
        <w:rPr>
          <w:rFonts w:eastAsia="Times New Roman" w:cs="Times New Roman"/>
          <w:noProof/>
        </w:rPr>
        <w:drawing>
          <wp:anchor distT="0" distB="0" distL="114300" distR="114300" simplePos="0" relativeHeight="262903808" behindDoc="0" locked="0" layoutInCell="1" allowOverlap="1" wp14:anchorId="2F9D79F2" wp14:editId="3634F97E">
            <wp:simplePos x="0" y="0"/>
            <wp:positionH relativeFrom="page">
              <wp:posOffset>459740</wp:posOffset>
            </wp:positionH>
            <wp:positionV relativeFrom="page">
              <wp:posOffset>6934200</wp:posOffset>
            </wp:positionV>
            <wp:extent cx="488315" cy="435610"/>
            <wp:effectExtent l="0" t="0" r="0" b="0"/>
            <wp:wrapTight wrapText="bothSides">
              <wp:wrapPolygon edited="0">
                <wp:start x="0" y="0"/>
                <wp:lineTo x="0" y="20152"/>
                <wp:lineTo x="20224" y="20152"/>
                <wp:lineTo x="20224" y="0"/>
                <wp:lineTo x="0" y="0"/>
              </wp:wrapPolygon>
            </wp:wrapTight>
            <wp:docPr id="280" name="il_fi" descr="http://www.stthomasaquinas.info/pictures/Prayer%20Shawl%20Mini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thomasaquinas.info/pictures/Prayer%20Shawl%20Ministry%20log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3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B26">
        <w:rPr>
          <w:rFonts w:eastAsia="Times New Roman" w:cs="Times New Roman"/>
          <w:noProof/>
        </w:rPr>
        <w:drawing>
          <wp:anchor distT="0" distB="0" distL="114300" distR="114300" simplePos="0" relativeHeight="262922240" behindDoc="0" locked="0" layoutInCell="1" allowOverlap="1" wp14:anchorId="3F39020E" wp14:editId="29542F0A">
            <wp:simplePos x="0" y="0"/>
            <wp:positionH relativeFrom="page">
              <wp:posOffset>3275330</wp:posOffset>
            </wp:positionH>
            <wp:positionV relativeFrom="page">
              <wp:posOffset>4609465</wp:posOffset>
            </wp:positionV>
            <wp:extent cx="397510" cy="531495"/>
            <wp:effectExtent l="0" t="0" r="8890" b="1905"/>
            <wp:wrapTight wrapText="bothSides">
              <wp:wrapPolygon edited="0">
                <wp:start x="0" y="0"/>
                <wp:lineTo x="0" y="20645"/>
                <wp:lineTo x="20703" y="20645"/>
                <wp:lineTo x="20703" y="0"/>
                <wp:lineTo x="0" y="0"/>
              </wp:wrapPolygon>
            </wp:wrapTight>
            <wp:docPr id="328" name="Picture 9" descr="ttp://incarnationparish.org/wp-content/uploads/2009/10/0419131013-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incarnationparish.org/wp-content/uploads/2009/10/0419131013-225x3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510"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B26">
        <w:rPr>
          <w:noProof/>
        </w:rPr>
        <mc:AlternateContent>
          <mc:Choice Requires="wps">
            <w:drawing>
              <wp:anchor distT="0" distB="0" distL="114300" distR="114300" simplePos="0" relativeHeight="261732352" behindDoc="0" locked="0" layoutInCell="1" allowOverlap="1" wp14:anchorId="771A8CB3" wp14:editId="1D9D6B6D">
                <wp:simplePos x="0" y="0"/>
                <wp:positionH relativeFrom="page">
                  <wp:posOffset>464185</wp:posOffset>
                </wp:positionH>
                <wp:positionV relativeFrom="page">
                  <wp:posOffset>4568825</wp:posOffset>
                </wp:positionV>
                <wp:extent cx="3211830" cy="3175"/>
                <wp:effectExtent l="0" t="0" r="13970" b="47625"/>
                <wp:wrapNone/>
                <wp:docPr id="75" name="Straight Connector 75"/>
                <wp:cNvGraphicFramePr/>
                <a:graphic xmlns:a="http://schemas.openxmlformats.org/drawingml/2006/main">
                  <a:graphicData uri="http://schemas.microsoft.com/office/word/2010/wordprocessingShape">
                    <wps:wsp>
                      <wps:cNvCnPr/>
                      <wps:spPr>
                        <a:xfrm>
                          <a:off x="0" y="0"/>
                          <a:ext cx="3211830" cy="317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617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55pt,359.75pt" to="289.45pt,5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" strokecolor="black [3213]" strokeweight="1pt">
                <w10:wrap anchorx="page" anchory="page"/>
              </v:line>
            </w:pict>
          </mc:Fallback>
        </mc:AlternateContent>
      </w:r>
      <w:r w:rsidR="003C6B26">
        <w:rPr>
          <w:rFonts w:eastAsia="Times New Roman" w:cs="Times New Roman"/>
          <w:noProof/>
        </w:rPr>
        <w:drawing>
          <wp:anchor distT="0" distB="0" distL="114300" distR="114300" simplePos="0" relativeHeight="262753280" behindDoc="0" locked="0" layoutInCell="1" allowOverlap="1" wp14:anchorId="15CC7DCF" wp14:editId="3B2EF171">
            <wp:simplePos x="0" y="0"/>
            <wp:positionH relativeFrom="page">
              <wp:posOffset>464185</wp:posOffset>
            </wp:positionH>
            <wp:positionV relativeFrom="page">
              <wp:posOffset>3794760</wp:posOffset>
            </wp:positionV>
            <wp:extent cx="492760" cy="414655"/>
            <wp:effectExtent l="0" t="0" r="0" b="0"/>
            <wp:wrapTight wrapText="bothSides">
              <wp:wrapPolygon edited="0">
                <wp:start x="0" y="0"/>
                <wp:lineTo x="0" y="19847"/>
                <wp:lineTo x="20041" y="19847"/>
                <wp:lineTo x="20041" y="0"/>
                <wp:lineTo x="0" y="0"/>
              </wp:wrapPolygon>
            </wp:wrapTight>
            <wp:docPr id="307"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B26">
        <w:rPr>
          <w:noProof/>
        </w:rPr>
        <mc:AlternateContent>
          <mc:Choice Requires="wps">
            <w:drawing>
              <wp:anchor distT="0" distB="0" distL="114300" distR="114300" simplePos="0" relativeHeight="262732800" behindDoc="0" locked="0" layoutInCell="1" allowOverlap="1" wp14:anchorId="61867B57" wp14:editId="12F14269">
                <wp:simplePos x="0" y="0"/>
                <wp:positionH relativeFrom="page">
                  <wp:posOffset>469265</wp:posOffset>
                </wp:positionH>
                <wp:positionV relativeFrom="page">
                  <wp:posOffset>7842885</wp:posOffset>
                </wp:positionV>
                <wp:extent cx="3218815" cy="0"/>
                <wp:effectExtent l="0" t="0" r="32385" b="25400"/>
                <wp:wrapNone/>
                <wp:docPr id="329" name="Straight Connector 329"/>
                <wp:cNvGraphicFramePr/>
                <a:graphic xmlns:a="http://schemas.openxmlformats.org/drawingml/2006/main">
                  <a:graphicData uri="http://schemas.microsoft.com/office/word/2010/wordprocessingShape">
                    <wps:wsp>
                      <wps:cNvCnPr/>
                      <wps:spPr>
                        <a:xfrm>
                          <a:off x="0" y="0"/>
                          <a:ext cx="3218815"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z-index:2627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95pt,617.55pt" to="290.4pt,6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" strokeweight="1pt">
                <w10:wrap anchorx="page" anchory="page"/>
              </v:line>
            </w:pict>
          </mc:Fallback>
        </mc:AlternateContent>
      </w:r>
      <w:r w:rsidR="003C6B26">
        <w:rPr>
          <w:rFonts w:eastAsia="Times New Roman" w:cs="Times New Roman"/>
          <w:noProof/>
        </w:rPr>
        <w:drawing>
          <wp:anchor distT="0" distB="0" distL="114300" distR="114300" simplePos="0" relativeHeight="262540288" behindDoc="0" locked="0" layoutInCell="1" allowOverlap="1" wp14:anchorId="47A35BAB" wp14:editId="4C8D7F20">
            <wp:simplePos x="0" y="0"/>
            <wp:positionH relativeFrom="page">
              <wp:posOffset>593090</wp:posOffset>
            </wp:positionH>
            <wp:positionV relativeFrom="page">
              <wp:posOffset>7900670</wp:posOffset>
            </wp:positionV>
            <wp:extent cx="429895" cy="370840"/>
            <wp:effectExtent l="0" t="0" r="1905" b="10160"/>
            <wp:wrapTight wrapText="bothSides">
              <wp:wrapPolygon edited="0">
                <wp:start x="0" y="0"/>
                <wp:lineTo x="0" y="20712"/>
                <wp:lineTo x="20419" y="20712"/>
                <wp:lineTo x="20419" y="0"/>
                <wp:lineTo x="0" y="0"/>
              </wp:wrapPolygon>
            </wp:wrapTight>
            <wp:docPr id="80" name="Image2_img" descr="http://1.bp.blogspot.com/-PPAc7WHyPjE/TfukahbFQgI/AAAAAAAAASk/arHa_jtSEmw/s240/LogoFinal%2Bcopy%2B%25283%2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PPAc7WHyPjE/TfukahbFQgI/AAAAAAAAASk/arHa_jtSEmw/s240/LogoFinal%2Bcopy%2B%25283%252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895"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B26">
        <w:rPr>
          <w:rFonts w:eastAsia="Times New Roman" w:cs="Times New Roman"/>
          <w:noProof/>
        </w:rPr>
        <mc:AlternateContent>
          <mc:Choice Requires="wps">
            <w:drawing>
              <wp:anchor distT="0" distB="0" distL="114300" distR="114300" simplePos="0" relativeHeight="262538240" behindDoc="0" locked="0" layoutInCell="1" allowOverlap="1" wp14:anchorId="6E31046A" wp14:editId="5FB35C95">
                <wp:simplePos x="0" y="0"/>
                <wp:positionH relativeFrom="page">
                  <wp:posOffset>1113790</wp:posOffset>
                </wp:positionH>
                <wp:positionV relativeFrom="page">
                  <wp:posOffset>7900670</wp:posOffset>
                </wp:positionV>
                <wp:extent cx="2533015" cy="370840"/>
                <wp:effectExtent l="0" t="0" r="6985" b="10160"/>
                <wp:wrapThrough wrapText="bothSides">
                  <wp:wrapPolygon edited="0">
                    <wp:start x="0" y="0"/>
                    <wp:lineTo x="0" y="20712"/>
                    <wp:lineTo x="21443" y="20712"/>
                    <wp:lineTo x="21443" y="0"/>
                    <wp:lineTo x="0" y="0"/>
                  </wp:wrapPolygon>
                </wp:wrapThrough>
                <wp:docPr id="365" name="Text Box 365"/>
                <wp:cNvGraphicFramePr/>
                <a:graphic xmlns:a="http://schemas.openxmlformats.org/drawingml/2006/main">
                  <a:graphicData uri="http://schemas.microsoft.com/office/word/2010/wordprocessingShape">
                    <wps:wsp>
                      <wps:cNvSpPr txBox="1"/>
                      <wps:spPr>
                        <a:xfrm>
                          <a:off x="0" y="0"/>
                          <a:ext cx="2533015" cy="370840"/>
                        </a:xfrm>
                        <a:prstGeom prst="rect">
                          <a:avLst/>
                        </a:prstGeom>
                        <a:noFill/>
                        <a:ln>
                          <a:noFill/>
                        </a:ln>
                        <a:effectLst/>
                        <a:extLst>
                          <a:ext uri="{C572A759-6A51-4108-AA02-DFA0A04FC94B}">
                            <ma14:wrappingTextBoxFlag xmlns:ma14="http://schemas.microsoft.com/office/mac/drawingml/2011/main" val="1"/>
                          </a:ext>
                        </a:extLst>
                      </wps:spPr>
                      <wps:txbx>
                        <w:txbxContent>
                          <w:p w14:paraId="77E74733" w14:textId="77777777" w:rsidR="001B53BB" w:rsidRPr="00DB70D7" w:rsidRDefault="001B53BB" w:rsidP="007626C6">
                            <w:pPr>
                              <w:jc w:val="center"/>
                              <w:rPr>
                                <w:rStyle w:val="go"/>
                                <w:rFonts w:eastAsia="Times New Roman" w:cs="Times New Roman"/>
                                <w:b/>
                                <w:color w:val="000000" w:themeColor="text1"/>
                                <w:u w:val="single"/>
                              </w:rPr>
                            </w:pPr>
                            <w:r w:rsidRPr="00DB70D7">
                              <w:rPr>
                                <w:rStyle w:val="go"/>
                                <w:rFonts w:eastAsia="Times New Roman" w:cs="Times New Roman"/>
                                <w:b/>
                                <w:color w:val="000000" w:themeColor="text1"/>
                                <w:u w:val="single"/>
                              </w:rPr>
                              <w:t>Charlottesville Catholic Worker ~ Casa Alma</w:t>
                            </w:r>
                          </w:p>
                          <w:p w14:paraId="7EA3745F" w14:textId="77777777" w:rsidR="001B53BB" w:rsidRPr="00DB70D7" w:rsidRDefault="006106E9" w:rsidP="007626C6">
                            <w:pPr>
                              <w:jc w:val="center"/>
                              <w:rPr>
                                <w:color w:val="000000" w:themeColor="text1"/>
                              </w:rPr>
                            </w:pPr>
                            <w:hyperlink r:id="rId34" w:history="1">
                              <w:r w:rsidR="001B53BB" w:rsidRPr="00DB70D7">
                                <w:rPr>
                                  <w:rStyle w:val="Hyperlink"/>
                                  <w:rFonts w:eastAsia="Times New Roman" w:cs="Times New Roman"/>
                                  <w:color w:val="000000" w:themeColor="text1"/>
                                </w:rPr>
                                <w:t>cvillecw@gmail.com</w:t>
                              </w:r>
                            </w:hyperlink>
                          </w:p>
                          <w:p w14:paraId="5FB462A9" w14:textId="77777777" w:rsidR="001B53BB" w:rsidRDefault="001B53BB" w:rsidP="007626C6">
                            <w:pPr>
                              <w:rPr>
                                <w:rStyle w:val="Emphasis"/>
                                <w:rFonts w:eastAsia="Times New Roman" w:cs="Times New Roman"/>
                                <w:color w:val="000000" w:themeColor="text1"/>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30" type="#_x0000_t202" style="position:absolute;left:0;text-align:left;margin-left:87.7pt;margin-top:622.1pt;width:199.45pt;height:29.2pt;z-index:2625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" mv:complextextbox="1" filled="f" stroked="f">
                <v:textbox inset="0,0,0,0">
                  <w:txbxContent>
                    <w:p w14:paraId="77E74733" w14:textId="77777777" w:rsidR="001B53BB" w:rsidRPr="00DB70D7" w:rsidRDefault="001B53BB" w:rsidP="007626C6">
                      <w:pPr>
                        <w:jc w:val="center"/>
                        <w:rPr>
                          <w:rStyle w:val="go"/>
                          <w:rFonts w:eastAsia="Times New Roman" w:cs="Times New Roman"/>
                          <w:b/>
                          <w:color w:val="000000" w:themeColor="text1"/>
                          <w:u w:val="single"/>
                        </w:rPr>
                      </w:pPr>
                      <w:r w:rsidRPr="00DB70D7">
                        <w:rPr>
                          <w:rStyle w:val="go"/>
                          <w:rFonts w:eastAsia="Times New Roman" w:cs="Times New Roman"/>
                          <w:b/>
                          <w:color w:val="000000" w:themeColor="text1"/>
                          <w:u w:val="single"/>
                        </w:rPr>
                        <w:t>Charlottesville Catholic Worker ~ Casa Alma</w:t>
                      </w:r>
                    </w:p>
                    <w:p w14:paraId="7EA3745F" w14:textId="77777777" w:rsidR="001B53BB" w:rsidRPr="00DB70D7" w:rsidRDefault="006106E9" w:rsidP="007626C6">
                      <w:pPr>
                        <w:jc w:val="center"/>
                        <w:rPr>
                          <w:color w:val="000000" w:themeColor="text1"/>
                        </w:rPr>
                      </w:pPr>
                      <w:hyperlink r:id="rId35" w:history="1">
                        <w:r w:rsidR="001B53BB" w:rsidRPr="00DB70D7">
                          <w:rPr>
                            <w:rStyle w:val="Hyperlink"/>
                            <w:rFonts w:eastAsia="Times New Roman" w:cs="Times New Roman"/>
                            <w:color w:val="000000" w:themeColor="text1"/>
                          </w:rPr>
                          <w:t>cvillecw@gmail.com</w:t>
                        </w:r>
                      </w:hyperlink>
                    </w:p>
                    <w:p w14:paraId="5FB462A9" w14:textId="77777777" w:rsidR="001B53BB" w:rsidRDefault="001B53BB" w:rsidP="007626C6">
                      <w:pPr>
                        <w:rPr>
                          <w:rStyle w:val="Emphasis"/>
                          <w:rFonts w:eastAsia="Times New Roman" w:cs="Times New Roman"/>
                          <w:color w:val="000000" w:themeColor="text1"/>
                          <w:szCs w:val="18"/>
                        </w:rPr>
                      </w:pPr>
                    </w:p>
                  </w:txbxContent>
                </v:textbox>
                <w10:wrap type="through" anchorx="page" anchory="page"/>
              </v:shape>
            </w:pict>
          </mc:Fallback>
        </mc:AlternateContent>
      </w:r>
      <w:r w:rsidR="003C6B26">
        <w:rPr>
          <w:noProof/>
        </w:rPr>
        <mc:AlternateContent>
          <mc:Choice Requires="wps">
            <w:drawing>
              <wp:anchor distT="0" distB="0" distL="114300" distR="114300" simplePos="0" relativeHeight="262522880" behindDoc="0" locked="0" layoutInCell="1" allowOverlap="1" wp14:anchorId="0A800020" wp14:editId="0E93A6B3">
                <wp:simplePos x="0" y="0"/>
                <wp:positionH relativeFrom="page">
                  <wp:posOffset>461645</wp:posOffset>
                </wp:positionH>
                <wp:positionV relativeFrom="page">
                  <wp:posOffset>8301990</wp:posOffset>
                </wp:positionV>
                <wp:extent cx="3225800" cy="1275715"/>
                <wp:effectExtent l="0" t="0" r="0" b="19685"/>
                <wp:wrapThrough wrapText="bothSides">
                  <wp:wrapPolygon edited="0">
                    <wp:start x="0" y="0"/>
                    <wp:lineTo x="0" y="21503"/>
                    <wp:lineTo x="21430" y="21503"/>
                    <wp:lineTo x="21430" y="0"/>
                    <wp:lineTo x="0" y="0"/>
                  </wp:wrapPolygon>
                </wp:wrapThrough>
                <wp:docPr id="334" name="Text Box 334"/>
                <wp:cNvGraphicFramePr/>
                <a:graphic xmlns:a="http://schemas.openxmlformats.org/drawingml/2006/main">
                  <a:graphicData uri="http://schemas.microsoft.com/office/word/2010/wordprocessingShape">
                    <wps:wsp>
                      <wps:cNvSpPr txBox="1"/>
                      <wps:spPr>
                        <a:xfrm>
                          <a:off x="0" y="0"/>
                          <a:ext cx="3225800" cy="1275715"/>
                        </a:xfrm>
                        <a:prstGeom prst="rect">
                          <a:avLst/>
                        </a:prstGeom>
                        <a:noFill/>
                        <a:ln>
                          <a:noFill/>
                        </a:ln>
                        <a:effectLst/>
                        <a:extLst>
                          <a:ext uri="{C572A759-6A51-4108-AA02-DFA0A04FC94B}">
                            <ma14:wrappingTextBoxFlag xmlns:ma14="http://schemas.microsoft.com/office/mac/drawingml/2011/main" val="1"/>
                          </a:ext>
                        </a:extLst>
                      </wps:spPr>
                      <wps:txbx>
                        <w:txbxContent>
                          <w:p w14:paraId="786DF5CB" w14:textId="5916DBF2" w:rsidR="001B53BB" w:rsidRDefault="001B53BB" w:rsidP="00CA236E">
                            <w:pPr>
                              <w:pStyle w:val="NormalNoSpace"/>
                              <w:spacing w:after="60"/>
                            </w:pPr>
                            <w:proofErr w:type="gramStart"/>
                            <w:r w:rsidRPr="00872E67">
                              <w:rPr>
                                <w:rStyle w:val="Strong"/>
                                <w:rFonts w:eastAsia="Times New Roman"/>
                                <w:color w:val="000000" w:themeColor="text1"/>
                              </w:rPr>
                              <w:t>HELP NEEDED</w:t>
                            </w:r>
                            <w:r w:rsidRPr="00872E67">
                              <w:rPr>
                                <w:color w:val="000000" w:themeColor="text1"/>
                              </w:rPr>
                              <w:t> </w:t>
                            </w:r>
                            <w:r>
                              <w:t>with weekly weeding and other garden tasks.</w:t>
                            </w:r>
                            <w:proofErr w:type="gramEnd"/>
                            <w:r>
                              <w:t xml:space="preserve"> </w:t>
                            </w:r>
                            <w:r>
                              <w:rPr>
                                <w:rFonts w:eastAsia="Times New Roman"/>
                              </w:rPr>
                              <w:t xml:space="preserve">This summer we are hosting volunteer shifts </w:t>
                            </w:r>
                            <w:r>
                              <w:rPr>
                                <w:rStyle w:val="aqj"/>
                                <w:rFonts w:eastAsia="Times New Roman"/>
                              </w:rPr>
                              <w:t>on Monday</w:t>
                            </w:r>
                            <w:r>
                              <w:rPr>
                                <w:rFonts w:eastAsia="Times New Roman"/>
                              </w:rPr>
                              <w:t xml:space="preserve"> and Friday mornings, and </w:t>
                            </w:r>
                            <w:r>
                              <w:rPr>
                                <w:rStyle w:val="aqj"/>
                                <w:rFonts w:eastAsia="Times New Roman"/>
                              </w:rPr>
                              <w:t>Wednesday</w:t>
                            </w:r>
                            <w:r>
                              <w:rPr>
                                <w:rFonts w:eastAsia="Times New Roman"/>
                              </w:rPr>
                              <w:t xml:space="preserve"> and </w:t>
                            </w:r>
                            <w:r>
                              <w:rPr>
                                <w:rStyle w:val="aqj"/>
                                <w:rFonts w:eastAsia="Times New Roman"/>
                              </w:rPr>
                              <w:t>Thursday</w:t>
                            </w:r>
                            <w:r>
                              <w:rPr>
                                <w:rFonts w:eastAsia="Times New Roman"/>
                              </w:rPr>
                              <w:t xml:space="preserve"> evenings</w:t>
                            </w:r>
                            <w:proofErr w:type="gramStart"/>
                            <w:r>
                              <w:rPr>
                                <w:rFonts w:eastAsia="Times New Roman"/>
                              </w:rPr>
                              <w:t>.</w:t>
                            </w:r>
                            <w:r>
                              <w:t>.</w:t>
                            </w:r>
                            <w:proofErr w:type="gramEnd"/>
                            <w:r>
                              <w:t xml:space="preserve"> No experience necessary. Contact us for more information!</w:t>
                            </w:r>
                          </w:p>
                          <w:p w14:paraId="2D7B6070" w14:textId="77777777" w:rsidR="001B53BB" w:rsidRPr="00D847BB" w:rsidRDefault="001B53BB" w:rsidP="00851C5B">
                            <w:pPr>
                              <w:rPr>
                                <w:rFonts w:eastAsia="Times New Roman" w:cs="Times New Roman"/>
                                <w:bCs/>
                                <w:iCs/>
                                <w:color w:val="000000" w:themeColor="text1"/>
                                <w:szCs w:val="18"/>
                                <w:u w:val="single"/>
                              </w:rPr>
                            </w:pPr>
                            <w:r w:rsidRPr="00D847BB">
                              <w:rPr>
                                <w:rStyle w:val="Strong"/>
                                <w:rFonts w:eastAsia="Times New Roman" w:cs="Times New Roman"/>
                                <w:iCs/>
                                <w:color w:val="000000" w:themeColor="text1"/>
                                <w:szCs w:val="18"/>
                              </w:rPr>
                              <w:t>PRAY WITH US!</w:t>
                            </w:r>
                            <w:r w:rsidRPr="00D847BB">
                              <w:rPr>
                                <w:rFonts w:eastAsia="Times New Roman" w:cs="Times New Roman"/>
                                <w:color w:val="000000" w:themeColor="text1"/>
                                <w:szCs w:val="18"/>
                              </w:rPr>
                              <w:t xml:space="preserve"> Every Wednesday morning, we greet the day with an ancient form of prayer, the </w:t>
                            </w:r>
                            <w:r w:rsidRPr="00D847BB">
                              <w:rPr>
                                <w:rStyle w:val="Strong"/>
                                <w:rFonts w:eastAsia="Times New Roman" w:cs="Times New Roman"/>
                                <w:i/>
                                <w:color w:val="000000" w:themeColor="text1"/>
                                <w:szCs w:val="18"/>
                              </w:rPr>
                              <w:fldChar w:fldCharType="begin"/>
                            </w:r>
                            <w:r w:rsidRPr="00D847BB">
                              <w:rPr>
                                <w:rStyle w:val="Strong"/>
                                <w:rFonts w:eastAsia="Times New Roman" w:cs="Times New Roman"/>
                                <w:i/>
                                <w:color w:val="000000" w:themeColor="text1"/>
                                <w:szCs w:val="18"/>
                              </w:rPr>
                              <w:instrText xml:space="preserve"> HYPERLINK "http://www.nccw.org/Public/Public/Commissions/Liturgy_of_the_Hours.aspx" \t "_blank" </w:instrText>
                            </w:r>
                            <w:r w:rsidRPr="00D847BB">
                              <w:rPr>
                                <w:rStyle w:val="Strong"/>
                                <w:rFonts w:eastAsia="Times New Roman" w:cs="Times New Roman"/>
                                <w:i/>
                                <w:color w:val="000000" w:themeColor="text1"/>
                                <w:szCs w:val="18"/>
                              </w:rPr>
                              <w:fldChar w:fldCharType="separate"/>
                            </w:r>
                            <w:r w:rsidRPr="00D847BB">
                              <w:rPr>
                                <w:rStyle w:val="Hyperlink"/>
                                <w:rFonts w:eastAsia="Times New Roman" w:cs="Times New Roman"/>
                                <w:bCs/>
                                <w:i/>
                                <w:color w:val="000000" w:themeColor="text1"/>
                                <w:szCs w:val="18"/>
                                <w:u w:val="none"/>
                              </w:rPr>
                              <w:t>Liturgy of the Hours</w:t>
                            </w:r>
                            <w:r w:rsidRPr="00D847BB">
                              <w:rPr>
                                <w:rStyle w:val="Strong"/>
                                <w:rFonts w:eastAsia="Times New Roman" w:cs="Times New Roman"/>
                                <w:i/>
                                <w:color w:val="000000" w:themeColor="text1"/>
                                <w:szCs w:val="18"/>
                              </w:rPr>
                              <w:fldChar w:fldCharType="end"/>
                            </w:r>
                            <w:r w:rsidRPr="00D847BB">
                              <w:rPr>
                                <w:rFonts w:eastAsia="Times New Roman" w:cs="Times New Roman"/>
                                <w:i/>
                                <w:color w:val="000000" w:themeColor="text1"/>
                                <w:szCs w:val="18"/>
                              </w:rPr>
                              <w:t>.</w:t>
                            </w:r>
                            <w:r w:rsidRPr="00D847BB">
                              <w:rPr>
                                <w:rFonts w:eastAsia="Times New Roman" w:cs="Times New Roman"/>
                                <w:color w:val="000000" w:themeColor="text1"/>
                                <w:szCs w:val="18"/>
                              </w:rPr>
                              <w:t xml:space="preserve"> All are welcome to join us for chanting the psalms, times of silence, and sharing our intentions. </w:t>
                            </w:r>
                            <w:r w:rsidRPr="00D847BB">
                              <w:rPr>
                                <w:rStyle w:val="Emphasis"/>
                                <w:rFonts w:eastAsia="Times New Roman" w:cs="Times New Roman"/>
                                <w:bCs/>
                                <w:color w:val="000000" w:themeColor="text1"/>
                                <w:szCs w:val="18"/>
                              </w:rPr>
                              <w:t>Prayer begins at 7:30am, concludes at 8:00am</w:t>
                            </w:r>
                            <w:r w:rsidRPr="00D847BB">
                              <w:rPr>
                                <w:rFonts w:eastAsia="Times New Roman" w:cs="Times New Roman"/>
                                <w:color w:val="000000" w:themeColor="text1"/>
                                <w:szCs w:val="18"/>
                              </w:rPr>
                              <w:t>.</w:t>
                            </w:r>
                          </w:p>
                          <w:p w14:paraId="712F6D8B" w14:textId="77777777" w:rsidR="001B53BB" w:rsidRPr="00DA0075" w:rsidRDefault="001B53BB" w:rsidP="00CA236E">
                            <w:pPr>
                              <w:pStyle w:val="NormalNoSpace"/>
                              <w:spacing w:after="60"/>
                            </w:pPr>
                          </w:p>
                          <w:p w14:paraId="438A6AED" w14:textId="77777777" w:rsidR="001B53BB" w:rsidRDefault="001B53BB" w:rsidP="00DA0075">
                            <w:pPr>
                              <w:pStyle w:val="NormalNoSpace"/>
                              <w:spacing w:after="60"/>
                              <w:rPr>
                                <w:rStyle w:val="Strong"/>
                                <w:rFonts w:eastAsia="Times New Roman"/>
                                <w:color w:val="003366"/>
                              </w:rPr>
                            </w:pP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131" type="#_x0000_t202" style="position:absolute;left:0;text-align:left;margin-left:36.35pt;margin-top:653.7pt;width:254pt;height:100.45pt;z-index:2625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" mv:complextextbox="1" filled="f" stroked="f">
                <v:textbox inset="0,0,0,0">
                  <w:txbxContent>
                    <w:p w14:paraId="786DF5CB" w14:textId="5916DBF2" w:rsidR="001B53BB" w:rsidRDefault="001B53BB" w:rsidP="00CA236E">
                      <w:pPr>
                        <w:pStyle w:val="NormalNoSpace"/>
                        <w:spacing w:after="60"/>
                      </w:pPr>
                      <w:proofErr w:type="gramStart"/>
                      <w:r w:rsidRPr="00872E67">
                        <w:rPr>
                          <w:rStyle w:val="Strong"/>
                          <w:rFonts w:eastAsia="Times New Roman"/>
                          <w:color w:val="000000" w:themeColor="text1"/>
                        </w:rPr>
                        <w:t>HELP NEEDED</w:t>
                      </w:r>
                      <w:r w:rsidRPr="00872E67">
                        <w:rPr>
                          <w:color w:val="000000" w:themeColor="text1"/>
                        </w:rPr>
                        <w:t> </w:t>
                      </w:r>
                      <w:r>
                        <w:t>with weekly weeding and other garden tasks.</w:t>
                      </w:r>
                      <w:proofErr w:type="gramEnd"/>
                      <w:r>
                        <w:t xml:space="preserve"> </w:t>
                      </w:r>
                      <w:r>
                        <w:rPr>
                          <w:rFonts w:eastAsia="Times New Roman"/>
                        </w:rPr>
                        <w:t xml:space="preserve">This summer we are hosting volunteer shifts </w:t>
                      </w:r>
                      <w:r>
                        <w:rPr>
                          <w:rStyle w:val="aqj"/>
                          <w:rFonts w:eastAsia="Times New Roman"/>
                        </w:rPr>
                        <w:t>on Monday</w:t>
                      </w:r>
                      <w:r>
                        <w:rPr>
                          <w:rFonts w:eastAsia="Times New Roman"/>
                        </w:rPr>
                        <w:t xml:space="preserve"> and Friday mornings, and </w:t>
                      </w:r>
                      <w:r>
                        <w:rPr>
                          <w:rStyle w:val="aqj"/>
                          <w:rFonts w:eastAsia="Times New Roman"/>
                        </w:rPr>
                        <w:t>Wednesday</w:t>
                      </w:r>
                      <w:r>
                        <w:rPr>
                          <w:rFonts w:eastAsia="Times New Roman"/>
                        </w:rPr>
                        <w:t xml:space="preserve"> and </w:t>
                      </w:r>
                      <w:r>
                        <w:rPr>
                          <w:rStyle w:val="aqj"/>
                          <w:rFonts w:eastAsia="Times New Roman"/>
                        </w:rPr>
                        <w:t>Thursday</w:t>
                      </w:r>
                      <w:r>
                        <w:rPr>
                          <w:rFonts w:eastAsia="Times New Roman"/>
                        </w:rPr>
                        <w:t xml:space="preserve"> evenings</w:t>
                      </w:r>
                      <w:proofErr w:type="gramStart"/>
                      <w:r>
                        <w:rPr>
                          <w:rFonts w:eastAsia="Times New Roman"/>
                        </w:rPr>
                        <w:t>.</w:t>
                      </w:r>
                      <w:r>
                        <w:t>.</w:t>
                      </w:r>
                      <w:proofErr w:type="gramEnd"/>
                      <w:r>
                        <w:t xml:space="preserve"> No experience necessary. Contact us for more information!</w:t>
                      </w:r>
                    </w:p>
                    <w:p w14:paraId="2D7B6070" w14:textId="77777777" w:rsidR="001B53BB" w:rsidRPr="00D847BB" w:rsidRDefault="001B53BB" w:rsidP="00851C5B">
                      <w:pPr>
                        <w:rPr>
                          <w:rFonts w:eastAsia="Times New Roman" w:cs="Times New Roman"/>
                          <w:bCs/>
                          <w:iCs/>
                          <w:color w:val="000000" w:themeColor="text1"/>
                          <w:szCs w:val="18"/>
                          <w:u w:val="single"/>
                        </w:rPr>
                      </w:pPr>
                      <w:r w:rsidRPr="00D847BB">
                        <w:rPr>
                          <w:rStyle w:val="Strong"/>
                          <w:rFonts w:eastAsia="Times New Roman" w:cs="Times New Roman"/>
                          <w:iCs/>
                          <w:color w:val="000000" w:themeColor="text1"/>
                          <w:szCs w:val="18"/>
                        </w:rPr>
                        <w:t>PRAY WITH US!</w:t>
                      </w:r>
                      <w:r w:rsidRPr="00D847BB">
                        <w:rPr>
                          <w:rFonts w:eastAsia="Times New Roman" w:cs="Times New Roman"/>
                          <w:color w:val="000000" w:themeColor="text1"/>
                          <w:szCs w:val="18"/>
                        </w:rPr>
                        <w:t xml:space="preserve"> Every Wednesday morning, we greet the day with an ancient form of prayer, the </w:t>
                      </w:r>
                      <w:r w:rsidRPr="00D847BB">
                        <w:rPr>
                          <w:rStyle w:val="Strong"/>
                          <w:rFonts w:eastAsia="Times New Roman" w:cs="Times New Roman"/>
                          <w:i/>
                          <w:color w:val="000000" w:themeColor="text1"/>
                          <w:szCs w:val="18"/>
                        </w:rPr>
                        <w:fldChar w:fldCharType="begin"/>
                      </w:r>
                      <w:r w:rsidRPr="00D847BB">
                        <w:rPr>
                          <w:rStyle w:val="Strong"/>
                          <w:rFonts w:eastAsia="Times New Roman" w:cs="Times New Roman"/>
                          <w:i/>
                          <w:color w:val="000000" w:themeColor="text1"/>
                          <w:szCs w:val="18"/>
                        </w:rPr>
                        <w:instrText xml:space="preserve"> HYPERLINK "http://www.nccw.org/Public/Public/Commissions/Liturgy_of_the_Hours.aspx" \t "_blank" </w:instrText>
                      </w:r>
                      <w:r w:rsidRPr="00D847BB">
                        <w:rPr>
                          <w:rStyle w:val="Strong"/>
                          <w:rFonts w:eastAsia="Times New Roman" w:cs="Times New Roman"/>
                          <w:i/>
                          <w:color w:val="000000" w:themeColor="text1"/>
                          <w:szCs w:val="18"/>
                        </w:rPr>
                        <w:fldChar w:fldCharType="separate"/>
                      </w:r>
                      <w:r w:rsidRPr="00D847BB">
                        <w:rPr>
                          <w:rStyle w:val="Hyperlink"/>
                          <w:rFonts w:eastAsia="Times New Roman" w:cs="Times New Roman"/>
                          <w:bCs/>
                          <w:i/>
                          <w:color w:val="000000" w:themeColor="text1"/>
                          <w:szCs w:val="18"/>
                          <w:u w:val="none"/>
                        </w:rPr>
                        <w:t>Liturgy of the Hours</w:t>
                      </w:r>
                      <w:r w:rsidRPr="00D847BB">
                        <w:rPr>
                          <w:rStyle w:val="Strong"/>
                          <w:rFonts w:eastAsia="Times New Roman" w:cs="Times New Roman"/>
                          <w:i/>
                          <w:color w:val="000000" w:themeColor="text1"/>
                          <w:szCs w:val="18"/>
                        </w:rPr>
                        <w:fldChar w:fldCharType="end"/>
                      </w:r>
                      <w:r w:rsidRPr="00D847BB">
                        <w:rPr>
                          <w:rFonts w:eastAsia="Times New Roman" w:cs="Times New Roman"/>
                          <w:i/>
                          <w:color w:val="000000" w:themeColor="text1"/>
                          <w:szCs w:val="18"/>
                        </w:rPr>
                        <w:t>.</w:t>
                      </w:r>
                      <w:r w:rsidRPr="00D847BB">
                        <w:rPr>
                          <w:rFonts w:eastAsia="Times New Roman" w:cs="Times New Roman"/>
                          <w:color w:val="000000" w:themeColor="text1"/>
                          <w:szCs w:val="18"/>
                        </w:rPr>
                        <w:t xml:space="preserve"> All are welcome to join us for chanting the psalms, times of silence, and sharing our intentions. </w:t>
                      </w:r>
                      <w:r w:rsidRPr="00D847BB">
                        <w:rPr>
                          <w:rStyle w:val="Emphasis"/>
                          <w:rFonts w:eastAsia="Times New Roman" w:cs="Times New Roman"/>
                          <w:bCs/>
                          <w:color w:val="000000" w:themeColor="text1"/>
                          <w:szCs w:val="18"/>
                        </w:rPr>
                        <w:t>Prayer begins at 7:30am, concludes at 8:00am</w:t>
                      </w:r>
                      <w:r w:rsidRPr="00D847BB">
                        <w:rPr>
                          <w:rFonts w:eastAsia="Times New Roman" w:cs="Times New Roman"/>
                          <w:color w:val="000000" w:themeColor="text1"/>
                          <w:szCs w:val="18"/>
                        </w:rPr>
                        <w:t>.</w:t>
                      </w:r>
                    </w:p>
                    <w:p w14:paraId="712F6D8B" w14:textId="77777777" w:rsidR="001B53BB" w:rsidRPr="00DA0075" w:rsidRDefault="001B53BB" w:rsidP="00CA236E">
                      <w:pPr>
                        <w:pStyle w:val="NormalNoSpace"/>
                        <w:spacing w:after="60"/>
                      </w:pPr>
                    </w:p>
                    <w:p w14:paraId="438A6AED" w14:textId="77777777" w:rsidR="001B53BB" w:rsidRDefault="001B53BB" w:rsidP="00DA0075">
                      <w:pPr>
                        <w:pStyle w:val="NormalNoSpace"/>
                        <w:spacing w:after="60"/>
                        <w:rPr>
                          <w:rStyle w:val="Strong"/>
                          <w:rFonts w:eastAsia="Times New Roman"/>
                          <w:color w:val="003366"/>
                        </w:rPr>
                      </w:pPr>
                      <w:r>
                        <w:br/>
                      </w:r>
                    </w:p>
                  </w:txbxContent>
                </v:textbox>
                <w10:wrap type="through" anchorx="page" anchory="page"/>
              </v:shape>
            </w:pict>
          </mc:Fallback>
        </mc:AlternateContent>
      </w:r>
      <w:r w:rsidR="006106E9">
        <w:rPr>
          <w:noProof/>
        </w:rPr>
        <mc:AlternateContent>
          <mc:Choice Requires="wpg">
            <w:drawing>
              <wp:anchor distT="0" distB="0" distL="114300" distR="114300" simplePos="0" relativeHeight="262730752" behindDoc="0" locked="0" layoutInCell="1" allowOverlap="1" wp14:anchorId="4AB67075" wp14:editId="39ACEE09">
                <wp:simplePos x="0" y="0"/>
                <wp:positionH relativeFrom="page">
                  <wp:posOffset>468630</wp:posOffset>
                </wp:positionH>
                <wp:positionV relativeFrom="page">
                  <wp:posOffset>3570605</wp:posOffset>
                </wp:positionV>
                <wp:extent cx="3219450" cy="1160780"/>
                <wp:effectExtent l="0" t="0" r="6350" b="7620"/>
                <wp:wrapThrough wrapText="bothSides">
                  <wp:wrapPolygon edited="0">
                    <wp:start x="0" y="0"/>
                    <wp:lineTo x="0" y="21269"/>
                    <wp:lineTo x="21472" y="21269"/>
                    <wp:lineTo x="21472" y="0"/>
                    <wp:lineTo x="0" y="0"/>
                  </wp:wrapPolygon>
                </wp:wrapThrough>
                <wp:docPr id="283" name="Group 283"/>
                <wp:cNvGraphicFramePr/>
                <a:graphic xmlns:a="http://schemas.openxmlformats.org/drawingml/2006/main">
                  <a:graphicData uri="http://schemas.microsoft.com/office/word/2010/wordprocessingGroup">
                    <wpg:wgp>
                      <wpg:cNvGrpSpPr/>
                      <wpg:grpSpPr>
                        <a:xfrm>
                          <a:off x="0" y="0"/>
                          <a:ext cx="3219450" cy="1160780"/>
                          <a:chOff x="0" y="0"/>
                          <a:chExt cx="3219450" cy="1160780"/>
                        </a:xfrm>
                        <a:extLst>
                          <a:ext uri="{0CCBE362-F206-4b92-989A-16890622DB6E}">
                            <ma14:wrappingTextBoxFlag xmlns:ma14="http://schemas.microsoft.com/office/mac/drawingml/2011/main" val="1"/>
                          </a:ext>
                        </a:extLst>
                      </wpg:grpSpPr>
                      <wps:wsp>
                        <wps:cNvPr id="327" name="Text Box 327"/>
                        <wps:cNvSpPr txBox="1"/>
                        <wps:spPr>
                          <a:xfrm>
                            <a:off x="0" y="0"/>
                            <a:ext cx="3219450" cy="116078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0" y="0"/>
                            <a:ext cx="3219450" cy="138430"/>
                          </a:xfrm>
                          <a:prstGeom prst="rect">
                            <a:avLst/>
                          </a:prstGeom>
                          <a:noFill/>
                          <a:ln>
                            <a:noFill/>
                          </a:ln>
                          <a:effectLst/>
                          <a:extLst>
                            <a:ext uri="{C572A759-6A51-4108-AA02-DFA0A04FC94B}">
                              <ma14:wrappingTextBoxFlag xmlns:ma14="http://schemas.microsoft.com/office/mac/drawingml/2011/main"/>
                            </a:ext>
                          </a:extLst>
                        </wps:spPr>
                        <wps:txbx id="31">
                          <w:txbxContent>
                            <w:p w14:paraId="64F4FC80" w14:textId="3AD87F00" w:rsidR="001B53BB" w:rsidRPr="0007404F" w:rsidRDefault="001B53BB" w:rsidP="00BC1FFA">
                              <w:pPr>
                                <w:rPr>
                                  <w:noProof/>
                                </w:rPr>
                              </w:pPr>
                              <w:proofErr w:type="gramStart"/>
                              <w:r w:rsidRPr="00660431">
                                <w:rPr>
                                  <w:b/>
                                  <w:i/>
                                  <w:szCs w:val="18"/>
                                  <w:u w:val="single"/>
                                </w:rPr>
                                <w:t>MAKING PLANS FOR YOUR SUMMER VACATION?</w:t>
                              </w:r>
                              <w:proofErr w:type="gramEnd"/>
                              <w:r w:rsidRPr="00660431">
                                <w:rPr>
                                  <w:szCs w:val="18"/>
                                </w:rPr>
                                <w:t xml:space="preserve"> </w:t>
                              </w:r>
                              <w:r>
                                <w:rPr>
                                  <w:szCs w:val="18"/>
                                </w:rPr>
                                <w:t xml:space="preserve">     </w:t>
                              </w:r>
                              <w:r w:rsidRPr="00660431">
                                <w:rPr>
                                  <w:szCs w:val="18"/>
                                </w:rPr>
                                <w:t xml:space="preserve"> Don’t forget to include Incarnation in your summer plans! Sign up today for electronic transfer donations to make sure you remember your gifts to Church of the Incarnation. Just go our website to the “</w:t>
                              </w:r>
                              <w:r w:rsidRPr="00660431">
                                <w:rPr>
                                  <w:b/>
                                  <w:szCs w:val="18"/>
                                </w:rPr>
                                <w:t>Donate”</w:t>
                              </w:r>
                              <w:r w:rsidRPr="00660431">
                                <w:rPr>
                                  <w:szCs w:val="18"/>
                                </w:rPr>
                                <w:t xml:space="preserve"> page and sign up. Thank you and have a</w:t>
                              </w:r>
                              <w:r>
                                <w:rPr>
                                  <w:szCs w:val="18"/>
                                </w:rPr>
                                <w:t xml:space="preserve"> happy and safe summer!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566420" y="137160"/>
                            <a:ext cx="2653030" cy="138430"/>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566420" y="274320"/>
                            <a:ext cx="2653030" cy="13843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566420" y="411480"/>
                            <a:ext cx="2653030" cy="138430"/>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566420" y="548640"/>
                            <a:ext cx="2653030" cy="139065"/>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0" y="686435"/>
                            <a:ext cx="3219450" cy="313690"/>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3" o:spid="_x0000_s1132" style="position:absolute;left:0;text-align:left;margin-left:36.9pt;margin-top:281.15pt;width:253.5pt;height:91.4pt;z-index:262730752;mso-position-horizontal-relative:page;mso-position-vertical-relative:page" coordsize="3219450,1160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" mv:complextextbox="1">
                <v:shape id="Text Box 327" o:spid="_x0000_s1133" type="#_x0000_t202" style="position:absolute;width:3219450;height:1160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N1PxQAA&#10;ANwAAAAPAAAAZHJzL2Rvd25yZXYueG1sRI/RasJAFETfC/7DcoW+FN00pSrRVaQSKFIUox9wyV6z&#10;wezdkF1j+vfdQqGPw8ycYVabwTaip87XjhW8ThMQxKXTNVcKLud8sgDhA7LGxjEp+CYPm/XoaYWZ&#10;dg8+UV+ESkQI+wwVmBDaTEpfGrLop64ljt7VdRZDlF0ldYePCLeNTJNkJi3WHBcMtvRhqLwVd6sg&#10;vezfv4q238tdvqiPuXkJXB6Ueh4P2yWIQEP4D/+1P7WCt3QOv2fi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s3U/FAAAA3AAAAA8AAAAAAAAAAAAAAAAAlwIAAGRycy9k&#10;b3ducmV2LnhtbFBLBQYAAAAABAAEAPUAAACJAwAAAAA=&#10;" mv:complextextbox="1" filled="f" stroked="f">
                  <v:textbox inset="0,0,0,0"/>
                </v:shape>
                <v:shape id="Text Box 272" o:spid="_x0000_s1134" type="#_x0000_t202" style="position:absolute;width:321945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6" inset="0,0,0,0">
                    <w:txbxContent>
                      <w:p w14:paraId="64F4FC80" w14:textId="3AD87F00" w:rsidR="001B53BB" w:rsidRPr="0007404F" w:rsidRDefault="001B53BB" w:rsidP="00BC1FFA">
                        <w:pPr>
                          <w:rPr>
                            <w:noProof/>
                          </w:rPr>
                        </w:pPr>
                        <w:proofErr w:type="gramStart"/>
                        <w:r w:rsidRPr="00660431">
                          <w:rPr>
                            <w:b/>
                            <w:i/>
                            <w:szCs w:val="18"/>
                            <w:u w:val="single"/>
                          </w:rPr>
                          <w:t>MAKING PLANS FOR YOUR SUMMER VACATION?</w:t>
                        </w:r>
                        <w:proofErr w:type="gramEnd"/>
                        <w:r w:rsidRPr="00660431">
                          <w:rPr>
                            <w:szCs w:val="18"/>
                          </w:rPr>
                          <w:t xml:space="preserve"> </w:t>
                        </w:r>
                        <w:r>
                          <w:rPr>
                            <w:szCs w:val="18"/>
                          </w:rPr>
                          <w:t xml:space="preserve">     </w:t>
                        </w:r>
                        <w:r w:rsidRPr="00660431">
                          <w:rPr>
                            <w:szCs w:val="18"/>
                          </w:rPr>
                          <w:t xml:space="preserve"> Don’t forget to include Incarnation in your summer plans! Sign up today for electronic transfer donations to make sure you remember your gifts to Church of the Incarnation. Just go our website to the “</w:t>
                        </w:r>
                        <w:r w:rsidRPr="00660431">
                          <w:rPr>
                            <w:b/>
                            <w:szCs w:val="18"/>
                          </w:rPr>
                          <w:t>Donate”</w:t>
                        </w:r>
                        <w:r w:rsidRPr="00660431">
                          <w:rPr>
                            <w:szCs w:val="18"/>
                          </w:rPr>
                          <w:t xml:space="preserve"> page and sign up. Thank you and have a</w:t>
                        </w:r>
                        <w:r>
                          <w:rPr>
                            <w:szCs w:val="18"/>
                          </w:rPr>
                          <w:t xml:space="preserve"> happy and safe summer!</w:t>
                        </w:r>
                      </w:p>
                    </w:txbxContent>
                  </v:textbox>
                </v:shape>
                <v:shape id="Text Box 276" o:spid="_x0000_s1135" type="#_x0000_t202" style="position:absolute;left:566420;top:137160;width:265303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7" inset="0,0,0,0">
                    <w:txbxContent/>
                  </v:textbox>
                </v:shape>
                <v:shape id="Text Box 277" o:spid="_x0000_s1136" type="#_x0000_t202" style="position:absolute;left:566420;top:274320;width:265303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v:textbox>
                </v:shape>
                <v:shape id="Text Box 278" o:spid="_x0000_s1137" type="#_x0000_t202" style="position:absolute;left:566420;top:411480;width:265303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138" type="#_x0000_t202" style="position:absolute;left:566420;top:548640;width:265303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1" inset="0,0,0,0">
                    <w:txbxContent/>
                  </v:textbox>
                </v:shape>
                <v:shape id="Text Box 281" o:spid="_x0000_s1139" type="#_x0000_t202" style="position:absolute;top:686435;width:321945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inset="0,0,0,0">
                    <w:txbxContent/>
                  </v:textbox>
                </v:shape>
                <w10:wrap type="through" anchorx="page" anchory="page"/>
              </v:group>
            </w:pict>
          </mc:Fallback>
        </mc:AlternateContent>
      </w:r>
      <w:r w:rsidR="002415BB">
        <w:rPr>
          <w:noProof/>
        </w:rPr>
        <mc:AlternateContent>
          <mc:Choice Requires="wps">
            <w:drawing>
              <wp:anchor distT="0" distB="0" distL="114300" distR="114300" simplePos="0" relativeHeight="262525952" behindDoc="0" locked="0" layoutInCell="1" allowOverlap="1" wp14:anchorId="03372D8B" wp14:editId="07A36625">
                <wp:simplePos x="0" y="0"/>
                <wp:positionH relativeFrom="page">
                  <wp:posOffset>468630</wp:posOffset>
                </wp:positionH>
                <wp:positionV relativeFrom="page">
                  <wp:posOffset>457200</wp:posOffset>
                </wp:positionV>
                <wp:extent cx="3218815" cy="3050540"/>
                <wp:effectExtent l="0" t="0" r="32385" b="22860"/>
                <wp:wrapNone/>
                <wp:docPr id="73" name="Rectangle 73"/>
                <wp:cNvGraphicFramePr/>
                <a:graphic xmlns:a="http://schemas.openxmlformats.org/drawingml/2006/main">
                  <a:graphicData uri="http://schemas.microsoft.com/office/word/2010/wordprocessingShape">
                    <wps:wsp>
                      <wps:cNvSpPr/>
                      <wps:spPr>
                        <a:xfrm>
                          <a:off x="0" y="0"/>
                          <a:ext cx="3218815" cy="3050540"/>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36.9pt;margin-top:36pt;width:253.45pt;height:240.2pt;z-index:2625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" filled="f" strokecolor="black [3213]" strokeweight="1pt">
                <w10:wrap anchorx="page" anchory="page"/>
              </v:rect>
            </w:pict>
          </mc:Fallback>
        </mc:AlternateContent>
      </w:r>
      <w:r w:rsidR="001C6751">
        <w:rPr>
          <w:noProof/>
        </w:rPr>
        <mc:AlternateContent>
          <mc:Choice Requires="wps">
            <w:drawing>
              <wp:anchor distT="0" distB="0" distL="114300" distR="114300" simplePos="0" relativeHeight="251737088" behindDoc="0" locked="0" layoutInCell="1" allowOverlap="1" wp14:anchorId="649A9206" wp14:editId="22924E6B">
                <wp:simplePos x="0" y="0"/>
                <wp:positionH relativeFrom="page">
                  <wp:posOffset>4150995</wp:posOffset>
                </wp:positionH>
                <wp:positionV relativeFrom="page">
                  <wp:posOffset>4531360</wp:posOffset>
                </wp:positionV>
                <wp:extent cx="3167380" cy="4930775"/>
                <wp:effectExtent l="0" t="0" r="33020" b="22225"/>
                <wp:wrapThrough wrapText="bothSides">
                  <wp:wrapPolygon edited="0">
                    <wp:start x="0" y="0"/>
                    <wp:lineTo x="0" y="21586"/>
                    <wp:lineTo x="21652" y="21586"/>
                    <wp:lineTo x="21652"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167380" cy="4930775"/>
                        </a:xfrm>
                        <a:prstGeom prst="rect">
                          <a:avLst/>
                        </a:prstGeom>
                        <a:noFill/>
                        <a:ln w="19050" cmpd="sng">
                          <a:solidFill>
                            <a:schemeClr val="tx1"/>
                          </a:solidFill>
                        </a:ln>
                        <a:effectLst/>
                        <a:extLst>
                          <a:ext uri="{C572A759-6A51-4108-AA02-DFA0A04FC94B}">
                            <ma14:wrappingTextBoxFlag xmlns:ma14="http://schemas.microsoft.com/office/mac/drawingml/2011/main" val="1"/>
                          </a:ext>
                        </a:extLst>
                      </wps:spPr>
                      <wps:txbx>
                        <w:txbxContent>
                          <w:p w14:paraId="3B462E1B" w14:textId="77777777" w:rsidR="001B53BB" w:rsidRPr="007B7AE5" w:rsidRDefault="001B53BB" w:rsidP="00BB512C">
                            <w:pPr>
                              <w:autoSpaceDE w:val="0"/>
                              <w:autoSpaceDN w:val="0"/>
                              <w:adjustRightInd w:val="0"/>
                              <w:spacing w:after="40"/>
                              <w:rPr>
                                <w:rFonts w:ascii="Times New Roman" w:hAnsi="Times New Roman" w:cs="Times New Roman"/>
                                <w:b/>
                                <w:bCs/>
                                <w:i/>
                                <w:iCs/>
                                <w:sz w:val="20"/>
                                <w:szCs w:val="20"/>
                              </w:rPr>
                            </w:pPr>
                            <w:r>
                              <w:rPr>
                                <w:rFonts w:ascii="Times New Roman" w:hAnsi="Times New Roman" w:cs="Times New Roman"/>
                                <w:b/>
                                <w:bCs/>
                                <w:i/>
                                <w:iCs/>
                                <w:sz w:val="20"/>
                                <w:szCs w:val="20"/>
                              </w:rPr>
                              <w:t xml:space="preserve">           </w:t>
                            </w:r>
                            <w:r w:rsidRPr="007B7AE5">
                              <w:rPr>
                                <w:rFonts w:ascii="Times New Roman" w:hAnsi="Times New Roman" w:cs="Times New Roman"/>
                                <w:b/>
                                <w:bCs/>
                                <w:i/>
                                <w:iCs/>
                                <w:sz w:val="20"/>
                                <w:szCs w:val="20"/>
                              </w:rPr>
                              <w:t>To everything there is a season and a time</w:t>
                            </w:r>
                          </w:p>
                          <w:p w14:paraId="0E639C8D" w14:textId="77777777" w:rsidR="001B53BB" w:rsidRPr="007B7AE5" w:rsidRDefault="001B53BB"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for</w:t>
                            </w:r>
                            <w:proofErr w:type="gramEnd"/>
                            <w:r w:rsidRPr="007B7AE5">
                              <w:rPr>
                                <w:rFonts w:ascii="Times New Roman" w:hAnsi="Times New Roman" w:cs="Times New Roman"/>
                                <w:b/>
                                <w:bCs/>
                                <w:i/>
                                <w:iCs/>
                                <w:sz w:val="20"/>
                                <w:szCs w:val="20"/>
                              </w:rPr>
                              <w:t xml:space="preserve"> every purpose under heaven . . .</w:t>
                            </w:r>
                          </w:p>
                          <w:p w14:paraId="1E797F6D" w14:textId="77777777" w:rsidR="001B53BB" w:rsidRDefault="001B53BB"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born . . .”</w:t>
                            </w:r>
                          </w:p>
                          <w:p w14:paraId="361A46E6" w14:textId="77777777" w:rsidR="001B53BB" w:rsidRDefault="001B53BB" w:rsidP="00BB512C">
                            <w:pPr>
                              <w:pStyle w:val="BodyTextIndent"/>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healed . . .”</w:t>
                            </w:r>
                          </w:p>
                          <w:p w14:paraId="291EB847" w14:textId="2138933D" w:rsidR="001B53BB" w:rsidRPr="00050261" w:rsidRDefault="001B53BB" w:rsidP="00881BBB">
                            <w:pPr>
                              <w:rPr>
                                <w:szCs w:val="18"/>
                              </w:rPr>
                            </w:pPr>
                            <w:r>
                              <w:rPr>
                                <w:szCs w:val="18"/>
                              </w:rPr>
                              <w:t xml:space="preserve">James Armstrong, Ronald Balsam, Ann-Marie </w:t>
                            </w:r>
                            <w:proofErr w:type="spellStart"/>
                            <w:r>
                              <w:rPr>
                                <w:szCs w:val="18"/>
                              </w:rPr>
                              <w:t>Balwinski</w:t>
                            </w:r>
                            <w:proofErr w:type="spellEnd"/>
                            <w:r>
                              <w:rPr>
                                <w:szCs w:val="18"/>
                              </w:rPr>
                              <w:t xml:space="preserve">, Meg </w:t>
                            </w:r>
                            <w:proofErr w:type="spellStart"/>
                            <w:r>
                              <w:rPr>
                                <w:szCs w:val="18"/>
                              </w:rPr>
                              <w:t>Bojarski</w:t>
                            </w:r>
                            <w:proofErr w:type="spellEnd"/>
                            <w:r>
                              <w:rPr>
                                <w:szCs w:val="18"/>
                              </w:rPr>
                              <w:t>, Shauna Rose Boone, Diana Busch,</w:t>
                            </w:r>
                            <w:r>
                              <w:rPr>
                                <w:rFonts w:eastAsia="Times New Roman" w:cs="Times New Roman"/>
                              </w:rPr>
                              <w:t xml:space="preserve"> Mary Jo Muir,</w:t>
                            </w:r>
                            <w:r>
                              <w:rPr>
                                <w:szCs w:val="18"/>
                              </w:rPr>
                              <w:t xml:space="preserve"> Rose Byrne, Barbara Cage, </w:t>
                            </w:r>
                            <w:r>
                              <w:rPr>
                                <w:rFonts w:eastAsia="Times New Roman" w:cs="Times New Roman"/>
                                <w:szCs w:val="18"/>
                              </w:rPr>
                              <w:t>Carla Campbell, Jude Campbell,</w:t>
                            </w:r>
                            <w:r>
                              <w:rPr>
                                <w:rFonts w:ascii="Arial" w:eastAsia="Times New Roman" w:hAnsi="Arial" w:cs="Arial"/>
                                <w:color w:val="000000"/>
                              </w:rPr>
                              <w:t xml:space="preserve"> </w:t>
                            </w:r>
                            <w:r>
                              <w:rPr>
                                <w:rFonts w:eastAsia="Times New Roman" w:cs="Times New Roman"/>
                              </w:rPr>
                              <w:t>Sarah Carreras, M</w:t>
                            </w:r>
                            <w:r>
                              <w:rPr>
                                <w:rFonts w:eastAsia="Times New Roman" w:cs="Times New Roman"/>
                                <w:szCs w:val="18"/>
                              </w:rPr>
                              <w:t xml:space="preserve">ary Glenn Carrington, </w:t>
                            </w:r>
                            <w:r>
                              <w:rPr>
                                <w:szCs w:val="18"/>
                              </w:rPr>
                              <w:t xml:space="preserve">Rose </w:t>
                            </w:r>
                            <w:proofErr w:type="spellStart"/>
                            <w:r>
                              <w:rPr>
                                <w:szCs w:val="18"/>
                              </w:rPr>
                              <w:t>Colasuonno</w:t>
                            </w:r>
                            <w:proofErr w:type="spellEnd"/>
                            <w:r>
                              <w:rPr>
                                <w:szCs w:val="18"/>
                              </w:rPr>
                              <w:t>, Pat &amp; Richard Cook</w:t>
                            </w:r>
                            <w:r w:rsidRPr="003F6B5D">
                              <w:rPr>
                                <w:szCs w:val="18"/>
                              </w:rPr>
                              <w:t xml:space="preserve">, </w:t>
                            </w:r>
                            <w:r>
                              <w:rPr>
                                <w:rFonts w:eastAsia="Times New Roman" w:cs="Times New Roman"/>
                              </w:rPr>
                              <w:t>Ken Cottrell</w:t>
                            </w:r>
                            <w:r>
                              <w:rPr>
                                <w:szCs w:val="18"/>
                              </w:rPr>
                              <w:t xml:space="preserve">, Anna May </w:t>
                            </w:r>
                            <w:proofErr w:type="spellStart"/>
                            <w:r>
                              <w:rPr>
                                <w:szCs w:val="18"/>
                              </w:rPr>
                              <w:t>Cutitta</w:t>
                            </w:r>
                            <w:proofErr w:type="spellEnd"/>
                            <w:r>
                              <w:rPr>
                                <w:szCs w:val="18"/>
                              </w:rPr>
                              <w:t xml:space="preserve">, </w:t>
                            </w:r>
                            <w:proofErr w:type="spellStart"/>
                            <w:r>
                              <w:rPr>
                                <w:szCs w:val="18"/>
                              </w:rPr>
                              <w:t>Becca</w:t>
                            </w:r>
                            <w:proofErr w:type="spellEnd"/>
                            <w:r>
                              <w:rPr>
                                <w:szCs w:val="18"/>
                              </w:rPr>
                              <w:t xml:space="preserve"> </w:t>
                            </w:r>
                            <w:proofErr w:type="spellStart"/>
                            <w:r>
                              <w:rPr>
                                <w:szCs w:val="18"/>
                              </w:rPr>
                              <w:t>Dameron</w:t>
                            </w:r>
                            <w:proofErr w:type="spellEnd"/>
                            <w:r>
                              <w:rPr>
                                <w:szCs w:val="18"/>
                              </w:rPr>
                              <w:t xml:space="preserve">, Esther Davis, Harry </w:t>
                            </w:r>
                            <w:proofErr w:type="spellStart"/>
                            <w:r>
                              <w:rPr>
                                <w:szCs w:val="18"/>
                              </w:rPr>
                              <w:t>DeLeijer</w:t>
                            </w:r>
                            <w:proofErr w:type="spellEnd"/>
                            <w:r>
                              <w:rPr>
                                <w:szCs w:val="18"/>
                              </w:rPr>
                              <w:t xml:space="preserve">, Sue </w:t>
                            </w:r>
                            <w:proofErr w:type="spellStart"/>
                            <w:r>
                              <w:rPr>
                                <w:szCs w:val="18"/>
                              </w:rPr>
                              <w:t>DeMong</w:t>
                            </w:r>
                            <w:proofErr w:type="spellEnd"/>
                            <w:r>
                              <w:rPr>
                                <w:szCs w:val="18"/>
                              </w:rPr>
                              <w:t xml:space="preserve">, </w:t>
                            </w:r>
                            <w:r w:rsidRPr="003F6B5D">
                              <w:rPr>
                                <w:szCs w:val="18"/>
                              </w:rPr>
                              <w:t xml:space="preserve">Evans </w:t>
                            </w:r>
                            <w:proofErr w:type="spellStart"/>
                            <w:r w:rsidRPr="003F6B5D">
                              <w:rPr>
                                <w:szCs w:val="18"/>
                              </w:rPr>
                              <w:t>DiSa</w:t>
                            </w:r>
                            <w:r>
                              <w:rPr>
                                <w:szCs w:val="18"/>
                              </w:rPr>
                              <w:t>ntis</w:t>
                            </w:r>
                            <w:proofErr w:type="spellEnd"/>
                            <w:r>
                              <w:rPr>
                                <w:szCs w:val="18"/>
                              </w:rPr>
                              <w:t xml:space="preserve">, </w:t>
                            </w:r>
                            <w:proofErr w:type="spellStart"/>
                            <w:r>
                              <w:rPr>
                                <w:szCs w:val="18"/>
                              </w:rPr>
                              <w:t>Melani</w:t>
                            </w:r>
                            <w:proofErr w:type="spellEnd"/>
                            <w:r>
                              <w:rPr>
                                <w:szCs w:val="18"/>
                              </w:rPr>
                              <w:t xml:space="preserve"> </w:t>
                            </w:r>
                            <w:proofErr w:type="spellStart"/>
                            <w:r>
                              <w:rPr>
                                <w:szCs w:val="18"/>
                              </w:rPr>
                              <w:t>Dinh</w:t>
                            </w:r>
                            <w:proofErr w:type="spellEnd"/>
                            <w:r>
                              <w:rPr>
                                <w:szCs w:val="18"/>
                              </w:rPr>
                              <w:t xml:space="preserve">, John </w:t>
                            </w:r>
                            <w:proofErr w:type="spellStart"/>
                            <w:r>
                              <w:rPr>
                                <w:szCs w:val="18"/>
                              </w:rPr>
                              <w:t>Dovel</w:t>
                            </w:r>
                            <w:proofErr w:type="spellEnd"/>
                            <w:r>
                              <w:rPr>
                                <w:szCs w:val="18"/>
                              </w:rPr>
                              <w:t xml:space="preserve">, Alice Dunbar, Teal Estrada, Nancy Floyd, Fr. Jerry Fogarty SJ, </w:t>
                            </w:r>
                            <w:r>
                              <w:rPr>
                                <w:rFonts w:eastAsia="Times New Roman" w:cs="Times New Roman"/>
                              </w:rPr>
                              <w:t xml:space="preserve">Joe </w:t>
                            </w:r>
                            <w:proofErr w:type="spellStart"/>
                            <w:r>
                              <w:rPr>
                                <w:rFonts w:eastAsia="Times New Roman" w:cs="Times New Roman"/>
                              </w:rPr>
                              <w:t>Frisina</w:t>
                            </w:r>
                            <w:proofErr w:type="spellEnd"/>
                            <w:r>
                              <w:rPr>
                                <w:rFonts w:eastAsia="Times New Roman" w:cs="Times New Roman"/>
                              </w:rPr>
                              <w:t xml:space="preserve">, Joann Harrell, </w:t>
                            </w:r>
                            <w:r>
                              <w:rPr>
                                <w:szCs w:val="18"/>
                              </w:rPr>
                              <w:t>Randy Hobbs, J</w:t>
                            </w:r>
                            <w:r w:rsidRPr="003F6B5D">
                              <w:rPr>
                                <w:szCs w:val="18"/>
                              </w:rPr>
                              <w:t xml:space="preserve">ean </w:t>
                            </w:r>
                            <w:proofErr w:type="spellStart"/>
                            <w:r w:rsidRPr="003F6B5D">
                              <w:rPr>
                                <w:szCs w:val="18"/>
                              </w:rPr>
                              <w:t>Holien</w:t>
                            </w:r>
                            <w:r>
                              <w:rPr>
                                <w:szCs w:val="18"/>
                              </w:rPr>
                              <w:t>ka</w:t>
                            </w:r>
                            <w:proofErr w:type="spellEnd"/>
                            <w:r>
                              <w:rPr>
                                <w:szCs w:val="18"/>
                              </w:rPr>
                              <w:t xml:space="preserve">, Eli Houston, Jerome </w:t>
                            </w:r>
                            <w:proofErr w:type="spellStart"/>
                            <w:r>
                              <w:rPr>
                                <w:szCs w:val="18"/>
                              </w:rPr>
                              <w:t>Jareb</w:t>
                            </w:r>
                            <w:proofErr w:type="spellEnd"/>
                            <w:r>
                              <w:rPr>
                                <w:szCs w:val="18"/>
                              </w:rPr>
                              <w:t>, Atman Johnson,</w:t>
                            </w:r>
                            <w:r>
                              <w:rPr>
                                <w:rFonts w:eastAsia="Times New Roman" w:cs="Times New Roman"/>
                              </w:rPr>
                              <w:t xml:space="preserve"> </w:t>
                            </w:r>
                            <w:r w:rsidRPr="003F6B5D">
                              <w:rPr>
                                <w:szCs w:val="18"/>
                              </w:rPr>
                              <w:t>Hel</w:t>
                            </w:r>
                            <w:r>
                              <w:rPr>
                                <w:szCs w:val="18"/>
                              </w:rPr>
                              <w:t xml:space="preserve">en </w:t>
                            </w:r>
                            <w:proofErr w:type="spellStart"/>
                            <w:r>
                              <w:rPr>
                                <w:szCs w:val="18"/>
                              </w:rPr>
                              <w:t>Krespach</w:t>
                            </w:r>
                            <w:proofErr w:type="spellEnd"/>
                            <w:r>
                              <w:rPr>
                                <w:szCs w:val="18"/>
                              </w:rPr>
                              <w:t xml:space="preserve">, Genevieve </w:t>
                            </w:r>
                            <w:proofErr w:type="spellStart"/>
                            <w:r>
                              <w:rPr>
                                <w:szCs w:val="18"/>
                              </w:rPr>
                              <w:t>Krynitsky</w:t>
                            </w:r>
                            <w:proofErr w:type="spellEnd"/>
                            <w:r>
                              <w:rPr>
                                <w:szCs w:val="18"/>
                              </w:rPr>
                              <w:t>,</w:t>
                            </w:r>
                            <w:r>
                              <w:rPr>
                                <w:rFonts w:eastAsia="Times New Roman" w:cs="Times New Roman"/>
                              </w:rPr>
                              <w:t xml:space="preserve"> </w:t>
                            </w:r>
                            <w:r>
                              <w:rPr>
                                <w:szCs w:val="18"/>
                              </w:rPr>
                              <w:t xml:space="preserve">Tyler Lafferty, Mary Lederman, Alan </w:t>
                            </w:r>
                            <w:proofErr w:type="spellStart"/>
                            <w:r>
                              <w:rPr>
                                <w:szCs w:val="18"/>
                              </w:rPr>
                              <w:t>Leidecker</w:t>
                            </w:r>
                            <w:proofErr w:type="spellEnd"/>
                            <w:r>
                              <w:rPr>
                                <w:szCs w:val="18"/>
                              </w:rPr>
                              <w:t>, Patty Lockwood, Vito Maltese,</w:t>
                            </w:r>
                            <w:r>
                              <w:rPr>
                                <w:rFonts w:ascii="Arial" w:eastAsia="Times New Roman" w:hAnsi="Arial" w:cs="Arial"/>
                              </w:rPr>
                              <w:t xml:space="preserve"> </w:t>
                            </w:r>
                            <w:r>
                              <w:rPr>
                                <w:szCs w:val="18"/>
                              </w:rPr>
                              <w:t xml:space="preserve">Ivy </w:t>
                            </w:r>
                            <w:r>
                              <w:rPr>
                                <w:rFonts w:ascii="Arial" w:eastAsia="Times New Roman" w:hAnsi="Arial" w:cs="Arial"/>
                              </w:rPr>
                              <w:t>Maupin &amp; Family</w:t>
                            </w:r>
                            <w:r>
                              <w:rPr>
                                <w:szCs w:val="18"/>
                              </w:rPr>
                              <w:t xml:space="preserve">, </w:t>
                            </w:r>
                            <w:r w:rsidRPr="00A20F8F">
                              <w:rPr>
                                <w:rFonts w:eastAsia="Times New Roman" w:cs="Times New Roman"/>
                                <w:bCs/>
                              </w:rPr>
                              <w:t>Kathleen McManus,</w:t>
                            </w:r>
                            <w:r>
                              <w:rPr>
                                <w:szCs w:val="18"/>
                              </w:rPr>
                              <w:t xml:space="preserve"> Levi Miller,  </w:t>
                            </w:r>
                            <w:r>
                              <w:rPr>
                                <w:rFonts w:eastAsia="Times New Roman" w:cs="Times New Roman"/>
                              </w:rPr>
                              <w:t>Jeff Mahoney</w:t>
                            </w:r>
                            <w:r>
                              <w:rPr>
                                <w:szCs w:val="18"/>
                              </w:rPr>
                              <w:t xml:space="preserve">, Kathy </w:t>
                            </w:r>
                            <w:proofErr w:type="spellStart"/>
                            <w:r>
                              <w:rPr>
                                <w:szCs w:val="18"/>
                              </w:rPr>
                              <w:t>Milchus</w:t>
                            </w:r>
                            <w:proofErr w:type="spellEnd"/>
                            <w:r>
                              <w:rPr>
                                <w:szCs w:val="18"/>
                              </w:rPr>
                              <w:t xml:space="preserve">, Ron Mohr, Janice </w:t>
                            </w:r>
                            <w:proofErr w:type="spellStart"/>
                            <w:r>
                              <w:rPr>
                                <w:szCs w:val="18"/>
                              </w:rPr>
                              <w:t>Moler</w:t>
                            </w:r>
                            <w:proofErr w:type="spellEnd"/>
                            <w:r>
                              <w:rPr>
                                <w:szCs w:val="18"/>
                              </w:rPr>
                              <w:t xml:space="preserve">, Patrice Moore, Joanne </w:t>
                            </w:r>
                            <w:proofErr w:type="spellStart"/>
                            <w:r>
                              <w:rPr>
                                <w:szCs w:val="18"/>
                              </w:rPr>
                              <w:t>Niehaus</w:t>
                            </w:r>
                            <w:proofErr w:type="spellEnd"/>
                            <w:r>
                              <w:rPr>
                                <w:szCs w:val="18"/>
                              </w:rPr>
                              <w:t xml:space="preserve">, </w:t>
                            </w:r>
                            <w:r>
                              <w:rPr>
                                <w:rFonts w:eastAsia="Times New Roman" w:cs="Times New Roman"/>
                              </w:rPr>
                              <w:t xml:space="preserve">Ronald </w:t>
                            </w:r>
                            <w:proofErr w:type="spellStart"/>
                            <w:r>
                              <w:rPr>
                                <w:rFonts w:eastAsia="Times New Roman" w:cs="Times New Roman"/>
                              </w:rPr>
                              <w:t>Olowin</w:t>
                            </w:r>
                            <w:proofErr w:type="spellEnd"/>
                            <w:r>
                              <w:rPr>
                                <w:rFonts w:eastAsia="Times New Roman" w:cs="Times New Roman"/>
                              </w:rPr>
                              <w:t xml:space="preserve">, Jack </w:t>
                            </w:r>
                            <w:proofErr w:type="spellStart"/>
                            <w:r>
                              <w:rPr>
                                <w:rFonts w:eastAsia="Times New Roman" w:cs="Times New Roman"/>
                              </w:rPr>
                              <w:t>Ostrowski</w:t>
                            </w:r>
                            <w:proofErr w:type="spellEnd"/>
                            <w:r>
                              <w:rPr>
                                <w:rFonts w:eastAsia="Times New Roman" w:cs="Times New Roman"/>
                              </w:rPr>
                              <w:t xml:space="preserve">, </w:t>
                            </w:r>
                            <w:r>
                              <w:rPr>
                                <w:szCs w:val="18"/>
                              </w:rPr>
                              <w:t xml:space="preserve">Henry Oswald Sr., John </w:t>
                            </w:r>
                            <w:proofErr w:type="spellStart"/>
                            <w:r>
                              <w:rPr>
                                <w:szCs w:val="18"/>
                              </w:rPr>
                              <w:t>Packett</w:t>
                            </w:r>
                            <w:proofErr w:type="spellEnd"/>
                            <w:r>
                              <w:rPr>
                                <w:szCs w:val="18"/>
                              </w:rPr>
                              <w:t>,</w:t>
                            </w:r>
                            <w:r>
                              <w:rPr>
                                <w:rFonts w:eastAsia="Times New Roman" w:cs="Times New Roman"/>
                                <w:szCs w:val="18"/>
                              </w:rPr>
                              <w:t xml:space="preserve"> John Reynolds, </w:t>
                            </w:r>
                            <w:r w:rsidRPr="003F6B5D">
                              <w:rPr>
                                <w:szCs w:val="18"/>
                              </w:rPr>
                              <w:t>Chri</w:t>
                            </w:r>
                            <w:r>
                              <w:rPr>
                                <w:szCs w:val="18"/>
                              </w:rPr>
                              <w:t xml:space="preserve">s &amp; </w:t>
                            </w:r>
                            <w:proofErr w:type="spellStart"/>
                            <w:r>
                              <w:rPr>
                                <w:szCs w:val="18"/>
                              </w:rPr>
                              <w:t>Jadea</w:t>
                            </w:r>
                            <w:proofErr w:type="spellEnd"/>
                            <w:r>
                              <w:rPr>
                                <w:szCs w:val="18"/>
                              </w:rPr>
                              <w:t xml:space="preserve"> </w:t>
                            </w:r>
                            <w:proofErr w:type="spellStart"/>
                            <w:r>
                              <w:rPr>
                                <w:szCs w:val="18"/>
                              </w:rPr>
                              <w:t>Riener</w:t>
                            </w:r>
                            <w:proofErr w:type="spellEnd"/>
                            <w:r>
                              <w:rPr>
                                <w:szCs w:val="18"/>
                              </w:rPr>
                              <w:t xml:space="preserve">, Joel Rivera, James Robins, Robert Ross, Jennifer, David &amp; Amelia </w:t>
                            </w:r>
                            <w:proofErr w:type="spellStart"/>
                            <w:r>
                              <w:rPr>
                                <w:szCs w:val="18"/>
                              </w:rPr>
                              <w:t>Scheer</w:t>
                            </w:r>
                            <w:proofErr w:type="spellEnd"/>
                            <w:r>
                              <w:rPr>
                                <w:szCs w:val="18"/>
                              </w:rPr>
                              <w:t xml:space="preserve">, </w:t>
                            </w:r>
                            <w:r w:rsidRPr="003F6B5D">
                              <w:rPr>
                                <w:szCs w:val="18"/>
                              </w:rPr>
                              <w:t>Roger Sc</w:t>
                            </w:r>
                            <w:r>
                              <w:rPr>
                                <w:szCs w:val="18"/>
                              </w:rPr>
                              <w:t xml:space="preserve">ott, Perry </w:t>
                            </w:r>
                            <w:proofErr w:type="spellStart"/>
                            <w:r>
                              <w:rPr>
                                <w:szCs w:val="18"/>
                              </w:rPr>
                              <w:t>Sennewald</w:t>
                            </w:r>
                            <w:proofErr w:type="spellEnd"/>
                            <w:r>
                              <w:rPr>
                                <w:szCs w:val="18"/>
                              </w:rPr>
                              <w:t xml:space="preserve">, </w:t>
                            </w:r>
                            <w:r w:rsidRPr="003F6B5D">
                              <w:rPr>
                                <w:szCs w:val="18"/>
                              </w:rPr>
                              <w:t>Tom</w:t>
                            </w:r>
                            <w:r>
                              <w:rPr>
                                <w:szCs w:val="18"/>
                              </w:rPr>
                              <w:t xml:space="preserve"> &amp; Lynn Shepherd, Fran Slayton, </w:t>
                            </w:r>
                            <w:r>
                              <w:rPr>
                                <w:rFonts w:eastAsia="Times New Roman" w:cs="Times New Roman"/>
                              </w:rPr>
                              <w:t xml:space="preserve">Betty </w:t>
                            </w:r>
                            <w:proofErr w:type="spellStart"/>
                            <w:r>
                              <w:rPr>
                                <w:rFonts w:eastAsia="Times New Roman" w:cs="Times New Roman"/>
                              </w:rPr>
                              <w:t>Smoyleak</w:t>
                            </w:r>
                            <w:proofErr w:type="spellEnd"/>
                            <w:r>
                              <w:rPr>
                                <w:rFonts w:eastAsia="Times New Roman" w:cs="Times New Roman"/>
                              </w:rPr>
                              <w:t xml:space="preserve">, Maureen Spokes, Denise </w:t>
                            </w:r>
                            <w:proofErr w:type="spellStart"/>
                            <w:r>
                              <w:rPr>
                                <w:rFonts w:eastAsia="Times New Roman" w:cs="Times New Roman"/>
                              </w:rPr>
                              <w:t>Sprouse</w:t>
                            </w:r>
                            <w:proofErr w:type="spellEnd"/>
                            <w:r>
                              <w:rPr>
                                <w:rFonts w:eastAsia="Times New Roman" w:cs="Times New Roman"/>
                              </w:rPr>
                              <w:t xml:space="preserve">, </w:t>
                            </w:r>
                            <w:r>
                              <w:rPr>
                                <w:szCs w:val="18"/>
                              </w:rPr>
                              <w:t xml:space="preserve">Sandy Stevens, Craig </w:t>
                            </w:r>
                            <w:proofErr w:type="spellStart"/>
                            <w:r>
                              <w:rPr>
                                <w:szCs w:val="18"/>
                              </w:rPr>
                              <w:t>Stotz</w:t>
                            </w:r>
                            <w:proofErr w:type="spellEnd"/>
                            <w:r>
                              <w:rPr>
                                <w:szCs w:val="18"/>
                              </w:rPr>
                              <w:t xml:space="preserve">, </w:t>
                            </w:r>
                            <w:r>
                              <w:rPr>
                                <w:rFonts w:eastAsia="Times New Roman" w:cs="Times New Roman"/>
                              </w:rPr>
                              <w:t xml:space="preserve">Debra </w:t>
                            </w:r>
                            <w:proofErr w:type="spellStart"/>
                            <w:r>
                              <w:rPr>
                                <w:rFonts w:eastAsia="Times New Roman" w:cs="Times New Roman"/>
                              </w:rPr>
                              <w:t>Strzepek</w:t>
                            </w:r>
                            <w:proofErr w:type="spellEnd"/>
                            <w:r>
                              <w:rPr>
                                <w:rFonts w:eastAsia="Times New Roman" w:cs="Times New Roman"/>
                              </w:rPr>
                              <w:t xml:space="preserve">, Pat Stubbs, Nicholas </w:t>
                            </w:r>
                            <w:proofErr w:type="spellStart"/>
                            <w:r>
                              <w:rPr>
                                <w:rFonts w:eastAsia="Times New Roman" w:cs="Times New Roman"/>
                              </w:rPr>
                              <w:t>Surat</w:t>
                            </w:r>
                            <w:proofErr w:type="spellEnd"/>
                            <w:r>
                              <w:rPr>
                                <w:rFonts w:eastAsia="Times New Roman" w:cs="Times New Roman"/>
                              </w:rPr>
                              <w:t xml:space="preserve">, Tom </w:t>
                            </w:r>
                            <w:proofErr w:type="spellStart"/>
                            <w:r>
                              <w:rPr>
                                <w:rFonts w:eastAsia="Times New Roman" w:cs="Times New Roman"/>
                              </w:rPr>
                              <w:t>Tolman</w:t>
                            </w:r>
                            <w:proofErr w:type="spellEnd"/>
                            <w:r>
                              <w:rPr>
                                <w:rFonts w:eastAsia="Times New Roman" w:cs="Times New Roman"/>
                              </w:rPr>
                              <w:t xml:space="preserve">, </w:t>
                            </w:r>
                            <w:r>
                              <w:rPr>
                                <w:rFonts w:ascii="Arial" w:eastAsia="Times New Roman" w:hAnsi="Arial" w:cs="Arial"/>
                                <w:color w:val="222222"/>
                              </w:rPr>
                              <w:t xml:space="preserve"> </w:t>
                            </w:r>
                            <w:r>
                              <w:rPr>
                                <w:rFonts w:eastAsia="Times New Roman" w:cs="Times New Roman"/>
                              </w:rPr>
                              <w:t xml:space="preserve">Pat </w:t>
                            </w:r>
                            <w:proofErr w:type="spellStart"/>
                            <w:r>
                              <w:rPr>
                                <w:rFonts w:eastAsia="Times New Roman" w:cs="Times New Roman"/>
                              </w:rPr>
                              <w:t>Velikov</w:t>
                            </w:r>
                            <w:proofErr w:type="spellEnd"/>
                            <w:r>
                              <w:rPr>
                                <w:rFonts w:eastAsia="Times New Roman" w:cs="Times New Roman"/>
                              </w:rPr>
                              <w:t xml:space="preserve">, </w:t>
                            </w:r>
                            <w:r>
                              <w:rPr>
                                <w:szCs w:val="18"/>
                              </w:rPr>
                              <w:t xml:space="preserve">Glenda </w:t>
                            </w:r>
                            <w:proofErr w:type="spellStart"/>
                            <w:r>
                              <w:rPr>
                                <w:szCs w:val="18"/>
                              </w:rPr>
                              <w:t>Voelmeck</w:t>
                            </w:r>
                            <w:proofErr w:type="spellEnd"/>
                            <w:r>
                              <w:rPr>
                                <w:szCs w:val="18"/>
                              </w:rPr>
                              <w:t xml:space="preserve">,  Kevin Ward, Linda Watson, Karen Will, Kathleen Yates,  </w:t>
                            </w:r>
                            <w:r>
                              <w:rPr>
                                <w:rFonts w:eastAsia="Times New Roman" w:cs="Times New Roman"/>
                              </w:rPr>
                              <w:t>Marianne Zeigler</w:t>
                            </w:r>
                          </w:p>
                          <w:p w14:paraId="1A9043A7" w14:textId="77777777" w:rsidR="001B53BB" w:rsidRDefault="001B53BB" w:rsidP="00BB512C">
                            <w:pPr>
                              <w:autoSpaceDE w:val="0"/>
                              <w:autoSpaceDN w:val="0"/>
                              <w:adjustRightInd w:val="0"/>
                              <w:spacing w:after="40"/>
                              <w:jc w:val="center"/>
                              <w:rPr>
                                <w:rFonts w:ascii="Times New Roman" w:hAnsi="Times New Roman" w:cs="Times New Roman"/>
                                <w:b/>
                                <w:bCs/>
                                <w:i/>
                                <w:iCs/>
                                <w:sz w:val="20"/>
                                <w:szCs w:val="20"/>
                              </w:rPr>
                            </w:pP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love . . .”</w:t>
                            </w:r>
                          </w:p>
                          <w:p w14:paraId="64EB7422" w14:textId="3862C28D" w:rsidR="001B53BB" w:rsidRDefault="001B53BB" w:rsidP="00BD25E9">
                            <w:pPr>
                              <w:autoSpaceDE w:val="0"/>
                              <w:autoSpaceDN w:val="0"/>
                              <w:adjustRightInd w:val="0"/>
                              <w:spacing w:after="40"/>
                              <w:jc w:val="center"/>
                              <w:rPr>
                                <w:rFonts w:ascii="Times New Roman" w:hAnsi="Times New Roman" w:cs="Times New Roman"/>
                                <w:b/>
                                <w:bCs/>
                                <w:i/>
                                <w:iCs/>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die . ..”</w:t>
                            </w:r>
                          </w:p>
                          <w:p w14:paraId="32E0471A" w14:textId="032A01F5" w:rsidR="001B53BB" w:rsidRPr="0019663F" w:rsidRDefault="001B53BB" w:rsidP="00C8182A">
                            <w:pPr>
                              <w:autoSpaceDE w:val="0"/>
                              <w:autoSpaceDN w:val="0"/>
                              <w:adjustRightInd w:val="0"/>
                              <w:spacing w:after="40"/>
                              <w:jc w:val="center"/>
                              <w:rPr>
                                <w:rFonts w:ascii="Times New Roman" w:hAnsi="Times New Roman" w:cs="Times New Roman"/>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and a time of peace .”</w:t>
                            </w:r>
                            <w:r w:rsidRPr="0019663F">
                              <w:rPr>
                                <w:rFonts w:ascii="Times New Roman" w:hAnsi="Times New Roman" w:cs="Times New Roman"/>
                                <w:b/>
                                <w:bCs/>
                                <w:i/>
                                <w:iCs/>
                                <w:sz w:val="20"/>
                                <w:szCs w:val="20"/>
                              </w:rPr>
                              <w:fldChar w:fldCharType="begin"/>
                            </w:r>
                            <w:r w:rsidRPr="0019663F">
                              <w:rPr>
                                <w:rFonts w:ascii="Times New Roman" w:hAnsi="Times New Roman" w:cs="Times New Roman"/>
                                <w:sz w:val="20"/>
                                <w:szCs w:val="20"/>
                              </w:rPr>
                              <w:instrText>tc "</w:instrText>
                            </w:r>
                            <w:r w:rsidRPr="0019663F">
                              <w:rPr>
                                <w:rFonts w:ascii="Times New Roman" w:hAnsi="Times New Roman" w:cs="Times New Roman"/>
                                <w:b/>
                                <w:bCs/>
                                <w:i/>
                                <w:iCs/>
                                <w:sz w:val="20"/>
                                <w:szCs w:val="20"/>
                              </w:rPr>
                              <w:instrText>“. . . and a time of peace .”</w:instrText>
                            </w:r>
                            <w:r w:rsidRPr="0019663F">
                              <w:rPr>
                                <w:rFonts w:ascii="Times New Roman" w:hAnsi="Times New Roman" w:cs="Times New Roman"/>
                                <w:sz w:val="20"/>
                                <w:szCs w:val="20"/>
                              </w:rPr>
                              <w:instrText>"</w:instrText>
                            </w:r>
                            <w:r w:rsidRPr="0019663F">
                              <w:rPr>
                                <w:rFonts w:ascii="Times New Roman" w:hAnsi="Times New Roman" w:cs="Times New Roman"/>
                                <w:b/>
                                <w:bCs/>
                                <w:i/>
                                <w:iCs/>
                                <w:sz w:val="20"/>
                                <w:szCs w:val="20"/>
                              </w:rPr>
                              <w:fldChar w:fldCharType="end"/>
                            </w:r>
                          </w:p>
                          <w:p w14:paraId="286E6617" w14:textId="77777777" w:rsidR="001B53BB" w:rsidRDefault="001B53BB" w:rsidP="007606F3">
                            <w:pPr>
                              <w:spacing w:after="0"/>
                              <w:jc w:val="center"/>
                              <w:rPr>
                                <w:szCs w:val="18"/>
                              </w:rPr>
                            </w:pPr>
                            <w:r>
                              <w:rPr>
                                <w:szCs w:val="18"/>
                              </w:rPr>
                              <w:t xml:space="preserve">Emily A. </w:t>
                            </w:r>
                            <w:proofErr w:type="spellStart"/>
                            <w:r>
                              <w:rPr>
                                <w:szCs w:val="18"/>
                              </w:rPr>
                              <w:t>Bessler</w:t>
                            </w:r>
                            <w:proofErr w:type="spellEnd"/>
                            <w:r>
                              <w:rPr>
                                <w:szCs w:val="18"/>
                              </w:rPr>
                              <w:t xml:space="preserve">, Joshua </w:t>
                            </w:r>
                            <w:proofErr w:type="spellStart"/>
                            <w:r>
                              <w:rPr>
                                <w:szCs w:val="18"/>
                              </w:rPr>
                              <w:t>Ostrowski</w:t>
                            </w:r>
                            <w:proofErr w:type="spellEnd"/>
                            <w:r>
                              <w:rPr>
                                <w:szCs w:val="18"/>
                              </w:rPr>
                              <w:t xml:space="preserve">, </w:t>
                            </w:r>
                          </w:p>
                          <w:p w14:paraId="6A1B7A6F" w14:textId="3278420A" w:rsidR="001B53BB" w:rsidRPr="007606F3" w:rsidRDefault="001B53BB" w:rsidP="00C8182A">
                            <w:pPr>
                              <w:spacing w:after="0"/>
                              <w:jc w:val="center"/>
                              <w:rPr>
                                <w:szCs w:val="18"/>
                              </w:rPr>
                            </w:pPr>
                            <w:r>
                              <w:rPr>
                                <w:szCs w:val="18"/>
                              </w:rPr>
                              <w:t xml:space="preserve">Roberto </w:t>
                            </w:r>
                            <w:proofErr w:type="spellStart"/>
                            <w:r>
                              <w:rPr>
                                <w:szCs w:val="18"/>
                              </w:rPr>
                              <w:t>Santamaria</w:t>
                            </w:r>
                            <w:proofErr w:type="spellEnd"/>
                            <w:r>
                              <w:rPr>
                                <w:szCs w:val="18"/>
                              </w:rPr>
                              <w:t xml:space="preserve">, David </w:t>
                            </w:r>
                            <w:proofErr w:type="spellStart"/>
                            <w:r>
                              <w:rPr>
                                <w:szCs w:val="18"/>
                              </w:rPr>
                              <w:t>Waidelich</w:t>
                            </w:r>
                            <w:proofErr w:type="spellEnd"/>
                            <w:r>
                              <w:rPr>
                                <w:szCs w:val="18"/>
                              </w:rPr>
                              <w:t>, Joshua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40" type="#_x0000_t202" style="position:absolute;left:0;text-align:left;margin-left:326.85pt;margin-top:356.8pt;width:249.4pt;height:388.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" mv:complextextbox="1" filled="f" strokecolor="black [3213]" strokeweight="1.5pt">
                <v:textbox>
                  <w:txbxContent>
                    <w:p w14:paraId="3B462E1B" w14:textId="77777777" w:rsidR="001B53BB" w:rsidRPr="007B7AE5" w:rsidRDefault="001B53BB" w:rsidP="00BB512C">
                      <w:pPr>
                        <w:autoSpaceDE w:val="0"/>
                        <w:autoSpaceDN w:val="0"/>
                        <w:adjustRightInd w:val="0"/>
                        <w:spacing w:after="40"/>
                        <w:rPr>
                          <w:rFonts w:ascii="Times New Roman" w:hAnsi="Times New Roman" w:cs="Times New Roman"/>
                          <w:b/>
                          <w:bCs/>
                          <w:i/>
                          <w:iCs/>
                          <w:sz w:val="20"/>
                          <w:szCs w:val="20"/>
                        </w:rPr>
                      </w:pPr>
                      <w:r>
                        <w:rPr>
                          <w:rFonts w:ascii="Times New Roman" w:hAnsi="Times New Roman" w:cs="Times New Roman"/>
                          <w:b/>
                          <w:bCs/>
                          <w:i/>
                          <w:iCs/>
                          <w:sz w:val="20"/>
                          <w:szCs w:val="20"/>
                        </w:rPr>
                        <w:t xml:space="preserve">           </w:t>
                      </w:r>
                      <w:r w:rsidRPr="007B7AE5">
                        <w:rPr>
                          <w:rFonts w:ascii="Times New Roman" w:hAnsi="Times New Roman" w:cs="Times New Roman"/>
                          <w:b/>
                          <w:bCs/>
                          <w:i/>
                          <w:iCs/>
                          <w:sz w:val="20"/>
                          <w:szCs w:val="20"/>
                        </w:rPr>
                        <w:t>To everything there is a season and a time</w:t>
                      </w:r>
                    </w:p>
                    <w:p w14:paraId="0E639C8D" w14:textId="77777777" w:rsidR="001B53BB" w:rsidRPr="007B7AE5" w:rsidRDefault="001B53BB"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for</w:t>
                      </w:r>
                      <w:proofErr w:type="gramEnd"/>
                      <w:r w:rsidRPr="007B7AE5">
                        <w:rPr>
                          <w:rFonts w:ascii="Times New Roman" w:hAnsi="Times New Roman" w:cs="Times New Roman"/>
                          <w:b/>
                          <w:bCs/>
                          <w:i/>
                          <w:iCs/>
                          <w:sz w:val="20"/>
                          <w:szCs w:val="20"/>
                        </w:rPr>
                        <w:t xml:space="preserve"> every purpose under heaven . . .</w:t>
                      </w:r>
                    </w:p>
                    <w:p w14:paraId="1E797F6D" w14:textId="77777777" w:rsidR="001B53BB" w:rsidRDefault="001B53BB"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born . . .”</w:t>
                      </w:r>
                    </w:p>
                    <w:p w14:paraId="361A46E6" w14:textId="77777777" w:rsidR="001B53BB" w:rsidRDefault="001B53BB" w:rsidP="00BB512C">
                      <w:pPr>
                        <w:pStyle w:val="BodyTextIndent"/>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healed . . .”</w:t>
                      </w:r>
                    </w:p>
                    <w:p w14:paraId="291EB847" w14:textId="2138933D" w:rsidR="001B53BB" w:rsidRPr="00050261" w:rsidRDefault="001B53BB" w:rsidP="00881BBB">
                      <w:pPr>
                        <w:rPr>
                          <w:szCs w:val="18"/>
                        </w:rPr>
                      </w:pPr>
                      <w:r>
                        <w:rPr>
                          <w:szCs w:val="18"/>
                        </w:rPr>
                        <w:t xml:space="preserve">James Armstrong, Ronald Balsam, Ann-Marie </w:t>
                      </w:r>
                      <w:proofErr w:type="spellStart"/>
                      <w:r>
                        <w:rPr>
                          <w:szCs w:val="18"/>
                        </w:rPr>
                        <w:t>Balwinski</w:t>
                      </w:r>
                      <w:proofErr w:type="spellEnd"/>
                      <w:r>
                        <w:rPr>
                          <w:szCs w:val="18"/>
                        </w:rPr>
                        <w:t xml:space="preserve">, Meg </w:t>
                      </w:r>
                      <w:proofErr w:type="spellStart"/>
                      <w:r>
                        <w:rPr>
                          <w:szCs w:val="18"/>
                        </w:rPr>
                        <w:t>Bojarski</w:t>
                      </w:r>
                      <w:proofErr w:type="spellEnd"/>
                      <w:r>
                        <w:rPr>
                          <w:szCs w:val="18"/>
                        </w:rPr>
                        <w:t>, Shauna Rose Boone, Diana Busch,</w:t>
                      </w:r>
                      <w:r>
                        <w:rPr>
                          <w:rFonts w:eastAsia="Times New Roman" w:cs="Times New Roman"/>
                        </w:rPr>
                        <w:t xml:space="preserve"> Mary Jo Muir,</w:t>
                      </w:r>
                      <w:r>
                        <w:rPr>
                          <w:szCs w:val="18"/>
                        </w:rPr>
                        <w:t xml:space="preserve"> Rose Byrne, Barbara Cage, </w:t>
                      </w:r>
                      <w:r>
                        <w:rPr>
                          <w:rFonts w:eastAsia="Times New Roman" w:cs="Times New Roman"/>
                          <w:szCs w:val="18"/>
                        </w:rPr>
                        <w:t>Carla Campbell, Jude Campbell,</w:t>
                      </w:r>
                      <w:r>
                        <w:rPr>
                          <w:rFonts w:ascii="Arial" w:eastAsia="Times New Roman" w:hAnsi="Arial" w:cs="Arial"/>
                          <w:color w:val="000000"/>
                        </w:rPr>
                        <w:t xml:space="preserve"> </w:t>
                      </w:r>
                      <w:r>
                        <w:rPr>
                          <w:rFonts w:eastAsia="Times New Roman" w:cs="Times New Roman"/>
                        </w:rPr>
                        <w:t>Sarah Carreras, M</w:t>
                      </w:r>
                      <w:r>
                        <w:rPr>
                          <w:rFonts w:eastAsia="Times New Roman" w:cs="Times New Roman"/>
                          <w:szCs w:val="18"/>
                        </w:rPr>
                        <w:t xml:space="preserve">ary Glenn Carrington, </w:t>
                      </w:r>
                      <w:r>
                        <w:rPr>
                          <w:szCs w:val="18"/>
                        </w:rPr>
                        <w:t xml:space="preserve">Rose </w:t>
                      </w:r>
                      <w:proofErr w:type="spellStart"/>
                      <w:r>
                        <w:rPr>
                          <w:szCs w:val="18"/>
                        </w:rPr>
                        <w:t>Colasuonno</w:t>
                      </w:r>
                      <w:proofErr w:type="spellEnd"/>
                      <w:r>
                        <w:rPr>
                          <w:szCs w:val="18"/>
                        </w:rPr>
                        <w:t>, Pat &amp; Richard Cook</w:t>
                      </w:r>
                      <w:r w:rsidRPr="003F6B5D">
                        <w:rPr>
                          <w:szCs w:val="18"/>
                        </w:rPr>
                        <w:t xml:space="preserve">, </w:t>
                      </w:r>
                      <w:r>
                        <w:rPr>
                          <w:rFonts w:eastAsia="Times New Roman" w:cs="Times New Roman"/>
                        </w:rPr>
                        <w:t>Ken Cottrell</w:t>
                      </w:r>
                      <w:r>
                        <w:rPr>
                          <w:szCs w:val="18"/>
                        </w:rPr>
                        <w:t xml:space="preserve">, Anna May </w:t>
                      </w:r>
                      <w:proofErr w:type="spellStart"/>
                      <w:r>
                        <w:rPr>
                          <w:szCs w:val="18"/>
                        </w:rPr>
                        <w:t>Cutitta</w:t>
                      </w:r>
                      <w:proofErr w:type="spellEnd"/>
                      <w:r>
                        <w:rPr>
                          <w:szCs w:val="18"/>
                        </w:rPr>
                        <w:t xml:space="preserve">, </w:t>
                      </w:r>
                      <w:proofErr w:type="spellStart"/>
                      <w:r>
                        <w:rPr>
                          <w:szCs w:val="18"/>
                        </w:rPr>
                        <w:t>Becca</w:t>
                      </w:r>
                      <w:proofErr w:type="spellEnd"/>
                      <w:r>
                        <w:rPr>
                          <w:szCs w:val="18"/>
                        </w:rPr>
                        <w:t xml:space="preserve"> </w:t>
                      </w:r>
                      <w:proofErr w:type="spellStart"/>
                      <w:r>
                        <w:rPr>
                          <w:szCs w:val="18"/>
                        </w:rPr>
                        <w:t>Dameron</w:t>
                      </w:r>
                      <w:proofErr w:type="spellEnd"/>
                      <w:r>
                        <w:rPr>
                          <w:szCs w:val="18"/>
                        </w:rPr>
                        <w:t xml:space="preserve">, Esther Davis, Harry </w:t>
                      </w:r>
                      <w:proofErr w:type="spellStart"/>
                      <w:r>
                        <w:rPr>
                          <w:szCs w:val="18"/>
                        </w:rPr>
                        <w:t>DeLeijer</w:t>
                      </w:r>
                      <w:proofErr w:type="spellEnd"/>
                      <w:r>
                        <w:rPr>
                          <w:szCs w:val="18"/>
                        </w:rPr>
                        <w:t xml:space="preserve">, Sue </w:t>
                      </w:r>
                      <w:proofErr w:type="spellStart"/>
                      <w:r>
                        <w:rPr>
                          <w:szCs w:val="18"/>
                        </w:rPr>
                        <w:t>DeMong</w:t>
                      </w:r>
                      <w:proofErr w:type="spellEnd"/>
                      <w:r>
                        <w:rPr>
                          <w:szCs w:val="18"/>
                        </w:rPr>
                        <w:t xml:space="preserve">, </w:t>
                      </w:r>
                      <w:r w:rsidRPr="003F6B5D">
                        <w:rPr>
                          <w:szCs w:val="18"/>
                        </w:rPr>
                        <w:t xml:space="preserve">Evans </w:t>
                      </w:r>
                      <w:proofErr w:type="spellStart"/>
                      <w:r w:rsidRPr="003F6B5D">
                        <w:rPr>
                          <w:szCs w:val="18"/>
                        </w:rPr>
                        <w:t>DiSa</w:t>
                      </w:r>
                      <w:r>
                        <w:rPr>
                          <w:szCs w:val="18"/>
                        </w:rPr>
                        <w:t>ntis</w:t>
                      </w:r>
                      <w:proofErr w:type="spellEnd"/>
                      <w:r>
                        <w:rPr>
                          <w:szCs w:val="18"/>
                        </w:rPr>
                        <w:t xml:space="preserve">, </w:t>
                      </w:r>
                      <w:proofErr w:type="spellStart"/>
                      <w:r>
                        <w:rPr>
                          <w:szCs w:val="18"/>
                        </w:rPr>
                        <w:t>Melani</w:t>
                      </w:r>
                      <w:proofErr w:type="spellEnd"/>
                      <w:r>
                        <w:rPr>
                          <w:szCs w:val="18"/>
                        </w:rPr>
                        <w:t xml:space="preserve"> </w:t>
                      </w:r>
                      <w:proofErr w:type="spellStart"/>
                      <w:r>
                        <w:rPr>
                          <w:szCs w:val="18"/>
                        </w:rPr>
                        <w:t>Dinh</w:t>
                      </w:r>
                      <w:proofErr w:type="spellEnd"/>
                      <w:r>
                        <w:rPr>
                          <w:szCs w:val="18"/>
                        </w:rPr>
                        <w:t xml:space="preserve">, John </w:t>
                      </w:r>
                      <w:proofErr w:type="spellStart"/>
                      <w:r>
                        <w:rPr>
                          <w:szCs w:val="18"/>
                        </w:rPr>
                        <w:t>Dovel</w:t>
                      </w:r>
                      <w:proofErr w:type="spellEnd"/>
                      <w:r>
                        <w:rPr>
                          <w:szCs w:val="18"/>
                        </w:rPr>
                        <w:t xml:space="preserve">, Alice Dunbar, Teal Estrada, Nancy Floyd, Fr. Jerry Fogarty SJ, </w:t>
                      </w:r>
                      <w:r>
                        <w:rPr>
                          <w:rFonts w:eastAsia="Times New Roman" w:cs="Times New Roman"/>
                        </w:rPr>
                        <w:t xml:space="preserve">Joe </w:t>
                      </w:r>
                      <w:proofErr w:type="spellStart"/>
                      <w:r>
                        <w:rPr>
                          <w:rFonts w:eastAsia="Times New Roman" w:cs="Times New Roman"/>
                        </w:rPr>
                        <w:t>Frisina</w:t>
                      </w:r>
                      <w:proofErr w:type="spellEnd"/>
                      <w:r>
                        <w:rPr>
                          <w:rFonts w:eastAsia="Times New Roman" w:cs="Times New Roman"/>
                        </w:rPr>
                        <w:t xml:space="preserve">, Joann Harrell, </w:t>
                      </w:r>
                      <w:r>
                        <w:rPr>
                          <w:szCs w:val="18"/>
                        </w:rPr>
                        <w:t>Randy Hobbs, J</w:t>
                      </w:r>
                      <w:r w:rsidRPr="003F6B5D">
                        <w:rPr>
                          <w:szCs w:val="18"/>
                        </w:rPr>
                        <w:t xml:space="preserve">ean </w:t>
                      </w:r>
                      <w:proofErr w:type="spellStart"/>
                      <w:r w:rsidRPr="003F6B5D">
                        <w:rPr>
                          <w:szCs w:val="18"/>
                        </w:rPr>
                        <w:t>Holien</w:t>
                      </w:r>
                      <w:r>
                        <w:rPr>
                          <w:szCs w:val="18"/>
                        </w:rPr>
                        <w:t>ka</w:t>
                      </w:r>
                      <w:proofErr w:type="spellEnd"/>
                      <w:r>
                        <w:rPr>
                          <w:szCs w:val="18"/>
                        </w:rPr>
                        <w:t xml:space="preserve">, Eli Houston, Jerome </w:t>
                      </w:r>
                      <w:proofErr w:type="spellStart"/>
                      <w:r>
                        <w:rPr>
                          <w:szCs w:val="18"/>
                        </w:rPr>
                        <w:t>Jareb</w:t>
                      </w:r>
                      <w:proofErr w:type="spellEnd"/>
                      <w:r>
                        <w:rPr>
                          <w:szCs w:val="18"/>
                        </w:rPr>
                        <w:t>, Atman Johnson,</w:t>
                      </w:r>
                      <w:r>
                        <w:rPr>
                          <w:rFonts w:eastAsia="Times New Roman" w:cs="Times New Roman"/>
                        </w:rPr>
                        <w:t xml:space="preserve"> </w:t>
                      </w:r>
                      <w:r w:rsidRPr="003F6B5D">
                        <w:rPr>
                          <w:szCs w:val="18"/>
                        </w:rPr>
                        <w:t>Hel</w:t>
                      </w:r>
                      <w:r>
                        <w:rPr>
                          <w:szCs w:val="18"/>
                        </w:rPr>
                        <w:t xml:space="preserve">en </w:t>
                      </w:r>
                      <w:proofErr w:type="spellStart"/>
                      <w:r>
                        <w:rPr>
                          <w:szCs w:val="18"/>
                        </w:rPr>
                        <w:t>Krespach</w:t>
                      </w:r>
                      <w:proofErr w:type="spellEnd"/>
                      <w:r>
                        <w:rPr>
                          <w:szCs w:val="18"/>
                        </w:rPr>
                        <w:t xml:space="preserve">, Genevieve </w:t>
                      </w:r>
                      <w:proofErr w:type="spellStart"/>
                      <w:r>
                        <w:rPr>
                          <w:szCs w:val="18"/>
                        </w:rPr>
                        <w:t>Krynitsky</w:t>
                      </w:r>
                      <w:proofErr w:type="spellEnd"/>
                      <w:r>
                        <w:rPr>
                          <w:szCs w:val="18"/>
                        </w:rPr>
                        <w:t>,</w:t>
                      </w:r>
                      <w:r>
                        <w:rPr>
                          <w:rFonts w:eastAsia="Times New Roman" w:cs="Times New Roman"/>
                        </w:rPr>
                        <w:t xml:space="preserve"> </w:t>
                      </w:r>
                      <w:r>
                        <w:rPr>
                          <w:szCs w:val="18"/>
                        </w:rPr>
                        <w:t xml:space="preserve">Tyler Lafferty, Mary Lederman, Alan </w:t>
                      </w:r>
                      <w:proofErr w:type="spellStart"/>
                      <w:r>
                        <w:rPr>
                          <w:szCs w:val="18"/>
                        </w:rPr>
                        <w:t>Leidecker</w:t>
                      </w:r>
                      <w:proofErr w:type="spellEnd"/>
                      <w:r>
                        <w:rPr>
                          <w:szCs w:val="18"/>
                        </w:rPr>
                        <w:t>, Patty Lockwood, Vito Maltese,</w:t>
                      </w:r>
                      <w:r>
                        <w:rPr>
                          <w:rFonts w:ascii="Arial" w:eastAsia="Times New Roman" w:hAnsi="Arial" w:cs="Arial"/>
                        </w:rPr>
                        <w:t xml:space="preserve"> </w:t>
                      </w:r>
                      <w:r>
                        <w:rPr>
                          <w:szCs w:val="18"/>
                        </w:rPr>
                        <w:t xml:space="preserve">Ivy </w:t>
                      </w:r>
                      <w:r>
                        <w:rPr>
                          <w:rFonts w:ascii="Arial" w:eastAsia="Times New Roman" w:hAnsi="Arial" w:cs="Arial"/>
                        </w:rPr>
                        <w:t>Maupin &amp; Family</w:t>
                      </w:r>
                      <w:r>
                        <w:rPr>
                          <w:szCs w:val="18"/>
                        </w:rPr>
                        <w:t xml:space="preserve">, </w:t>
                      </w:r>
                      <w:r w:rsidRPr="00A20F8F">
                        <w:rPr>
                          <w:rFonts w:eastAsia="Times New Roman" w:cs="Times New Roman"/>
                          <w:bCs/>
                        </w:rPr>
                        <w:t>Kathleen McManus,</w:t>
                      </w:r>
                      <w:r>
                        <w:rPr>
                          <w:szCs w:val="18"/>
                        </w:rPr>
                        <w:t xml:space="preserve"> Levi Miller,  </w:t>
                      </w:r>
                      <w:r>
                        <w:rPr>
                          <w:rFonts w:eastAsia="Times New Roman" w:cs="Times New Roman"/>
                        </w:rPr>
                        <w:t>Jeff Mahoney</w:t>
                      </w:r>
                      <w:r>
                        <w:rPr>
                          <w:szCs w:val="18"/>
                        </w:rPr>
                        <w:t xml:space="preserve">, Kathy </w:t>
                      </w:r>
                      <w:proofErr w:type="spellStart"/>
                      <w:r>
                        <w:rPr>
                          <w:szCs w:val="18"/>
                        </w:rPr>
                        <w:t>Milchus</w:t>
                      </w:r>
                      <w:proofErr w:type="spellEnd"/>
                      <w:r>
                        <w:rPr>
                          <w:szCs w:val="18"/>
                        </w:rPr>
                        <w:t xml:space="preserve">, Ron Mohr, Janice </w:t>
                      </w:r>
                      <w:proofErr w:type="spellStart"/>
                      <w:r>
                        <w:rPr>
                          <w:szCs w:val="18"/>
                        </w:rPr>
                        <w:t>Moler</w:t>
                      </w:r>
                      <w:proofErr w:type="spellEnd"/>
                      <w:r>
                        <w:rPr>
                          <w:szCs w:val="18"/>
                        </w:rPr>
                        <w:t xml:space="preserve">, Patrice Moore, Joanne </w:t>
                      </w:r>
                      <w:proofErr w:type="spellStart"/>
                      <w:r>
                        <w:rPr>
                          <w:szCs w:val="18"/>
                        </w:rPr>
                        <w:t>Niehaus</w:t>
                      </w:r>
                      <w:proofErr w:type="spellEnd"/>
                      <w:r>
                        <w:rPr>
                          <w:szCs w:val="18"/>
                        </w:rPr>
                        <w:t xml:space="preserve">, </w:t>
                      </w:r>
                      <w:r>
                        <w:rPr>
                          <w:rFonts w:eastAsia="Times New Roman" w:cs="Times New Roman"/>
                        </w:rPr>
                        <w:t xml:space="preserve">Ronald </w:t>
                      </w:r>
                      <w:proofErr w:type="spellStart"/>
                      <w:r>
                        <w:rPr>
                          <w:rFonts w:eastAsia="Times New Roman" w:cs="Times New Roman"/>
                        </w:rPr>
                        <w:t>Olowin</w:t>
                      </w:r>
                      <w:proofErr w:type="spellEnd"/>
                      <w:r>
                        <w:rPr>
                          <w:rFonts w:eastAsia="Times New Roman" w:cs="Times New Roman"/>
                        </w:rPr>
                        <w:t xml:space="preserve">, Jack </w:t>
                      </w:r>
                      <w:proofErr w:type="spellStart"/>
                      <w:r>
                        <w:rPr>
                          <w:rFonts w:eastAsia="Times New Roman" w:cs="Times New Roman"/>
                        </w:rPr>
                        <w:t>Ostrowski</w:t>
                      </w:r>
                      <w:proofErr w:type="spellEnd"/>
                      <w:r>
                        <w:rPr>
                          <w:rFonts w:eastAsia="Times New Roman" w:cs="Times New Roman"/>
                        </w:rPr>
                        <w:t xml:space="preserve">, </w:t>
                      </w:r>
                      <w:r>
                        <w:rPr>
                          <w:szCs w:val="18"/>
                        </w:rPr>
                        <w:t xml:space="preserve">Henry Oswald Sr., John </w:t>
                      </w:r>
                      <w:proofErr w:type="spellStart"/>
                      <w:r>
                        <w:rPr>
                          <w:szCs w:val="18"/>
                        </w:rPr>
                        <w:t>Packett</w:t>
                      </w:r>
                      <w:proofErr w:type="spellEnd"/>
                      <w:r>
                        <w:rPr>
                          <w:szCs w:val="18"/>
                        </w:rPr>
                        <w:t>,</w:t>
                      </w:r>
                      <w:r>
                        <w:rPr>
                          <w:rFonts w:eastAsia="Times New Roman" w:cs="Times New Roman"/>
                          <w:szCs w:val="18"/>
                        </w:rPr>
                        <w:t xml:space="preserve"> John Reynolds, </w:t>
                      </w:r>
                      <w:r w:rsidRPr="003F6B5D">
                        <w:rPr>
                          <w:szCs w:val="18"/>
                        </w:rPr>
                        <w:t>Chri</w:t>
                      </w:r>
                      <w:r>
                        <w:rPr>
                          <w:szCs w:val="18"/>
                        </w:rPr>
                        <w:t xml:space="preserve">s &amp; </w:t>
                      </w:r>
                      <w:proofErr w:type="spellStart"/>
                      <w:r>
                        <w:rPr>
                          <w:szCs w:val="18"/>
                        </w:rPr>
                        <w:t>Jadea</w:t>
                      </w:r>
                      <w:proofErr w:type="spellEnd"/>
                      <w:r>
                        <w:rPr>
                          <w:szCs w:val="18"/>
                        </w:rPr>
                        <w:t xml:space="preserve"> </w:t>
                      </w:r>
                      <w:proofErr w:type="spellStart"/>
                      <w:r>
                        <w:rPr>
                          <w:szCs w:val="18"/>
                        </w:rPr>
                        <w:t>Riener</w:t>
                      </w:r>
                      <w:proofErr w:type="spellEnd"/>
                      <w:r>
                        <w:rPr>
                          <w:szCs w:val="18"/>
                        </w:rPr>
                        <w:t xml:space="preserve">, Joel Rivera, James Robins, Robert Ross, Jennifer, David &amp; Amelia </w:t>
                      </w:r>
                      <w:proofErr w:type="spellStart"/>
                      <w:r>
                        <w:rPr>
                          <w:szCs w:val="18"/>
                        </w:rPr>
                        <w:t>Scheer</w:t>
                      </w:r>
                      <w:proofErr w:type="spellEnd"/>
                      <w:r>
                        <w:rPr>
                          <w:szCs w:val="18"/>
                        </w:rPr>
                        <w:t xml:space="preserve">, </w:t>
                      </w:r>
                      <w:r w:rsidRPr="003F6B5D">
                        <w:rPr>
                          <w:szCs w:val="18"/>
                        </w:rPr>
                        <w:t>Roger Sc</w:t>
                      </w:r>
                      <w:r>
                        <w:rPr>
                          <w:szCs w:val="18"/>
                        </w:rPr>
                        <w:t xml:space="preserve">ott, Perry </w:t>
                      </w:r>
                      <w:proofErr w:type="spellStart"/>
                      <w:r>
                        <w:rPr>
                          <w:szCs w:val="18"/>
                        </w:rPr>
                        <w:t>Sennewald</w:t>
                      </w:r>
                      <w:proofErr w:type="spellEnd"/>
                      <w:r>
                        <w:rPr>
                          <w:szCs w:val="18"/>
                        </w:rPr>
                        <w:t xml:space="preserve">, </w:t>
                      </w:r>
                      <w:r w:rsidRPr="003F6B5D">
                        <w:rPr>
                          <w:szCs w:val="18"/>
                        </w:rPr>
                        <w:t>Tom</w:t>
                      </w:r>
                      <w:r>
                        <w:rPr>
                          <w:szCs w:val="18"/>
                        </w:rPr>
                        <w:t xml:space="preserve"> &amp; Lynn Shepherd, Fran Slayton, </w:t>
                      </w:r>
                      <w:r>
                        <w:rPr>
                          <w:rFonts w:eastAsia="Times New Roman" w:cs="Times New Roman"/>
                        </w:rPr>
                        <w:t xml:space="preserve">Betty </w:t>
                      </w:r>
                      <w:proofErr w:type="spellStart"/>
                      <w:r>
                        <w:rPr>
                          <w:rFonts w:eastAsia="Times New Roman" w:cs="Times New Roman"/>
                        </w:rPr>
                        <w:t>Smoyleak</w:t>
                      </w:r>
                      <w:proofErr w:type="spellEnd"/>
                      <w:r>
                        <w:rPr>
                          <w:rFonts w:eastAsia="Times New Roman" w:cs="Times New Roman"/>
                        </w:rPr>
                        <w:t xml:space="preserve">, Maureen Spokes, Denise </w:t>
                      </w:r>
                      <w:proofErr w:type="spellStart"/>
                      <w:r>
                        <w:rPr>
                          <w:rFonts w:eastAsia="Times New Roman" w:cs="Times New Roman"/>
                        </w:rPr>
                        <w:t>Sprouse</w:t>
                      </w:r>
                      <w:proofErr w:type="spellEnd"/>
                      <w:r>
                        <w:rPr>
                          <w:rFonts w:eastAsia="Times New Roman" w:cs="Times New Roman"/>
                        </w:rPr>
                        <w:t xml:space="preserve">, </w:t>
                      </w:r>
                      <w:r>
                        <w:rPr>
                          <w:szCs w:val="18"/>
                        </w:rPr>
                        <w:t xml:space="preserve">Sandy Stevens, Craig </w:t>
                      </w:r>
                      <w:proofErr w:type="spellStart"/>
                      <w:r>
                        <w:rPr>
                          <w:szCs w:val="18"/>
                        </w:rPr>
                        <w:t>Stotz</w:t>
                      </w:r>
                      <w:proofErr w:type="spellEnd"/>
                      <w:r>
                        <w:rPr>
                          <w:szCs w:val="18"/>
                        </w:rPr>
                        <w:t xml:space="preserve">, </w:t>
                      </w:r>
                      <w:r>
                        <w:rPr>
                          <w:rFonts w:eastAsia="Times New Roman" w:cs="Times New Roman"/>
                        </w:rPr>
                        <w:t xml:space="preserve">Debra </w:t>
                      </w:r>
                      <w:proofErr w:type="spellStart"/>
                      <w:r>
                        <w:rPr>
                          <w:rFonts w:eastAsia="Times New Roman" w:cs="Times New Roman"/>
                        </w:rPr>
                        <w:t>Strzepek</w:t>
                      </w:r>
                      <w:proofErr w:type="spellEnd"/>
                      <w:r>
                        <w:rPr>
                          <w:rFonts w:eastAsia="Times New Roman" w:cs="Times New Roman"/>
                        </w:rPr>
                        <w:t xml:space="preserve">, Pat Stubbs, Nicholas </w:t>
                      </w:r>
                      <w:proofErr w:type="spellStart"/>
                      <w:r>
                        <w:rPr>
                          <w:rFonts w:eastAsia="Times New Roman" w:cs="Times New Roman"/>
                        </w:rPr>
                        <w:t>Surat</w:t>
                      </w:r>
                      <w:proofErr w:type="spellEnd"/>
                      <w:r>
                        <w:rPr>
                          <w:rFonts w:eastAsia="Times New Roman" w:cs="Times New Roman"/>
                        </w:rPr>
                        <w:t xml:space="preserve">, Tom </w:t>
                      </w:r>
                      <w:proofErr w:type="spellStart"/>
                      <w:r>
                        <w:rPr>
                          <w:rFonts w:eastAsia="Times New Roman" w:cs="Times New Roman"/>
                        </w:rPr>
                        <w:t>Tolman</w:t>
                      </w:r>
                      <w:proofErr w:type="spellEnd"/>
                      <w:r>
                        <w:rPr>
                          <w:rFonts w:eastAsia="Times New Roman" w:cs="Times New Roman"/>
                        </w:rPr>
                        <w:t xml:space="preserve">, </w:t>
                      </w:r>
                      <w:r>
                        <w:rPr>
                          <w:rFonts w:ascii="Arial" w:eastAsia="Times New Roman" w:hAnsi="Arial" w:cs="Arial"/>
                          <w:color w:val="222222"/>
                        </w:rPr>
                        <w:t xml:space="preserve"> </w:t>
                      </w:r>
                      <w:r>
                        <w:rPr>
                          <w:rFonts w:eastAsia="Times New Roman" w:cs="Times New Roman"/>
                        </w:rPr>
                        <w:t xml:space="preserve">Pat </w:t>
                      </w:r>
                      <w:proofErr w:type="spellStart"/>
                      <w:r>
                        <w:rPr>
                          <w:rFonts w:eastAsia="Times New Roman" w:cs="Times New Roman"/>
                        </w:rPr>
                        <w:t>Velikov</w:t>
                      </w:r>
                      <w:proofErr w:type="spellEnd"/>
                      <w:r>
                        <w:rPr>
                          <w:rFonts w:eastAsia="Times New Roman" w:cs="Times New Roman"/>
                        </w:rPr>
                        <w:t xml:space="preserve">, </w:t>
                      </w:r>
                      <w:r>
                        <w:rPr>
                          <w:szCs w:val="18"/>
                        </w:rPr>
                        <w:t xml:space="preserve">Glenda </w:t>
                      </w:r>
                      <w:proofErr w:type="spellStart"/>
                      <w:r>
                        <w:rPr>
                          <w:szCs w:val="18"/>
                        </w:rPr>
                        <w:t>Voelmeck</w:t>
                      </w:r>
                      <w:proofErr w:type="spellEnd"/>
                      <w:r>
                        <w:rPr>
                          <w:szCs w:val="18"/>
                        </w:rPr>
                        <w:t xml:space="preserve">,  Kevin Ward, Linda Watson, Karen Will, Kathleen Yates,  </w:t>
                      </w:r>
                      <w:r>
                        <w:rPr>
                          <w:rFonts w:eastAsia="Times New Roman" w:cs="Times New Roman"/>
                        </w:rPr>
                        <w:t>Marianne Zeigler</w:t>
                      </w:r>
                    </w:p>
                    <w:p w14:paraId="1A9043A7" w14:textId="77777777" w:rsidR="001B53BB" w:rsidRDefault="001B53BB" w:rsidP="00BB512C">
                      <w:pPr>
                        <w:autoSpaceDE w:val="0"/>
                        <w:autoSpaceDN w:val="0"/>
                        <w:adjustRightInd w:val="0"/>
                        <w:spacing w:after="40"/>
                        <w:jc w:val="center"/>
                        <w:rPr>
                          <w:rFonts w:ascii="Times New Roman" w:hAnsi="Times New Roman" w:cs="Times New Roman"/>
                          <w:b/>
                          <w:bCs/>
                          <w:i/>
                          <w:iCs/>
                          <w:sz w:val="20"/>
                          <w:szCs w:val="20"/>
                        </w:rPr>
                      </w:pP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love . . .”</w:t>
                      </w:r>
                    </w:p>
                    <w:p w14:paraId="64EB7422" w14:textId="3862C28D" w:rsidR="001B53BB" w:rsidRDefault="001B53BB" w:rsidP="00BD25E9">
                      <w:pPr>
                        <w:autoSpaceDE w:val="0"/>
                        <w:autoSpaceDN w:val="0"/>
                        <w:adjustRightInd w:val="0"/>
                        <w:spacing w:after="40"/>
                        <w:jc w:val="center"/>
                        <w:rPr>
                          <w:rFonts w:ascii="Times New Roman" w:hAnsi="Times New Roman" w:cs="Times New Roman"/>
                          <w:b/>
                          <w:bCs/>
                          <w:i/>
                          <w:iCs/>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die . ..”</w:t>
                      </w:r>
                    </w:p>
                    <w:p w14:paraId="32E0471A" w14:textId="032A01F5" w:rsidR="001B53BB" w:rsidRPr="0019663F" w:rsidRDefault="001B53BB" w:rsidP="00C8182A">
                      <w:pPr>
                        <w:autoSpaceDE w:val="0"/>
                        <w:autoSpaceDN w:val="0"/>
                        <w:adjustRightInd w:val="0"/>
                        <w:spacing w:after="40"/>
                        <w:jc w:val="center"/>
                        <w:rPr>
                          <w:rFonts w:ascii="Times New Roman" w:hAnsi="Times New Roman" w:cs="Times New Roman"/>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and a time of peace .”</w:t>
                      </w:r>
                      <w:r w:rsidRPr="0019663F">
                        <w:rPr>
                          <w:rFonts w:ascii="Times New Roman" w:hAnsi="Times New Roman" w:cs="Times New Roman"/>
                          <w:b/>
                          <w:bCs/>
                          <w:i/>
                          <w:iCs/>
                          <w:sz w:val="20"/>
                          <w:szCs w:val="20"/>
                        </w:rPr>
                        <w:fldChar w:fldCharType="begin"/>
                      </w:r>
                      <w:r w:rsidRPr="0019663F">
                        <w:rPr>
                          <w:rFonts w:ascii="Times New Roman" w:hAnsi="Times New Roman" w:cs="Times New Roman"/>
                          <w:sz w:val="20"/>
                          <w:szCs w:val="20"/>
                        </w:rPr>
                        <w:instrText>tc "</w:instrText>
                      </w:r>
                      <w:r w:rsidRPr="0019663F">
                        <w:rPr>
                          <w:rFonts w:ascii="Times New Roman" w:hAnsi="Times New Roman" w:cs="Times New Roman"/>
                          <w:b/>
                          <w:bCs/>
                          <w:i/>
                          <w:iCs/>
                          <w:sz w:val="20"/>
                          <w:szCs w:val="20"/>
                        </w:rPr>
                        <w:instrText>“. . . and a time of peace .”</w:instrText>
                      </w:r>
                      <w:r w:rsidRPr="0019663F">
                        <w:rPr>
                          <w:rFonts w:ascii="Times New Roman" w:hAnsi="Times New Roman" w:cs="Times New Roman"/>
                          <w:sz w:val="20"/>
                          <w:szCs w:val="20"/>
                        </w:rPr>
                        <w:instrText>"</w:instrText>
                      </w:r>
                      <w:r w:rsidRPr="0019663F">
                        <w:rPr>
                          <w:rFonts w:ascii="Times New Roman" w:hAnsi="Times New Roman" w:cs="Times New Roman"/>
                          <w:b/>
                          <w:bCs/>
                          <w:i/>
                          <w:iCs/>
                          <w:sz w:val="20"/>
                          <w:szCs w:val="20"/>
                        </w:rPr>
                        <w:fldChar w:fldCharType="end"/>
                      </w:r>
                    </w:p>
                    <w:p w14:paraId="286E6617" w14:textId="77777777" w:rsidR="001B53BB" w:rsidRDefault="001B53BB" w:rsidP="007606F3">
                      <w:pPr>
                        <w:spacing w:after="0"/>
                        <w:jc w:val="center"/>
                        <w:rPr>
                          <w:szCs w:val="18"/>
                        </w:rPr>
                      </w:pPr>
                      <w:r>
                        <w:rPr>
                          <w:szCs w:val="18"/>
                        </w:rPr>
                        <w:t xml:space="preserve">Emily A. </w:t>
                      </w:r>
                      <w:proofErr w:type="spellStart"/>
                      <w:r>
                        <w:rPr>
                          <w:szCs w:val="18"/>
                        </w:rPr>
                        <w:t>Bessler</w:t>
                      </w:r>
                      <w:proofErr w:type="spellEnd"/>
                      <w:r>
                        <w:rPr>
                          <w:szCs w:val="18"/>
                        </w:rPr>
                        <w:t xml:space="preserve">, Joshua </w:t>
                      </w:r>
                      <w:proofErr w:type="spellStart"/>
                      <w:r>
                        <w:rPr>
                          <w:szCs w:val="18"/>
                        </w:rPr>
                        <w:t>Ostrowski</w:t>
                      </w:r>
                      <w:proofErr w:type="spellEnd"/>
                      <w:r>
                        <w:rPr>
                          <w:szCs w:val="18"/>
                        </w:rPr>
                        <w:t xml:space="preserve">, </w:t>
                      </w:r>
                    </w:p>
                    <w:p w14:paraId="6A1B7A6F" w14:textId="3278420A" w:rsidR="001B53BB" w:rsidRPr="007606F3" w:rsidRDefault="001B53BB" w:rsidP="00C8182A">
                      <w:pPr>
                        <w:spacing w:after="0"/>
                        <w:jc w:val="center"/>
                        <w:rPr>
                          <w:szCs w:val="18"/>
                        </w:rPr>
                      </w:pPr>
                      <w:r>
                        <w:rPr>
                          <w:szCs w:val="18"/>
                        </w:rPr>
                        <w:t xml:space="preserve">Roberto </w:t>
                      </w:r>
                      <w:proofErr w:type="spellStart"/>
                      <w:r>
                        <w:rPr>
                          <w:szCs w:val="18"/>
                        </w:rPr>
                        <w:t>Santamaria</w:t>
                      </w:r>
                      <w:proofErr w:type="spellEnd"/>
                      <w:r>
                        <w:rPr>
                          <w:szCs w:val="18"/>
                        </w:rPr>
                        <w:t xml:space="preserve">, David </w:t>
                      </w:r>
                      <w:proofErr w:type="spellStart"/>
                      <w:r>
                        <w:rPr>
                          <w:szCs w:val="18"/>
                        </w:rPr>
                        <w:t>Waidelich</w:t>
                      </w:r>
                      <w:proofErr w:type="spellEnd"/>
                      <w:r>
                        <w:rPr>
                          <w:szCs w:val="18"/>
                        </w:rPr>
                        <w:t>, Joshua Wilson</w:t>
                      </w:r>
                    </w:p>
                  </w:txbxContent>
                </v:textbox>
                <w10:wrap type="through" anchorx="page" anchory="page"/>
              </v:shape>
            </w:pict>
          </mc:Fallback>
        </mc:AlternateContent>
      </w:r>
      <w:r w:rsidR="001C6751">
        <w:rPr>
          <w:noProof/>
        </w:rPr>
        <mc:AlternateContent>
          <mc:Choice Requires="wps">
            <w:drawing>
              <wp:anchor distT="0" distB="0" distL="114300" distR="114300" simplePos="0" relativeHeight="262274048" behindDoc="0" locked="0" layoutInCell="1" allowOverlap="1" wp14:anchorId="2757EDEA" wp14:editId="61D72274">
                <wp:simplePos x="0" y="0"/>
                <wp:positionH relativeFrom="page">
                  <wp:posOffset>4114800</wp:posOffset>
                </wp:positionH>
                <wp:positionV relativeFrom="page">
                  <wp:posOffset>3639185</wp:posOffset>
                </wp:positionV>
                <wp:extent cx="3200400" cy="5715"/>
                <wp:effectExtent l="0" t="0" r="25400" b="45085"/>
                <wp:wrapNone/>
                <wp:docPr id="355" name="Straight Connector 355"/>
                <wp:cNvGraphicFramePr/>
                <a:graphic xmlns:a="http://schemas.openxmlformats.org/drawingml/2006/main">
                  <a:graphicData uri="http://schemas.microsoft.com/office/word/2010/wordprocessingShape">
                    <wps:wsp>
                      <wps:cNvCnPr/>
                      <wps:spPr>
                        <a:xfrm flipV="1">
                          <a:off x="0" y="0"/>
                          <a:ext cx="3200400" cy="571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5" o:spid="_x0000_s1026" style="position:absolute;flip:y;z-index:2622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pt,286.55pt" to="8in,2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" strokecolor="black [3213]" strokeweight="1pt">
                <w10:wrap anchorx="page" anchory="page"/>
              </v:line>
            </w:pict>
          </mc:Fallback>
        </mc:AlternateContent>
      </w:r>
      <w:r w:rsidR="001C6751">
        <w:rPr>
          <w:rFonts w:eastAsia="Times New Roman" w:cs="Times New Roman"/>
          <w:noProof/>
        </w:rPr>
        <w:drawing>
          <wp:anchor distT="0" distB="0" distL="114300" distR="114300" simplePos="0" relativeHeight="262448128" behindDoc="0" locked="0" layoutInCell="1" allowOverlap="1" wp14:anchorId="140E0580" wp14:editId="1551B634">
            <wp:simplePos x="0" y="0"/>
            <wp:positionH relativeFrom="page">
              <wp:posOffset>4150995</wp:posOffset>
            </wp:positionH>
            <wp:positionV relativeFrom="page">
              <wp:posOffset>3855720</wp:posOffset>
            </wp:positionV>
            <wp:extent cx="548640" cy="518795"/>
            <wp:effectExtent l="0" t="0" r="10160" b="0"/>
            <wp:wrapTight wrapText="bothSides">
              <wp:wrapPolygon edited="0">
                <wp:start x="0" y="0"/>
                <wp:lineTo x="0" y="20093"/>
                <wp:lineTo x="21000" y="20093"/>
                <wp:lineTo x="21000" y="0"/>
                <wp:lineTo x="0" y="0"/>
              </wp:wrapPolygon>
            </wp:wrapTight>
            <wp:docPr id="378" name="irc_mi" descr="http://69.18.99.22/content_trinity_church/content/Parish%20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9.18.99.22/content_trinity_church/content/Parish%20Lif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751">
        <w:rPr>
          <w:rFonts w:eastAsia="Times New Roman" w:cs="Times New Roman"/>
          <w:noProof/>
        </w:rPr>
        <mc:AlternateContent>
          <mc:Choice Requires="wps">
            <w:drawing>
              <wp:anchor distT="0" distB="0" distL="114300" distR="114300" simplePos="0" relativeHeight="255392768" behindDoc="0" locked="0" layoutInCell="1" allowOverlap="1" wp14:anchorId="3C91216D" wp14:editId="7AC7983E">
                <wp:simplePos x="0" y="0"/>
                <wp:positionH relativeFrom="page">
                  <wp:posOffset>4803775</wp:posOffset>
                </wp:positionH>
                <wp:positionV relativeFrom="page">
                  <wp:posOffset>3774440</wp:posOffset>
                </wp:positionV>
                <wp:extent cx="2428240" cy="635000"/>
                <wp:effectExtent l="0" t="0" r="10160" b="0"/>
                <wp:wrapThrough wrapText="bothSides">
                  <wp:wrapPolygon edited="0">
                    <wp:start x="0" y="0"/>
                    <wp:lineTo x="0" y="20736"/>
                    <wp:lineTo x="21464" y="20736"/>
                    <wp:lineTo x="21464" y="0"/>
                    <wp:lineTo x="0" y="0"/>
                  </wp:wrapPolygon>
                </wp:wrapThrough>
                <wp:docPr id="294" name="Text Box 294"/>
                <wp:cNvGraphicFramePr/>
                <a:graphic xmlns:a="http://schemas.openxmlformats.org/drawingml/2006/main">
                  <a:graphicData uri="http://schemas.microsoft.com/office/word/2010/wordprocessingShape">
                    <wps:wsp>
                      <wps:cNvSpPr txBox="1"/>
                      <wps:spPr>
                        <a:xfrm>
                          <a:off x="0" y="0"/>
                          <a:ext cx="2428240" cy="635000"/>
                        </a:xfrm>
                        <a:prstGeom prst="rect">
                          <a:avLst/>
                        </a:prstGeom>
                        <a:noFill/>
                        <a:ln>
                          <a:noFill/>
                        </a:ln>
                        <a:effectLst/>
                        <a:extLst>
                          <a:ext uri="{C572A759-6A51-4108-AA02-DFA0A04FC94B}">
                            <ma14:wrappingTextBoxFlag xmlns:ma14="http://schemas.microsoft.com/office/mac/drawingml/2011/main" val="1"/>
                          </a:ext>
                        </a:extLst>
                      </wps:spPr>
                      <wps:txbx>
                        <w:txbxContent>
                          <w:p w14:paraId="2263F833" w14:textId="715C7F7F" w:rsidR="001B53BB" w:rsidRPr="007C7D48" w:rsidRDefault="001B53BB" w:rsidP="00BD767A">
                            <w:pPr>
                              <w:spacing w:after="0"/>
                              <w:jc w:val="center"/>
                              <w:rPr>
                                <w:b/>
                                <w:bCs/>
                                <w:iCs/>
                                <w:szCs w:val="18"/>
                                <w:u w:val="single"/>
                              </w:rPr>
                            </w:pPr>
                            <w:r w:rsidRPr="007C7D48">
                              <w:rPr>
                                <w:b/>
                                <w:bCs/>
                                <w:iCs/>
                                <w:szCs w:val="18"/>
                                <w:u w:val="single"/>
                              </w:rPr>
                              <w:t>WE CELEBRATE THE LIFE OF OUR PARISH!</w:t>
                            </w:r>
                          </w:p>
                          <w:p w14:paraId="01C880E5" w14:textId="57E18BC8" w:rsidR="001B53BB" w:rsidRPr="00C4234C" w:rsidRDefault="001B53BB" w:rsidP="001C6751">
                            <w:pPr>
                              <w:spacing w:after="0"/>
                              <w:jc w:val="center"/>
                              <w:rPr>
                                <w:bCs/>
                                <w:iCs/>
                                <w:szCs w:val="18"/>
                              </w:rPr>
                            </w:pPr>
                            <w:r w:rsidRPr="007B0AE8">
                              <w:rPr>
                                <w:bCs/>
                                <w:iCs/>
                                <w:szCs w:val="18"/>
                              </w:rPr>
                              <w:t>Please let us know if you are new to the parish</w:t>
                            </w:r>
                            <w:proofErr w:type="gramStart"/>
                            <w:r w:rsidRPr="007B0AE8">
                              <w:rPr>
                                <w:bCs/>
                                <w:iCs/>
                                <w:szCs w:val="18"/>
                              </w:rPr>
                              <w:t>,  are</w:t>
                            </w:r>
                            <w:proofErr w:type="gramEnd"/>
                            <w:r w:rsidRPr="007B0AE8">
                              <w:rPr>
                                <w:bCs/>
                                <w:iCs/>
                                <w:szCs w:val="18"/>
                              </w:rPr>
                              <w:t xml:space="preserve"> moving from it,</w:t>
                            </w:r>
                            <w:r>
                              <w:rPr>
                                <w:bCs/>
                                <w:iCs/>
                                <w:szCs w:val="18"/>
                              </w:rPr>
                              <w:t xml:space="preserve">  </w:t>
                            </w:r>
                            <w:r w:rsidRPr="007B0AE8">
                              <w:rPr>
                                <w:bCs/>
                                <w:iCs/>
                                <w:szCs w:val="18"/>
                              </w:rPr>
                              <w:t>are celebrating a significant event</w:t>
                            </w:r>
                            <w:r>
                              <w:rPr>
                                <w:bCs/>
                                <w:iCs/>
                                <w:szCs w:val="18"/>
                              </w:rPr>
                              <w:t xml:space="preserve"> </w:t>
                            </w:r>
                            <w:r w:rsidRPr="007B0AE8">
                              <w:rPr>
                                <w:bCs/>
                                <w:iCs/>
                                <w:szCs w:val="18"/>
                              </w:rPr>
                              <w:t>or are in need of prayers.</w:t>
                            </w:r>
                          </w:p>
                          <w:p w14:paraId="04058D10" w14:textId="77777777" w:rsidR="001B53BB" w:rsidRPr="002B5D85" w:rsidRDefault="001B53BB" w:rsidP="00BD767A">
                            <w:pPr>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41" type="#_x0000_t202" style="position:absolute;left:0;text-align:left;margin-left:378.25pt;margin-top:297.2pt;width:191.2pt;height:50pt;z-index:2553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" mv:complextextbox="1" filled="f" stroked="f">
                <v:textbox inset="0,0,0,0">
                  <w:txbxContent>
                    <w:p w14:paraId="2263F833" w14:textId="715C7F7F" w:rsidR="001B53BB" w:rsidRPr="007C7D48" w:rsidRDefault="001B53BB" w:rsidP="00BD767A">
                      <w:pPr>
                        <w:spacing w:after="0"/>
                        <w:jc w:val="center"/>
                        <w:rPr>
                          <w:b/>
                          <w:bCs/>
                          <w:iCs/>
                          <w:szCs w:val="18"/>
                          <w:u w:val="single"/>
                        </w:rPr>
                      </w:pPr>
                      <w:r w:rsidRPr="007C7D48">
                        <w:rPr>
                          <w:b/>
                          <w:bCs/>
                          <w:iCs/>
                          <w:szCs w:val="18"/>
                          <w:u w:val="single"/>
                        </w:rPr>
                        <w:t>WE CELEBRATE THE LIFE OF OUR PARISH!</w:t>
                      </w:r>
                    </w:p>
                    <w:p w14:paraId="01C880E5" w14:textId="57E18BC8" w:rsidR="001B53BB" w:rsidRPr="00C4234C" w:rsidRDefault="001B53BB" w:rsidP="001C6751">
                      <w:pPr>
                        <w:spacing w:after="0"/>
                        <w:jc w:val="center"/>
                        <w:rPr>
                          <w:bCs/>
                          <w:iCs/>
                          <w:szCs w:val="18"/>
                        </w:rPr>
                      </w:pPr>
                      <w:r w:rsidRPr="007B0AE8">
                        <w:rPr>
                          <w:bCs/>
                          <w:iCs/>
                          <w:szCs w:val="18"/>
                        </w:rPr>
                        <w:t>Please let us know if you are new to the parish</w:t>
                      </w:r>
                      <w:proofErr w:type="gramStart"/>
                      <w:r w:rsidRPr="007B0AE8">
                        <w:rPr>
                          <w:bCs/>
                          <w:iCs/>
                          <w:szCs w:val="18"/>
                        </w:rPr>
                        <w:t>,  are</w:t>
                      </w:r>
                      <w:proofErr w:type="gramEnd"/>
                      <w:r w:rsidRPr="007B0AE8">
                        <w:rPr>
                          <w:bCs/>
                          <w:iCs/>
                          <w:szCs w:val="18"/>
                        </w:rPr>
                        <w:t xml:space="preserve"> moving from it,</w:t>
                      </w:r>
                      <w:r>
                        <w:rPr>
                          <w:bCs/>
                          <w:iCs/>
                          <w:szCs w:val="18"/>
                        </w:rPr>
                        <w:t xml:space="preserve">  </w:t>
                      </w:r>
                      <w:r w:rsidRPr="007B0AE8">
                        <w:rPr>
                          <w:bCs/>
                          <w:iCs/>
                          <w:szCs w:val="18"/>
                        </w:rPr>
                        <w:t>are celebrating a significant event</w:t>
                      </w:r>
                      <w:r>
                        <w:rPr>
                          <w:bCs/>
                          <w:iCs/>
                          <w:szCs w:val="18"/>
                        </w:rPr>
                        <w:t xml:space="preserve"> </w:t>
                      </w:r>
                      <w:r w:rsidRPr="007B0AE8">
                        <w:rPr>
                          <w:bCs/>
                          <w:iCs/>
                          <w:szCs w:val="18"/>
                        </w:rPr>
                        <w:t>or are in need of prayers.</w:t>
                      </w:r>
                    </w:p>
                    <w:p w14:paraId="04058D10" w14:textId="77777777" w:rsidR="001B53BB" w:rsidRPr="002B5D85" w:rsidRDefault="001B53BB" w:rsidP="00BD767A">
                      <w:pPr>
                        <w:jc w:val="center"/>
                        <w:rPr>
                          <w:noProof/>
                        </w:rPr>
                      </w:pPr>
                    </w:p>
                  </w:txbxContent>
                </v:textbox>
                <w10:wrap type="through" anchorx="page" anchory="page"/>
              </v:shape>
            </w:pict>
          </mc:Fallback>
        </mc:AlternateContent>
      </w:r>
      <w:r w:rsidR="00F65A8C">
        <w:rPr>
          <w:noProof/>
        </w:rPr>
        <mc:AlternateContent>
          <mc:Choice Requires="wps">
            <w:drawing>
              <wp:anchor distT="0" distB="0" distL="114300" distR="114300" simplePos="0" relativeHeight="262905856" behindDoc="0" locked="0" layoutInCell="1" allowOverlap="1" wp14:anchorId="536BBBB3" wp14:editId="56287AEF">
                <wp:simplePos x="0" y="0"/>
                <wp:positionH relativeFrom="page">
                  <wp:posOffset>4124960</wp:posOffset>
                </wp:positionH>
                <wp:positionV relativeFrom="page">
                  <wp:posOffset>1227455</wp:posOffset>
                </wp:positionV>
                <wp:extent cx="3190240" cy="2280285"/>
                <wp:effectExtent l="0" t="0" r="10160" b="5715"/>
                <wp:wrapThrough wrapText="bothSides">
                  <wp:wrapPolygon edited="0">
                    <wp:start x="0" y="0"/>
                    <wp:lineTo x="0" y="21414"/>
                    <wp:lineTo x="21497" y="21414"/>
                    <wp:lineTo x="21497" y="0"/>
                    <wp:lineTo x="0" y="0"/>
                  </wp:wrapPolygon>
                </wp:wrapThrough>
                <wp:docPr id="233" name="Text Box 233"/>
                <wp:cNvGraphicFramePr/>
                <a:graphic xmlns:a="http://schemas.openxmlformats.org/drawingml/2006/main">
                  <a:graphicData uri="http://schemas.microsoft.com/office/word/2010/wordprocessingShape">
                    <wps:wsp>
                      <wps:cNvSpPr txBox="1"/>
                      <wps:spPr>
                        <a:xfrm>
                          <a:off x="0" y="0"/>
                          <a:ext cx="3190240" cy="2280285"/>
                        </a:xfrm>
                        <a:prstGeom prst="rect">
                          <a:avLst/>
                        </a:prstGeom>
                        <a:noFill/>
                        <a:ln>
                          <a:noFill/>
                        </a:ln>
                        <a:effectLst/>
                        <a:extLst>
                          <a:ext uri="{C572A759-6A51-4108-AA02-DFA0A04FC94B}">
                            <ma14:wrappingTextBoxFlag xmlns:ma14="http://schemas.microsoft.com/office/mac/drawingml/2011/main" val="1"/>
                          </a:ext>
                        </a:extLst>
                      </wps:spPr>
                      <wps:txbx>
                        <w:txbxContent>
                          <w:p w14:paraId="13256288" w14:textId="77777777" w:rsidR="001B53BB" w:rsidRPr="00536E33" w:rsidRDefault="001B53BB" w:rsidP="00F65A8C">
                            <w:pPr>
                              <w:jc w:val="center"/>
                              <w:rPr>
                                <w:b/>
                                <w:u w:val="single"/>
                              </w:rPr>
                            </w:pPr>
                            <w:r w:rsidRPr="00536E33">
                              <w:rPr>
                                <w:b/>
                                <w:u w:val="single"/>
                              </w:rPr>
                              <w:t xml:space="preserve">MINISTRY OPPORTUNITY </w:t>
                            </w:r>
                            <w:proofErr w:type="gramStart"/>
                            <w:r w:rsidRPr="00536E33">
                              <w:rPr>
                                <w:b/>
                                <w:u w:val="single"/>
                              </w:rPr>
                              <w:t>~  SUNDAY</w:t>
                            </w:r>
                            <w:proofErr w:type="gramEnd"/>
                            <w:r w:rsidRPr="00536E33">
                              <w:rPr>
                                <w:b/>
                                <w:u w:val="single"/>
                              </w:rPr>
                              <w:t xml:space="preserve"> FELLOWSHIP</w:t>
                            </w:r>
                          </w:p>
                          <w:p w14:paraId="1C41AE96" w14:textId="77777777" w:rsidR="001B53BB" w:rsidRPr="000D2CCB" w:rsidRDefault="001B53BB" w:rsidP="00F65A8C">
                            <w:pPr>
                              <w:jc w:val="center"/>
                              <w:rPr>
                                <w:i/>
                              </w:rPr>
                            </w:pPr>
                            <w:r w:rsidRPr="000D2CCB">
                              <w:rPr>
                                <w:i/>
                              </w:rPr>
                              <w:t>Have friends told you that you have the gift of hospitality?</w:t>
                            </w:r>
                          </w:p>
                          <w:p w14:paraId="1ED3664B" w14:textId="77777777" w:rsidR="001B53BB" w:rsidRDefault="001B53BB" w:rsidP="00F65A8C">
                            <w:pPr>
                              <w:jc w:val="center"/>
                              <w:rPr>
                                <w:b/>
                                <w:i/>
                              </w:rPr>
                            </w:pPr>
                            <w:r w:rsidRPr="000D2CCB">
                              <w:rPr>
                                <w:b/>
                                <w:i/>
                              </w:rPr>
                              <w:t xml:space="preserve">Do you enjoy creating a comfortable and welcoming atmosphere for people to get to know each other? </w:t>
                            </w:r>
                          </w:p>
                          <w:p w14:paraId="2F080EC2" w14:textId="77777777" w:rsidR="001B53BB" w:rsidRDefault="001B53BB" w:rsidP="00F65A8C">
                            <w:r w:rsidRPr="0053569F">
                              <w:rPr>
                                <w:b/>
                              </w:rPr>
                              <w:t>WHAT WE DO:</w:t>
                            </w:r>
                            <w:r>
                              <w:t xml:space="preserve"> We take turns hosting coffee &amp; donuts after the 9:00 and 11:30am Liturgy. This involves picking up the donut order at Dunkin’ Donuts, preparing lemonade and coffee, and serving those snacks after Mass.  When we have only a few ministers, you’ll notice </w:t>
                            </w:r>
                            <w:proofErr w:type="spellStart"/>
                            <w:r>
                              <w:t>weeknds</w:t>
                            </w:r>
                            <w:proofErr w:type="spellEnd"/>
                            <w:r>
                              <w:t xml:space="preserve"> when we don’t have coffee &amp; donuts after Mass. </w:t>
                            </w:r>
                          </w:p>
                          <w:p w14:paraId="632AF534" w14:textId="77777777" w:rsidR="001B53BB" w:rsidRDefault="001B53BB" w:rsidP="00F65A8C">
                            <w:pPr>
                              <w:jc w:val="center"/>
                            </w:pPr>
                            <w:r>
                              <w:rPr>
                                <w:b/>
                              </w:rPr>
                              <w:t>This is a sign that we</w:t>
                            </w:r>
                            <w:r w:rsidRPr="000D2CCB">
                              <w:rPr>
                                <w:b/>
                              </w:rPr>
                              <w:t xml:space="preserve"> need you!</w:t>
                            </w:r>
                          </w:p>
                          <w:p w14:paraId="020DA5BC" w14:textId="77777777" w:rsidR="001B53BB" w:rsidRPr="005608DF" w:rsidRDefault="001B53BB" w:rsidP="00F65A8C">
                            <w:r>
                              <w:t xml:space="preserve">Your time commitment is one-half hour before and after Mass one Sunday per month. If you would like to join this ministry, please call Laure Taylor at 434-434-0148. We will pair you up with someone who will guide you through the process!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142" type="#_x0000_t202" style="position:absolute;left:0;text-align:left;margin-left:324.8pt;margin-top:96.65pt;width:251.2pt;height:179.55pt;z-index:2629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" mv:complextextbox="1" filled="f" stroked="f">
                <v:textbox inset="0,0,0,0">
                  <w:txbxContent>
                    <w:p w14:paraId="13256288" w14:textId="77777777" w:rsidR="001B53BB" w:rsidRPr="00536E33" w:rsidRDefault="001B53BB" w:rsidP="00F65A8C">
                      <w:pPr>
                        <w:jc w:val="center"/>
                        <w:rPr>
                          <w:b/>
                          <w:u w:val="single"/>
                        </w:rPr>
                      </w:pPr>
                      <w:r w:rsidRPr="00536E33">
                        <w:rPr>
                          <w:b/>
                          <w:u w:val="single"/>
                        </w:rPr>
                        <w:t xml:space="preserve">MINISTRY OPPORTUNITY </w:t>
                      </w:r>
                      <w:proofErr w:type="gramStart"/>
                      <w:r w:rsidRPr="00536E33">
                        <w:rPr>
                          <w:b/>
                          <w:u w:val="single"/>
                        </w:rPr>
                        <w:t>~  SUNDAY</w:t>
                      </w:r>
                      <w:proofErr w:type="gramEnd"/>
                      <w:r w:rsidRPr="00536E33">
                        <w:rPr>
                          <w:b/>
                          <w:u w:val="single"/>
                        </w:rPr>
                        <w:t xml:space="preserve"> FELLOWSHIP</w:t>
                      </w:r>
                    </w:p>
                    <w:p w14:paraId="1C41AE96" w14:textId="77777777" w:rsidR="001B53BB" w:rsidRPr="000D2CCB" w:rsidRDefault="001B53BB" w:rsidP="00F65A8C">
                      <w:pPr>
                        <w:jc w:val="center"/>
                        <w:rPr>
                          <w:i/>
                        </w:rPr>
                      </w:pPr>
                      <w:r w:rsidRPr="000D2CCB">
                        <w:rPr>
                          <w:i/>
                        </w:rPr>
                        <w:t>Have friends told you that you have the gift of hospitality?</w:t>
                      </w:r>
                    </w:p>
                    <w:p w14:paraId="1ED3664B" w14:textId="77777777" w:rsidR="001B53BB" w:rsidRDefault="001B53BB" w:rsidP="00F65A8C">
                      <w:pPr>
                        <w:jc w:val="center"/>
                        <w:rPr>
                          <w:b/>
                          <w:i/>
                        </w:rPr>
                      </w:pPr>
                      <w:r w:rsidRPr="000D2CCB">
                        <w:rPr>
                          <w:b/>
                          <w:i/>
                        </w:rPr>
                        <w:t xml:space="preserve">Do you enjoy creating a comfortable and welcoming atmosphere for people to get to know each other? </w:t>
                      </w:r>
                    </w:p>
                    <w:p w14:paraId="2F080EC2" w14:textId="77777777" w:rsidR="001B53BB" w:rsidRDefault="001B53BB" w:rsidP="00F65A8C">
                      <w:r w:rsidRPr="0053569F">
                        <w:rPr>
                          <w:b/>
                        </w:rPr>
                        <w:t>WHAT WE DO:</w:t>
                      </w:r>
                      <w:r>
                        <w:t xml:space="preserve"> We take turns hosting coffee &amp; donuts after the 9:00 and 11:30am Liturgy. This involves picking up the donut order at Dunkin’ Donuts, preparing lemonade and coffee, and serving those snacks after Mass.  When we have only a few ministers, you’ll notice </w:t>
                      </w:r>
                      <w:proofErr w:type="spellStart"/>
                      <w:r>
                        <w:t>weeknds</w:t>
                      </w:r>
                      <w:proofErr w:type="spellEnd"/>
                      <w:r>
                        <w:t xml:space="preserve"> when we don’t have coffee &amp; donuts after Mass. </w:t>
                      </w:r>
                    </w:p>
                    <w:p w14:paraId="632AF534" w14:textId="77777777" w:rsidR="001B53BB" w:rsidRDefault="001B53BB" w:rsidP="00F65A8C">
                      <w:pPr>
                        <w:jc w:val="center"/>
                      </w:pPr>
                      <w:r>
                        <w:rPr>
                          <w:b/>
                        </w:rPr>
                        <w:t>This is a sign that we</w:t>
                      </w:r>
                      <w:r w:rsidRPr="000D2CCB">
                        <w:rPr>
                          <w:b/>
                        </w:rPr>
                        <w:t xml:space="preserve"> need you!</w:t>
                      </w:r>
                    </w:p>
                    <w:p w14:paraId="020DA5BC" w14:textId="77777777" w:rsidR="001B53BB" w:rsidRPr="005608DF" w:rsidRDefault="001B53BB" w:rsidP="00F65A8C">
                      <w:r>
                        <w:t xml:space="preserve">Your time commitment is one-half hour before and after Mass one Sunday per month. If you would like to join this ministry, please call Laure Taylor at 434-434-0148. We will pair you up with someone who will guide you through the process! </w:t>
                      </w:r>
                    </w:p>
                  </w:txbxContent>
                </v:textbox>
                <w10:wrap type="through" anchorx="page" anchory="page"/>
              </v:shape>
            </w:pict>
          </mc:Fallback>
        </mc:AlternateContent>
      </w:r>
      <w:r w:rsidR="00F65A8C">
        <w:rPr>
          <w:rFonts w:eastAsia="Times New Roman" w:cs="Times New Roman"/>
          <w:noProof/>
        </w:rPr>
        <w:drawing>
          <wp:anchor distT="0" distB="0" distL="114300" distR="114300" simplePos="0" relativeHeight="262907904" behindDoc="0" locked="0" layoutInCell="1" allowOverlap="1" wp14:anchorId="66188AF5" wp14:editId="5F1373A0">
            <wp:simplePos x="0" y="0"/>
            <wp:positionH relativeFrom="page">
              <wp:posOffset>4864735</wp:posOffset>
            </wp:positionH>
            <wp:positionV relativeFrom="page">
              <wp:posOffset>514350</wp:posOffset>
            </wp:positionV>
            <wp:extent cx="1553210" cy="649605"/>
            <wp:effectExtent l="0" t="0" r="0" b="10795"/>
            <wp:wrapTight wrapText="bothSides">
              <wp:wrapPolygon edited="0">
                <wp:start x="0" y="0"/>
                <wp:lineTo x="0" y="21114"/>
                <wp:lineTo x="21194" y="21114"/>
                <wp:lineTo x="21194" y="0"/>
                <wp:lineTo x="0" y="0"/>
              </wp:wrapPolygon>
            </wp:wrapTight>
            <wp:docPr id="236" name="Picture 3" descr="http://cdn.xl.thumbs.canstockphoto.com/canstock2920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xl.thumbs.canstockphoto.com/canstock2920265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8471"/>
                    <a:stretch/>
                  </pic:blipFill>
                  <pic:spPr bwMode="auto">
                    <a:xfrm>
                      <a:off x="0" y="0"/>
                      <a:ext cx="1553210" cy="64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D25">
        <w:rPr>
          <w:rFonts w:eastAsia="Times New Roman" w:cs="Times New Roman"/>
          <w:noProof/>
        </w:rPr>
        <w:drawing>
          <wp:anchor distT="0" distB="0" distL="114300" distR="114300" simplePos="0" relativeHeight="262872064" behindDoc="0" locked="0" layoutInCell="1" allowOverlap="1" wp14:anchorId="0D08D95E" wp14:editId="77B1419D">
            <wp:simplePos x="0" y="0"/>
            <wp:positionH relativeFrom="page">
              <wp:posOffset>883920</wp:posOffset>
            </wp:positionH>
            <wp:positionV relativeFrom="page">
              <wp:posOffset>2662555</wp:posOffset>
            </wp:positionV>
            <wp:extent cx="642620" cy="605155"/>
            <wp:effectExtent l="0" t="0" r="0" b="4445"/>
            <wp:wrapTight wrapText="bothSides">
              <wp:wrapPolygon edited="0">
                <wp:start x="0" y="0"/>
                <wp:lineTo x="0" y="20852"/>
                <wp:lineTo x="20490" y="20852"/>
                <wp:lineTo x="20490" y="0"/>
                <wp:lineTo x="0" y="0"/>
              </wp:wrapPolygon>
            </wp:wrapTight>
            <wp:docPr id="413" name="Picture 9" descr="https://growingpeopleframework.files.wordpress.com/2015/04/church-people-clip-art-church-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rowingpeopleframework.files.wordpress.com/2015/04/church-people-clip-art-church-carto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62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D25">
        <w:rPr>
          <w:noProof/>
        </w:rPr>
        <mc:AlternateContent>
          <mc:Choice Requires="wps">
            <w:drawing>
              <wp:anchor distT="0" distB="0" distL="114300" distR="114300" simplePos="0" relativeHeight="262867968" behindDoc="0" locked="0" layoutInCell="1" allowOverlap="1" wp14:anchorId="5E4DED88" wp14:editId="7D6C0F00">
                <wp:simplePos x="0" y="0"/>
                <wp:positionH relativeFrom="page">
                  <wp:posOffset>2140585</wp:posOffset>
                </wp:positionH>
                <wp:positionV relativeFrom="page">
                  <wp:posOffset>2145030</wp:posOffset>
                </wp:positionV>
                <wp:extent cx="1270000" cy="1290955"/>
                <wp:effectExtent l="0" t="0" r="0" b="4445"/>
                <wp:wrapThrough wrapText="bothSides">
                  <wp:wrapPolygon edited="0">
                    <wp:start x="432" y="0"/>
                    <wp:lineTo x="432" y="21249"/>
                    <wp:lineTo x="20736" y="21249"/>
                    <wp:lineTo x="20736" y="0"/>
                    <wp:lineTo x="432" y="0"/>
                  </wp:wrapPolygon>
                </wp:wrapThrough>
                <wp:docPr id="87" name="Text Box 87"/>
                <wp:cNvGraphicFramePr/>
                <a:graphic xmlns:a="http://schemas.openxmlformats.org/drawingml/2006/main">
                  <a:graphicData uri="http://schemas.microsoft.com/office/word/2010/wordprocessingShape">
                    <wps:wsp>
                      <wps:cNvSpPr txBox="1"/>
                      <wps:spPr>
                        <a:xfrm>
                          <a:off x="0" y="0"/>
                          <a:ext cx="1270000" cy="1290955"/>
                        </a:xfrm>
                        <a:prstGeom prst="rect">
                          <a:avLst/>
                        </a:prstGeom>
                        <a:noFill/>
                        <a:ln>
                          <a:noFill/>
                        </a:ln>
                        <a:effectLst/>
                        <a:extLst>
                          <a:ext uri="{C572A759-6A51-4108-AA02-DFA0A04FC94B}">
                            <ma14:wrappingTextBoxFlag xmlns:ma14="http://schemas.microsoft.com/office/mac/drawingml/2011/main" val="1"/>
                          </a:ext>
                        </a:extLst>
                      </wps:spPr>
                      <wps:txbx>
                        <w:txbxContent>
                          <w:p w14:paraId="051AFE08" w14:textId="77777777" w:rsidR="001B53BB" w:rsidRPr="00366FE9" w:rsidRDefault="001B53BB" w:rsidP="00423A7A">
                            <w:pPr>
                              <w:rPr>
                                <w:noProof/>
                              </w:rPr>
                            </w:pPr>
                            <w:r w:rsidRPr="00366FE9">
                              <w:rPr>
                                <w:rStyle w:val="Strong"/>
                                <w:rFonts w:eastAsia="Times New Roman" w:cs="Times New Roman"/>
                                <w:u w:val="single"/>
                              </w:rPr>
                              <w:t xml:space="preserve">Time </w:t>
                            </w:r>
                            <w:r w:rsidRPr="00366FE9">
                              <w:rPr>
                                <w:rStyle w:val="Strong"/>
                                <w:rFonts w:eastAsia="Times New Roman" w:cs="Times New Roman"/>
                              </w:rPr>
                              <w:tab/>
                              <w:t xml:space="preserve">  </w:t>
                            </w:r>
                            <w:r w:rsidRPr="00366FE9">
                              <w:rPr>
                                <w:rStyle w:val="Strong"/>
                                <w:rFonts w:eastAsia="Times New Roman" w:cs="Times New Roman"/>
                                <w:u w:val="single"/>
                              </w:rPr>
                              <w:t>Attendees</w:t>
                            </w:r>
                            <w:r w:rsidRPr="00366FE9">
                              <w:rPr>
                                <w:rFonts w:cs="Arial"/>
                                <w:b/>
                                <w:bCs/>
                                <w:color w:val="000000" w:themeColor="text1"/>
                                <w:szCs w:val="18"/>
                                <w:u w:val="single"/>
                              </w:rPr>
                              <w:t xml:space="preserve"> </w:t>
                            </w:r>
                          </w:p>
                          <w:p w14:paraId="77903EF6" w14:textId="297C86D8" w:rsidR="001B53BB" w:rsidRDefault="00B22202" w:rsidP="00423A7A">
                            <w:pPr>
                              <w:rPr>
                                <w:noProof/>
                              </w:rPr>
                            </w:pPr>
                            <w:r>
                              <w:rPr>
                                <w:noProof/>
                              </w:rPr>
                              <w:t>5:30pm            140</w:t>
                            </w:r>
                          </w:p>
                          <w:p w14:paraId="73CC5D33" w14:textId="2844E784" w:rsidR="001B53BB" w:rsidRDefault="00B22202" w:rsidP="00423A7A">
                            <w:pPr>
                              <w:rPr>
                                <w:noProof/>
                              </w:rPr>
                            </w:pPr>
                            <w:r>
                              <w:rPr>
                                <w:noProof/>
                              </w:rPr>
                              <w:t>9:00am</w:t>
                            </w:r>
                            <w:r>
                              <w:rPr>
                                <w:noProof/>
                              </w:rPr>
                              <w:tab/>
                              <w:t xml:space="preserve">          331</w:t>
                            </w:r>
                          </w:p>
                          <w:p w14:paraId="022054DC" w14:textId="22766618" w:rsidR="001B53BB" w:rsidRDefault="00B22202" w:rsidP="00423A7A">
                            <w:pPr>
                              <w:rPr>
                                <w:noProof/>
                              </w:rPr>
                            </w:pPr>
                            <w:r>
                              <w:rPr>
                                <w:noProof/>
                              </w:rPr>
                              <w:t>11:30am          252</w:t>
                            </w:r>
                          </w:p>
                          <w:p w14:paraId="2D641B9E" w14:textId="7082DFB1" w:rsidR="001B53BB" w:rsidRDefault="00B22202" w:rsidP="00423A7A">
                            <w:pPr>
                              <w:rPr>
                                <w:noProof/>
                              </w:rPr>
                            </w:pPr>
                            <w:r>
                              <w:rPr>
                                <w:noProof/>
                              </w:rPr>
                              <w:t>1:30pm</w:t>
                            </w:r>
                            <w:r>
                              <w:rPr>
                                <w:noProof/>
                              </w:rPr>
                              <w:tab/>
                              <w:t xml:space="preserve">          368</w:t>
                            </w:r>
                          </w:p>
                          <w:p w14:paraId="74844FDE" w14:textId="2AA1C42F" w:rsidR="001B53BB" w:rsidRDefault="00B22202" w:rsidP="00423A7A">
                            <w:pPr>
                              <w:rPr>
                                <w:noProof/>
                              </w:rPr>
                            </w:pPr>
                            <w:r>
                              <w:rPr>
                                <w:noProof/>
                              </w:rPr>
                              <w:t>4:30pm            137</w:t>
                            </w:r>
                          </w:p>
                          <w:p w14:paraId="12F8F5D5" w14:textId="058E967D" w:rsidR="001B53BB" w:rsidRPr="00540048" w:rsidRDefault="001B53BB" w:rsidP="00423A7A">
                            <w:pPr>
                              <w:rPr>
                                <w:b/>
                                <w:noProof/>
                              </w:rPr>
                            </w:pPr>
                            <w:r w:rsidRPr="00452654">
                              <w:rPr>
                                <w:b/>
                                <w:noProof/>
                              </w:rPr>
                              <w:t>Total</w:t>
                            </w:r>
                            <w:r w:rsidR="00B22202">
                              <w:rPr>
                                <w:b/>
                                <w:noProof/>
                              </w:rPr>
                              <w:tab/>
                              <w:t xml:space="preserve">        1228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43" type="#_x0000_t202" style="position:absolute;left:0;text-align:left;margin-left:168.55pt;margin-top:168.9pt;width:100pt;height:101.65pt;z-index:2628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" mv:complextextbox="1" filled="f" stroked="f">
                <v:textbox>
                  <w:txbxContent>
                    <w:p w14:paraId="051AFE08" w14:textId="77777777" w:rsidR="001B53BB" w:rsidRPr="00366FE9" w:rsidRDefault="001B53BB" w:rsidP="00423A7A">
                      <w:pPr>
                        <w:rPr>
                          <w:noProof/>
                        </w:rPr>
                      </w:pPr>
                      <w:r w:rsidRPr="00366FE9">
                        <w:rPr>
                          <w:rStyle w:val="Strong"/>
                          <w:rFonts w:eastAsia="Times New Roman" w:cs="Times New Roman"/>
                          <w:u w:val="single"/>
                        </w:rPr>
                        <w:t xml:space="preserve">Time </w:t>
                      </w:r>
                      <w:r w:rsidRPr="00366FE9">
                        <w:rPr>
                          <w:rStyle w:val="Strong"/>
                          <w:rFonts w:eastAsia="Times New Roman" w:cs="Times New Roman"/>
                        </w:rPr>
                        <w:tab/>
                        <w:t xml:space="preserve">  </w:t>
                      </w:r>
                      <w:r w:rsidRPr="00366FE9">
                        <w:rPr>
                          <w:rStyle w:val="Strong"/>
                          <w:rFonts w:eastAsia="Times New Roman" w:cs="Times New Roman"/>
                          <w:u w:val="single"/>
                        </w:rPr>
                        <w:t>Attendees</w:t>
                      </w:r>
                      <w:r w:rsidRPr="00366FE9">
                        <w:rPr>
                          <w:rFonts w:cs="Arial"/>
                          <w:b/>
                          <w:bCs/>
                          <w:color w:val="000000" w:themeColor="text1"/>
                          <w:szCs w:val="18"/>
                          <w:u w:val="single"/>
                        </w:rPr>
                        <w:t xml:space="preserve"> </w:t>
                      </w:r>
                    </w:p>
                    <w:p w14:paraId="77903EF6" w14:textId="297C86D8" w:rsidR="001B53BB" w:rsidRDefault="00B22202" w:rsidP="00423A7A">
                      <w:pPr>
                        <w:rPr>
                          <w:noProof/>
                        </w:rPr>
                      </w:pPr>
                      <w:r>
                        <w:rPr>
                          <w:noProof/>
                        </w:rPr>
                        <w:t>5:30pm            140</w:t>
                      </w:r>
                    </w:p>
                    <w:p w14:paraId="73CC5D33" w14:textId="2844E784" w:rsidR="001B53BB" w:rsidRDefault="00B22202" w:rsidP="00423A7A">
                      <w:pPr>
                        <w:rPr>
                          <w:noProof/>
                        </w:rPr>
                      </w:pPr>
                      <w:r>
                        <w:rPr>
                          <w:noProof/>
                        </w:rPr>
                        <w:t>9:00am</w:t>
                      </w:r>
                      <w:r>
                        <w:rPr>
                          <w:noProof/>
                        </w:rPr>
                        <w:tab/>
                        <w:t xml:space="preserve">          331</w:t>
                      </w:r>
                    </w:p>
                    <w:p w14:paraId="022054DC" w14:textId="22766618" w:rsidR="001B53BB" w:rsidRDefault="00B22202" w:rsidP="00423A7A">
                      <w:pPr>
                        <w:rPr>
                          <w:noProof/>
                        </w:rPr>
                      </w:pPr>
                      <w:r>
                        <w:rPr>
                          <w:noProof/>
                        </w:rPr>
                        <w:t>11:30am          252</w:t>
                      </w:r>
                    </w:p>
                    <w:p w14:paraId="2D641B9E" w14:textId="7082DFB1" w:rsidR="001B53BB" w:rsidRDefault="00B22202" w:rsidP="00423A7A">
                      <w:pPr>
                        <w:rPr>
                          <w:noProof/>
                        </w:rPr>
                      </w:pPr>
                      <w:r>
                        <w:rPr>
                          <w:noProof/>
                        </w:rPr>
                        <w:t>1:30pm</w:t>
                      </w:r>
                      <w:r>
                        <w:rPr>
                          <w:noProof/>
                        </w:rPr>
                        <w:tab/>
                        <w:t xml:space="preserve">          368</w:t>
                      </w:r>
                    </w:p>
                    <w:p w14:paraId="74844FDE" w14:textId="2AA1C42F" w:rsidR="001B53BB" w:rsidRDefault="00B22202" w:rsidP="00423A7A">
                      <w:pPr>
                        <w:rPr>
                          <w:noProof/>
                        </w:rPr>
                      </w:pPr>
                      <w:r>
                        <w:rPr>
                          <w:noProof/>
                        </w:rPr>
                        <w:t>4:30pm            137</w:t>
                      </w:r>
                    </w:p>
                    <w:p w14:paraId="12F8F5D5" w14:textId="058E967D" w:rsidR="001B53BB" w:rsidRPr="00540048" w:rsidRDefault="001B53BB" w:rsidP="00423A7A">
                      <w:pPr>
                        <w:rPr>
                          <w:b/>
                          <w:noProof/>
                        </w:rPr>
                      </w:pPr>
                      <w:r w:rsidRPr="00452654">
                        <w:rPr>
                          <w:b/>
                          <w:noProof/>
                        </w:rPr>
                        <w:t>Total</w:t>
                      </w:r>
                      <w:r w:rsidR="00B22202">
                        <w:rPr>
                          <w:b/>
                          <w:noProof/>
                        </w:rPr>
                        <w:tab/>
                        <w:t xml:space="preserve">        1228</w:t>
                      </w:r>
                    </w:p>
                  </w:txbxContent>
                </v:textbox>
                <w10:wrap type="through" anchorx="page" anchory="page"/>
              </v:shape>
            </w:pict>
          </mc:Fallback>
        </mc:AlternateContent>
      </w:r>
      <w:r w:rsidR="00641D25">
        <w:rPr>
          <w:noProof/>
        </w:rPr>
        <mc:AlternateContent>
          <mc:Choice Requires="wps">
            <w:drawing>
              <wp:anchor distT="0" distB="0" distL="114300" distR="114300" simplePos="0" relativeHeight="262863872" behindDoc="0" locked="0" layoutInCell="1" allowOverlap="1" wp14:anchorId="0E04DA8D" wp14:editId="5C1AE604">
                <wp:simplePos x="0" y="0"/>
                <wp:positionH relativeFrom="page">
                  <wp:posOffset>597535</wp:posOffset>
                </wp:positionH>
                <wp:positionV relativeFrom="page">
                  <wp:posOffset>2145030</wp:posOffset>
                </wp:positionV>
                <wp:extent cx="1259840" cy="405765"/>
                <wp:effectExtent l="0" t="0" r="0" b="635"/>
                <wp:wrapThrough wrapText="bothSides">
                  <wp:wrapPolygon edited="0">
                    <wp:start x="435" y="0"/>
                    <wp:lineTo x="435" y="20282"/>
                    <wp:lineTo x="20468" y="20282"/>
                    <wp:lineTo x="20468" y="0"/>
                    <wp:lineTo x="435" y="0"/>
                  </wp:wrapPolygon>
                </wp:wrapThrough>
                <wp:docPr id="173" name="Text Box 173"/>
                <wp:cNvGraphicFramePr/>
                <a:graphic xmlns:a="http://schemas.openxmlformats.org/drawingml/2006/main">
                  <a:graphicData uri="http://schemas.microsoft.com/office/word/2010/wordprocessingShape">
                    <wps:wsp>
                      <wps:cNvSpPr txBox="1"/>
                      <wps:spPr>
                        <a:xfrm>
                          <a:off x="0" y="0"/>
                          <a:ext cx="1259840" cy="405765"/>
                        </a:xfrm>
                        <a:prstGeom prst="rect">
                          <a:avLst/>
                        </a:prstGeom>
                        <a:noFill/>
                        <a:ln>
                          <a:noFill/>
                        </a:ln>
                        <a:effectLst/>
                        <a:extLst>
                          <a:ext uri="{C572A759-6A51-4108-AA02-DFA0A04FC94B}">
                            <ma14:wrappingTextBoxFlag xmlns:ma14="http://schemas.microsoft.com/office/mac/drawingml/2011/main" val="1"/>
                          </a:ext>
                        </a:extLst>
                      </wps:spPr>
                      <wps:txbx>
                        <w:txbxContent>
                          <w:p w14:paraId="154FAC46" w14:textId="77777777" w:rsidR="001B53BB" w:rsidRPr="00692084" w:rsidRDefault="001B53BB" w:rsidP="00423A7A">
                            <w:pPr>
                              <w:jc w:val="center"/>
                              <w:rPr>
                                <w:rFonts w:cs="Arial"/>
                                <w:b/>
                                <w:bCs/>
                                <w:color w:val="000000" w:themeColor="text1"/>
                                <w:szCs w:val="18"/>
                              </w:rPr>
                            </w:pPr>
                            <w:r w:rsidRPr="00692084">
                              <w:rPr>
                                <w:rStyle w:val="Strong"/>
                                <w:rFonts w:eastAsia="Times New Roman" w:cs="Times New Roman"/>
                                <w:szCs w:val="18"/>
                                <w:u w:val="single"/>
                              </w:rPr>
                              <w:t>Mass Attendance</w:t>
                            </w:r>
                          </w:p>
                          <w:p w14:paraId="2C90B825" w14:textId="2086714D" w:rsidR="001B53BB" w:rsidRPr="00692084" w:rsidRDefault="00B22202" w:rsidP="00423A7A">
                            <w:pPr>
                              <w:jc w:val="center"/>
                              <w:rPr>
                                <w:rFonts w:cs="Arial"/>
                                <w:b/>
                                <w:bCs/>
                                <w:color w:val="000000" w:themeColor="text1"/>
                                <w:szCs w:val="18"/>
                              </w:rPr>
                            </w:pPr>
                            <w:r>
                              <w:rPr>
                                <w:rFonts w:cs="Arial"/>
                                <w:b/>
                                <w:bCs/>
                                <w:color w:val="000000" w:themeColor="text1"/>
                                <w:szCs w:val="18"/>
                              </w:rPr>
                              <w:t>July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44" type="#_x0000_t202" style="position:absolute;left:0;text-align:left;margin-left:47.05pt;margin-top:168.9pt;width:99.2pt;height:31.95pt;z-index:2628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" mv:complextextbox="1" filled="f" stroked="f">
                <v:textbox>
                  <w:txbxContent>
                    <w:p w14:paraId="154FAC46" w14:textId="77777777" w:rsidR="001B53BB" w:rsidRPr="00692084" w:rsidRDefault="001B53BB" w:rsidP="00423A7A">
                      <w:pPr>
                        <w:jc w:val="center"/>
                        <w:rPr>
                          <w:rFonts w:cs="Arial"/>
                          <w:b/>
                          <w:bCs/>
                          <w:color w:val="000000" w:themeColor="text1"/>
                          <w:szCs w:val="18"/>
                        </w:rPr>
                      </w:pPr>
                      <w:r w:rsidRPr="00692084">
                        <w:rPr>
                          <w:rStyle w:val="Strong"/>
                          <w:rFonts w:eastAsia="Times New Roman" w:cs="Times New Roman"/>
                          <w:szCs w:val="18"/>
                          <w:u w:val="single"/>
                        </w:rPr>
                        <w:t>Mass Attendance</w:t>
                      </w:r>
                    </w:p>
                    <w:p w14:paraId="2C90B825" w14:textId="2086714D" w:rsidR="001B53BB" w:rsidRPr="00692084" w:rsidRDefault="00B22202" w:rsidP="00423A7A">
                      <w:pPr>
                        <w:jc w:val="center"/>
                        <w:rPr>
                          <w:rFonts w:cs="Arial"/>
                          <w:b/>
                          <w:bCs/>
                          <w:color w:val="000000" w:themeColor="text1"/>
                          <w:szCs w:val="18"/>
                        </w:rPr>
                      </w:pPr>
                      <w:r>
                        <w:rPr>
                          <w:rFonts w:cs="Arial"/>
                          <w:b/>
                          <w:bCs/>
                          <w:color w:val="000000" w:themeColor="text1"/>
                          <w:szCs w:val="18"/>
                        </w:rPr>
                        <w:t>July 1/2</w:t>
                      </w:r>
                    </w:p>
                  </w:txbxContent>
                </v:textbox>
                <w10:wrap type="through" anchorx="page" anchory="page"/>
              </v:shape>
            </w:pict>
          </mc:Fallback>
        </mc:AlternateContent>
      </w:r>
      <w:r w:rsidR="00641D25">
        <w:rPr>
          <w:noProof/>
        </w:rPr>
        <mc:AlternateContent>
          <mc:Choice Requires="wps">
            <w:drawing>
              <wp:anchor distT="0" distB="0" distL="114300" distR="114300" simplePos="0" relativeHeight="262837248" behindDoc="0" locked="0" layoutInCell="1" allowOverlap="1" wp14:anchorId="0EC47322" wp14:editId="0C67AEA7">
                <wp:simplePos x="0" y="0"/>
                <wp:positionH relativeFrom="page">
                  <wp:posOffset>483235</wp:posOffset>
                </wp:positionH>
                <wp:positionV relativeFrom="page">
                  <wp:posOffset>457200</wp:posOffset>
                </wp:positionV>
                <wp:extent cx="3176905" cy="1595120"/>
                <wp:effectExtent l="0" t="0" r="0" b="5080"/>
                <wp:wrapThrough wrapText="bothSides">
                  <wp:wrapPolygon edited="0">
                    <wp:start x="173" y="0"/>
                    <wp:lineTo x="173" y="21325"/>
                    <wp:lineTo x="21242" y="21325"/>
                    <wp:lineTo x="21242" y="0"/>
                    <wp:lineTo x="173" y="0"/>
                  </wp:wrapPolygon>
                </wp:wrapThrough>
                <wp:docPr id="344" name="Text Box 344"/>
                <wp:cNvGraphicFramePr/>
                <a:graphic xmlns:a="http://schemas.openxmlformats.org/drawingml/2006/main">
                  <a:graphicData uri="http://schemas.microsoft.com/office/word/2010/wordprocessingShape">
                    <wps:wsp>
                      <wps:cNvSpPr txBox="1"/>
                      <wps:spPr>
                        <a:xfrm>
                          <a:off x="0" y="0"/>
                          <a:ext cx="3176905" cy="1595120"/>
                        </a:xfrm>
                        <a:prstGeom prst="rect">
                          <a:avLst/>
                        </a:prstGeom>
                        <a:noFill/>
                        <a:ln>
                          <a:noFill/>
                        </a:ln>
                        <a:effectLst/>
                        <a:extLst>
                          <a:ext uri="{C572A759-6A51-4108-AA02-DFA0A04FC94B}">
                            <ma14:wrappingTextBoxFlag xmlns:ma14="http://schemas.microsoft.com/office/mac/drawingml/2011/main" val="1"/>
                          </a:ext>
                        </a:extLst>
                      </wps:spPr>
                      <wps:txbx>
                        <w:txbxContent>
                          <w:p w14:paraId="0932DFCC" w14:textId="77777777" w:rsidR="001B53BB" w:rsidRPr="00A505CC" w:rsidRDefault="001B53BB" w:rsidP="00FA2CD2">
                            <w:pPr>
                              <w:pStyle w:val="Bodytext0"/>
                              <w:spacing w:after="40"/>
                              <w:jc w:val="center"/>
                              <w:rPr>
                                <w:b/>
                                <w:bCs/>
                                <w:color w:val="auto"/>
                                <w:sz w:val="18"/>
                                <w:szCs w:val="18"/>
                                <w:u w:val="single"/>
                              </w:rPr>
                            </w:pPr>
                            <w:r w:rsidRPr="00A505CC">
                              <w:rPr>
                                <w:b/>
                                <w:bCs/>
                                <w:color w:val="auto"/>
                                <w:sz w:val="18"/>
                                <w:szCs w:val="18"/>
                                <w:u w:val="single"/>
                              </w:rPr>
                              <w:t>FINANCIAL RESOURCES</w:t>
                            </w:r>
                          </w:p>
                          <w:p w14:paraId="3A8C178F" w14:textId="77777777" w:rsidR="001B53BB" w:rsidRPr="00704CD7" w:rsidRDefault="001B53BB" w:rsidP="00423A7A">
                            <w:pPr>
                              <w:pStyle w:val="Bodytext0"/>
                              <w:spacing w:after="40"/>
                              <w:ind w:firstLine="0"/>
                              <w:jc w:val="center"/>
                              <w:rPr>
                                <w:b/>
                                <w:color w:val="auto"/>
                                <w:sz w:val="6"/>
                                <w:szCs w:val="6"/>
                                <w:u w:val="single"/>
                              </w:rPr>
                            </w:pPr>
                          </w:p>
                          <w:p w14:paraId="2B70A4E3" w14:textId="657EB744" w:rsidR="001B53BB" w:rsidRPr="00704CD7" w:rsidRDefault="00EE5C60" w:rsidP="00423A7A">
                            <w:pPr>
                              <w:pStyle w:val="Bodytext0"/>
                              <w:spacing w:after="40"/>
                              <w:ind w:firstLine="0"/>
                              <w:rPr>
                                <w:b/>
                                <w:color w:val="auto"/>
                                <w:sz w:val="16"/>
                                <w:szCs w:val="16"/>
                                <w:u w:val="single"/>
                              </w:rPr>
                            </w:pPr>
                            <w:r>
                              <w:rPr>
                                <w:b/>
                                <w:color w:val="auto"/>
                                <w:sz w:val="16"/>
                                <w:szCs w:val="16"/>
                                <w:u w:val="single"/>
                              </w:rPr>
                              <w:t>For the weekend of July 1/2</w:t>
                            </w:r>
                          </w:p>
                          <w:p w14:paraId="1B726D70" w14:textId="11057364" w:rsidR="001B53BB" w:rsidRDefault="001B53BB" w:rsidP="00423A7A">
                            <w:pPr>
                              <w:pStyle w:val="Bodytext0"/>
                              <w:tabs>
                                <w:tab w:val="left" w:pos="2891"/>
                                <w:tab w:val="left" w:pos="3971"/>
                              </w:tabs>
                              <w:ind w:firstLine="0"/>
                              <w:rPr>
                                <w:color w:val="auto"/>
                                <w:sz w:val="16"/>
                                <w:szCs w:val="16"/>
                              </w:rPr>
                            </w:pPr>
                            <w:r>
                              <w:rPr>
                                <w:color w:val="auto"/>
                                <w:sz w:val="16"/>
                                <w:szCs w:val="16"/>
                              </w:rPr>
                              <w:t>Weekly a</w:t>
                            </w:r>
                            <w:r w:rsidRPr="00EA2F17">
                              <w:rPr>
                                <w:color w:val="auto"/>
                                <w:sz w:val="16"/>
                                <w:szCs w:val="16"/>
                              </w:rPr>
                              <w:t>mount needed for budget</w:t>
                            </w:r>
                            <w:r w:rsidRPr="00EA2F17">
                              <w:rPr>
                                <w:color w:val="auto"/>
                                <w:sz w:val="16"/>
                                <w:szCs w:val="16"/>
                              </w:rPr>
                              <w:tab/>
                              <w:t>$</w:t>
                            </w:r>
                            <w:r>
                              <w:rPr>
                                <w:color w:val="auto"/>
                                <w:sz w:val="16"/>
                                <w:szCs w:val="16"/>
                              </w:rPr>
                              <w:t xml:space="preserve">  </w:t>
                            </w:r>
                            <w:r w:rsidR="00EE5C60">
                              <w:rPr>
                                <w:b/>
                                <w:color w:val="auto"/>
                                <w:sz w:val="16"/>
                                <w:szCs w:val="16"/>
                              </w:rPr>
                              <w:t>22,290.00</w:t>
                            </w:r>
                          </w:p>
                          <w:p w14:paraId="0FDD146B" w14:textId="43848A6D" w:rsidR="001B53BB" w:rsidRDefault="00EE5C60" w:rsidP="00423A7A">
                            <w:pPr>
                              <w:pStyle w:val="Bodytext0"/>
                              <w:tabs>
                                <w:tab w:val="left" w:pos="2891"/>
                                <w:tab w:val="left" w:pos="3971"/>
                              </w:tabs>
                              <w:ind w:firstLine="0"/>
                              <w:rPr>
                                <w:color w:val="auto"/>
                                <w:sz w:val="16"/>
                                <w:szCs w:val="16"/>
                              </w:rPr>
                            </w:pPr>
                            <w:r>
                              <w:rPr>
                                <w:color w:val="auto"/>
                                <w:sz w:val="16"/>
                                <w:szCs w:val="16"/>
                              </w:rPr>
                              <w:t>Offertory</w:t>
                            </w:r>
                            <w:r>
                              <w:rPr>
                                <w:color w:val="auto"/>
                                <w:sz w:val="16"/>
                                <w:szCs w:val="16"/>
                              </w:rPr>
                              <w:tab/>
                              <w:t>$    9,069.81</w:t>
                            </w:r>
                          </w:p>
                          <w:p w14:paraId="2F64FF39" w14:textId="1CBDE633" w:rsidR="001B53BB" w:rsidRDefault="00EE5C60" w:rsidP="00423A7A">
                            <w:pPr>
                              <w:pStyle w:val="Bodytext0"/>
                              <w:tabs>
                                <w:tab w:val="left" w:pos="2891"/>
                                <w:tab w:val="left" w:pos="3971"/>
                              </w:tabs>
                              <w:ind w:firstLine="0"/>
                              <w:rPr>
                                <w:color w:val="auto"/>
                                <w:sz w:val="16"/>
                                <w:szCs w:val="16"/>
                              </w:rPr>
                            </w:pPr>
                            <w:r>
                              <w:rPr>
                                <w:color w:val="auto"/>
                                <w:sz w:val="16"/>
                                <w:szCs w:val="16"/>
                              </w:rPr>
                              <w:t>Other Income</w:t>
                            </w:r>
                            <w:r>
                              <w:rPr>
                                <w:color w:val="auto"/>
                                <w:sz w:val="16"/>
                                <w:szCs w:val="16"/>
                              </w:rPr>
                              <w:tab/>
                              <w:t>$    4,737.00</w:t>
                            </w:r>
                          </w:p>
                          <w:p w14:paraId="50A009F1" w14:textId="5488249D" w:rsidR="001B53BB" w:rsidRPr="007F52DA" w:rsidRDefault="00EE5C60" w:rsidP="00423A7A">
                            <w:pPr>
                              <w:pStyle w:val="Bodytext0"/>
                              <w:tabs>
                                <w:tab w:val="left" w:pos="2891"/>
                                <w:tab w:val="left" w:pos="3971"/>
                              </w:tabs>
                              <w:ind w:firstLine="0"/>
                              <w:rPr>
                                <w:color w:val="auto"/>
                                <w:sz w:val="16"/>
                                <w:szCs w:val="16"/>
                              </w:rPr>
                            </w:pPr>
                            <w:r>
                              <w:rPr>
                                <w:color w:val="auto"/>
                                <w:sz w:val="16"/>
                                <w:szCs w:val="16"/>
                              </w:rPr>
                              <w:t>Total</w:t>
                            </w:r>
                            <w:r>
                              <w:rPr>
                                <w:color w:val="auto"/>
                                <w:sz w:val="16"/>
                                <w:szCs w:val="16"/>
                              </w:rPr>
                              <w:tab/>
                              <w:t>$  13,806.81</w:t>
                            </w:r>
                          </w:p>
                          <w:p w14:paraId="26AA5365" w14:textId="1A00F3DA" w:rsidR="001B53BB" w:rsidRPr="00461F00" w:rsidRDefault="001B53BB" w:rsidP="00423A7A">
                            <w:pPr>
                              <w:pStyle w:val="Bodytext0"/>
                              <w:tabs>
                                <w:tab w:val="left" w:pos="2891"/>
                                <w:tab w:val="left" w:pos="3971"/>
                              </w:tabs>
                              <w:spacing w:after="60"/>
                              <w:ind w:firstLine="0"/>
                              <w:rPr>
                                <w:b/>
                                <w:color w:val="auto"/>
                                <w:sz w:val="16"/>
                                <w:szCs w:val="16"/>
                              </w:rPr>
                            </w:pPr>
                            <w:r w:rsidRPr="00EA2F17">
                              <w:rPr>
                                <w:b/>
                                <w:color w:val="auto"/>
                                <w:sz w:val="16"/>
                                <w:szCs w:val="16"/>
                              </w:rPr>
                              <w:t>Difference</w:t>
                            </w:r>
                            <w:r>
                              <w:rPr>
                                <w:b/>
                                <w:color w:val="auto"/>
                                <w:sz w:val="16"/>
                                <w:szCs w:val="16"/>
                              </w:rPr>
                              <w:t xml:space="preserve">                                          -</w:t>
                            </w:r>
                            <w:r>
                              <w:rPr>
                                <w:b/>
                                <w:color w:val="auto"/>
                                <w:sz w:val="16"/>
                                <w:szCs w:val="16"/>
                              </w:rPr>
                              <w:tab/>
                              <w:t xml:space="preserve">$  </w:t>
                            </w:r>
                            <w:r w:rsidR="00EE5C60">
                              <w:rPr>
                                <w:b/>
                                <w:color w:val="auto"/>
                                <w:sz w:val="16"/>
                                <w:szCs w:val="16"/>
                              </w:rPr>
                              <w:t xml:space="preserve">  8,483.19</w:t>
                            </w:r>
                          </w:p>
                          <w:p w14:paraId="2120C7D3" w14:textId="22C00466" w:rsidR="001B53BB" w:rsidRPr="009F7435" w:rsidRDefault="00EE5C60" w:rsidP="00423A7A">
                            <w:pPr>
                              <w:pStyle w:val="Bodytext0"/>
                              <w:tabs>
                                <w:tab w:val="left" w:pos="2891"/>
                                <w:tab w:val="left" w:pos="3971"/>
                              </w:tabs>
                              <w:spacing w:after="60"/>
                              <w:ind w:firstLine="0"/>
                              <w:rPr>
                                <w:color w:val="auto"/>
                                <w:sz w:val="16"/>
                                <w:szCs w:val="16"/>
                              </w:rPr>
                            </w:pPr>
                            <w:r>
                              <w:rPr>
                                <w:color w:val="auto"/>
                                <w:sz w:val="16"/>
                                <w:szCs w:val="16"/>
                              </w:rPr>
                              <w:t>*Based on FY 2017-18 budget of $1,159,102.00</w:t>
                            </w:r>
                          </w:p>
                          <w:p w14:paraId="019EB7CF" w14:textId="77777777" w:rsidR="001B53BB" w:rsidRPr="00611F5E" w:rsidRDefault="001B53BB" w:rsidP="00423A7A">
                            <w:pPr>
                              <w:pStyle w:val="Bodytext0"/>
                              <w:tabs>
                                <w:tab w:val="left" w:pos="2891"/>
                                <w:tab w:val="left" w:pos="3971"/>
                              </w:tabs>
                              <w:ind w:firstLine="0"/>
                              <w:rPr>
                                <w:b/>
                                <w:color w:val="auto"/>
                                <w:sz w:val="4"/>
                                <w:szCs w:val="4"/>
                              </w:rPr>
                            </w:pPr>
                          </w:p>
                          <w:p w14:paraId="40FE1E9F" w14:textId="23C28F23" w:rsidR="001B53BB" w:rsidRPr="00F7380A" w:rsidRDefault="001B53BB" w:rsidP="00423A7A">
                            <w:pPr>
                              <w:pStyle w:val="Bodytext0"/>
                              <w:tabs>
                                <w:tab w:val="left" w:pos="2891"/>
                                <w:tab w:val="left" w:pos="3971"/>
                              </w:tabs>
                              <w:ind w:firstLine="0"/>
                              <w:jc w:val="center"/>
                              <w:rPr>
                                <w:b/>
                                <w:i/>
                                <w:color w:val="auto"/>
                                <w:sz w:val="16"/>
                                <w:szCs w:val="16"/>
                              </w:rPr>
                            </w:pPr>
                            <w:r w:rsidRPr="00F7380A">
                              <w:rPr>
                                <w:b/>
                                <w:i/>
                                <w:color w:val="auto"/>
                                <w:sz w:val="16"/>
                                <w:szCs w:val="16"/>
                              </w:rPr>
                              <w:t>Offertory Envelopes distri</w:t>
                            </w:r>
                            <w:r w:rsidR="00EE5C60">
                              <w:rPr>
                                <w:b/>
                                <w:i/>
                                <w:color w:val="auto"/>
                                <w:sz w:val="16"/>
                                <w:szCs w:val="16"/>
                              </w:rPr>
                              <w:t>buted: 273 ~ Envelopes used: 121</w:t>
                            </w:r>
                          </w:p>
                          <w:p w14:paraId="6FE989DC" w14:textId="5DACC482" w:rsidR="001B53BB" w:rsidRDefault="001B53BB" w:rsidP="00423A7A">
                            <w:pPr>
                              <w:pStyle w:val="Bodytext0"/>
                              <w:tabs>
                                <w:tab w:val="left" w:pos="2891"/>
                                <w:tab w:val="left" w:pos="3971"/>
                              </w:tabs>
                              <w:ind w:firstLine="0"/>
                              <w:jc w:val="center"/>
                              <w:rPr>
                                <w:b/>
                                <w:i/>
                                <w:color w:val="auto"/>
                                <w:sz w:val="16"/>
                                <w:szCs w:val="16"/>
                              </w:rPr>
                            </w:pPr>
                            <w:r w:rsidRPr="00F7380A">
                              <w:rPr>
                                <w:b/>
                                <w:i/>
                                <w:color w:val="auto"/>
                                <w:sz w:val="16"/>
                                <w:szCs w:val="16"/>
                              </w:rPr>
                              <w:t>Parishioners using Electronic Funds Transfer EFT</w:t>
                            </w:r>
                            <w:r>
                              <w:rPr>
                                <w:b/>
                                <w:i/>
                                <w:color w:val="auto"/>
                                <w:sz w:val="16"/>
                                <w:szCs w:val="16"/>
                              </w:rPr>
                              <w:t>: 137</w:t>
                            </w:r>
                          </w:p>
                          <w:p w14:paraId="17132277" w14:textId="2DB799AB" w:rsidR="001B53BB" w:rsidRDefault="001B53BB" w:rsidP="00423A7A">
                            <w:pPr>
                              <w:pStyle w:val="Bodytext0"/>
                              <w:spacing w:after="40"/>
                              <w:ind w:firstLine="0"/>
                              <w:jc w:val="center"/>
                              <w:rPr>
                                <w:b/>
                                <w:bCs/>
                                <w:color w:val="auto"/>
                                <w:sz w:val="16"/>
                                <w:szCs w:val="16"/>
                              </w:rPr>
                            </w:pPr>
                          </w:p>
                          <w:p w14:paraId="541DF0F1" w14:textId="77777777" w:rsidR="001B53BB" w:rsidRPr="00704CD7" w:rsidRDefault="001B53BB" w:rsidP="00423A7A">
                            <w:pPr>
                              <w:pStyle w:val="Bodytext0"/>
                              <w:spacing w:after="40"/>
                              <w:ind w:firstLine="0"/>
                              <w:jc w:val="center"/>
                              <w:rPr>
                                <w:b/>
                                <w:color w:val="auto"/>
                                <w:sz w:val="6"/>
                                <w:szCs w:val="6"/>
                                <w:u w:val="single"/>
                              </w:rPr>
                            </w:pPr>
                          </w:p>
                          <w:p w14:paraId="1995F3E9" w14:textId="77777777" w:rsidR="001B53BB" w:rsidRDefault="001B5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145" type="#_x0000_t202" style="position:absolute;left:0;text-align:left;margin-left:38.05pt;margin-top:36pt;width:250.15pt;height:125.6pt;z-index:2628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a3ao0CAAAg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" mv:complextextbox="1" filled="f" stroked="f">
                <v:textbox>
                  <w:txbxContent>
                    <w:p w14:paraId="0932DFCC" w14:textId="77777777" w:rsidR="001B53BB" w:rsidRPr="00A505CC" w:rsidRDefault="001B53BB" w:rsidP="00FA2CD2">
                      <w:pPr>
                        <w:pStyle w:val="Bodytext0"/>
                        <w:spacing w:after="40"/>
                        <w:jc w:val="center"/>
                        <w:rPr>
                          <w:b/>
                          <w:bCs/>
                          <w:color w:val="auto"/>
                          <w:sz w:val="18"/>
                          <w:szCs w:val="18"/>
                          <w:u w:val="single"/>
                        </w:rPr>
                      </w:pPr>
                      <w:r w:rsidRPr="00A505CC">
                        <w:rPr>
                          <w:b/>
                          <w:bCs/>
                          <w:color w:val="auto"/>
                          <w:sz w:val="18"/>
                          <w:szCs w:val="18"/>
                          <w:u w:val="single"/>
                        </w:rPr>
                        <w:t>FINANCIAL RESOURCES</w:t>
                      </w:r>
                    </w:p>
                    <w:p w14:paraId="3A8C178F" w14:textId="77777777" w:rsidR="001B53BB" w:rsidRPr="00704CD7" w:rsidRDefault="001B53BB" w:rsidP="00423A7A">
                      <w:pPr>
                        <w:pStyle w:val="Bodytext0"/>
                        <w:spacing w:after="40"/>
                        <w:ind w:firstLine="0"/>
                        <w:jc w:val="center"/>
                        <w:rPr>
                          <w:b/>
                          <w:color w:val="auto"/>
                          <w:sz w:val="6"/>
                          <w:szCs w:val="6"/>
                          <w:u w:val="single"/>
                        </w:rPr>
                      </w:pPr>
                    </w:p>
                    <w:p w14:paraId="2B70A4E3" w14:textId="657EB744" w:rsidR="001B53BB" w:rsidRPr="00704CD7" w:rsidRDefault="00EE5C60" w:rsidP="00423A7A">
                      <w:pPr>
                        <w:pStyle w:val="Bodytext0"/>
                        <w:spacing w:after="40"/>
                        <w:ind w:firstLine="0"/>
                        <w:rPr>
                          <w:b/>
                          <w:color w:val="auto"/>
                          <w:sz w:val="16"/>
                          <w:szCs w:val="16"/>
                          <w:u w:val="single"/>
                        </w:rPr>
                      </w:pPr>
                      <w:r>
                        <w:rPr>
                          <w:b/>
                          <w:color w:val="auto"/>
                          <w:sz w:val="16"/>
                          <w:szCs w:val="16"/>
                          <w:u w:val="single"/>
                        </w:rPr>
                        <w:t>For the weekend of July 1/2</w:t>
                      </w:r>
                    </w:p>
                    <w:p w14:paraId="1B726D70" w14:textId="11057364" w:rsidR="001B53BB" w:rsidRDefault="001B53BB" w:rsidP="00423A7A">
                      <w:pPr>
                        <w:pStyle w:val="Bodytext0"/>
                        <w:tabs>
                          <w:tab w:val="left" w:pos="2891"/>
                          <w:tab w:val="left" w:pos="3971"/>
                        </w:tabs>
                        <w:ind w:firstLine="0"/>
                        <w:rPr>
                          <w:color w:val="auto"/>
                          <w:sz w:val="16"/>
                          <w:szCs w:val="16"/>
                        </w:rPr>
                      </w:pPr>
                      <w:r>
                        <w:rPr>
                          <w:color w:val="auto"/>
                          <w:sz w:val="16"/>
                          <w:szCs w:val="16"/>
                        </w:rPr>
                        <w:t>Weekly a</w:t>
                      </w:r>
                      <w:r w:rsidRPr="00EA2F17">
                        <w:rPr>
                          <w:color w:val="auto"/>
                          <w:sz w:val="16"/>
                          <w:szCs w:val="16"/>
                        </w:rPr>
                        <w:t>mount needed for budget</w:t>
                      </w:r>
                      <w:r w:rsidRPr="00EA2F17">
                        <w:rPr>
                          <w:color w:val="auto"/>
                          <w:sz w:val="16"/>
                          <w:szCs w:val="16"/>
                        </w:rPr>
                        <w:tab/>
                        <w:t>$</w:t>
                      </w:r>
                      <w:r>
                        <w:rPr>
                          <w:color w:val="auto"/>
                          <w:sz w:val="16"/>
                          <w:szCs w:val="16"/>
                        </w:rPr>
                        <w:t xml:space="preserve">  </w:t>
                      </w:r>
                      <w:r w:rsidR="00EE5C60">
                        <w:rPr>
                          <w:b/>
                          <w:color w:val="auto"/>
                          <w:sz w:val="16"/>
                          <w:szCs w:val="16"/>
                        </w:rPr>
                        <w:t>22,290.00</w:t>
                      </w:r>
                    </w:p>
                    <w:p w14:paraId="0FDD146B" w14:textId="43848A6D" w:rsidR="001B53BB" w:rsidRDefault="00EE5C60" w:rsidP="00423A7A">
                      <w:pPr>
                        <w:pStyle w:val="Bodytext0"/>
                        <w:tabs>
                          <w:tab w:val="left" w:pos="2891"/>
                          <w:tab w:val="left" w:pos="3971"/>
                        </w:tabs>
                        <w:ind w:firstLine="0"/>
                        <w:rPr>
                          <w:color w:val="auto"/>
                          <w:sz w:val="16"/>
                          <w:szCs w:val="16"/>
                        </w:rPr>
                      </w:pPr>
                      <w:r>
                        <w:rPr>
                          <w:color w:val="auto"/>
                          <w:sz w:val="16"/>
                          <w:szCs w:val="16"/>
                        </w:rPr>
                        <w:t>Offertory</w:t>
                      </w:r>
                      <w:r>
                        <w:rPr>
                          <w:color w:val="auto"/>
                          <w:sz w:val="16"/>
                          <w:szCs w:val="16"/>
                        </w:rPr>
                        <w:tab/>
                        <w:t>$    9,069.81</w:t>
                      </w:r>
                    </w:p>
                    <w:p w14:paraId="2F64FF39" w14:textId="1CBDE633" w:rsidR="001B53BB" w:rsidRDefault="00EE5C60" w:rsidP="00423A7A">
                      <w:pPr>
                        <w:pStyle w:val="Bodytext0"/>
                        <w:tabs>
                          <w:tab w:val="left" w:pos="2891"/>
                          <w:tab w:val="left" w:pos="3971"/>
                        </w:tabs>
                        <w:ind w:firstLine="0"/>
                        <w:rPr>
                          <w:color w:val="auto"/>
                          <w:sz w:val="16"/>
                          <w:szCs w:val="16"/>
                        </w:rPr>
                      </w:pPr>
                      <w:r>
                        <w:rPr>
                          <w:color w:val="auto"/>
                          <w:sz w:val="16"/>
                          <w:szCs w:val="16"/>
                        </w:rPr>
                        <w:t>Other Income</w:t>
                      </w:r>
                      <w:r>
                        <w:rPr>
                          <w:color w:val="auto"/>
                          <w:sz w:val="16"/>
                          <w:szCs w:val="16"/>
                        </w:rPr>
                        <w:tab/>
                        <w:t>$    4,737.00</w:t>
                      </w:r>
                    </w:p>
                    <w:p w14:paraId="50A009F1" w14:textId="5488249D" w:rsidR="001B53BB" w:rsidRPr="007F52DA" w:rsidRDefault="00EE5C60" w:rsidP="00423A7A">
                      <w:pPr>
                        <w:pStyle w:val="Bodytext0"/>
                        <w:tabs>
                          <w:tab w:val="left" w:pos="2891"/>
                          <w:tab w:val="left" w:pos="3971"/>
                        </w:tabs>
                        <w:ind w:firstLine="0"/>
                        <w:rPr>
                          <w:color w:val="auto"/>
                          <w:sz w:val="16"/>
                          <w:szCs w:val="16"/>
                        </w:rPr>
                      </w:pPr>
                      <w:r>
                        <w:rPr>
                          <w:color w:val="auto"/>
                          <w:sz w:val="16"/>
                          <w:szCs w:val="16"/>
                        </w:rPr>
                        <w:t>Total</w:t>
                      </w:r>
                      <w:r>
                        <w:rPr>
                          <w:color w:val="auto"/>
                          <w:sz w:val="16"/>
                          <w:szCs w:val="16"/>
                        </w:rPr>
                        <w:tab/>
                        <w:t>$  13,806.81</w:t>
                      </w:r>
                    </w:p>
                    <w:p w14:paraId="26AA5365" w14:textId="1A00F3DA" w:rsidR="001B53BB" w:rsidRPr="00461F00" w:rsidRDefault="001B53BB" w:rsidP="00423A7A">
                      <w:pPr>
                        <w:pStyle w:val="Bodytext0"/>
                        <w:tabs>
                          <w:tab w:val="left" w:pos="2891"/>
                          <w:tab w:val="left" w:pos="3971"/>
                        </w:tabs>
                        <w:spacing w:after="60"/>
                        <w:ind w:firstLine="0"/>
                        <w:rPr>
                          <w:b/>
                          <w:color w:val="auto"/>
                          <w:sz w:val="16"/>
                          <w:szCs w:val="16"/>
                        </w:rPr>
                      </w:pPr>
                      <w:r w:rsidRPr="00EA2F17">
                        <w:rPr>
                          <w:b/>
                          <w:color w:val="auto"/>
                          <w:sz w:val="16"/>
                          <w:szCs w:val="16"/>
                        </w:rPr>
                        <w:t>Difference</w:t>
                      </w:r>
                      <w:r>
                        <w:rPr>
                          <w:b/>
                          <w:color w:val="auto"/>
                          <w:sz w:val="16"/>
                          <w:szCs w:val="16"/>
                        </w:rPr>
                        <w:t xml:space="preserve">                                          -</w:t>
                      </w:r>
                      <w:r>
                        <w:rPr>
                          <w:b/>
                          <w:color w:val="auto"/>
                          <w:sz w:val="16"/>
                          <w:szCs w:val="16"/>
                        </w:rPr>
                        <w:tab/>
                        <w:t xml:space="preserve">$  </w:t>
                      </w:r>
                      <w:r w:rsidR="00EE5C60">
                        <w:rPr>
                          <w:b/>
                          <w:color w:val="auto"/>
                          <w:sz w:val="16"/>
                          <w:szCs w:val="16"/>
                        </w:rPr>
                        <w:t xml:space="preserve">  8,483.19</w:t>
                      </w:r>
                    </w:p>
                    <w:p w14:paraId="2120C7D3" w14:textId="22C00466" w:rsidR="001B53BB" w:rsidRPr="009F7435" w:rsidRDefault="00EE5C60" w:rsidP="00423A7A">
                      <w:pPr>
                        <w:pStyle w:val="Bodytext0"/>
                        <w:tabs>
                          <w:tab w:val="left" w:pos="2891"/>
                          <w:tab w:val="left" w:pos="3971"/>
                        </w:tabs>
                        <w:spacing w:after="60"/>
                        <w:ind w:firstLine="0"/>
                        <w:rPr>
                          <w:color w:val="auto"/>
                          <w:sz w:val="16"/>
                          <w:szCs w:val="16"/>
                        </w:rPr>
                      </w:pPr>
                      <w:r>
                        <w:rPr>
                          <w:color w:val="auto"/>
                          <w:sz w:val="16"/>
                          <w:szCs w:val="16"/>
                        </w:rPr>
                        <w:t>*Based on FY 2017-18 budget of $1,159,102.00</w:t>
                      </w:r>
                    </w:p>
                    <w:p w14:paraId="019EB7CF" w14:textId="77777777" w:rsidR="001B53BB" w:rsidRPr="00611F5E" w:rsidRDefault="001B53BB" w:rsidP="00423A7A">
                      <w:pPr>
                        <w:pStyle w:val="Bodytext0"/>
                        <w:tabs>
                          <w:tab w:val="left" w:pos="2891"/>
                          <w:tab w:val="left" w:pos="3971"/>
                        </w:tabs>
                        <w:ind w:firstLine="0"/>
                        <w:rPr>
                          <w:b/>
                          <w:color w:val="auto"/>
                          <w:sz w:val="4"/>
                          <w:szCs w:val="4"/>
                        </w:rPr>
                      </w:pPr>
                    </w:p>
                    <w:p w14:paraId="40FE1E9F" w14:textId="23C28F23" w:rsidR="001B53BB" w:rsidRPr="00F7380A" w:rsidRDefault="001B53BB" w:rsidP="00423A7A">
                      <w:pPr>
                        <w:pStyle w:val="Bodytext0"/>
                        <w:tabs>
                          <w:tab w:val="left" w:pos="2891"/>
                          <w:tab w:val="left" w:pos="3971"/>
                        </w:tabs>
                        <w:ind w:firstLine="0"/>
                        <w:jc w:val="center"/>
                        <w:rPr>
                          <w:b/>
                          <w:i/>
                          <w:color w:val="auto"/>
                          <w:sz w:val="16"/>
                          <w:szCs w:val="16"/>
                        </w:rPr>
                      </w:pPr>
                      <w:r w:rsidRPr="00F7380A">
                        <w:rPr>
                          <w:b/>
                          <w:i/>
                          <w:color w:val="auto"/>
                          <w:sz w:val="16"/>
                          <w:szCs w:val="16"/>
                        </w:rPr>
                        <w:t>Offertory Envelopes distri</w:t>
                      </w:r>
                      <w:r w:rsidR="00EE5C60">
                        <w:rPr>
                          <w:b/>
                          <w:i/>
                          <w:color w:val="auto"/>
                          <w:sz w:val="16"/>
                          <w:szCs w:val="16"/>
                        </w:rPr>
                        <w:t>buted: 273 ~ Envelopes used: 121</w:t>
                      </w:r>
                    </w:p>
                    <w:p w14:paraId="6FE989DC" w14:textId="5DACC482" w:rsidR="001B53BB" w:rsidRDefault="001B53BB" w:rsidP="00423A7A">
                      <w:pPr>
                        <w:pStyle w:val="Bodytext0"/>
                        <w:tabs>
                          <w:tab w:val="left" w:pos="2891"/>
                          <w:tab w:val="left" w:pos="3971"/>
                        </w:tabs>
                        <w:ind w:firstLine="0"/>
                        <w:jc w:val="center"/>
                        <w:rPr>
                          <w:b/>
                          <w:i/>
                          <w:color w:val="auto"/>
                          <w:sz w:val="16"/>
                          <w:szCs w:val="16"/>
                        </w:rPr>
                      </w:pPr>
                      <w:r w:rsidRPr="00F7380A">
                        <w:rPr>
                          <w:b/>
                          <w:i/>
                          <w:color w:val="auto"/>
                          <w:sz w:val="16"/>
                          <w:szCs w:val="16"/>
                        </w:rPr>
                        <w:t>Parishioners using Electronic Funds Transfer EFT</w:t>
                      </w:r>
                      <w:r>
                        <w:rPr>
                          <w:b/>
                          <w:i/>
                          <w:color w:val="auto"/>
                          <w:sz w:val="16"/>
                          <w:szCs w:val="16"/>
                        </w:rPr>
                        <w:t>: 137</w:t>
                      </w:r>
                    </w:p>
                    <w:p w14:paraId="17132277" w14:textId="2DB799AB" w:rsidR="001B53BB" w:rsidRDefault="001B53BB" w:rsidP="00423A7A">
                      <w:pPr>
                        <w:pStyle w:val="Bodytext0"/>
                        <w:spacing w:after="40"/>
                        <w:ind w:firstLine="0"/>
                        <w:jc w:val="center"/>
                        <w:rPr>
                          <w:b/>
                          <w:bCs/>
                          <w:color w:val="auto"/>
                          <w:sz w:val="16"/>
                          <w:szCs w:val="16"/>
                        </w:rPr>
                      </w:pPr>
                    </w:p>
                    <w:p w14:paraId="541DF0F1" w14:textId="77777777" w:rsidR="001B53BB" w:rsidRPr="00704CD7" w:rsidRDefault="001B53BB" w:rsidP="00423A7A">
                      <w:pPr>
                        <w:pStyle w:val="Bodytext0"/>
                        <w:spacing w:after="40"/>
                        <w:ind w:firstLine="0"/>
                        <w:jc w:val="center"/>
                        <w:rPr>
                          <w:b/>
                          <w:color w:val="auto"/>
                          <w:sz w:val="6"/>
                          <w:szCs w:val="6"/>
                          <w:u w:val="single"/>
                        </w:rPr>
                      </w:pPr>
                    </w:p>
                    <w:p w14:paraId="1995F3E9" w14:textId="77777777" w:rsidR="001B53BB" w:rsidRDefault="001B53BB"/>
                  </w:txbxContent>
                </v:textbox>
                <w10:wrap type="through" anchorx="page" anchory="page"/>
              </v:shape>
            </w:pict>
          </mc:Fallback>
        </mc:AlternateContent>
      </w:r>
      <w:r w:rsidR="007C7D48">
        <w:rPr>
          <w:noProof/>
        </w:rPr>
        <mc:AlternateContent>
          <mc:Choice Requires="wps">
            <w:drawing>
              <wp:anchor distT="0" distB="0" distL="114300" distR="114300" simplePos="0" relativeHeight="261645312" behindDoc="0" locked="0" layoutInCell="1" allowOverlap="1" wp14:anchorId="3E996C5E" wp14:editId="208997B4">
                <wp:simplePos x="0" y="0"/>
                <wp:positionH relativeFrom="page">
                  <wp:posOffset>8083550</wp:posOffset>
                </wp:positionH>
                <wp:positionV relativeFrom="page">
                  <wp:posOffset>725805</wp:posOffset>
                </wp:positionV>
                <wp:extent cx="3205480" cy="0"/>
                <wp:effectExtent l="0" t="0" r="20320" b="25400"/>
                <wp:wrapNone/>
                <wp:docPr id="185" name="Straight Connector 185"/>
                <wp:cNvGraphicFramePr/>
                <a:graphic xmlns:a="http://schemas.openxmlformats.org/drawingml/2006/main">
                  <a:graphicData uri="http://schemas.microsoft.com/office/word/2010/wordprocessingShape">
                    <wps:wsp>
                      <wps:cNvCnPr/>
                      <wps:spPr>
                        <a:xfrm>
                          <a:off x="0" y="0"/>
                          <a:ext cx="320548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z-index:2616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6.5pt,57.15pt" to="888.9pt,5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" strokecolor="black [3213]" strokeweight="1pt">
                <w10:wrap anchorx="page" anchory="page"/>
              </v:line>
            </w:pict>
          </mc:Fallback>
        </mc:AlternateContent>
      </w:r>
      <w:r w:rsidR="007C7D48">
        <w:rPr>
          <w:noProof/>
        </w:rPr>
        <mc:AlternateContent>
          <mc:Choice Requires="wps">
            <w:drawing>
              <wp:anchor distT="0" distB="0" distL="114300" distR="114300" simplePos="0" relativeHeight="261729280" behindDoc="0" locked="0" layoutInCell="1" allowOverlap="1" wp14:anchorId="010EB5CE" wp14:editId="0F30F8A6">
                <wp:simplePos x="0" y="0"/>
                <wp:positionH relativeFrom="page">
                  <wp:posOffset>8243570</wp:posOffset>
                </wp:positionH>
                <wp:positionV relativeFrom="page">
                  <wp:posOffset>299085</wp:posOffset>
                </wp:positionV>
                <wp:extent cx="3215005" cy="0"/>
                <wp:effectExtent l="0" t="0" r="36195" b="25400"/>
                <wp:wrapNone/>
                <wp:docPr id="71" name="Straight Connector 71"/>
                <wp:cNvGraphicFramePr/>
                <a:graphic xmlns:a="http://schemas.openxmlformats.org/drawingml/2006/main">
                  <a:graphicData uri="http://schemas.microsoft.com/office/word/2010/wordprocessingShape">
                    <wps:wsp>
                      <wps:cNvCnPr/>
                      <wps:spPr>
                        <a:xfrm>
                          <a:off x="0" y="0"/>
                          <a:ext cx="3215005"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617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49.1pt,23.55pt" to="902.25pt,2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" strokecolor="black [3213]" strokeweight="1pt">
                <w10:wrap anchorx="page" anchory="page"/>
              </v:line>
            </w:pict>
          </mc:Fallback>
        </mc:AlternateContent>
      </w:r>
      <w:r w:rsidR="00185C1F">
        <w:rPr>
          <w:noProof/>
        </w:rPr>
        <mc:AlternateContent>
          <mc:Choice Requires="wps">
            <w:drawing>
              <wp:anchor distT="0" distB="0" distL="114300" distR="114300" simplePos="0" relativeHeight="251749376" behindDoc="0" locked="0" layoutInCell="1" allowOverlap="1" wp14:anchorId="721A4A4B" wp14:editId="64BFA09D">
                <wp:simplePos x="0" y="0"/>
                <wp:positionH relativeFrom="page">
                  <wp:posOffset>416560</wp:posOffset>
                </wp:positionH>
                <wp:positionV relativeFrom="page">
                  <wp:posOffset>147320</wp:posOffset>
                </wp:positionV>
                <wp:extent cx="3237230" cy="233680"/>
                <wp:effectExtent l="0" t="0" r="0" b="0"/>
                <wp:wrapThrough wrapText="bothSides">
                  <wp:wrapPolygon edited="0">
                    <wp:start x="169" y="0"/>
                    <wp:lineTo x="169" y="18783"/>
                    <wp:lineTo x="21185" y="18783"/>
                    <wp:lineTo x="21185" y="0"/>
                    <wp:lineTo x="169" y="0"/>
                  </wp:wrapPolygon>
                </wp:wrapThrough>
                <wp:docPr id="53" name="Text Box 53"/>
                <wp:cNvGraphicFramePr/>
                <a:graphic xmlns:a="http://schemas.openxmlformats.org/drawingml/2006/main">
                  <a:graphicData uri="http://schemas.microsoft.com/office/word/2010/wordprocessingShape">
                    <wps:wsp>
                      <wps:cNvSpPr txBox="1"/>
                      <wps:spPr>
                        <a:xfrm>
                          <a:off x="0" y="0"/>
                          <a:ext cx="3237230" cy="233680"/>
                        </a:xfrm>
                        <a:prstGeom prst="rect">
                          <a:avLst/>
                        </a:prstGeom>
                        <a:noFill/>
                        <a:ln>
                          <a:noFill/>
                        </a:ln>
                        <a:effectLst/>
                        <a:extLst>
                          <a:ext uri="{C572A759-6A51-4108-AA02-DFA0A04FC94B}">
                            <ma14:wrappingTextBoxFlag xmlns:ma14="http://schemas.microsoft.com/office/mac/drawingml/2011/main" val="1"/>
                          </a:ext>
                        </a:extLst>
                      </wps:spPr>
                      <wps:txbx>
                        <w:txbxContent>
                          <w:p w14:paraId="38ECC64B" w14:textId="6573E133" w:rsidR="001B53BB" w:rsidRPr="00FA6642" w:rsidRDefault="001B53BB" w:rsidP="00813A39">
                            <w:pPr>
                              <w:pStyle w:val="Introtobodytext"/>
                              <w:rPr>
                                <w:b w:val="0"/>
                                <w:noProof/>
                              </w:rPr>
                            </w:pPr>
                            <w:r>
                              <w:rPr>
                                <w:rFonts w:cs="Helvetica"/>
                                <w:b w:val="0"/>
                              </w:rPr>
                              <w:t>14</w:t>
                            </w:r>
                            <w:r w:rsidRPr="00C974F4">
                              <w:rPr>
                                <w:rFonts w:cs="Helvetica"/>
                                <w:b w:val="0"/>
                                <w:vertAlign w:val="superscript"/>
                              </w:rPr>
                              <w:t>th</w:t>
                            </w:r>
                            <w:r>
                              <w:rPr>
                                <w:rFonts w:cs="Helvetica"/>
                                <w:b w:val="0"/>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46" type="#_x0000_t202" style="position:absolute;left:0;text-align:left;margin-left:32.8pt;margin-top:11.6pt;width:254.9pt;height:18.4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" mv:complextextbox="1" filled="f" stroked="f">
                <v:textbox>
                  <w:txbxContent>
                    <w:p w14:paraId="38ECC64B" w14:textId="6573E133" w:rsidR="001B53BB" w:rsidRPr="00FA6642" w:rsidRDefault="001B53BB" w:rsidP="00813A39">
                      <w:pPr>
                        <w:pStyle w:val="Introtobodytext"/>
                        <w:rPr>
                          <w:b w:val="0"/>
                          <w:noProof/>
                        </w:rPr>
                      </w:pPr>
                      <w:r>
                        <w:rPr>
                          <w:rFonts w:cs="Helvetica"/>
                          <w:b w:val="0"/>
                        </w:rPr>
                        <w:t>14</w:t>
                      </w:r>
                      <w:r w:rsidRPr="00C974F4">
                        <w:rPr>
                          <w:rFonts w:cs="Helvetica"/>
                          <w:b w:val="0"/>
                          <w:vertAlign w:val="superscript"/>
                        </w:rPr>
                        <w:t>th</w:t>
                      </w:r>
                      <w:r>
                        <w:rPr>
                          <w:rFonts w:cs="Helvetica"/>
                          <w:b w:val="0"/>
                        </w:rPr>
                        <w:t xml:space="preserve"> sunday in ordinary time</w:t>
                      </w:r>
                    </w:p>
                  </w:txbxContent>
                </v:textbox>
                <w10:wrap type="through" anchorx="page" anchory="page"/>
              </v:shape>
            </w:pict>
          </mc:Fallback>
        </mc:AlternateContent>
      </w:r>
      <w:r w:rsidR="000E58BD">
        <w:rPr>
          <w:noProof/>
        </w:rPr>
        <mc:AlternateContent>
          <mc:Choice Requires="wps">
            <w:drawing>
              <wp:anchor distT="0" distB="0" distL="114300" distR="114300" simplePos="0" relativeHeight="253822976" behindDoc="0" locked="0" layoutInCell="1" allowOverlap="1" wp14:anchorId="404EDB63" wp14:editId="26819C99">
                <wp:simplePos x="0" y="0"/>
                <wp:positionH relativeFrom="page">
                  <wp:posOffset>429260</wp:posOffset>
                </wp:positionH>
                <wp:positionV relativeFrom="page">
                  <wp:posOffset>9685020</wp:posOffset>
                </wp:positionV>
                <wp:extent cx="6885940" cy="281940"/>
                <wp:effectExtent l="0" t="0" r="0" b="0"/>
                <wp:wrapThrough wrapText="bothSides">
                  <wp:wrapPolygon edited="0">
                    <wp:start x="80" y="0"/>
                    <wp:lineTo x="80" y="19459"/>
                    <wp:lineTo x="21433" y="19459"/>
                    <wp:lineTo x="21433" y="0"/>
                    <wp:lineTo x="80" y="0"/>
                  </wp:wrapPolygon>
                </wp:wrapThrough>
                <wp:docPr id="261" name="Text Box 261"/>
                <wp:cNvGraphicFramePr/>
                <a:graphic xmlns:a="http://schemas.openxmlformats.org/drawingml/2006/main">
                  <a:graphicData uri="http://schemas.microsoft.com/office/word/2010/wordprocessingShape">
                    <wps:wsp>
                      <wps:cNvSpPr txBox="1"/>
                      <wps:spPr>
                        <a:xfrm>
                          <a:off x="0" y="0"/>
                          <a:ext cx="6885940" cy="281940"/>
                        </a:xfrm>
                        <a:prstGeom prst="rect">
                          <a:avLst/>
                        </a:prstGeom>
                        <a:noFill/>
                        <a:ln>
                          <a:noFill/>
                        </a:ln>
                        <a:effectLst/>
                        <a:extLst>
                          <a:ext uri="{C572A759-6A51-4108-AA02-DFA0A04FC94B}">
                            <ma14:wrappingTextBoxFlag xmlns:ma14="http://schemas.microsoft.com/office/mac/drawingml/2011/main" val="1"/>
                          </a:ext>
                        </a:extLst>
                      </wps:spPr>
                      <wps:txbx>
                        <w:txbxContent>
                          <w:p w14:paraId="3CC95746" w14:textId="77777777" w:rsidR="001B53BB" w:rsidRPr="00727CE6" w:rsidRDefault="001B53BB" w:rsidP="000663A4">
                            <w:pPr>
                              <w:autoSpaceDE w:val="0"/>
                              <w:autoSpaceDN w:val="0"/>
                              <w:adjustRightInd w:val="0"/>
                              <w:jc w:val="center"/>
                              <w:rPr>
                                <w:noProof/>
                              </w:rPr>
                            </w:pPr>
                            <w:r w:rsidRPr="009F5227">
                              <w:rPr>
                                <w:b/>
                                <w:i/>
                                <w:color w:val="000000"/>
                                <w:szCs w:val="18"/>
                              </w:rPr>
                              <w:t>Bulletin printing sponsored by courtesy of Gary Albert, State Farm Agent 434-296-1222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147" type="#_x0000_t202" style="position:absolute;left:0;text-align:left;margin-left:33.8pt;margin-top:762.6pt;width:542.2pt;height:22.2pt;z-index:253822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uZ+ooCAAAf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" mv:complextextbox="1" filled="f" stroked="f">
                <v:textbox>
                  <w:txbxContent>
                    <w:p w14:paraId="3CC95746" w14:textId="77777777" w:rsidR="001B53BB" w:rsidRPr="00727CE6" w:rsidRDefault="001B53BB" w:rsidP="000663A4">
                      <w:pPr>
                        <w:autoSpaceDE w:val="0"/>
                        <w:autoSpaceDN w:val="0"/>
                        <w:adjustRightInd w:val="0"/>
                        <w:jc w:val="center"/>
                        <w:rPr>
                          <w:noProof/>
                        </w:rPr>
                      </w:pPr>
                      <w:r w:rsidRPr="009F5227">
                        <w:rPr>
                          <w:b/>
                          <w:i/>
                          <w:color w:val="000000"/>
                          <w:szCs w:val="18"/>
                        </w:rPr>
                        <w:t>Bulletin printing sponsored by courtesy of Gary Albert, State Farm Agent 434-296-1222</w:t>
                      </w:r>
                    </w:p>
                  </w:txbxContent>
                </v:textbox>
                <w10:wrap type="through" anchorx="page" anchory="page"/>
              </v:shape>
            </w:pict>
          </mc:Fallback>
        </mc:AlternateContent>
      </w:r>
      <w:r w:rsidR="00930110">
        <w:rPr>
          <w:noProof/>
        </w:rPr>
        <mc:AlternateContent>
          <mc:Choice Requires="wps">
            <w:drawing>
              <wp:anchor distT="0" distB="0" distL="114300" distR="114300" simplePos="0" relativeHeight="253843456" behindDoc="0" locked="0" layoutInCell="1" allowOverlap="1" wp14:anchorId="2BECA994" wp14:editId="55617332">
                <wp:simplePos x="0" y="0"/>
                <wp:positionH relativeFrom="page">
                  <wp:posOffset>454025</wp:posOffset>
                </wp:positionH>
                <wp:positionV relativeFrom="page">
                  <wp:posOffset>9591040</wp:posOffset>
                </wp:positionV>
                <wp:extent cx="6861175" cy="10160"/>
                <wp:effectExtent l="0" t="0" r="22225" b="40640"/>
                <wp:wrapNone/>
                <wp:docPr id="275" name="Straight Connector 275"/>
                <wp:cNvGraphicFramePr/>
                <a:graphic xmlns:a="http://schemas.openxmlformats.org/drawingml/2006/main">
                  <a:graphicData uri="http://schemas.microsoft.com/office/word/2010/wordprocessingShape">
                    <wps:wsp>
                      <wps:cNvCnPr/>
                      <wps:spPr>
                        <a:xfrm>
                          <a:off x="0" y="0"/>
                          <a:ext cx="6861175" cy="1016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75" o:spid="_x0000_s1026" style="position:absolute;z-index:253843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75pt,755.2pt" to="8in,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" strokecolor="black [3213]" strokeweight="1.25pt">
                <w10:wrap anchorx="page" anchory="page"/>
              </v:line>
            </w:pict>
          </mc:Fallback>
        </mc:AlternateContent>
      </w:r>
      <w:r w:rsidR="00322E56">
        <w:rPr>
          <w:noProof/>
        </w:rPr>
        <mc:AlternateContent>
          <mc:Choice Requires="wps">
            <w:drawing>
              <wp:anchor distT="0" distB="0" distL="114300" distR="114300" simplePos="0" relativeHeight="251751424" behindDoc="0" locked="0" layoutInCell="1" allowOverlap="1" wp14:anchorId="7227B9E6" wp14:editId="168D284C">
                <wp:simplePos x="0" y="0"/>
                <wp:positionH relativeFrom="page">
                  <wp:posOffset>5801360</wp:posOffset>
                </wp:positionH>
                <wp:positionV relativeFrom="page">
                  <wp:posOffset>147320</wp:posOffset>
                </wp:positionV>
                <wp:extent cx="1592580" cy="233680"/>
                <wp:effectExtent l="0" t="0" r="0" b="0"/>
                <wp:wrapThrough wrapText="bothSides">
                  <wp:wrapPolygon edited="0">
                    <wp:start x="344" y="0"/>
                    <wp:lineTo x="344" y="18783"/>
                    <wp:lineTo x="21014" y="18783"/>
                    <wp:lineTo x="21014" y="0"/>
                    <wp:lineTo x="344" y="0"/>
                  </wp:wrapPolygon>
                </wp:wrapThrough>
                <wp:docPr id="54" name="Text Box 54"/>
                <wp:cNvGraphicFramePr/>
                <a:graphic xmlns:a="http://schemas.openxmlformats.org/drawingml/2006/main">
                  <a:graphicData uri="http://schemas.microsoft.com/office/word/2010/wordprocessingShape">
                    <wps:wsp>
                      <wps:cNvSpPr txBox="1"/>
                      <wps:spPr>
                        <a:xfrm>
                          <a:off x="0" y="0"/>
                          <a:ext cx="1592580" cy="233680"/>
                        </a:xfrm>
                        <a:prstGeom prst="rect">
                          <a:avLst/>
                        </a:prstGeom>
                        <a:noFill/>
                        <a:ln>
                          <a:noFill/>
                        </a:ln>
                        <a:effectLst/>
                        <a:extLst>
                          <a:ext uri="{C572A759-6A51-4108-AA02-DFA0A04FC94B}">
                            <ma14:wrappingTextBoxFlag xmlns:ma14="http://schemas.microsoft.com/office/mac/drawingml/2011/main" val="1"/>
                          </a:ext>
                        </a:extLst>
                      </wps:spPr>
                      <wps:txbx>
                        <w:txbxContent>
                          <w:p w14:paraId="302E255D" w14:textId="15303F15" w:rsidR="001B53BB" w:rsidRDefault="001B53BB" w:rsidP="00CE1947">
                            <w:pPr>
                              <w:pStyle w:val="Introtobodytext"/>
                              <w:rPr>
                                <w:rFonts w:cs="Helvetica"/>
                                <w:b w:val="0"/>
                              </w:rPr>
                            </w:pPr>
                            <w:r>
                              <w:rPr>
                                <w:rFonts w:cs="Helvetica"/>
                                <w:b w:val="0"/>
                              </w:rPr>
                              <w:t xml:space="preserve">                   juLY 9, 2017</w:t>
                            </w:r>
                          </w:p>
                          <w:p w14:paraId="755C25CB" w14:textId="77777777" w:rsidR="001B53BB" w:rsidRDefault="001B53BB" w:rsidP="00CE1947">
                            <w:pPr>
                              <w:pStyle w:val="Introtobodytext"/>
                              <w:rPr>
                                <w:rFonts w:cs="Helvetica"/>
                                <w:b w:val="0"/>
                              </w:rPr>
                            </w:pPr>
                          </w:p>
                          <w:p w14:paraId="6B22C1BF" w14:textId="77777777" w:rsidR="001B53BB" w:rsidRPr="002426F0" w:rsidRDefault="001B53BB" w:rsidP="00CE1947">
                            <w:pPr>
                              <w:pStyle w:val="Introtobodytext"/>
                              <w:rPr>
                                <w:noProof/>
                              </w:rPr>
                            </w:pPr>
                            <w:r>
                              <w:rPr>
                                <w:rFonts w:cs="Helvetica"/>
                                <w:b w:val="0"/>
                              </w:rPr>
                              <w: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148" type="#_x0000_t202" style="position:absolute;left:0;text-align:left;margin-left:456.8pt;margin-top:11.6pt;width:125.4pt;height:18.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" mv:complextextbox="1" filled="f" stroked="f">
                <v:textbox>
                  <w:txbxContent>
                    <w:p w14:paraId="302E255D" w14:textId="15303F15" w:rsidR="001B53BB" w:rsidRDefault="001B53BB" w:rsidP="00CE1947">
                      <w:pPr>
                        <w:pStyle w:val="Introtobodytext"/>
                        <w:rPr>
                          <w:rFonts w:cs="Helvetica"/>
                          <w:b w:val="0"/>
                        </w:rPr>
                      </w:pPr>
                      <w:r>
                        <w:rPr>
                          <w:rFonts w:cs="Helvetica"/>
                          <w:b w:val="0"/>
                        </w:rPr>
                        <w:t xml:space="preserve">                   juLY 9, 2017</w:t>
                      </w:r>
                    </w:p>
                    <w:p w14:paraId="755C25CB" w14:textId="77777777" w:rsidR="001B53BB" w:rsidRDefault="001B53BB" w:rsidP="00CE1947">
                      <w:pPr>
                        <w:pStyle w:val="Introtobodytext"/>
                        <w:rPr>
                          <w:rFonts w:cs="Helvetica"/>
                          <w:b w:val="0"/>
                        </w:rPr>
                      </w:pPr>
                    </w:p>
                    <w:p w14:paraId="6B22C1BF" w14:textId="77777777" w:rsidR="001B53BB" w:rsidRPr="002426F0" w:rsidRDefault="001B53BB" w:rsidP="00CE1947">
                      <w:pPr>
                        <w:pStyle w:val="Introtobodytext"/>
                        <w:rPr>
                          <w:noProof/>
                        </w:rPr>
                      </w:pPr>
                      <w:r>
                        <w:rPr>
                          <w:rFonts w:cs="Helvetica"/>
                          <w:b w:val="0"/>
                        </w:rPr>
                        <w:t>, 2012</w:t>
                      </w:r>
                    </w:p>
                  </w:txbxContent>
                </v:textbox>
                <w10:wrap type="through" anchorx="page" anchory="page"/>
              </v:shape>
            </w:pict>
          </mc:Fallback>
        </mc:AlternateContent>
      </w:r>
      <w:r w:rsidR="000521F0">
        <w:rPr>
          <w:noProof/>
        </w:rPr>
        <mc:AlternateContent>
          <mc:Choice Requires="wps">
            <w:drawing>
              <wp:anchor distT="0" distB="0" distL="114300" distR="114300" simplePos="0" relativeHeight="251711488" behindDoc="0" locked="0" layoutInCell="1" allowOverlap="1" wp14:anchorId="7FB2846E" wp14:editId="57F80823">
                <wp:simplePos x="0" y="0"/>
                <wp:positionH relativeFrom="page">
                  <wp:posOffset>457200</wp:posOffset>
                </wp:positionH>
                <wp:positionV relativeFrom="page">
                  <wp:posOffset>372745</wp:posOffset>
                </wp:positionV>
                <wp:extent cx="6858000" cy="0"/>
                <wp:effectExtent l="0" t="0" r="25400" b="25400"/>
                <wp:wrapNone/>
                <wp:docPr id="44" name="Straight Connector 44"/>
                <wp:cNvGraphicFramePr/>
                <a:graphic xmlns:a="http://schemas.openxmlformats.org/drawingml/2006/main">
                  <a:graphicData uri="http://schemas.microsoft.com/office/word/2010/wordprocessingShape">
                    <wps:wsp>
                      <wps:cNvCnPr/>
                      <wps:spPr>
                        <a:xfrm>
                          <a:off x="0" y="0"/>
                          <a:ext cx="68580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29.35pt" to="8in,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" strokecolor="black [3213]" strokeweight="1.25pt">
                <w10:wrap anchorx="page" anchory="page"/>
              </v:line>
            </w:pict>
          </mc:Fallback>
        </mc:AlternateContent>
      </w:r>
      <w:bookmarkStart w:id="4" w:name="_GoBack"/>
      <w:bookmarkEnd w:id="4"/>
      <w:r w:rsidR="002C65CE">
        <w:br w:type="page"/>
      </w:r>
      <w:bookmarkStart w:id="5" w:name="_MacBuGuideStaticData_6496V"/>
      <w:bookmarkStart w:id="6" w:name="_MacBuGuideStaticData_5776V"/>
      <w:bookmarkEnd w:id="3"/>
      <w:r w:rsidR="004013A1">
        <w:rPr>
          <w:rFonts w:eastAsia="Times New Roman" w:cs="Times New Roman"/>
          <w:noProof/>
        </w:rPr>
        <w:lastRenderedPageBreak/>
        <w:drawing>
          <wp:anchor distT="0" distB="0" distL="114300" distR="114300" simplePos="0" relativeHeight="262896640" behindDoc="0" locked="0" layoutInCell="1" allowOverlap="1" wp14:anchorId="5B0DA9EC" wp14:editId="625B0BEF">
            <wp:simplePos x="0" y="0"/>
            <wp:positionH relativeFrom="page">
              <wp:posOffset>4135120</wp:posOffset>
            </wp:positionH>
            <wp:positionV relativeFrom="page">
              <wp:posOffset>4685030</wp:posOffset>
            </wp:positionV>
            <wp:extent cx="924560" cy="497205"/>
            <wp:effectExtent l="0" t="0" r="0" b="10795"/>
            <wp:wrapTight wrapText="bothSides">
              <wp:wrapPolygon edited="0">
                <wp:start x="0" y="0"/>
                <wp:lineTo x="0" y="20966"/>
                <wp:lineTo x="20769" y="20966"/>
                <wp:lineTo x="20769" y="0"/>
                <wp:lineTo x="0" y="0"/>
              </wp:wrapPolygon>
            </wp:wrapTight>
            <wp:docPr id="301" name="Picture 7" descr="mage result for commonwealth catholic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commonwealth catholic char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560"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6E9">
        <w:rPr>
          <w:rFonts w:eastAsia="Times New Roman" w:cs="Times New Roman"/>
          <w:noProof/>
        </w:rPr>
        <mc:AlternateContent>
          <mc:Choice Requires="wpg">
            <w:drawing>
              <wp:anchor distT="0" distB="0" distL="114300" distR="114300" simplePos="1" relativeHeight="262550528" behindDoc="0" locked="0" layoutInCell="1" allowOverlap="1" wp14:anchorId="3CF80F88" wp14:editId="62DE39E9">
                <wp:simplePos x="4135120" y="4490720"/>
                <wp:positionH relativeFrom="page">
                  <wp:posOffset>4135120</wp:posOffset>
                </wp:positionH>
                <wp:positionV relativeFrom="page">
                  <wp:posOffset>4490720</wp:posOffset>
                </wp:positionV>
                <wp:extent cx="3180080" cy="3526790"/>
                <wp:effectExtent l="0" t="0" r="20320" b="3810"/>
                <wp:wrapThrough wrapText="bothSides">
                  <wp:wrapPolygon edited="0">
                    <wp:start x="0" y="0"/>
                    <wp:lineTo x="0" y="21468"/>
                    <wp:lineTo x="21565" y="21468"/>
                    <wp:lineTo x="21565"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3180080" cy="3526790"/>
                          <a:chOff x="0" y="0"/>
                          <a:chExt cx="3180080" cy="3526790"/>
                        </a:xfrm>
                        <a:extLst>
                          <a:ext uri="{0CCBE362-F206-4b92-989A-16890622DB6E}">
                            <ma14:wrappingTextBoxFlag xmlns:ma14="http://schemas.microsoft.com/office/mac/drawingml/2011/main" val="1"/>
                          </a:ext>
                        </a:extLst>
                      </wpg:grpSpPr>
                      <wps:wsp>
                        <wps:cNvPr id="293" name="Text Box 293"/>
                        <wps:cNvSpPr txBox="1"/>
                        <wps:spPr>
                          <a:xfrm>
                            <a:off x="0" y="0"/>
                            <a:ext cx="3180080" cy="352552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0" y="0"/>
                            <a:ext cx="3180080" cy="138430"/>
                          </a:xfrm>
                          <a:prstGeom prst="rect">
                            <a:avLst/>
                          </a:prstGeom>
                          <a:noFill/>
                          <a:ln>
                            <a:noFill/>
                          </a:ln>
                          <a:effectLst/>
                          <a:extLst>
                            <a:ext uri="{C572A759-6A51-4108-AA02-DFA0A04FC94B}">
                              <ma14:wrappingTextBoxFlag xmlns:ma14="http://schemas.microsoft.com/office/mac/drawingml/2011/main"/>
                            </a:ext>
                          </a:extLst>
                        </wps:spPr>
                        <wps:txbx id="41">
                          <w:txbxContent>
                            <w:p w14:paraId="67CE784B" w14:textId="77777777" w:rsidR="001B53BB" w:rsidRDefault="001B53BB" w:rsidP="00106880">
                              <w:pPr>
                                <w:rPr>
                                  <w:rFonts w:cs="Times New Roman"/>
                                  <w:color w:val="000000"/>
                                  <w:sz w:val="6"/>
                                  <w:szCs w:val="6"/>
                                  <w:shd w:val="clear" w:color="auto" w:fill="FFFFFF"/>
                                </w:rPr>
                              </w:pPr>
                              <w:r>
                                <w:rPr>
                                  <w:rFonts w:cs="Times New Roman"/>
                                  <w:b/>
                                  <w:bCs/>
                                  <w:color w:val="000000"/>
                                </w:rPr>
                                <w:t xml:space="preserve">FINANCIAL INDEPENDENCE: </w:t>
                              </w:r>
                              <w:r>
                                <w:rPr>
                                  <w:rFonts w:cs="Times New Roman"/>
                                  <w:color w:val="000000"/>
                                  <w:shd w:val="clear" w:color="auto" w:fill="FFFFFF"/>
                                </w:rPr>
                                <w:t xml:space="preserve">Commonwealth Catholic Charities’ Housing and Financial Counseling services offer financial counseling to families and individuals. From improving credit scores, creating workable budgets, purchasing a home, or avoiding foreclosure, CCC’s certified housing and </w:t>
                              </w:r>
                              <w:r w:rsidRPr="006E5B02">
                                <w:rPr>
                                  <w:rFonts w:cs="Times New Roman"/>
                                  <w:color w:val="000000"/>
                                  <w:shd w:val="clear" w:color="auto" w:fill="FFFFFF"/>
                                </w:rPr>
                                <w:t xml:space="preserve">financial counselors can help individuals develop a plan to achieve financial goals and live with financial freedom. Learn more at </w:t>
                              </w:r>
                              <w:r w:rsidRPr="006E5B02">
                                <w:rPr>
                                  <w:rFonts w:cs="Times New Roman"/>
                                </w:rPr>
                                <w:fldChar w:fldCharType="begin"/>
                              </w:r>
                              <w:r w:rsidRPr="006E5B02">
                                <w:rPr>
                                  <w:rFonts w:cs="Times New Roman"/>
                                </w:rPr>
                                <w:instrText xml:space="preserve"> HYPERLINK "http://www.cccofva.org" \t "_blank" </w:instrText>
                              </w:r>
                              <w:r w:rsidRPr="006E5B02">
                                <w:rPr>
                                  <w:rFonts w:cs="Times New Roman"/>
                                </w:rPr>
                                <w:fldChar w:fldCharType="separate"/>
                              </w:r>
                              <w:r w:rsidRPr="006E5B02">
                                <w:rPr>
                                  <w:rStyle w:val="Hyperlink"/>
                                  <w:rFonts w:cs="Times New Roman"/>
                                  <w:color w:val="000000"/>
                                  <w:u w:val="none"/>
                                  <w:shd w:val="clear" w:color="auto" w:fill="FFFFFF"/>
                                </w:rPr>
                                <w:t>www.cccofva.org</w:t>
                              </w:r>
                              <w:r w:rsidRPr="006E5B02">
                                <w:rPr>
                                  <w:rFonts w:cs="Times New Roman"/>
                                </w:rPr>
                                <w:fldChar w:fldCharType="end"/>
                              </w:r>
                              <w:r w:rsidRPr="006E5B02">
                                <w:rPr>
                                  <w:rFonts w:cs="Times New Roman"/>
                                  <w:color w:val="000000"/>
                                  <w:shd w:val="clear" w:color="auto" w:fill="FFFFFF"/>
                                </w:rPr>
                                <w:t>.</w:t>
                              </w:r>
                              <w:r>
                                <w:rPr>
                                  <w:rFonts w:cs="Times New Roman"/>
                                  <w:color w:val="000000"/>
                                  <w:shd w:val="clear" w:color="auto" w:fill="FFFFFF"/>
                                </w:rPr>
                                <w:t xml:space="preserve"> </w:t>
                              </w:r>
                            </w:p>
                            <w:p w14:paraId="0C762484" w14:textId="76E9BC6B" w:rsidR="001B53BB" w:rsidRPr="00106880" w:rsidRDefault="001B53BB" w:rsidP="00106880">
                              <w:pPr>
                                <w:rPr>
                                  <w:rFonts w:cs="Times New Roman"/>
                                  <w:color w:val="000000"/>
                                  <w:shd w:val="clear" w:color="auto" w:fill="FFFFFF"/>
                                </w:rPr>
                              </w:pPr>
                              <w:r w:rsidRPr="004E7995">
                                <w:rPr>
                                  <w:b/>
                                </w:rPr>
                                <w:t>LIFE PLANNING SEMINAR SERIES</w:t>
                              </w:r>
                              <w:r>
                                <w:rPr>
                                  <w:b/>
                                </w:rPr>
                                <w:t xml:space="preserve">: </w:t>
                              </w:r>
                              <w:r w:rsidRPr="004E7995">
                                <w:t xml:space="preserve">The Diocese of Richmond’s Center for Marriage, Family, and Life is hosting a three-part series intended for anyone who would like to learn how to anticipate common issues that might arise toward the end of life. The next seminar is on Tuesday, August 24 from 9:30am – 12:30pm. A panel of speakers will present practical guidance for how to care for an aging parent or spouse and what to consider when choosing among several long-term care options. There is no cost to attend and lunch is included with your free registration. </w:t>
                              </w:r>
                              <w:r w:rsidRPr="00585E2E">
                                <w:t xml:space="preserve">Each session will be offered live at the Diocese of Richmond Pastoral Center and broadcast to </w:t>
                              </w:r>
                              <w:r w:rsidRPr="00A610BB">
                                <w:rPr>
                                  <w:szCs w:val="18"/>
                                </w:rPr>
                                <w:t xml:space="preserve">satellite locations in the Western and Eastern Vicariates. Learn more and register at </w:t>
                              </w:r>
                              <w:r w:rsidRPr="00A610BB">
                                <w:rPr>
                                  <w:szCs w:val="18"/>
                                </w:rPr>
                                <w:fldChar w:fldCharType="begin"/>
                              </w:r>
                              <w:r w:rsidRPr="00A610BB">
                                <w:rPr>
                                  <w:szCs w:val="18"/>
                                </w:rPr>
                                <w:instrText xml:space="preserve"> HYPERLINK "http://www.cdrcmfl.org" \t "_blank" </w:instrText>
                              </w:r>
                              <w:r w:rsidRPr="00A610BB">
                                <w:rPr>
                                  <w:szCs w:val="18"/>
                                </w:rPr>
                                <w:fldChar w:fldCharType="separate"/>
                              </w:r>
                              <w:r w:rsidRPr="00A610BB">
                                <w:rPr>
                                  <w:szCs w:val="18"/>
                                </w:rPr>
                                <w:t>www.cdrcmfl.org</w:t>
                              </w:r>
                              <w:r w:rsidRPr="00A610BB">
                                <w:rPr>
                                  <w:szCs w:val="18"/>
                                </w:rPr>
                                <w:fldChar w:fldCharType="end"/>
                              </w:r>
                              <w:r w:rsidRPr="00A610BB">
                                <w:rPr>
                                  <w:szCs w:val="18"/>
                                </w:rPr>
                                <w:t xml:space="preserve"> or call the office at </w:t>
                              </w:r>
                              <w:r w:rsidRPr="00A610BB">
                                <w:rPr>
                                  <w:szCs w:val="18"/>
                                </w:rPr>
                                <w:fldChar w:fldCharType="begin"/>
                              </w:r>
                              <w:r w:rsidRPr="00A610BB">
                                <w:rPr>
                                  <w:szCs w:val="18"/>
                                </w:rPr>
                                <w:instrText xml:space="preserve"> HYPERLINK "tel:%28804%29%20622-5109" \t "_blank" </w:instrText>
                              </w:r>
                              <w:r w:rsidRPr="00A610BB">
                                <w:rPr>
                                  <w:szCs w:val="18"/>
                                </w:rPr>
                                <w:fldChar w:fldCharType="separate"/>
                              </w:r>
                              <w:r w:rsidRPr="00A610BB">
                                <w:rPr>
                                  <w:szCs w:val="18"/>
                                </w:rPr>
                                <w:t>804-622-5109</w:t>
                              </w:r>
                              <w:r w:rsidRPr="00A610BB">
                                <w:rPr>
                                  <w:szCs w:val="18"/>
                                </w:rPr>
                                <w:fldChar w:fldCharType="end"/>
                              </w:r>
                              <w:r w:rsidRPr="00A610BB">
                                <w:rPr>
                                  <w:szCs w:val="18"/>
                                </w:rPr>
                                <w:t>.</w:t>
                              </w:r>
                            </w:p>
                            <w:p w14:paraId="42EF60F7" w14:textId="77777777" w:rsidR="001B53BB" w:rsidRDefault="001B53BB" w:rsidP="00C95C63">
                              <w:pPr>
                                <w:pStyle w:val="NormalNoSpace"/>
                                <w:spacing w:after="60"/>
                                <w:rPr>
                                  <w:color w:val="000000" w:themeColor="text1"/>
                                  <w:szCs w:val="18"/>
                                </w:rPr>
                              </w:pPr>
                              <w:r w:rsidRPr="003D464E">
                                <w:rPr>
                                  <w:b/>
                                  <w:color w:val="000000" w:themeColor="text1"/>
                                  <w:szCs w:val="18"/>
                                </w:rPr>
                                <w:t xml:space="preserve">DIOCESAN JOBS: </w:t>
                              </w:r>
                              <w:r w:rsidRPr="003D464E">
                                <w:rPr>
                                  <w:color w:val="000000" w:themeColor="text1"/>
                                  <w:szCs w:val="18"/>
                                </w:rPr>
                                <w:t xml:space="preserve">visit www.richmonddiocese.org/human. </w:t>
                              </w:r>
                              <w:proofErr w:type="gramStart"/>
                              <w:r w:rsidRPr="003D464E">
                                <w:rPr>
                                  <w:color w:val="000000" w:themeColor="text1"/>
                                  <w:szCs w:val="18"/>
                                </w:rPr>
                                <w:t>Click on “subscribe for job updates” to receive new notices.</w:t>
                              </w:r>
                              <w:proofErr w:type="gramEnd"/>
                            </w:p>
                            <w:p w14:paraId="759DD488" w14:textId="77777777" w:rsidR="001B53BB" w:rsidRDefault="001B53BB" w:rsidP="00941B20">
                              <w:pPr>
                                <w:pStyle w:val="NormalNoSpace"/>
                                <w:spacing w:after="60"/>
                                <w:rPr>
                                  <w:szCs w:val="18"/>
                                </w:rPr>
                              </w:pPr>
                            </w:p>
                            <w:p w14:paraId="50B68B5B" w14:textId="77777777" w:rsidR="001B53BB" w:rsidRDefault="001B53BB" w:rsidP="00941B20">
                              <w:pPr>
                                <w:spacing w:before="100" w:beforeAutospacing="1" w:after="100" w:afterAutospacing="1"/>
                                <w:rPr>
                                  <w:rFonts w:cs="Times New Roman"/>
                                </w:rPr>
                              </w:pPr>
                              <w:r>
                                <w:rPr>
                                  <w:rFonts w:cs="Times New Roman"/>
                                  <w:sz w:val="24"/>
                                </w:rPr>
                                <w:t> </w:t>
                              </w:r>
                            </w:p>
                            <w:p w14:paraId="6414070E" w14:textId="77777777" w:rsidR="001B53BB" w:rsidRPr="00941B20" w:rsidRDefault="001B53BB" w:rsidP="003110E7">
                              <w:pPr>
                                <w:pStyle w:val="NormalNoSpace"/>
                                <w:spacing w:after="60"/>
                                <w:rPr>
                                  <w:rFonts w:eastAsia="Times New Roman"/>
                                  <w:color w:val="000000" w:themeColor="text1"/>
                                  <w:szCs w:val="18"/>
                                </w:rPr>
                              </w:pPr>
                            </w:p>
                            <w:p w14:paraId="4F18C7CA" w14:textId="77777777" w:rsidR="001B53BB" w:rsidRDefault="001B53BB" w:rsidP="008F6F57">
                              <w:pPr>
                                <w:rPr>
                                  <w:b/>
                                  <w:noProof/>
                                </w:rPr>
                              </w:pPr>
                            </w:p>
                            <w:p w14:paraId="75D3AFB9" w14:textId="77777777" w:rsidR="001B53BB" w:rsidRDefault="001B53BB" w:rsidP="008F6F57">
                              <w:pPr>
                                <w:rPr>
                                  <w:b/>
                                  <w:noProof/>
                                </w:rPr>
                              </w:pPr>
                            </w:p>
                            <w:p w14:paraId="522EC3C0" w14:textId="1758F929" w:rsidR="001B53BB" w:rsidRPr="00303E84" w:rsidRDefault="001B53BB" w:rsidP="00303E84">
                              <w:pPr>
                                <w:spacing w:after="0"/>
                                <w:jc w:val="left"/>
                                <w:rPr>
                                  <w:rFonts w:ascii="Times" w:eastAsia="Times New Roman" w:hAnsi="Times" w:cs="Times New Roman"/>
                                  <w:sz w:val="19"/>
                                  <w:szCs w:val="19"/>
                                </w:rPr>
                              </w:pPr>
                              <w:r>
                                <w:rPr>
                                  <w:rFonts w:ascii="Times" w:eastAsia="Times New Roman" w:hAnsi="Times" w:cs="Times New Roman"/>
                                  <w:noProof/>
                                  <w:sz w:val="19"/>
                                  <w:szCs w:val="19"/>
                                </w:rPr>
                                <w:drawing>
                                  <wp:inline distT="0" distB="0" distL="0" distR="0" wp14:anchorId="178CB797" wp14:editId="208E8A36">
                                    <wp:extent cx="10160" cy="10160"/>
                                    <wp:effectExtent l="0" t="0" r="0" b="0"/>
                                    <wp:docPr id="338" name="Picture 1"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294230FC" w14:textId="77777777" w:rsidR="001B53BB" w:rsidRPr="009172E1" w:rsidRDefault="001B53BB" w:rsidP="008F6F57">
                              <w:pPr>
                                <w:rPr>
                                  <w:b/>
                                  <w:noProof/>
                                </w:rPr>
                              </w:pPr>
                            </w:p>
                            <w:p w14:paraId="7D78FEFB" w14:textId="77777777" w:rsidR="001B53BB" w:rsidRPr="00E6352C" w:rsidRDefault="001B53BB" w:rsidP="00E6352C">
                              <w:pPr>
                                <w:pStyle w:val="NormalNoSpace"/>
                                <w:spacing w:after="60"/>
                                <w:rPr>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1002665" y="137160"/>
                            <a:ext cx="2177415" cy="138430"/>
                          </a:xfrm>
                          <a:prstGeom prst="rect">
                            <a:avLst/>
                          </a:prstGeom>
                          <a:noFill/>
                          <a:ln>
                            <a:noFill/>
                          </a:ln>
                          <a:effectLst/>
                          <a:extLst>
                            <a:ext uri="{C572A759-6A51-4108-AA02-DFA0A04FC94B}">
                              <ma14:wrappingTextBoxFlag xmlns:ma14="http://schemas.microsoft.com/office/mac/drawingml/2011/main"/>
                            </a:ext>
                          </a:extLst>
                        </wps:spPr>
                        <wps:linkedTxbx id="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1002665" y="274320"/>
                            <a:ext cx="2177415" cy="138430"/>
                          </a:xfrm>
                          <a:prstGeom prst="rect">
                            <a:avLst/>
                          </a:prstGeom>
                          <a:noFill/>
                          <a:ln>
                            <a:noFill/>
                          </a:ln>
                          <a:effectLst/>
                          <a:extLst>
                            <a:ext uri="{C572A759-6A51-4108-AA02-DFA0A04FC94B}">
                              <ma14:wrappingTextBoxFlag xmlns:ma14="http://schemas.microsoft.com/office/mac/drawingml/2011/main"/>
                            </a:ext>
                          </a:extLst>
                        </wps:spPr>
                        <wps:linkedTxbx id="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1002665" y="411480"/>
                            <a:ext cx="2177415" cy="138430"/>
                          </a:xfrm>
                          <a:prstGeom prst="rect">
                            <a:avLst/>
                          </a:prstGeom>
                          <a:noFill/>
                          <a:ln>
                            <a:noFill/>
                          </a:ln>
                          <a:effectLst/>
                          <a:extLst>
                            <a:ext uri="{C572A759-6A51-4108-AA02-DFA0A04FC94B}">
                              <ma14:wrappingTextBoxFlag xmlns:ma14="http://schemas.microsoft.com/office/mac/drawingml/2011/main"/>
                            </a:ext>
                          </a:extLst>
                        </wps:spPr>
                        <wps:linkedTxbx id="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1002665" y="548640"/>
                            <a:ext cx="2177415" cy="139065"/>
                          </a:xfrm>
                          <a:prstGeom prst="rect">
                            <a:avLst/>
                          </a:prstGeom>
                          <a:noFill/>
                          <a:ln>
                            <a:noFill/>
                          </a:ln>
                          <a:effectLst/>
                          <a:extLst>
                            <a:ext uri="{C572A759-6A51-4108-AA02-DFA0A04FC94B}">
                              <ma14:wrappingTextBoxFlag xmlns:ma14="http://schemas.microsoft.com/office/mac/drawingml/2011/main"/>
                            </a:ext>
                          </a:extLst>
                        </wps:spPr>
                        <wps:linkedTxbx id="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0" y="686435"/>
                            <a:ext cx="3180080" cy="138430"/>
                          </a:xfrm>
                          <a:prstGeom prst="rect">
                            <a:avLst/>
                          </a:prstGeom>
                          <a:noFill/>
                          <a:ln>
                            <a:noFill/>
                          </a:ln>
                          <a:effectLst/>
                          <a:extLst>
                            <a:ext uri="{C572A759-6A51-4108-AA02-DFA0A04FC94B}">
                              <ma14:wrappingTextBoxFlag xmlns:ma14="http://schemas.microsoft.com/office/mac/drawingml/2011/main"/>
                            </a:ext>
                          </a:extLst>
                        </wps:spPr>
                        <wps:linkedTxbx id="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0" y="823595"/>
                            <a:ext cx="3180080" cy="450850"/>
                          </a:xfrm>
                          <a:prstGeom prst="rect">
                            <a:avLst/>
                          </a:prstGeom>
                          <a:noFill/>
                          <a:ln>
                            <a:noFill/>
                          </a:ln>
                          <a:effectLst/>
                          <a:extLst>
                            <a:ext uri="{C572A759-6A51-4108-AA02-DFA0A04FC94B}">
                              <ma14:wrappingTextBoxFlag xmlns:ma14="http://schemas.microsoft.com/office/mac/drawingml/2011/main"/>
                            </a:ext>
                          </a:extLst>
                        </wps:spPr>
                        <wps:linkedTxbx id="4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0" y="1273175"/>
                            <a:ext cx="3180080" cy="1960880"/>
                          </a:xfrm>
                          <a:prstGeom prst="rect">
                            <a:avLst/>
                          </a:prstGeom>
                          <a:noFill/>
                          <a:ln>
                            <a:noFill/>
                          </a:ln>
                          <a:effectLst/>
                          <a:extLst>
                            <a:ext uri="{C572A759-6A51-4108-AA02-DFA0A04FC94B}">
                              <ma14:wrappingTextBoxFlag xmlns:ma14="http://schemas.microsoft.com/office/mac/drawingml/2011/main"/>
                            </a:ext>
                          </a:extLst>
                        </wps:spPr>
                        <wps:linkedTxbx id="4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0" y="3232785"/>
                            <a:ext cx="3180080" cy="294005"/>
                          </a:xfrm>
                          <a:prstGeom prst="rect">
                            <a:avLst/>
                          </a:prstGeom>
                          <a:noFill/>
                          <a:ln>
                            <a:noFill/>
                          </a:ln>
                          <a:effectLst/>
                          <a:extLst>
                            <a:ext uri="{C572A759-6A51-4108-AA02-DFA0A04FC94B}">
                              <ma14:wrappingTextBoxFlag xmlns:ma14="http://schemas.microsoft.com/office/mac/drawingml/2011/main"/>
                            </a:ext>
                          </a:extLst>
                        </wps:spPr>
                        <wps:linkedTxbx id="4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4" o:spid="_x0000_s1149" style="position:absolute;left:0;text-align:left;margin-left:325.6pt;margin-top:353.6pt;width:250.4pt;height:277.7pt;z-index:262550528;mso-position-horizontal-relative:page;mso-position-vertical-relative:page" coordsize="3180080,3526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" mv:complextextbox="1">
                <v:shape id="Text Box 293" o:spid="_x0000_s1150" type="#_x0000_t202" style="position:absolute;width:3180080;height:352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R02xQAA&#10;ANwAAAAPAAAAZHJzL2Rvd25yZXYueG1sRI/RasJAFETfBf9huQVfRDe1WGyaVaQlUKRYTPMBl+xt&#10;NjR7N2S3Mf69KxR8HGbODJPtRtuKgXrfOFbwuExAEFdON1wrKL/zxQaED8gaW8ek4EIedtvpJMNU&#10;uzOfaChCLWIJ+xQVmBC6VEpfGbLol64jjt6P6y2GKPta6h7Psdy2cpUkz9Jiw3HBYEdvhqrf4s8q&#10;WJWH9WfRDQf5nm+ar9zMA1dHpWYP4/4VRKAx3MP/9IeO3MsT3M7E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JHTbFAAAA3AAAAA8AAAAAAAAAAAAAAAAAlwIAAGRycy9k&#10;b3ducmV2LnhtbFBLBQYAAAAABAAEAPUAAACJAwAAAAA=&#10;" mv:complextextbox="1" filled="f" stroked="f">
                  <v:textbox inset="0,0,0,0"/>
                </v:shape>
                <v:shape id="Text Box 93" o:spid="_x0000_s1151" type="#_x0000_t202" style="position:absolute;width:318008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w:p w14:paraId="67CE784B" w14:textId="77777777" w:rsidR="001B53BB" w:rsidRDefault="001B53BB" w:rsidP="00106880">
                        <w:pPr>
                          <w:rPr>
                            <w:rFonts w:cs="Times New Roman"/>
                            <w:color w:val="000000"/>
                            <w:sz w:val="6"/>
                            <w:szCs w:val="6"/>
                            <w:shd w:val="clear" w:color="auto" w:fill="FFFFFF"/>
                          </w:rPr>
                        </w:pPr>
                        <w:r>
                          <w:rPr>
                            <w:rFonts w:cs="Times New Roman"/>
                            <w:b/>
                            <w:bCs/>
                            <w:color w:val="000000"/>
                          </w:rPr>
                          <w:t xml:space="preserve">FINANCIAL INDEPENDENCE: </w:t>
                        </w:r>
                        <w:r>
                          <w:rPr>
                            <w:rFonts w:cs="Times New Roman"/>
                            <w:color w:val="000000"/>
                            <w:shd w:val="clear" w:color="auto" w:fill="FFFFFF"/>
                          </w:rPr>
                          <w:t xml:space="preserve">Commonwealth Catholic Charities’ Housing and Financial Counseling services offer financial counseling to families and individuals. From improving credit scores, creating workable budgets, purchasing a home, or avoiding foreclosure, CCC’s certified housing and </w:t>
                        </w:r>
                        <w:r w:rsidRPr="006E5B02">
                          <w:rPr>
                            <w:rFonts w:cs="Times New Roman"/>
                            <w:color w:val="000000"/>
                            <w:shd w:val="clear" w:color="auto" w:fill="FFFFFF"/>
                          </w:rPr>
                          <w:t xml:space="preserve">financial counselors can help individuals develop a plan to achieve financial goals and live with financial freedom. Learn more at </w:t>
                        </w:r>
                        <w:r w:rsidRPr="006E5B02">
                          <w:rPr>
                            <w:rFonts w:cs="Times New Roman"/>
                          </w:rPr>
                          <w:fldChar w:fldCharType="begin"/>
                        </w:r>
                        <w:r w:rsidRPr="006E5B02">
                          <w:rPr>
                            <w:rFonts w:cs="Times New Roman"/>
                          </w:rPr>
                          <w:instrText xml:space="preserve"> HYPERLINK "http://www.cccofva.org" \t "_blank" </w:instrText>
                        </w:r>
                        <w:r w:rsidRPr="006E5B02">
                          <w:rPr>
                            <w:rFonts w:cs="Times New Roman"/>
                          </w:rPr>
                          <w:fldChar w:fldCharType="separate"/>
                        </w:r>
                        <w:r w:rsidRPr="006E5B02">
                          <w:rPr>
                            <w:rStyle w:val="Hyperlink"/>
                            <w:rFonts w:cs="Times New Roman"/>
                            <w:color w:val="000000"/>
                            <w:u w:val="none"/>
                            <w:shd w:val="clear" w:color="auto" w:fill="FFFFFF"/>
                          </w:rPr>
                          <w:t>www.cccofva.org</w:t>
                        </w:r>
                        <w:r w:rsidRPr="006E5B02">
                          <w:rPr>
                            <w:rFonts w:cs="Times New Roman"/>
                          </w:rPr>
                          <w:fldChar w:fldCharType="end"/>
                        </w:r>
                        <w:r w:rsidRPr="006E5B02">
                          <w:rPr>
                            <w:rFonts w:cs="Times New Roman"/>
                            <w:color w:val="000000"/>
                            <w:shd w:val="clear" w:color="auto" w:fill="FFFFFF"/>
                          </w:rPr>
                          <w:t>.</w:t>
                        </w:r>
                        <w:r>
                          <w:rPr>
                            <w:rFonts w:cs="Times New Roman"/>
                            <w:color w:val="000000"/>
                            <w:shd w:val="clear" w:color="auto" w:fill="FFFFFF"/>
                          </w:rPr>
                          <w:t xml:space="preserve"> </w:t>
                        </w:r>
                      </w:p>
                      <w:p w14:paraId="0C762484" w14:textId="76E9BC6B" w:rsidR="001B53BB" w:rsidRPr="00106880" w:rsidRDefault="001B53BB" w:rsidP="00106880">
                        <w:pPr>
                          <w:rPr>
                            <w:rFonts w:cs="Times New Roman"/>
                            <w:color w:val="000000"/>
                            <w:shd w:val="clear" w:color="auto" w:fill="FFFFFF"/>
                          </w:rPr>
                        </w:pPr>
                        <w:r w:rsidRPr="004E7995">
                          <w:rPr>
                            <w:b/>
                          </w:rPr>
                          <w:t>LIFE PLANNING SEMINAR SERIES</w:t>
                        </w:r>
                        <w:r>
                          <w:rPr>
                            <w:b/>
                          </w:rPr>
                          <w:t xml:space="preserve">: </w:t>
                        </w:r>
                        <w:r w:rsidRPr="004E7995">
                          <w:t xml:space="preserve">The Diocese of Richmond’s Center for Marriage, Family, and Life is hosting a three-part series intended for anyone who would like to learn how to anticipate common issues that might arise toward the end of life. The next seminar is on Tuesday, August 24 from 9:30am – 12:30pm. A panel of speakers will present practical guidance for how to care for an aging parent or spouse and what to consider when choosing among several long-term care options. There is no cost to attend and lunch is included with your free registration. </w:t>
                        </w:r>
                        <w:r w:rsidRPr="00585E2E">
                          <w:t xml:space="preserve">Each session will be offered live at the Diocese of Richmond Pastoral Center and broadcast to </w:t>
                        </w:r>
                        <w:r w:rsidRPr="00A610BB">
                          <w:rPr>
                            <w:szCs w:val="18"/>
                          </w:rPr>
                          <w:t xml:space="preserve">satellite locations in the Western and Eastern Vicariates. Learn more and register at </w:t>
                        </w:r>
                        <w:r w:rsidRPr="00A610BB">
                          <w:rPr>
                            <w:szCs w:val="18"/>
                          </w:rPr>
                          <w:fldChar w:fldCharType="begin"/>
                        </w:r>
                        <w:r w:rsidRPr="00A610BB">
                          <w:rPr>
                            <w:szCs w:val="18"/>
                          </w:rPr>
                          <w:instrText xml:space="preserve"> HYPERLINK "http://www.cdrcmfl.org" \t "_blank" </w:instrText>
                        </w:r>
                        <w:r w:rsidRPr="00A610BB">
                          <w:rPr>
                            <w:szCs w:val="18"/>
                          </w:rPr>
                          <w:fldChar w:fldCharType="separate"/>
                        </w:r>
                        <w:r w:rsidRPr="00A610BB">
                          <w:rPr>
                            <w:szCs w:val="18"/>
                          </w:rPr>
                          <w:t>www.cdrcmfl.org</w:t>
                        </w:r>
                        <w:r w:rsidRPr="00A610BB">
                          <w:rPr>
                            <w:szCs w:val="18"/>
                          </w:rPr>
                          <w:fldChar w:fldCharType="end"/>
                        </w:r>
                        <w:r w:rsidRPr="00A610BB">
                          <w:rPr>
                            <w:szCs w:val="18"/>
                          </w:rPr>
                          <w:t xml:space="preserve"> or call the office at </w:t>
                        </w:r>
                        <w:r w:rsidRPr="00A610BB">
                          <w:rPr>
                            <w:szCs w:val="18"/>
                          </w:rPr>
                          <w:fldChar w:fldCharType="begin"/>
                        </w:r>
                        <w:r w:rsidRPr="00A610BB">
                          <w:rPr>
                            <w:szCs w:val="18"/>
                          </w:rPr>
                          <w:instrText xml:space="preserve"> HYPERLINK "tel:%28804%29%20622-5109" \t "_blank" </w:instrText>
                        </w:r>
                        <w:r w:rsidRPr="00A610BB">
                          <w:rPr>
                            <w:szCs w:val="18"/>
                          </w:rPr>
                          <w:fldChar w:fldCharType="separate"/>
                        </w:r>
                        <w:r w:rsidRPr="00A610BB">
                          <w:rPr>
                            <w:szCs w:val="18"/>
                          </w:rPr>
                          <w:t>804-622-5109</w:t>
                        </w:r>
                        <w:r w:rsidRPr="00A610BB">
                          <w:rPr>
                            <w:szCs w:val="18"/>
                          </w:rPr>
                          <w:fldChar w:fldCharType="end"/>
                        </w:r>
                        <w:r w:rsidRPr="00A610BB">
                          <w:rPr>
                            <w:szCs w:val="18"/>
                          </w:rPr>
                          <w:t>.</w:t>
                        </w:r>
                      </w:p>
                      <w:p w14:paraId="42EF60F7" w14:textId="77777777" w:rsidR="001B53BB" w:rsidRDefault="001B53BB" w:rsidP="00C95C63">
                        <w:pPr>
                          <w:pStyle w:val="NormalNoSpace"/>
                          <w:spacing w:after="60"/>
                          <w:rPr>
                            <w:color w:val="000000" w:themeColor="text1"/>
                            <w:szCs w:val="18"/>
                          </w:rPr>
                        </w:pPr>
                        <w:r w:rsidRPr="003D464E">
                          <w:rPr>
                            <w:b/>
                            <w:color w:val="000000" w:themeColor="text1"/>
                            <w:szCs w:val="18"/>
                          </w:rPr>
                          <w:t xml:space="preserve">DIOCESAN JOBS: </w:t>
                        </w:r>
                        <w:r w:rsidRPr="003D464E">
                          <w:rPr>
                            <w:color w:val="000000" w:themeColor="text1"/>
                            <w:szCs w:val="18"/>
                          </w:rPr>
                          <w:t xml:space="preserve">visit www.richmonddiocese.org/human. </w:t>
                        </w:r>
                        <w:proofErr w:type="gramStart"/>
                        <w:r w:rsidRPr="003D464E">
                          <w:rPr>
                            <w:color w:val="000000" w:themeColor="text1"/>
                            <w:szCs w:val="18"/>
                          </w:rPr>
                          <w:t>Click on “subscribe for job updates” to receive new notices.</w:t>
                        </w:r>
                        <w:proofErr w:type="gramEnd"/>
                      </w:p>
                      <w:p w14:paraId="759DD488" w14:textId="77777777" w:rsidR="001B53BB" w:rsidRDefault="001B53BB" w:rsidP="00941B20">
                        <w:pPr>
                          <w:pStyle w:val="NormalNoSpace"/>
                          <w:spacing w:after="60"/>
                          <w:rPr>
                            <w:szCs w:val="18"/>
                          </w:rPr>
                        </w:pPr>
                      </w:p>
                      <w:p w14:paraId="50B68B5B" w14:textId="77777777" w:rsidR="001B53BB" w:rsidRDefault="001B53BB" w:rsidP="00941B20">
                        <w:pPr>
                          <w:spacing w:before="100" w:beforeAutospacing="1" w:after="100" w:afterAutospacing="1"/>
                          <w:rPr>
                            <w:rFonts w:cs="Times New Roman"/>
                          </w:rPr>
                        </w:pPr>
                        <w:r>
                          <w:rPr>
                            <w:rFonts w:cs="Times New Roman"/>
                            <w:sz w:val="24"/>
                          </w:rPr>
                          <w:t> </w:t>
                        </w:r>
                      </w:p>
                      <w:p w14:paraId="6414070E" w14:textId="77777777" w:rsidR="001B53BB" w:rsidRPr="00941B20" w:rsidRDefault="001B53BB" w:rsidP="003110E7">
                        <w:pPr>
                          <w:pStyle w:val="NormalNoSpace"/>
                          <w:spacing w:after="60"/>
                          <w:rPr>
                            <w:rFonts w:eastAsia="Times New Roman"/>
                            <w:color w:val="000000" w:themeColor="text1"/>
                            <w:szCs w:val="18"/>
                          </w:rPr>
                        </w:pPr>
                      </w:p>
                      <w:p w14:paraId="4F18C7CA" w14:textId="77777777" w:rsidR="001B53BB" w:rsidRDefault="001B53BB" w:rsidP="008F6F57">
                        <w:pPr>
                          <w:rPr>
                            <w:b/>
                            <w:noProof/>
                          </w:rPr>
                        </w:pPr>
                      </w:p>
                      <w:p w14:paraId="75D3AFB9" w14:textId="77777777" w:rsidR="001B53BB" w:rsidRDefault="001B53BB" w:rsidP="008F6F57">
                        <w:pPr>
                          <w:rPr>
                            <w:b/>
                            <w:noProof/>
                          </w:rPr>
                        </w:pPr>
                      </w:p>
                      <w:p w14:paraId="522EC3C0" w14:textId="1758F929" w:rsidR="001B53BB" w:rsidRPr="00303E84" w:rsidRDefault="001B53BB" w:rsidP="00303E84">
                        <w:pPr>
                          <w:spacing w:after="0"/>
                          <w:jc w:val="left"/>
                          <w:rPr>
                            <w:rFonts w:ascii="Times" w:eastAsia="Times New Roman" w:hAnsi="Times" w:cs="Times New Roman"/>
                            <w:sz w:val="19"/>
                            <w:szCs w:val="19"/>
                          </w:rPr>
                        </w:pPr>
                        <w:r>
                          <w:rPr>
                            <w:rFonts w:ascii="Times" w:eastAsia="Times New Roman" w:hAnsi="Times" w:cs="Times New Roman"/>
                            <w:noProof/>
                            <w:sz w:val="19"/>
                            <w:szCs w:val="19"/>
                          </w:rPr>
                          <w:drawing>
                            <wp:inline distT="0" distB="0" distL="0" distR="0" wp14:anchorId="178CB797" wp14:editId="208E8A36">
                              <wp:extent cx="10160" cy="10160"/>
                              <wp:effectExtent l="0" t="0" r="0" b="0"/>
                              <wp:docPr id="338" name="Picture 1"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294230FC" w14:textId="77777777" w:rsidR="001B53BB" w:rsidRPr="009172E1" w:rsidRDefault="001B53BB" w:rsidP="008F6F57">
                        <w:pPr>
                          <w:rPr>
                            <w:b/>
                            <w:noProof/>
                          </w:rPr>
                        </w:pPr>
                      </w:p>
                      <w:p w14:paraId="7D78FEFB" w14:textId="77777777" w:rsidR="001B53BB" w:rsidRPr="00E6352C" w:rsidRDefault="001B53BB" w:rsidP="00E6352C">
                        <w:pPr>
                          <w:pStyle w:val="NormalNoSpace"/>
                          <w:spacing w:after="60"/>
                          <w:rPr>
                            <w:szCs w:val="18"/>
                          </w:rPr>
                        </w:pPr>
                      </w:p>
                    </w:txbxContent>
                  </v:textbox>
                </v:shape>
                <v:shape id="Text Box 94" o:spid="_x0000_s1152" type="#_x0000_t202" style="position:absolute;left:1002665;top:137160;width:217741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153" type="#_x0000_t202" style="position:absolute;left:1002665;top:274320;width:217741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288" inset="0,0,0,0">
                    <w:txbxContent/>
                  </v:textbox>
                </v:shape>
                <v:shape id="Text Box 288" o:spid="_x0000_s1154" type="#_x0000_t202" style="position:absolute;left:1002665;top:411480;width:217741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89" inset="0,0,0,0">
                    <w:txbxContent/>
                  </v:textbox>
                </v:shape>
                <v:shape id="Text Box 289" o:spid="_x0000_s1155" type="#_x0000_t202" style="position:absolute;left:1002665;top:548640;width:217741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style="mso-next-textbox:#Text Box 290" inset="0,0,0,0">
                    <w:txbxContent/>
                  </v:textbox>
                </v:shape>
                <v:shape id="Text Box 290" o:spid="_x0000_s1156" type="#_x0000_t202" style="position:absolute;top:686435;width:318008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7" inset="0,0,0,0">
                    <w:txbxContent/>
                  </v:textbox>
                </v:shape>
                <v:shape id="Text Box 297" o:spid="_x0000_s1157" type="#_x0000_t202" style="position:absolute;top:823595;width:3180080;height:45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1gxQAA&#10;ANwAAAAPAAAAZHJzL2Rvd25yZXYueG1sRI9Ba8JAFITvBf/D8oTe6kYP1kRXEWlBKEhjevD4zD6T&#10;xezbmF01/vtuQehxmJlvmMWqt424UeeNYwXjUQKCuHTacKXgp/h8m4HwAVlj45gUPMjDajl4WWCm&#10;3Z1zuu1DJSKEfYYK6hDaTEpf1mTRj1xLHL2T6yyGKLtK6g7vEW4bOUmSqbRoOC7U2NKmpvK8v1oF&#10;6wPnH+ayO37np9wURZrw1/Ss1OuwX89BBOrDf/jZ3moFk/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PWDFAAAA3AAAAA8AAAAAAAAAAAAAAAAAlwIAAGRycy9k&#10;b3ducmV2LnhtbFBLBQYAAAAABAAEAPUAAACJAwAAAAA=&#10;" filled="f" stroked="f">
                  <v:textbox style="mso-next-textbox:#Text Box 299" inset="0,0,0,0">
                    <w:txbxContent/>
                  </v:textbox>
                </v:shape>
                <v:shape id="Text Box 299" o:spid="_x0000_s1158" type="#_x0000_t202" style="position:absolute;top:1273175;width:3180080;height:1960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style="mso-next-textbox:#Text Box 302" inset="0,0,0,0">
                    <w:txbxContent/>
                  </v:textbox>
                </v:shape>
                <v:shape id="Text Box 302" o:spid="_x0000_s1159" type="#_x0000_t202" style="position:absolute;top:3232785;width:3180080;height:294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inset="0,0,0,0">
                    <w:txbxContent/>
                  </v:textbox>
                </v:shape>
                <w10:wrap type="through" anchorx="page" anchory="page"/>
              </v:group>
            </w:pict>
          </mc:Fallback>
        </mc:AlternateContent>
      </w:r>
      <w:r w:rsidR="004013A1">
        <w:rPr>
          <w:rFonts w:eastAsia="Times New Roman" w:cs="Times New Roman"/>
          <w:noProof/>
        </w:rPr>
        <mc:AlternateContent>
          <mc:Choice Requires="wps">
            <w:drawing>
              <wp:anchor distT="0" distB="0" distL="114300" distR="114300" simplePos="0" relativeHeight="261961728" behindDoc="0" locked="0" layoutInCell="1" allowOverlap="1" wp14:anchorId="1C1E1660" wp14:editId="6651DA3F">
                <wp:simplePos x="0" y="0"/>
                <wp:positionH relativeFrom="page">
                  <wp:posOffset>4135120</wp:posOffset>
                </wp:positionH>
                <wp:positionV relativeFrom="page">
                  <wp:posOffset>4033520</wp:posOffset>
                </wp:positionV>
                <wp:extent cx="3190240" cy="405765"/>
                <wp:effectExtent l="0" t="0" r="0" b="635"/>
                <wp:wrapThrough wrapText="bothSides">
                  <wp:wrapPolygon edited="0">
                    <wp:start x="172" y="0"/>
                    <wp:lineTo x="172" y="20282"/>
                    <wp:lineTo x="21153" y="20282"/>
                    <wp:lineTo x="21153" y="0"/>
                    <wp:lineTo x="172" y="0"/>
                  </wp:wrapPolygon>
                </wp:wrapThrough>
                <wp:docPr id="99" name="Text Box 99"/>
                <wp:cNvGraphicFramePr/>
                <a:graphic xmlns:a="http://schemas.openxmlformats.org/drawingml/2006/main">
                  <a:graphicData uri="http://schemas.microsoft.com/office/word/2010/wordprocessingShape">
                    <wps:wsp>
                      <wps:cNvSpPr txBox="1"/>
                      <wps:spPr>
                        <a:xfrm>
                          <a:off x="0" y="0"/>
                          <a:ext cx="3190240" cy="405765"/>
                        </a:xfrm>
                        <a:prstGeom prst="rect">
                          <a:avLst/>
                        </a:prstGeom>
                        <a:noFill/>
                        <a:ln>
                          <a:noFill/>
                        </a:ln>
                        <a:effectLst/>
                        <a:extLst>
                          <a:ext uri="{C572A759-6A51-4108-AA02-DFA0A04FC94B}">
                            <ma14:wrappingTextBoxFlag xmlns:ma14="http://schemas.microsoft.com/office/mac/drawingml/2011/main" val="1"/>
                          </a:ext>
                        </a:extLst>
                      </wps:spPr>
                      <wps:txbx>
                        <w:txbxContent>
                          <w:p w14:paraId="3DE1B2B2" w14:textId="77777777" w:rsidR="001B53BB" w:rsidRDefault="001B53BB" w:rsidP="00660C5D">
                            <w:pPr>
                              <w:jc w:val="center"/>
                              <w:rPr>
                                <w:b/>
                                <w:szCs w:val="18"/>
                                <w:u w:val="single"/>
                              </w:rPr>
                            </w:pPr>
                            <w:r w:rsidRPr="009636B1">
                              <w:rPr>
                                <w:b/>
                                <w:szCs w:val="18"/>
                                <w:u w:val="single"/>
                              </w:rPr>
                              <w:t>EVENTS &amp; OPPORTUNITIES</w:t>
                            </w:r>
                          </w:p>
                          <w:p w14:paraId="16912BDC" w14:textId="77777777" w:rsidR="001B53BB" w:rsidRPr="00CC7904" w:rsidRDefault="001B53BB" w:rsidP="00660C5D">
                            <w:pPr>
                              <w:jc w:val="center"/>
                              <w:rPr>
                                <w:noProof/>
                              </w:rPr>
                            </w:pPr>
                            <w:r w:rsidRPr="00CC7904">
                              <w:rPr>
                                <w:szCs w:val="18"/>
                              </w:rPr>
                              <w:t>office@incarnationparish.org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160" type="#_x0000_t202" style="position:absolute;left:0;text-align:left;margin-left:325.6pt;margin-top:317.6pt;width:251.2pt;height:31.95pt;z-index:2619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" mv:complextextbox="1" filled="f" stroked="f">
                <v:textbox>
                  <w:txbxContent>
                    <w:p w14:paraId="3DE1B2B2" w14:textId="77777777" w:rsidR="001B53BB" w:rsidRDefault="001B53BB" w:rsidP="00660C5D">
                      <w:pPr>
                        <w:jc w:val="center"/>
                        <w:rPr>
                          <w:b/>
                          <w:szCs w:val="18"/>
                          <w:u w:val="single"/>
                        </w:rPr>
                      </w:pPr>
                      <w:r w:rsidRPr="009636B1">
                        <w:rPr>
                          <w:b/>
                          <w:szCs w:val="18"/>
                          <w:u w:val="single"/>
                        </w:rPr>
                        <w:t>EVENTS &amp; OPPORTUNITIES</w:t>
                      </w:r>
                    </w:p>
                    <w:p w14:paraId="16912BDC" w14:textId="77777777" w:rsidR="001B53BB" w:rsidRPr="00CC7904" w:rsidRDefault="001B53BB" w:rsidP="00660C5D">
                      <w:pPr>
                        <w:jc w:val="center"/>
                        <w:rPr>
                          <w:noProof/>
                        </w:rPr>
                      </w:pPr>
                      <w:r w:rsidRPr="00CC7904">
                        <w:rPr>
                          <w:szCs w:val="18"/>
                        </w:rPr>
                        <w:t>office@incarnationparish.org</w:t>
                      </w:r>
                    </w:p>
                  </w:txbxContent>
                </v:textbox>
                <w10:wrap type="through" anchorx="page" anchory="page"/>
              </v:shape>
            </w:pict>
          </mc:Fallback>
        </mc:AlternateContent>
      </w:r>
      <w:r w:rsidR="004013A1">
        <w:rPr>
          <w:noProof/>
        </w:rPr>
        <mc:AlternateContent>
          <mc:Choice Requires="wps">
            <w:drawing>
              <wp:anchor distT="0" distB="0" distL="114300" distR="114300" simplePos="0" relativeHeight="262242304" behindDoc="0" locked="0" layoutInCell="1" allowOverlap="1" wp14:anchorId="404225D2" wp14:editId="6D2E97B3">
                <wp:simplePos x="0" y="0"/>
                <wp:positionH relativeFrom="page">
                  <wp:posOffset>4124960</wp:posOffset>
                </wp:positionH>
                <wp:positionV relativeFrom="page">
                  <wp:posOffset>3933190</wp:posOffset>
                </wp:positionV>
                <wp:extent cx="3180080" cy="0"/>
                <wp:effectExtent l="0" t="0" r="20320" b="25400"/>
                <wp:wrapNone/>
                <wp:docPr id="97" name="Straight Connector 97"/>
                <wp:cNvGraphicFramePr/>
                <a:graphic xmlns:a="http://schemas.openxmlformats.org/drawingml/2006/main">
                  <a:graphicData uri="http://schemas.microsoft.com/office/word/2010/wordprocessingShape">
                    <wps:wsp>
                      <wps:cNvCnPr/>
                      <wps:spPr>
                        <a:xfrm>
                          <a:off x="0" y="0"/>
                          <a:ext cx="318008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622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8pt,309.7pt" to="575.2pt,30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" strokecolor="black [3213]" strokeweight="1pt">
                <w10:wrap anchorx="page" anchory="page"/>
              </v:line>
            </w:pict>
          </mc:Fallback>
        </mc:AlternateContent>
      </w:r>
      <w:r w:rsidR="001B53BB">
        <w:rPr>
          <w:rFonts w:eastAsia="Times New Roman" w:cs="Times New Roman"/>
          <w:noProof/>
        </w:rPr>
        <w:drawing>
          <wp:anchor distT="0" distB="0" distL="114300" distR="114300" simplePos="0" relativeHeight="262918144" behindDoc="0" locked="0" layoutInCell="1" allowOverlap="1" wp14:anchorId="1208CE80" wp14:editId="2F7E8EB0">
            <wp:simplePos x="0" y="0"/>
            <wp:positionH relativeFrom="page">
              <wp:posOffset>1127760</wp:posOffset>
            </wp:positionH>
            <wp:positionV relativeFrom="page">
              <wp:posOffset>7660640</wp:posOffset>
            </wp:positionV>
            <wp:extent cx="1696720" cy="450215"/>
            <wp:effectExtent l="0" t="0" r="5080" b="6985"/>
            <wp:wrapTight wrapText="bothSides">
              <wp:wrapPolygon edited="0">
                <wp:start x="0" y="0"/>
                <wp:lineTo x="0" y="20717"/>
                <wp:lineTo x="21341" y="20717"/>
                <wp:lineTo x="21341" y="0"/>
                <wp:lineTo x="0" y="0"/>
              </wp:wrapPolygon>
            </wp:wrapTight>
            <wp:docPr id="311" name="Picture 3" descr="mage result for habitat for hum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habitat for human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672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6E9">
        <w:rPr>
          <w:rFonts w:eastAsia="Times New Roman" w:cs="Times New Roman"/>
          <w:noProof/>
        </w:rPr>
        <mc:AlternateContent>
          <mc:Choice Requires="wpg">
            <w:drawing>
              <wp:anchor distT="0" distB="0" distL="114300" distR="114300" simplePos="1" relativeHeight="261307392" behindDoc="0" locked="0" layoutInCell="1" allowOverlap="1" wp14:anchorId="2DD4D844" wp14:editId="2534B5B4">
                <wp:simplePos x="477520" y="568960"/>
                <wp:positionH relativeFrom="page">
                  <wp:posOffset>477520</wp:posOffset>
                </wp:positionH>
                <wp:positionV relativeFrom="page">
                  <wp:posOffset>568960</wp:posOffset>
                </wp:positionV>
                <wp:extent cx="3190240" cy="7037705"/>
                <wp:effectExtent l="0" t="0" r="10160" b="23495"/>
                <wp:wrapThrough wrapText="bothSides">
                  <wp:wrapPolygon edited="0">
                    <wp:start x="0" y="0"/>
                    <wp:lineTo x="0" y="21594"/>
                    <wp:lineTo x="21497" y="21594"/>
                    <wp:lineTo x="21497" y="0"/>
                    <wp:lineTo x="0" y="0"/>
                  </wp:wrapPolygon>
                </wp:wrapThrough>
                <wp:docPr id="92" name="Group 92"/>
                <wp:cNvGraphicFramePr/>
                <a:graphic xmlns:a="http://schemas.openxmlformats.org/drawingml/2006/main">
                  <a:graphicData uri="http://schemas.microsoft.com/office/word/2010/wordprocessingGroup">
                    <wpg:wgp>
                      <wpg:cNvGrpSpPr/>
                      <wpg:grpSpPr>
                        <a:xfrm>
                          <a:off x="0" y="0"/>
                          <a:ext cx="3190240" cy="7037705"/>
                          <a:chOff x="0" y="0"/>
                          <a:chExt cx="3190240" cy="7037705"/>
                        </a:xfrm>
                        <a:extLst>
                          <a:ext uri="{0CCBE362-F206-4b92-989A-16890622DB6E}">
                            <ma14:wrappingTextBoxFlag xmlns:ma14="http://schemas.microsoft.com/office/mac/drawingml/2011/main" val="1"/>
                          </a:ext>
                        </a:extLst>
                      </wpg:grpSpPr>
                      <wps:wsp>
                        <wps:cNvPr id="291" name="Text Box 291"/>
                        <wps:cNvSpPr txBox="1"/>
                        <wps:spPr>
                          <a:xfrm>
                            <a:off x="0" y="0"/>
                            <a:ext cx="3190240" cy="703681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0" y="0"/>
                            <a:ext cx="3190240" cy="176530"/>
                          </a:xfrm>
                          <a:prstGeom prst="rect">
                            <a:avLst/>
                          </a:prstGeom>
                          <a:noFill/>
                          <a:ln>
                            <a:noFill/>
                          </a:ln>
                          <a:effectLst/>
                          <a:extLst>
                            <a:ext uri="{C572A759-6A51-4108-AA02-DFA0A04FC94B}">
                              <ma14:wrappingTextBoxFlag xmlns:ma14="http://schemas.microsoft.com/office/mac/drawingml/2011/main"/>
                            </a:ext>
                          </a:extLst>
                        </wps:spPr>
                        <wps:txbx id="43">
                          <w:txbxContent>
                            <w:p w14:paraId="18866475" w14:textId="77777777" w:rsidR="001B53BB" w:rsidRPr="00F37F35" w:rsidRDefault="001B53BB" w:rsidP="00AB750F">
                              <w:pPr>
                                <w:autoSpaceDE w:val="0"/>
                                <w:autoSpaceDN w:val="0"/>
                                <w:adjustRightInd w:val="0"/>
                                <w:jc w:val="center"/>
                                <w:rPr>
                                  <w:rFonts w:cs="Helvetica"/>
                                  <w:b/>
                                  <w:szCs w:val="18"/>
                                  <w:u w:val="single"/>
                                </w:rPr>
                              </w:pPr>
                              <w:r w:rsidRPr="00F37F35">
                                <w:rPr>
                                  <w:rFonts w:cs="Helvetica"/>
                                  <w:b/>
                                  <w:szCs w:val="18"/>
                                  <w:u w:val="single"/>
                                </w:rPr>
                                <w:t>JUSTICE AND CHARITY MINISTRY</w:t>
                              </w:r>
                            </w:p>
                            <w:p w14:paraId="76C8A7BB" w14:textId="77777777" w:rsidR="001B53BB" w:rsidRPr="00F37F35" w:rsidRDefault="001B53BB" w:rsidP="00F37F35">
                              <w:pPr>
                                <w:autoSpaceDE w:val="0"/>
                                <w:autoSpaceDN w:val="0"/>
                                <w:adjustRightInd w:val="0"/>
                                <w:jc w:val="center"/>
                                <w:rPr>
                                  <w:rFonts w:cs="Helvetica"/>
                                  <w:szCs w:val="18"/>
                                </w:rPr>
                              </w:pPr>
                              <w:r w:rsidRPr="00F37F35">
                                <w:rPr>
                                  <w:rFonts w:cs="Helvetica"/>
                                  <w:szCs w:val="18"/>
                                </w:rPr>
                                <w:t xml:space="preserve">Sheila </w:t>
                              </w:r>
                              <w:proofErr w:type="spellStart"/>
                              <w:r w:rsidRPr="00F37F35">
                                <w:rPr>
                                  <w:rFonts w:cs="Helvetica"/>
                                  <w:szCs w:val="18"/>
                                </w:rPr>
                                <w:t>Herlihy</w:t>
                              </w:r>
                              <w:proofErr w:type="spellEnd"/>
                              <w:r w:rsidRPr="00F37F35">
                                <w:rPr>
                                  <w:rFonts w:cs="Helvetica"/>
                                  <w:szCs w:val="18"/>
                                </w:rPr>
                                <w:t>: sheila@incarnationparish.org</w:t>
                              </w:r>
                            </w:p>
                            <w:p w14:paraId="0618FE93" w14:textId="5E651FB6" w:rsidR="001B53BB" w:rsidRPr="0075112F" w:rsidRDefault="001B53BB" w:rsidP="0075112F">
                              <w:pPr>
                                <w:shd w:val="clear" w:color="auto" w:fill="FFFFFF"/>
                                <w:rPr>
                                  <w:rFonts w:cs="Times New Roman"/>
                                  <w:b/>
                                  <w:color w:val="222222"/>
                                  <w:szCs w:val="18"/>
                                </w:rPr>
                              </w:pPr>
                              <w:r w:rsidRPr="002367E4">
                                <w:rPr>
                                  <w:rFonts w:cs="Times New Roman"/>
                                  <w:b/>
                                  <w:color w:val="222222"/>
                                  <w:szCs w:val="18"/>
                                </w:rPr>
                                <w:t>MIGRANT MINISTRY</w:t>
                              </w:r>
                              <w:r>
                                <w:rPr>
                                  <w:rFonts w:cs="Times New Roman"/>
                                  <w:b/>
                                  <w:color w:val="222222"/>
                                  <w:szCs w:val="18"/>
                                </w:rPr>
                                <w:t xml:space="preserve">: </w:t>
                              </w:r>
                              <w:r w:rsidRPr="002367E4">
                                <w:rPr>
                                  <w:rFonts w:cs="Times New Roman"/>
                                  <w:color w:val="222222"/>
                                  <w:szCs w:val="18"/>
                                </w:rPr>
                                <w:t>Incarnation’s Migrant Ministry is having our first visit to the migrant camps this Wednesday, July 12.  If you’re interested in joining us, or learning more about this ministry, please talk to Sheila.</w:t>
                              </w:r>
                            </w:p>
                            <w:p w14:paraId="0C10075E" w14:textId="5B961F10" w:rsidR="001B53BB" w:rsidRDefault="001B53BB" w:rsidP="004A20CB">
                              <w:pPr>
                                <w:rPr>
                                  <w:rFonts w:cs="Arial"/>
                                  <w:b/>
                                  <w:color w:val="000000"/>
                                  <w:szCs w:val="18"/>
                                </w:rPr>
                              </w:pPr>
                              <w:r w:rsidRPr="00F37F35">
                                <w:rPr>
                                  <w:b/>
                                  <w:szCs w:val="18"/>
                                </w:rPr>
                                <w:t>FOOD MINISTRY-INVITATION</w:t>
                              </w:r>
                              <w:r w:rsidRPr="00F37F35">
                                <w:rPr>
                                  <w:szCs w:val="18"/>
                                </w:rPr>
                                <w:t xml:space="preserve">: </w:t>
                              </w:r>
                              <w:r w:rsidRPr="003050A7">
                                <w:rPr>
                                  <w:color w:val="000000"/>
                                  <w:szCs w:val="18"/>
                                </w:rPr>
                                <w:t xml:space="preserve">For our food ministry to function, we need people in a variety of roles.  Currently, we are looking for help with potential </w:t>
                              </w:r>
                              <w:r w:rsidRPr="00742D66">
                                <w:rPr>
                                  <w:b/>
                                  <w:color w:val="000000"/>
                                  <w:szCs w:val="18"/>
                                  <w:u w:val="single"/>
                                </w:rPr>
                                <w:t>home deliveries</w:t>
                              </w:r>
                              <w:r w:rsidRPr="003050A7">
                                <w:rPr>
                                  <w:color w:val="000000"/>
                                  <w:szCs w:val="18"/>
                                </w:rPr>
                                <w:t xml:space="preserve"> of food to parishioners who can no longer make it to Incarnation</w:t>
                              </w:r>
                              <w:r>
                                <w:rPr>
                                  <w:color w:val="000000"/>
                                  <w:szCs w:val="18"/>
                                </w:rPr>
                                <w:t xml:space="preserve">. </w:t>
                              </w:r>
                              <w:r w:rsidRPr="00EF06F3">
                                <w:rPr>
                                  <w:color w:val="000000"/>
                                  <w:szCs w:val="18"/>
                                </w:rPr>
                                <w:t>If you are interested in this or any other aspect of the ministry</w:t>
                              </w:r>
                              <w:r w:rsidRPr="00F37F35">
                                <w:rPr>
                                  <w:color w:val="000000"/>
                                  <w:szCs w:val="18"/>
                                </w:rPr>
                                <w:t xml:space="preserve">, contact Sheila in the Parish Office.  If you’d rather donate material goods, we accept all food items in the basket in the Narthex, (along with </w:t>
                              </w:r>
                              <w:r>
                                <w:rPr>
                                  <w:color w:val="000000"/>
                                  <w:szCs w:val="18"/>
                                </w:rPr>
                                <w:t>paper bags</w:t>
                              </w:r>
                              <w:r w:rsidRPr="00F37F35">
                                <w:rPr>
                                  <w:color w:val="000000"/>
                                  <w:szCs w:val="18"/>
                                </w:rPr>
                                <w:t>).  The item of the week is an easy way to add something small to your grocery list, and donate something that is very needed by our ministry.  </w:t>
                              </w:r>
                              <w:r w:rsidRPr="00F37F35">
                                <w:rPr>
                                  <w:rFonts w:cs="Arial"/>
                                  <w:color w:val="000000"/>
                                  <w:szCs w:val="18"/>
                                </w:rPr>
                                <w:t>T</w:t>
                              </w:r>
                              <w:r>
                                <w:rPr>
                                  <w:rFonts w:cs="Arial"/>
                                  <w:color w:val="000000"/>
                                  <w:szCs w:val="18"/>
                                </w:rPr>
                                <w:t xml:space="preserve">his week, the item of the week </w:t>
                              </w:r>
                              <w:proofErr w:type="gramStart"/>
                              <w:r>
                                <w:rPr>
                                  <w:rFonts w:cs="Arial"/>
                                  <w:color w:val="000000"/>
                                  <w:szCs w:val="18"/>
                                </w:rPr>
                                <w:t xml:space="preserve">is  </w:t>
                              </w:r>
                              <w:r>
                                <w:rPr>
                                  <w:rFonts w:cs="Arial"/>
                                  <w:b/>
                                  <w:color w:val="000000"/>
                                  <w:szCs w:val="18"/>
                                </w:rPr>
                                <w:t>hearty</w:t>
                              </w:r>
                              <w:proofErr w:type="gramEnd"/>
                              <w:r>
                                <w:rPr>
                                  <w:rFonts w:cs="Arial"/>
                                  <w:b/>
                                  <w:color w:val="000000"/>
                                  <w:szCs w:val="18"/>
                                </w:rPr>
                                <w:t xml:space="preserve"> soups and spaghetti sauce.</w:t>
                              </w:r>
                            </w:p>
                            <w:p w14:paraId="3A55B77E" w14:textId="3B7E5144" w:rsidR="001B53BB" w:rsidRDefault="001B53BB" w:rsidP="00716707">
                              <w:pPr>
                                <w:pStyle w:val="NormalWeb"/>
                                <w:shd w:val="clear" w:color="auto" w:fill="FFFFFF"/>
                                <w:spacing w:before="0" w:beforeAutospacing="0" w:after="0" w:afterAutospacing="0"/>
                                <w:jc w:val="both"/>
                                <w:rPr>
                                  <w:rFonts w:ascii="Helvetica" w:hAnsi="Helvetica"/>
                                  <w:color w:val="222222"/>
                                  <w:sz w:val="6"/>
                                  <w:szCs w:val="6"/>
                                </w:rPr>
                              </w:pPr>
                              <w:r w:rsidRPr="00716707">
                                <w:rPr>
                                  <w:rFonts w:ascii="Helvetica" w:hAnsi="Helvetica"/>
                                  <w:b/>
                                  <w:color w:val="222222"/>
                                  <w:sz w:val="18"/>
                                  <w:szCs w:val="18"/>
                                </w:rPr>
                                <w:t xml:space="preserve">OUTREACH MINISTRY UPDATE: </w:t>
                              </w:r>
                              <w:r w:rsidRPr="00E70B2F">
                                <w:rPr>
                                  <w:rFonts w:ascii="Helvetica" w:hAnsi="Helvetica"/>
                                  <w:color w:val="222222"/>
                                  <w:sz w:val="18"/>
                                  <w:szCs w:val="18"/>
                                </w:rPr>
                                <w:t>We are blessed in our p</w:t>
                              </w:r>
                              <w:r>
                                <w:rPr>
                                  <w:rFonts w:ascii="Helvetica" w:hAnsi="Helvetica"/>
                                  <w:color w:val="222222"/>
                                  <w:sz w:val="18"/>
                                  <w:szCs w:val="18"/>
                                </w:rPr>
                                <w:t>arish to have generous donors for our many needs</w:t>
                              </w:r>
                              <w:r w:rsidRPr="00E70B2F">
                                <w:rPr>
                                  <w:rFonts w:ascii="Helvetica" w:hAnsi="Helvetica"/>
                                  <w:color w:val="222222"/>
                                  <w:sz w:val="18"/>
                                  <w:szCs w:val="18"/>
                                </w:rPr>
                                <w:t xml:space="preserve">.  </w:t>
                              </w:r>
                              <w:r>
                                <w:rPr>
                                  <w:rFonts w:ascii="Helvetica" w:hAnsi="Helvetica"/>
                                  <w:color w:val="222222"/>
                                  <w:sz w:val="18"/>
                                  <w:szCs w:val="18"/>
                                </w:rPr>
                                <w:t xml:space="preserve">Thank you to all who have donated egg cartons, we now have an abundant supply and are no longer accepting donations. </w:t>
                              </w:r>
                              <w:r w:rsidRPr="00F04690">
                                <w:rPr>
                                  <w:rFonts w:ascii="Helvetica" w:hAnsi="Helvetica"/>
                                  <w:b/>
                                  <w:color w:val="222222"/>
                                  <w:sz w:val="18"/>
                                  <w:szCs w:val="18"/>
                                </w:rPr>
                                <w:t>ALSO,</w:t>
                              </w:r>
                              <w:r>
                                <w:rPr>
                                  <w:rFonts w:ascii="Helvetica" w:hAnsi="Helvetica"/>
                                  <w:color w:val="222222"/>
                                  <w:sz w:val="18"/>
                                  <w:szCs w:val="18"/>
                                </w:rPr>
                                <w:t xml:space="preserve"> w</w:t>
                              </w:r>
                              <w:r w:rsidRPr="00E70B2F">
                                <w:rPr>
                                  <w:rFonts w:ascii="Helvetica" w:hAnsi="Helvetica"/>
                                  <w:color w:val="222222"/>
                                  <w:sz w:val="18"/>
                                  <w:szCs w:val="18"/>
                                </w:rPr>
                                <w:t>e don’t have the facility to accept donated clothing,</w:t>
                              </w:r>
                              <w:r>
                                <w:rPr>
                                  <w:rFonts w:ascii="Helvetica" w:hAnsi="Helvetica"/>
                                  <w:color w:val="222222"/>
                                  <w:sz w:val="18"/>
                                  <w:szCs w:val="18"/>
                                </w:rPr>
                                <w:t xml:space="preserve"> please bring your </w:t>
                              </w:r>
                              <w:r w:rsidRPr="00E70B2F">
                                <w:rPr>
                                  <w:rFonts w:ascii="Helvetica" w:hAnsi="Helvetica"/>
                                  <w:color w:val="222222"/>
                                  <w:sz w:val="18"/>
                                  <w:szCs w:val="18"/>
                                </w:rPr>
                                <w:t xml:space="preserve">donations to other thrift stores (Hinton Avenue Methodist Church has a free clothing closet, and Salvation Army provides clothing vouchers).  </w:t>
                              </w:r>
                            </w:p>
                            <w:p w14:paraId="45C97C6A" w14:textId="77777777" w:rsidR="001B53BB" w:rsidRPr="00716707" w:rsidRDefault="001B53BB" w:rsidP="00716707">
                              <w:pPr>
                                <w:pStyle w:val="NormalWeb"/>
                                <w:shd w:val="clear" w:color="auto" w:fill="FFFFFF"/>
                                <w:spacing w:before="0" w:beforeAutospacing="0" w:after="0" w:afterAutospacing="0"/>
                                <w:jc w:val="both"/>
                                <w:rPr>
                                  <w:rFonts w:ascii="Helvetica" w:hAnsi="Helvetica"/>
                                  <w:b/>
                                  <w:color w:val="222222"/>
                                  <w:sz w:val="6"/>
                                  <w:szCs w:val="6"/>
                                </w:rPr>
                              </w:pPr>
                            </w:p>
                            <w:p w14:paraId="5D26E9EA" w14:textId="5E810271" w:rsidR="001B53BB" w:rsidRPr="00720602" w:rsidRDefault="001B53BB" w:rsidP="003108A7">
                              <w:pPr>
                                <w:shd w:val="clear" w:color="auto" w:fill="FFFFFF"/>
                                <w:rPr>
                                  <w:rFonts w:cs="Times New Roman"/>
                                  <w:color w:val="222222"/>
                                  <w:szCs w:val="18"/>
                                </w:rPr>
                              </w:pPr>
                              <w:r w:rsidRPr="00037713">
                                <w:rPr>
                                  <w:rFonts w:cs="Arial"/>
                                  <w:b/>
                                  <w:color w:val="000000"/>
                                </w:rPr>
                                <w:t xml:space="preserve">GREEN TEAM </w:t>
                              </w:r>
                              <w:proofErr w:type="spellStart"/>
                              <w:r w:rsidRPr="00037713">
                                <w:rPr>
                                  <w:rFonts w:cs="Arial"/>
                                  <w:b/>
                                  <w:color w:val="000000"/>
                                </w:rPr>
                                <w:t>EnvironMINUTE</w:t>
                              </w:r>
                              <w:proofErr w:type="spellEnd"/>
                              <w:r>
                                <w:rPr>
                                  <w:rFonts w:cs="Times New Roman"/>
                                  <w:color w:val="222222"/>
                                  <w:szCs w:val="18"/>
                                </w:rPr>
                                <w:t xml:space="preserve">: </w:t>
                              </w:r>
                              <w:r w:rsidRPr="002367E4">
                                <w:rPr>
                                  <w:rFonts w:cs="Times New Roman"/>
                                  <w:color w:val="222222"/>
                                  <w:szCs w:val="18"/>
                                </w:rPr>
                                <w:t>When you buy products, you can also encourage care for God’s creation.  Buy recycled paper products (from post-it notes, to greeting cards, to paper plates) to use your purchasing power to protect creation</w:t>
                              </w:r>
                              <w:r>
                                <w:rPr>
                                  <w:rFonts w:cs="Times New Roman"/>
                                  <w:color w:val="222222"/>
                                  <w:szCs w:val="18"/>
                                </w:rPr>
                                <w:t>.</w:t>
                              </w:r>
                            </w:p>
                            <w:p w14:paraId="45CD049D" w14:textId="59DFB3E3" w:rsidR="001B53BB" w:rsidRPr="00720602" w:rsidRDefault="001B53BB" w:rsidP="003108A7">
                              <w:pPr>
                                <w:shd w:val="clear" w:color="auto" w:fill="FFFFFF"/>
                                <w:rPr>
                                  <w:rFonts w:cs="Times New Roman"/>
                                  <w:color w:val="222222"/>
                                  <w:szCs w:val="18"/>
                                </w:rPr>
                              </w:pPr>
                              <w:r>
                                <w:rPr>
                                  <w:rFonts w:cs="Arial"/>
                                  <w:b/>
                                  <w:color w:val="1A1A1A"/>
                                  <w:szCs w:val="18"/>
                                </w:rPr>
                                <w:t>JUSTICE CORNER:</w:t>
                              </w:r>
                              <w:r>
                                <w:rPr>
                                  <w:rFonts w:cs="Arial"/>
                                  <w:color w:val="1A1A1A"/>
                                  <w:szCs w:val="18"/>
                                </w:rPr>
                                <w:t xml:space="preserve"> </w:t>
                              </w:r>
                              <w:r w:rsidRPr="002367E4">
                                <w:rPr>
                                  <w:rFonts w:cs="Times New Roman"/>
                                  <w:color w:val="222222"/>
                                  <w:szCs w:val="18"/>
                                </w:rPr>
                                <w:t xml:space="preserve">Making sure that young people have what they need is a value among many cultures.  Several years ago, we discovered that here in Charlottesville, we didn’t have nearly enough child psychiatry for the need.  Because we worked with other faith communities to make sure this became a priority, now God’s children have more than double the access they did before.  </w:t>
                              </w:r>
                            </w:p>
                            <w:p w14:paraId="7B1ED016" w14:textId="51445711" w:rsidR="001B53BB" w:rsidRDefault="001B53BB" w:rsidP="00F339A4">
                              <w:pPr>
                                <w:shd w:val="clear" w:color="auto" w:fill="FFFFFF"/>
                                <w:rPr>
                                  <w:rFonts w:eastAsia="Times New Roman" w:cs="Times New Roman"/>
                                  <w:color w:val="222222"/>
                                  <w:szCs w:val="18"/>
                                </w:rPr>
                              </w:pPr>
                              <w:r w:rsidRPr="00A407AD">
                                <w:rPr>
                                  <w:rFonts w:cs="Arial"/>
                                  <w:b/>
                                </w:rPr>
                                <w:t>HABITAT FOR HUMANITY BUILD DAYS</w:t>
                              </w:r>
                              <w:r>
                                <w:rPr>
                                  <w:rFonts w:cs="Arial"/>
                                  <w:b/>
                                </w:rPr>
                                <w:t xml:space="preserve">: </w:t>
                              </w:r>
                              <w:r w:rsidRPr="00FA22E6">
                                <w:rPr>
                                  <w:rFonts w:cs="Verdana"/>
                                  <w:szCs w:val="18"/>
                                </w:rPr>
                                <w:t xml:space="preserve">Incarnation participates in the work of Habitat for Humanity, building houses for and with community members in need!  No construction experience is necessary, and this is a great way to spend a Saturday living our faith and doing tangible work in the community.  We also need people to photograph the event, and provide lunch. </w:t>
                              </w:r>
                              <w:r w:rsidRPr="00FA22E6">
                                <w:rPr>
                                  <w:rFonts w:eastAsia="Times New Roman" w:cs="Times New Roman"/>
                                  <w:color w:val="222222"/>
                                  <w:szCs w:val="18"/>
                                </w:rPr>
                                <w:t xml:space="preserve"> </w:t>
                              </w:r>
                              <w:r w:rsidRPr="00E70B2F">
                                <w:rPr>
                                  <w:rFonts w:cs="Times New Roman"/>
                                  <w:color w:val="222222"/>
                                  <w:szCs w:val="18"/>
                                </w:rPr>
                                <w:t xml:space="preserve">Our next build dates are July 15, September 16, and November 4. </w:t>
                              </w:r>
                              <w:r w:rsidRPr="00FA22E6">
                                <w:rPr>
                                  <w:rFonts w:eastAsia="Times New Roman" w:cs="Times New Roman"/>
                                  <w:color w:val="222222"/>
                                  <w:szCs w:val="18"/>
                                </w:rPr>
                                <w:t xml:space="preserve">Please check out </w:t>
                              </w:r>
                              <w:r>
                                <w:rPr>
                                  <w:rFonts w:eastAsia="Times New Roman" w:cs="Times New Roman"/>
                                  <w:color w:val="222222"/>
                                  <w:szCs w:val="18"/>
                                </w:rPr>
                                <w:t>the sign-up sheets in the Narthex!</w:t>
                              </w:r>
                            </w:p>
                            <w:p w14:paraId="4C61A581" w14:textId="00BA27C5" w:rsidR="001B53BB" w:rsidRPr="00A14A71" w:rsidRDefault="001B53BB" w:rsidP="00DF5ADB">
                              <w:pPr>
                                <w:widowControl w:val="0"/>
                                <w:autoSpaceDE w:val="0"/>
                                <w:autoSpaceDN w:val="0"/>
                                <w:adjustRightInd w:val="0"/>
                                <w:rPr>
                                  <w:rFonts w:cs="Arial"/>
                                  <w:szCs w:val="18"/>
                                </w:rPr>
                              </w:pPr>
                            </w:p>
                            <w:p w14:paraId="2ED134F3" w14:textId="5CA1F5DA" w:rsidR="001B53BB" w:rsidRPr="00F339A4" w:rsidRDefault="001B53BB" w:rsidP="00F339A4">
                              <w:pPr>
                                <w:widowControl w:val="0"/>
                                <w:autoSpaceDE w:val="0"/>
                                <w:autoSpaceDN w:val="0"/>
                                <w:adjustRightInd w:val="0"/>
                                <w:rPr>
                                  <w:rFonts w:eastAsia="Cambria" w:cs="Cambria"/>
                                  <w:b/>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0" y="175260"/>
                            <a:ext cx="3190240" cy="176530"/>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686435" y="350520"/>
                            <a:ext cx="2503805" cy="138430"/>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686435" y="487680"/>
                            <a:ext cx="2503805" cy="138430"/>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686435" y="624840"/>
                            <a:ext cx="2503805" cy="139065"/>
                          </a:xfrm>
                          <a:prstGeom prst="rect">
                            <a:avLst/>
                          </a:prstGeom>
                          <a:noFill/>
                          <a:ln>
                            <a:noFill/>
                          </a:ln>
                          <a:effectLst/>
                          <a:extLst>
                            <a:ext uri="{C572A759-6A51-4108-AA02-DFA0A04FC94B}">
                              <ma14:wrappingTextBoxFlag xmlns:ma14="http://schemas.microsoft.com/office/mac/drawingml/2011/main"/>
                            </a:ext>
                          </a:extLst>
                        </wps:spPr>
                        <wps:linkedTxbx id="4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686435" y="762635"/>
                            <a:ext cx="2503805" cy="138430"/>
                          </a:xfrm>
                          <a:prstGeom prst="rect">
                            <a:avLst/>
                          </a:prstGeom>
                          <a:noFill/>
                          <a:ln>
                            <a:noFill/>
                          </a:ln>
                          <a:effectLst/>
                          <a:extLst>
                            <a:ext uri="{C572A759-6A51-4108-AA02-DFA0A04FC94B}">
                              <ma14:wrappingTextBoxFlag xmlns:ma14="http://schemas.microsoft.com/office/mac/drawingml/2011/main"/>
                            </a:ext>
                          </a:extLst>
                        </wps:spPr>
                        <wps:linkedTxbx id="4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686435" y="899795"/>
                            <a:ext cx="2503805" cy="176530"/>
                          </a:xfrm>
                          <a:prstGeom prst="rect">
                            <a:avLst/>
                          </a:prstGeom>
                          <a:noFill/>
                          <a:ln>
                            <a:noFill/>
                          </a:ln>
                          <a:effectLst/>
                          <a:extLst>
                            <a:ext uri="{C572A759-6A51-4108-AA02-DFA0A04FC94B}">
                              <ma14:wrappingTextBoxFlag xmlns:ma14="http://schemas.microsoft.com/office/mac/drawingml/2011/main"/>
                            </a:ext>
                          </a:extLst>
                        </wps:spPr>
                        <wps:linkedTxbx id="4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0" y="1075055"/>
                            <a:ext cx="2661920" cy="138430"/>
                          </a:xfrm>
                          <a:prstGeom prst="rect">
                            <a:avLst/>
                          </a:prstGeom>
                          <a:noFill/>
                          <a:ln>
                            <a:noFill/>
                          </a:ln>
                          <a:effectLst/>
                          <a:extLst>
                            <a:ext uri="{C572A759-6A51-4108-AA02-DFA0A04FC94B}">
                              <ma14:wrappingTextBoxFlag xmlns:ma14="http://schemas.microsoft.com/office/mac/drawingml/2011/main"/>
                            </a:ext>
                          </a:extLst>
                        </wps:spPr>
                        <wps:linkedTxbx id="4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0" y="1212215"/>
                            <a:ext cx="2524125" cy="138430"/>
                          </a:xfrm>
                          <a:prstGeom prst="rect">
                            <a:avLst/>
                          </a:prstGeom>
                          <a:noFill/>
                          <a:ln>
                            <a:noFill/>
                          </a:ln>
                          <a:effectLst/>
                          <a:extLst>
                            <a:ext uri="{C572A759-6A51-4108-AA02-DFA0A04FC94B}">
                              <ma14:wrappingTextBoxFlag xmlns:ma14="http://schemas.microsoft.com/office/mac/drawingml/2011/main"/>
                            </a:ext>
                          </a:extLst>
                        </wps:spPr>
                        <wps:linkedTxbx id="4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0" y="1349375"/>
                            <a:ext cx="2523490" cy="138430"/>
                          </a:xfrm>
                          <a:prstGeom prst="rect">
                            <a:avLst/>
                          </a:prstGeom>
                          <a:noFill/>
                          <a:ln>
                            <a:noFill/>
                          </a:ln>
                          <a:effectLst/>
                          <a:extLst>
                            <a:ext uri="{C572A759-6A51-4108-AA02-DFA0A04FC94B}">
                              <ma14:wrappingTextBoxFlag xmlns:ma14="http://schemas.microsoft.com/office/mac/drawingml/2011/main"/>
                            </a:ext>
                          </a:extLst>
                        </wps:spPr>
                        <wps:linkedTxbx id="4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0" y="1486535"/>
                            <a:ext cx="2523490" cy="138430"/>
                          </a:xfrm>
                          <a:prstGeom prst="rect">
                            <a:avLst/>
                          </a:prstGeom>
                          <a:noFill/>
                          <a:ln>
                            <a:noFill/>
                          </a:ln>
                          <a:effectLst/>
                          <a:extLst>
                            <a:ext uri="{C572A759-6A51-4108-AA02-DFA0A04FC94B}">
                              <ma14:wrappingTextBoxFlag xmlns:ma14="http://schemas.microsoft.com/office/mac/drawingml/2011/main"/>
                            </a:ext>
                          </a:extLst>
                        </wps:spPr>
                        <wps:linkedTxbx id="4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0" y="1623695"/>
                            <a:ext cx="2523490" cy="138430"/>
                          </a:xfrm>
                          <a:prstGeom prst="rect">
                            <a:avLst/>
                          </a:prstGeom>
                          <a:noFill/>
                          <a:ln>
                            <a:noFill/>
                          </a:ln>
                          <a:effectLst/>
                          <a:extLst>
                            <a:ext uri="{C572A759-6A51-4108-AA02-DFA0A04FC94B}">
                              <ma14:wrappingTextBoxFlag xmlns:ma14="http://schemas.microsoft.com/office/mac/drawingml/2011/main"/>
                            </a:ext>
                          </a:extLst>
                        </wps:spPr>
                        <wps:linkedTxbx id="4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0" y="1760855"/>
                            <a:ext cx="3190240" cy="1137285"/>
                          </a:xfrm>
                          <a:prstGeom prst="rect">
                            <a:avLst/>
                          </a:prstGeom>
                          <a:noFill/>
                          <a:ln>
                            <a:noFill/>
                          </a:ln>
                          <a:effectLst/>
                          <a:extLst>
                            <a:ext uri="{C572A759-6A51-4108-AA02-DFA0A04FC94B}">
                              <ma14:wrappingTextBoxFlag xmlns:ma14="http://schemas.microsoft.com/office/mac/drawingml/2011/main"/>
                            </a:ext>
                          </a:extLst>
                        </wps:spPr>
                        <wps:linkedTxbx id="4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0" y="2896870"/>
                            <a:ext cx="3190240" cy="1099185"/>
                          </a:xfrm>
                          <a:prstGeom prst="rect">
                            <a:avLst/>
                          </a:prstGeom>
                          <a:noFill/>
                          <a:ln>
                            <a:noFill/>
                          </a:ln>
                          <a:effectLst/>
                          <a:extLst>
                            <a:ext uri="{C572A759-6A51-4108-AA02-DFA0A04FC94B}">
                              <ma14:wrappingTextBoxFlag xmlns:ma14="http://schemas.microsoft.com/office/mac/drawingml/2011/main"/>
                            </a:ext>
                          </a:extLst>
                        </wps:spPr>
                        <wps:linkedTxbx id="4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0" y="3994785"/>
                            <a:ext cx="3190240" cy="46990"/>
                          </a:xfrm>
                          <a:prstGeom prst="rect">
                            <a:avLst/>
                          </a:prstGeom>
                          <a:noFill/>
                          <a:ln>
                            <a:noFill/>
                          </a:ln>
                          <a:effectLst/>
                          <a:extLst>
                            <a:ext uri="{C572A759-6A51-4108-AA02-DFA0A04FC94B}">
                              <ma14:wrappingTextBoxFlag xmlns:ma14="http://schemas.microsoft.com/office/mac/drawingml/2011/main"/>
                            </a:ext>
                          </a:extLst>
                        </wps:spPr>
                        <wps:linkedTxbx id="4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0" y="4040505"/>
                            <a:ext cx="3190240" cy="588645"/>
                          </a:xfrm>
                          <a:prstGeom prst="rect">
                            <a:avLst/>
                          </a:prstGeom>
                          <a:noFill/>
                          <a:ln>
                            <a:noFill/>
                          </a:ln>
                          <a:effectLst/>
                          <a:extLst>
                            <a:ext uri="{C572A759-6A51-4108-AA02-DFA0A04FC94B}">
                              <ma14:wrappingTextBoxFlag xmlns:ma14="http://schemas.microsoft.com/office/mac/drawingml/2011/main"/>
                            </a:ext>
                          </a:extLst>
                        </wps:spPr>
                        <wps:linkedTxbx id="4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0" y="4627880"/>
                            <a:ext cx="3190240" cy="275590"/>
                          </a:xfrm>
                          <a:prstGeom prst="rect">
                            <a:avLst/>
                          </a:prstGeom>
                          <a:noFill/>
                          <a:ln>
                            <a:noFill/>
                          </a:ln>
                          <a:effectLst/>
                          <a:extLst>
                            <a:ext uri="{C572A759-6A51-4108-AA02-DFA0A04FC94B}">
                              <ma14:wrappingTextBoxFlag xmlns:ma14="http://schemas.microsoft.com/office/mac/drawingml/2011/main"/>
                            </a:ext>
                          </a:extLst>
                        </wps:spPr>
                        <wps:linkedTxbx id="43"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738505" y="4902200"/>
                            <a:ext cx="2451735" cy="138430"/>
                          </a:xfrm>
                          <a:prstGeom prst="rect">
                            <a:avLst/>
                          </a:prstGeom>
                          <a:noFill/>
                          <a:ln>
                            <a:noFill/>
                          </a:ln>
                          <a:effectLst/>
                          <a:extLst>
                            <a:ext uri="{C572A759-6A51-4108-AA02-DFA0A04FC94B}">
                              <ma14:wrappingTextBoxFlag xmlns:ma14="http://schemas.microsoft.com/office/mac/drawingml/2011/main"/>
                            </a:ext>
                          </a:extLst>
                        </wps:spPr>
                        <wps:linkedTxbx id="43"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738505" y="5039360"/>
                            <a:ext cx="2451735" cy="138430"/>
                          </a:xfrm>
                          <a:prstGeom prst="rect">
                            <a:avLst/>
                          </a:prstGeom>
                          <a:noFill/>
                          <a:ln>
                            <a:noFill/>
                          </a:ln>
                          <a:effectLst/>
                          <a:extLst>
                            <a:ext uri="{C572A759-6A51-4108-AA02-DFA0A04FC94B}">
                              <ma14:wrappingTextBoxFlag xmlns:ma14="http://schemas.microsoft.com/office/mac/drawingml/2011/main"/>
                            </a:ext>
                          </a:extLst>
                        </wps:spPr>
                        <wps:linkedTxbx id="43"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738505" y="5176520"/>
                            <a:ext cx="2451735" cy="139065"/>
                          </a:xfrm>
                          <a:prstGeom prst="rect">
                            <a:avLst/>
                          </a:prstGeom>
                          <a:noFill/>
                          <a:ln>
                            <a:noFill/>
                          </a:ln>
                          <a:effectLst/>
                          <a:extLst>
                            <a:ext uri="{C572A759-6A51-4108-AA02-DFA0A04FC94B}">
                              <ma14:wrappingTextBoxFlag xmlns:ma14="http://schemas.microsoft.com/office/mac/drawingml/2011/main"/>
                            </a:ext>
                          </a:extLst>
                        </wps:spPr>
                        <wps:linkedTxbx id="43"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738505" y="5314315"/>
                            <a:ext cx="2451735" cy="138430"/>
                          </a:xfrm>
                          <a:prstGeom prst="rect">
                            <a:avLst/>
                          </a:prstGeom>
                          <a:noFill/>
                          <a:ln>
                            <a:noFill/>
                          </a:ln>
                          <a:effectLst/>
                          <a:extLst>
                            <a:ext uri="{C572A759-6A51-4108-AA02-DFA0A04FC94B}">
                              <ma14:wrappingTextBoxFlag xmlns:ma14="http://schemas.microsoft.com/office/mac/drawingml/2011/main"/>
                            </a:ext>
                          </a:extLst>
                        </wps:spPr>
                        <wps:linkedTxbx id="43"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738505" y="5451475"/>
                            <a:ext cx="2451735" cy="138430"/>
                          </a:xfrm>
                          <a:prstGeom prst="rect">
                            <a:avLst/>
                          </a:prstGeom>
                          <a:noFill/>
                          <a:ln>
                            <a:noFill/>
                          </a:ln>
                          <a:effectLst/>
                          <a:extLst>
                            <a:ext uri="{C572A759-6A51-4108-AA02-DFA0A04FC94B}">
                              <ma14:wrappingTextBoxFlag xmlns:ma14="http://schemas.microsoft.com/office/mac/drawingml/2011/main"/>
                            </a:ext>
                          </a:extLst>
                        </wps:spPr>
                        <wps:linkedTxbx id="43"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738505" y="5588635"/>
                            <a:ext cx="2451735" cy="176530"/>
                          </a:xfrm>
                          <a:prstGeom prst="rect">
                            <a:avLst/>
                          </a:prstGeom>
                          <a:noFill/>
                          <a:ln>
                            <a:noFill/>
                          </a:ln>
                          <a:effectLst/>
                          <a:extLst>
                            <a:ext uri="{C572A759-6A51-4108-AA02-DFA0A04FC94B}">
                              <ma14:wrappingTextBoxFlag xmlns:ma14="http://schemas.microsoft.com/office/mac/drawingml/2011/main"/>
                            </a:ext>
                          </a:extLst>
                        </wps:spPr>
                        <wps:linkedTxbx id="43"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0" y="5763895"/>
                            <a:ext cx="3190240" cy="1273810"/>
                          </a:xfrm>
                          <a:prstGeom prst="rect">
                            <a:avLst/>
                          </a:prstGeom>
                          <a:noFill/>
                          <a:ln>
                            <a:noFill/>
                          </a:ln>
                          <a:effectLst/>
                          <a:extLst>
                            <a:ext uri="{C572A759-6A51-4108-AA02-DFA0A04FC94B}">
                              <ma14:wrappingTextBoxFlag xmlns:ma14="http://schemas.microsoft.com/office/mac/drawingml/2011/main"/>
                            </a:ext>
                          </a:extLst>
                        </wps:spPr>
                        <wps:linkedTxbx id="43"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 o:spid="_x0000_s1161" style="position:absolute;left:0;text-align:left;margin-left:37.6pt;margin-top:44.8pt;width:251.2pt;height:554.15pt;z-index:261307392;mso-position-horizontal-relative:page;mso-position-vertical-relative:page" coordsize="3190240,7037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" mv:complextextbox="1">
                <v:shape id="Text Box 291" o:spid="_x0000_s1162" type="#_x0000_t202" style="position:absolute;width:3190240;height:7036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ybaxAAA&#10;ANwAAAAPAAAAZHJzL2Rvd25yZXYueG1sRI/RasJAFETfhf7Dcgt9Ed0oKDG6SlECRYrS1A+4ZK/Z&#10;0OzdkN3G9O/dguDjMHNmmM1usI3oqfO1YwWzaQKCuHS65krB5TufpCB8QNbYOCYFf+Rht30ZbTDT&#10;7sZf1BehErGEfYYKTAhtJqUvDVn0U9cSR+/qOoshyq6SusNbLLeNnCfJUlqsOS4YbGlvqPwpfq2C&#10;+eW4+Cza/igPeVqfczMOXJ6Uensd3tcgAg3hGX7QHzpyqxn8n4lH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cm2sQAAADcAAAADwAAAAAAAAAAAAAAAACXAgAAZHJzL2Rv&#10;d25yZXYueG1sUEsFBgAAAAAEAAQA9QAAAIgDAAAAAA==&#10;" mv:complextextbox="1" filled="f" stroked="f">
                  <v:textbox inset="0,0,0,0"/>
                </v:shape>
                <v:shape id="Text Box 52" o:spid="_x0000_s1163" type="#_x0000_t202" style="position:absolute;width:31902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5" inset="0,0,0,0">
                    <w:txbxContent>
                      <w:p w14:paraId="18866475" w14:textId="77777777" w:rsidR="001B53BB" w:rsidRPr="00F37F35" w:rsidRDefault="001B53BB" w:rsidP="00AB750F">
                        <w:pPr>
                          <w:autoSpaceDE w:val="0"/>
                          <w:autoSpaceDN w:val="0"/>
                          <w:adjustRightInd w:val="0"/>
                          <w:jc w:val="center"/>
                          <w:rPr>
                            <w:rFonts w:cs="Helvetica"/>
                            <w:b/>
                            <w:szCs w:val="18"/>
                            <w:u w:val="single"/>
                          </w:rPr>
                        </w:pPr>
                        <w:r w:rsidRPr="00F37F35">
                          <w:rPr>
                            <w:rFonts w:cs="Helvetica"/>
                            <w:b/>
                            <w:szCs w:val="18"/>
                            <w:u w:val="single"/>
                          </w:rPr>
                          <w:t>JUSTICE AND CHARITY MINISTRY</w:t>
                        </w:r>
                      </w:p>
                      <w:p w14:paraId="76C8A7BB" w14:textId="77777777" w:rsidR="001B53BB" w:rsidRPr="00F37F35" w:rsidRDefault="001B53BB" w:rsidP="00F37F35">
                        <w:pPr>
                          <w:autoSpaceDE w:val="0"/>
                          <w:autoSpaceDN w:val="0"/>
                          <w:adjustRightInd w:val="0"/>
                          <w:jc w:val="center"/>
                          <w:rPr>
                            <w:rFonts w:cs="Helvetica"/>
                            <w:szCs w:val="18"/>
                          </w:rPr>
                        </w:pPr>
                        <w:r w:rsidRPr="00F37F35">
                          <w:rPr>
                            <w:rFonts w:cs="Helvetica"/>
                            <w:szCs w:val="18"/>
                          </w:rPr>
                          <w:t xml:space="preserve">Sheila </w:t>
                        </w:r>
                        <w:proofErr w:type="spellStart"/>
                        <w:r w:rsidRPr="00F37F35">
                          <w:rPr>
                            <w:rFonts w:cs="Helvetica"/>
                            <w:szCs w:val="18"/>
                          </w:rPr>
                          <w:t>Herlihy</w:t>
                        </w:r>
                        <w:proofErr w:type="spellEnd"/>
                        <w:r w:rsidRPr="00F37F35">
                          <w:rPr>
                            <w:rFonts w:cs="Helvetica"/>
                            <w:szCs w:val="18"/>
                          </w:rPr>
                          <w:t>: sheila@incarnationparish.org</w:t>
                        </w:r>
                      </w:p>
                      <w:p w14:paraId="0618FE93" w14:textId="5E651FB6" w:rsidR="001B53BB" w:rsidRPr="0075112F" w:rsidRDefault="001B53BB" w:rsidP="0075112F">
                        <w:pPr>
                          <w:shd w:val="clear" w:color="auto" w:fill="FFFFFF"/>
                          <w:rPr>
                            <w:rFonts w:cs="Times New Roman"/>
                            <w:b/>
                            <w:color w:val="222222"/>
                            <w:szCs w:val="18"/>
                          </w:rPr>
                        </w:pPr>
                        <w:r w:rsidRPr="002367E4">
                          <w:rPr>
                            <w:rFonts w:cs="Times New Roman"/>
                            <w:b/>
                            <w:color w:val="222222"/>
                            <w:szCs w:val="18"/>
                          </w:rPr>
                          <w:t>MIGRANT MINISTRY</w:t>
                        </w:r>
                        <w:r>
                          <w:rPr>
                            <w:rFonts w:cs="Times New Roman"/>
                            <w:b/>
                            <w:color w:val="222222"/>
                            <w:szCs w:val="18"/>
                          </w:rPr>
                          <w:t xml:space="preserve">: </w:t>
                        </w:r>
                        <w:r w:rsidRPr="002367E4">
                          <w:rPr>
                            <w:rFonts w:cs="Times New Roman"/>
                            <w:color w:val="222222"/>
                            <w:szCs w:val="18"/>
                          </w:rPr>
                          <w:t>Incarnation’s Migrant Ministry is having our first visit to the migrant camps this Wednesday, July 12.  If you’re interested in joining us, or learning more about this ministry, please talk to Sheila.</w:t>
                        </w:r>
                      </w:p>
                      <w:p w14:paraId="0C10075E" w14:textId="5B961F10" w:rsidR="001B53BB" w:rsidRDefault="001B53BB" w:rsidP="004A20CB">
                        <w:pPr>
                          <w:rPr>
                            <w:rFonts w:cs="Arial"/>
                            <w:b/>
                            <w:color w:val="000000"/>
                            <w:szCs w:val="18"/>
                          </w:rPr>
                        </w:pPr>
                        <w:r w:rsidRPr="00F37F35">
                          <w:rPr>
                            <w:b/>
                            <w:szCs w:val="18"/>
                          </w:rPr>
                          <w:t>FOOD MINISTRY-INVITATION</w:t>
                        </w:r>
                        <w:r w:rsidRPr="00F37F35">
                          <w:rPr>
                            <w:szCs w:val="18"/>
                          </w:rPr>
                          <w:t xml:space="preserve">: </w:t>
                        </w:r>
                        <w:r w:rsidRPr="003050A7">
                          <w:rPr>
                            <w:color w:val="000000"/>
                            <w:szCs w:val="18"/>
                          </w:rPr>
                          <w:t xml:space="preserve">For our food ministry to function, we need people in a variety of roles.  Currently, we are looking for help with potential </w:t>
                        </w:r>
                        <w:r w:rsidRPr="00742D66">
                          <w:rPr>
                            <w:b/>
                            <w:color w:val="000000"/>
                            <w:szCs w:val="18"/>
                            <w:u w:val="single"/>
                          </w:rPr>
                          <w:t>home deliveries</w:t>
                        </w:r>
                        <w:r w:rsidRPr="003050A7">
                          <w:rPr>
                            <w:color w:val="000000"/>
                            <w:szCs w:val="18"/>
                          </w:rPr>
                          <w:t xml:space="preserve"> of food to parishioners who can no longer make it to Incarnation</w:t>
                        </w:r>
                        <w:r>
                          <w:rPr>
                            <w:color w:val="000000"/>
                            <w:szCs w:val="18"/>
                          </w:rPr>
                          <w:t xml:space="preserve">. </w:t>
                        </w:r>
                        <w:r w:rsidRPr="00EF06F3">
                          <w:rPr>
                            <w:color w:val="000000"/>
                            <w:szCs w:val="18"/>
                          </w:rPr>
                          <w:t>If you are interested in this or any other aspect of the ministry</w:t>
                        </w:r>
                        <w:r w:rsidRPr="00F37F35">
                          <w:rPr>
                            <w:color w:val="000000"/>
                            <w:szCs w:val="18"/>
                          </w:rPr>
                          <w:t xml:space="preserve">, contact Sheila in the Parish Office.  If you’d rather donate material goods, we accept all food items in the basket in the Narthex, (along with </w:t>
                        </w:r>
                        <w:r>
                          <w:rPr>
                            <w:color w:val="000000"/>
                            <w:szCs w:val="18"/>
                          </w:rPr>
                          <w:t>paper bags</w:t>
                        </w:r>
                        <w:r w:rsidRPr="00F37F35">
                          <w:rPr>
                            <w:color w:val="000000"/>
                            <w:szCs w:val="18"/>
                          </w:rPr>
                          <w:t>).  The item of the week is an easy way to add something small to your grocery list, and donate something that is very needed by our ministry.  </w:t>
                        </w:r>
                        <w:r w:rsidRPr="00F37F35">
                          <w:rPr>
                            <w:rFonts w:cs="Arial"/>
                            <w:color w:val="000000"/>
                            <w:szCs w:val="18"/>
                          </w:rPr>
                          <w:t>T</w:t>
                        </w:r>
                        <w:r>
                          <w:rPr>
                            <w:rFonts w:cs="Arial"/>
                            <w:color w:val="000000"/>
                            <w:szCs w:val="18"/>
                          </w:rPr>
                          <w:t xml:space="preserve">his week, the item of the week </w:t>
                        </w:r>
                        <w:proofErr w:type="gramStart"/>
                        <w:r>
                          <w:rPr>
                            <w:rFonts w:cs="Arial"/>
                            <w:color w:val="000000"/>
                            <w:szCs w:val="18"/>
                          </w:rPr>
                          <w:t xml:space="preserve">is  </w:t>
                        </w:r>
                        <w:r>
                          <w:rPr>
                            <w:rFonts w:cs="Arial"/>
                            <w:b/>
                            <w:color w:val="000000"/>
                            <w:szCs w:val="18"/>
                          </w:rPr>
                          <w:t>hearty</w:t>
                        </w:r>
                        <w:proofErr w:type="gramEnd"/>
                        <w:r>
                          <w:rPr>
                            <w:rFonts w:cs="Arial"/>
                            <w:b/>
                            <w:color w:val="000000"/>
                            <w:szCs w:val="18"/>
                          </w:rPr>
                          <w:t xml:space="preserve"> soups and spaghetti sauce.</w:t>
                        </w:r>
                      </w:p>
                      <w:p w14:paraId="3A55B77E" w14:textId="3B7E5144" w:rsidR="001B53BB" w:rsidRDefault="001B53BB" w:rsidP="00716707">
                        <w:pPr>
                          <w:pStyle w:val="NormalWeb"/>
                          <w:shd w:val="clear" w:color="auto" w:fill="FFFFFF"/>
                          <w:spacing w:before="0" w:beforeAutospacing="0" w:after="0" w:afterAutospacing="0"/>
                          <w:jc w:val="both"/>
                          <w:rPr>
                            <w:rFonts w:ascii="Helvetica" w:hAnsi="Helvetica"/>
                            <w:color w:val="222222"/>
                            <w:sz w:val="6"/>
                            <w:szCs w:val="6"/>
                          </w:rPr>
                        </w:pPr>
                        <w:r w:rsidRPr="00716707">
                          <w:rPr>
                            <w:rFonts w:ascii="Helvetica" w:hAnsi="Helvetica"/>
                            <w:b/>
                            <w:color w:val="222222"/>
                            <w:sz w:val="18"/>
                            <w:szCs w:val="18"/>
                          </w:rPr>
                          <w:t xml:space="preserve">OUTREACH MINISTRY UPDATE: </w:t>
                        </w:r>
                        <w:r w:rsidRPr="00E70B2F">
                          <w:rPr>
                            <w:rFonts w:ascii="Helvetica" w:hAnsi="Helvetica"/>
                            <w:color w:val="222222"/>
                            <w:sz w:val="18"/>
                            <w:szCs w:val="18"/>
                          </w:rPr>
                          <w:t>We are blessed in our p</w:t>
                        </w:r>
                        <w:r>
                          <w:rPr>
                            <w:rFonts w:ascii="Helvetica" w:hAnsi="Helvetica"/>
                            <w:color w:val="222222"/>
                            <w:sz w:val="18"/>
                            <w:szCs w:val="18"/>
                          </w:rPr>
                          <w:t>arish to have generous donors for our many needs</w:t>
                        </w:r>
                        <w:r w:rsidRPr="00E70B2F">
                          <w:rPr>
                            <w:rFonts w:ascii="Helvetica" w:hAnsi="Helvetica"/>
                            <w:color w:val="222222"/>
                            <w:sz w:val="18"/>
                            <w:szCs w:val="18"/>
                          </w:rPr>
                          <w:t xml:space="preserve">.  </w:t>
                        </w:r>
                        <w:r>
                          <w:rPr>
                            <w:rFonts w:ascii="Helvetica" w:hAnsi="Helvetica"/>
                            <w:color w:val="222222"/>
                            <w:sz w:val="18"/>
                            <w:szCs w:val="18"/>
                          </w:rPr>
                          <w:t xml:space="preserve">Thank you to all who have donated egg cartons, we now have an abundant supply and are no longer accepting donations. </w:t>
                        </w:r>
                        <w:r w:rsidRPr="00F04690">
                          <w:rPr>
                            <w:rFonts w:ascii="Helvetica" w:hAnsi="Helvetica"/>
                            <w:b/>
                            <w:color w:val="222222"/>
                            <w:sz w:val="18"/>
                            <w:szCs w:val="18"/>
                          </w:rPr>
                          <w:t>ALSO,</w:t>
                        </w:r>
                        <w:r>
                          <w:rPr>
                            <w:rFonts w:ascii="Helvetica" w:hAnsi="Helvetica"/>
                            <w:color w:val="222222"/>
                            <w:sz w:val="18"/>
                            <w:szCs w:val="18"/>
                          </w:rPr>
                          <w:t xml:space="preserve"> w</w:t>
                        </w:r>
                        <w:r w:rsidRPr="00E70B2F">
                          <w:rPr>
                            <w:rFonts w:ascii="Helvetica" w:hAnsi="Helvetica"/>
                            <w:color w:val="222222"/>
                            <w:sz w:val="18"/>
                            <w:szCs w:val="18"/>
                          </w:rPr>
                          <w:t>e don’t have the facility to accept donated clothing,</w:t>
                        </w:r>
                        <w:r>
                          <w:rPr>
                            <w:rFonts w:ascii="Helvetica" w:hAnsi="Helvetica"/>
                            <w:color w:val="222222"/>
                            <w:sz w:val="18"/>
                            <w:szCs w:val="18"/>
                          </w:rPr>
                          <w:t xml:space="preserve"> please bring your </w:t>
                        </w:r>
                        <w:r w:rsidRPr="00E70B2F">
                          <w:rPr>
                            <w:rFonts w:ascii="Helvetica" w:hAnsi="Helvetica"/>
                            <w:color w:val="222222"/>
                            <w:sz w:val="18"/>
                            <w:szCs w:val="18"/>
                          </w:rPr>
                          <w:t xml:space="preserve">donations to other thrift stores (Hinton Avenue Methodist Church has a free clothing closet, and Salvation Army provides clothing vouchers).  </w:t>
                        </w:r>
                      </w:p>
                      <w:p w14:paraId="45C97C6A" w14:textId="77777777" w:rsidR="001B53BB" w:rsidRPr="00716707" w:rsidRDefault="001B53BB" w:rsidP="00716707">
                        <w:pPr>
                          <w:pStyle w:val="NormalWeb"/>
                          <w:shd w:val="clear" w:color="auto" w:fill="FFFFFF"/>
                          <w:spacing w:before="0" w:beforeAutospacing="0" w:after="0" w:afterAutospacing="0"/>
                          <w:jc w:val="both"/>
                          <w:rPr>
                            <w:rFonts w:ascii="Helvetica" w:hAnsi="Helvetica"/>
                            <w:b/>
                            <w:color w:val="222222"/>
                            <w:sz w:val="6"/>
                            <w:szCs w:val="6"/>
                          </w:rPr>
                        </w:pPr>
                      </w:p>
                      <w:p w14:paraId="5D26E9EA" w14:textId="5E810271" w:rsidR="001B53BB" w:rsidRPr="00720602" w:rsidRDefault="001B53BB" w:rsidP="003108A7">
                        <w:pPr>
                          <w:shd w:val="clear" w:color="auto" w:fill="FFFFFF"/>
                          <w:rPr>
                            <w:rFonts w:cs="Times New Roman"/>
                            <w:color w:val="222222"/>
                            <w:szCs w:val="18"/>
                          </w:rPr>
                        </w:pPr>
                        <w:r w:rsidRPr="00037713">
                          <w:rPr>
                            <w:rFonts w:cs="Arial"/>
                            <w:b/>
                            <w:color w:val="000000"/>
                          </w:rPr>
                          <w:t xml:space="preserve">GREEN TEAM </w:t>
                        </w:r>
                        <w:proofErr w:type="spellStart"/>
                        <w:r w:rsidRPr="00037713">
                          <w:rPr>
                            <w:rFonts w:cs="Arial"/>
                            <w:b/>
                            <w:color w:val="000000"/>
                          </w:rPr>
                          <w:t>EnvironMINUTE</w:t>
                        </w:r>
                        <w:proofErr w:type="spellEnd"/>
                        <w:r>
                          <w:rPr>
                            <w:rFonts w:cs="Times New Roman"/>
                            <w:color w:val="222222"/>
                            <w:szCs w:val="18"/>
                          </w:rPr>
                          <w:t xml:space="preserve">: </w:t>
                        </w:r>
                        <w:r w:rsidRPr="002367E4">
                          <w:rPr>
                            <w:rFonts w:cs="Times New Roman"/>
                            <w:color w:val="222222"/>
                            <w:szCs w:val="18"/>
                          </w:rPr>
                          <w:t>When you buy products, you can also encourage care for God’s creation.  Buy recycled paper products (from post-it notes, to greeting cards, to paper plates) to use your purchasing power to protect creation</w:t>
                        </w:r>
                        <w:r>
                          <w:rPr>
                            <w:rFonts w:cs="Times New Roman"/>
                            <w:color w:val="222222"/>
                            <w:szCs w:val="18"/>
                          </w:rPr>
                          <w:t>.</w:t>
                        </w:r>
                      </w:p>
                      <w:p w14:paraId="45CD049D" w14:textId="59DFB3E3" w:rsidR="001B53BB" w:rsidRPr="00720602" w:rsidRDefault="001B53BB" w:rsidP="003108A7">
                        <w:pPr>
                          <w:shd w:val="clear" w:color="auto" w:fill="FFFFFF"/>
                          <w:rPr>
                            <w:rFonts w:cs="Times New Roman"/>
                            <w:color w:val="222222"/>
                            <w:szCs w:val="18"/>
                          </w:rPr>
                        </w:pPr>
                        <w:r>
                          <w:rPr>
                            <w:rFonts w:cs="Arial"/>
                            <w:b/>
                            <w:color w:val="1A1A1A"/>
                            <w:szCs w:val="18"/>
                          </w:rPr>
                          <w:t>JUSTICE CORNER:</w:t>
                        </w:r>
                        <w:r>
                          <w:rPr>
                            <w:rFonts w:cs="Arial"/>
                            <w:color w:val="1A1A1A"/>
                            <w:szCs w:val="18"/>
                          </w:rPr>
                          <w:t xml:space="preserve"> </w:t>
                        </w:r>
                        <w:r w:rsidRPr="002367E4">
                          <w:rPr>
                            <w:rFonts w:cs="Times New Roman"/>
                            <w:color w:val="222222"/>
                            <w:szCs w:val="18"/>
                          </w:rPr>
                          <w:t xml:space="preserve">Making sure that young people have what they need is a value among many cultures.  Several years ago, we discovered that here in Charlottesville, we didn’t have nearly enough child psychiatry for the need.  Because we worked with other faith communities to make sure this became a priority, now God’s children have more than double the access they did before.  </w:t>
                        </w:r>
                      </w:p>
                      <w:p w14:paraId="7B1ED016" w14:textId="51445711" w:rsidR="001B53BB" w:rsidRDefault="001B53BB" w:rsidP="00F339A4">
                        <w:pPr>
                          <w:shd w:val="clear" w:color="auto" w:fill="FFFFFF"/>
                          <w:rPr>
                            <w:rFonts w:eastAsia="Times New Roman" w:cs="Times New Roman"/>
                            <w:color w:val="222222"/>
                            <w:szCs w:val="18"/>
                          </w:rPr>
                        </w:pPr>
                        <w:r w:rsidRPr="00A407AD">
                          <w:rPr>
                            <w:rFonts w:cs="Arial"/>
                            <w:b/>
                          </w:rPr>
                          <w:t>HABITAT FOR HUMANITY BUILD DAYS</w:t>
                        </w:r>
                        <w:r>
                          <w:rPr>
                            <w:rFonts w:cs="Arial"/>
                            <w:b/>
                          </w:rPr>
                          <w:t xml:space="preserve">: </w:t>
                        </w:r>
                        <w:r w:rsidRPr="00FA22E6">
                          <w:rPr>
                            <w:rFonts w:cs="Verdana"/>
                            <w:szCs w:val="18"/>
                          </w:rPr>
                          <w:t xml:space="preserve">Incarnation participates in the work of Habitat for Humanity, building houses for and with community members in need!  No construction experience is necessary, and this is a great way to spend a Saturday living our faith and doing tangible work in the community.  We also need people to photograph the event, and provide lunch. </w:t>
                        </w:r>
                        <w:r w:rsidRPr="00FA22E6">
                          <w:rPr>
                            <w:rFonts w:eastAsia="Times New Roman" w:cs="Times New Roman"/>
                            <w:color w:val="222222"/>
                            <w:szCs w:val="18"/>
                          </w:rPr>
                          <w:t xml:space="preserve"> </w:t>
                        </w:r>
                        <w:r w:rsidRPr="00E70B2F">
                          <w:rPr>
                            <w:rFonts w:cs="Times New Roman"/>
                            <w:color w:val="222222"/>
                            <w:szCs w:val="18"/>
                          </w:rPr>
                          <w:t xml:space="preserve">Our next build dates are July 15, September 16, and November 4. </w:t>
                        </w:r>
                        <w:r w:rsidRPr="00FA22E6">
                          <w:rPr>
                            <w:rFonts w:eastAsia="Times New Roman" w:cs="Times New Roman"/>
                            <w:color w:val="222222"/>
                            <w:szCs w:val="18"/>
                          </w:rPr>
                          <w:t xml:space="preserve">Please check out </w:t>
                        </w:r>
                        <w:r>
                          <w:rPr>
                            <w:rFonts w:eastAsia="Times New Roman" w:cs="Times New Roman"/>
                            <w:color w:val="222222"/>
                            <w:szCs w:val="18"/>
                          </w:rPr>
                          <w:t>the sign-up sheets in the Narthex!</w:t>
                        </w:r>
                      </w:p>
                      <w:p w14:paraId="4C61A581" w14:textId="00BA27C5" w:rsidR="001B53BB" w:rsidRPr="00A14A71" w:rsidRDefault="001B53BB" w:rsidP="00DF5ADB">
                        <w:pPr>
                          <w:widowControl w:val="0"/>
                          <w:autoSpaceDE w:val="0"/>
                          <w:autoSpaceDN w:val="0"/>
                          <w:adjustRightInd w:val="0"/>
                          <w:rPr>
                            <w:rFonts w:cs="Arial"/>
                            <w:szCs w:val="18"/>
                          </w:rPr>
                        </w:pPr>
                      </w:p>
                      <w:p w14:paraId="2ED134F3" w14:textId="5CA1F5DA" w:rsidR="001B53BB" w:rsidRPr="00F339A4" w:rsidRDefault="001B53BB" w:rsidP="00F339A4">
                        <w:pPr>
                          <w:widowControl w:val="0"/>
                          <w:autoSpaceDE w:val="0"/>
                          <w:autoSpaceDN w:val="0"/>
                          <w:adjustRightInd w:val="0"/>
                          <w:rPr>
                            <w:rFonts w:eastAsia="Cambria" w:cs="Cambria"/>
                            <w:b/>
                            <w:szCs w:val="18"/>
                          </w:rPr>
                        </w:pPr>
                      </w:p>
                    </w:txbxContent>
                  </v:textbox>
                </v:shape>
                <v:shape id="Text Box 55" o:spid="_x0000_s1164" type="#_x0000_t202" style="position:absolute;top:175260;width:31902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165" type="#_x0000_t202" style="position:absolute;left:686435;top:350520;width:250380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166" type="#_x0000_t202" style="position:absolute;left:686435;top:487680;width:250380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167" type="#_x0000_t202" style="position:absolute;left:686435;top:624840;width:250380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168" type="#_x0000_t202" style="position:absolute;left:686435;top:762635;width:250380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169" type="#_x0000_t202" style="position:absolute;left:686435;top:899795;width:250380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2" inset="0,0,0,0">
                    <w:txbxContent/>
                  </v:textbox>
                </v:shape>
                <v:shape id="Text Box 62" o:spid="_x0000_s1170" type="#_x0000_t202" style="position:absolute;top:1075055;width:26619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171" type="#_x0000_t202" style="position:absolute;top:1212215;width:2524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172" type="#_x0000_t202" style="position:absolute;top:1349375;width:25234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6" inset="0,0,0,0">
                    <w:txbxContent/>
                  </v:textbox>
                </v:shape>
                <v:shape id="Text Box 66" o:spid="_x0000_s1173" type="#_x0000_t202" style="position:absolute;top:1486535;width:25234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174" type="#_x0000_t202" style="position:absolute;top:1623695;width:25234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175" type="#_x0000_t202" style="position:absolute;top:1760855;width:3190240;height:1137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176" type="#_x0000_t202" style="position:absolute;top:2896870;width:3190240;height:1099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4" inset="0,0,0,0">
                    <w:txbxContent/>
                  </v:textbox>
                </v:shape>
                <v:shape id="Text Box 74" o:spid="_x0000_s1177" type="#_x0000_t202" style="position:absolute;top:3994785;width:3190240;height:46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7" inset="0,0,0,0">
                    <w:txbxContent/>
                  </v:textbox>
                </v:shape>
                <v:shape id="Text Box 77" o:spid="_x0000_s1178" type="#_x0000_t202" style="position:absolute;top:4040505;width:3190240;height:588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179" type="#_x0000_t202" style="position:absolute;top:4627880;width:3190240;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180" type="#_x0000_t202" style="position:absolute;left:738505;top:4902200;width:24517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1" inset="0,0,0,0">
                    <w:txbxContent/>
                  </v:textbox>
                </v:shape>
                <v:shape id="Text Box 81" o:spid="_x0000_s1181" type="#_x0000_t202" style="position:absolute;left:738505;top:5039360;width:24517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182" type="#_x0000_t202" style="position:absolute;left:738505;top:5176520;width:245173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183" type="#_x0000_t202" style="position:absolute;left:738505;top:5314315;width:24517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184" type="#_x0000_t202" style="position:absolute;left:738505;top:5451475;width:24517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185" type="#_x0000_t202" style="position:absolute;left:738505;top:5588635;width:245173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91" inset="0,0,0,0">
                    <w:txbxContent/>
                  </v:textbox>
                </v:shape>
                <v:shape id="Text Box 91" o:spid="_x0000_s1186" type="#_x0000_t202" style="position:absolute;top:5763895;width:3190240;height:1273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inset="0,0,0,0">
                    <w:txbxContent/>
                  </v:textbox>
                </v:shape>
                <w10:wrap type="through" anchorx="page" anchory="page"/>
              </v:group>
            </w:pict>
          </mc:Fallback>
        </mc:AlternateContent>
      </w:r>
      <w:r w:rsidR="00F7307A">
        <w:rPr>
          <w:rFonts w:eastAsia="Times New Roman" w:cs="Times New Roman"/>
          <w:noProof/>
        </w:rPr>
        <w:drawing>
          <wp:anchor distT="0" distB="0" distL="114300" distR="114300" simplePos="0" relativeHeight="262917120" behindDoc="0" locked="0" layoutInCell="1" allowOverlap="1" wp14:anchorId="3CF7B7DC" wp14:editId="722B83F8">
            <wp:simplePos x="0" y="0"/>
            <wp:positionH relativeFrom="page">
              <wp:posOffset>467360</wp:posOffset>
            </wp:positionH>
            <wp:positionV relativeFrom="page">
              <wp:posOffset>5542280</wp:posOffset>
            </wp:positionV>
            <wp:extent cx="660400" cy="660400"/>
            <wp:effectExtent l="0" t="0" r="0" b="0"/>
            <wp:wrapTight wrapText="bothSides">
              <wp:wrapPolygon edited="0">
                <wp:start x="0" y="0"/>
                <wp:lineTo x="0" y="20769"/>
                <wp:lineTo x="20769" y="20769"/>
                <wp:lineTo x="20769" y="0"/>
                <wp:lineTo x="0" y="0"/>
              </wp:wrapPolygon>
            </wp:wrapTight>
            <wp:docPr id="310" name="Picture 1" descr="mage result for justic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justice corn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146">
        <w:rPr>
          <w:rFonts w:eastAsia="Times New Roman" w:cs="Times New Roman"/>
          <w:noProof/>
        </w:rPr>
        <w:drawing>
          <wp:anchor distT="0" distB="0" distL="114300" distR="114300" simplePos="0" relativeHeight="262744064" behindDoc="0" locked="0" layoutInCell="1" allowOverlap="1" wp14:anchorId="0562678F" wp14:editId="0A72A92C">
            <wp:simplePos x="0" y="0"/>
            <wp:positionH relativeFrom="page">
              <wp:posOffset>3115310</wp:posOffset>
            </wp:positionH>
            <wp:positionV relativeFrom="page">
              <wp:posOffset>1716405</wp:posOffset>
            </wp:positionV>
            <wp:extent cx="552450" cy="581025"/>
            <wp:effectExtent l="0" t="0" r="6350" b="3175"/>
            <wp:wrapTight wrapText="bothSides">
              <wp:wrapPolygon edited="0">
                <wp:start x="7945" y="0"/>
                <wp:lineTo x="0" y="7554"/>
                <wp:lineTo x="0" y="20774"/>
                <wp:lineTo x="20855" y="20774"/>
                <wp:lineTo x="20855" y="7554"/>
                <wp:lineTo x="17876" y="0"/>
                <wp:lineTo x="7945" y="0"/>
              </wp:wrapPolygon>
            </wp:wrapTight>
            <wp:docPr id="177" name="Picture 3" descr="mage result for hom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home delive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894">
        <w:rPr>
          <w:rFonts w:eastAsia="Times New Roman" w:cs="Times New Roman"/>
          <w:noProof/>
        </w:rPr>
        <w:drawing>
          <wp:anchor distT="0" distB="0" distL="114300" distR="114300" simplePos="0" relativeHeight="262916096" behindDoc="0" locked="0" layoutInCell="1" allowOverlap="1" wp14:anchorId="292B92E5" wp14:editId="6BD0BBFF">
            <wp:simplePos x="0" y="0"/>
            <wp:positionH relativeFrom="page">
              <wp:posOffset>491490</wp:posOffset>
            </wp:positionH>
            <wp:positionV relativeFrom="page">
              <wp:posOffset>953135</wp:posOffset>
            </wp:positionV>
            <wp:extent cx="587375" cy="601345"/>
            <wp:effectExtent l="0" t="0" r="0" b="8255"/>
            <wp:wrapTight wrapText="bothSides">
              <wp:wrapPolygon edited="0">
                <wp:start x="0" y="0"/>
                <wp:lineTo x="0" y="20984"/>
                <wp:lineTo x="20549" y="20984"/>
                <wp:lineTo x="20549" y="0"/>
                <wp:lineTo x="0" y="0"/>
              </wp:wrapPolygon>
            </wp:wrapTight>
            <wp:docPr id="347" name="Picture 8" descr="mage result for migrant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migrant ministry"/>
                    <pic:cNvPicPr>
                      <a:picLocks noChangeAspect="1" noChangeArrowheads="1"/>
                    </pic:cNvPicPr>
                  </pic:nvPicPr>
                  <pic:blipFill rotWithShape="1">
                    <a:blip r:embed="rId44">
                      <a:extLst>
                        <a:ext uri="{28A0092B-C50C-407E-A947-70E740481C1C}">
                          <a14:useLocalDpi xmlns:a14="http://schemas.microsoft.com/office/drawing/2010/main" val="0"/>
                        </a:ext>
                      </a:extLst>
                    </a:blip>
                    <a:srcRect t="21179"/>
                    <a:stretch/>
                  </pic:blipFill>
                  <pic:spPr bwMode="auto">
                    <a:xfrm>
                      <a:off x="0" y="0"/>
                      <a:ext cx="587375" cy="60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12F">
        <w:rPr>
          <w:noProof/>
        </w:rPr>
        <mc:AlternateContent>
          <mc:Choice Requires="wps">
            <w:drawing>
              <wp:anchor distT="0" distB="0" distL="114300" distR="114300" simplePos="0" relativeHeight="262912000" behindDoc="0" locked="0" layoutInCell="1" allowOverlap="1" wp14:anchorId="4EA582B7" wp14:editId="41C91CA0">
                <wp:simplePos x="0" y="0"/>
                <wp:positionH relativeFrom="page">
                  <wp:posOffset>4135120</wp:posOffset>
                </wp:positionH>
                <wp:positionV relativeFrom="page">
                  <wp:posOffset>1205230</wp:posOffset>
                </wp:positionV>
                <wp:extent cx="3190240" cy="2757170"/>
                <wp:effectExtent l="0" t="0" r="10160" b="11430"/>
                <wp:wrapThrough wrapText="bothSides">
                  <wp:wrapPolygon edited="0">
                    <wp:start x="0" y="0"/>
                    <wp:lineTo x="0" y="21491"/>
                    <wp:lineTo x="21497" y="21491"/>
                    <wp:lineTo x="21497" y="0"/>
                    <wp:lineTo x="0" y="0"/>
                  </wp:wrapPolygon>
                </wp:wrapThrough>
                <wp:docPr id="324" name="Text Box 324"/>
                <wp:cNvGraphicFramePr/>
                <a:graphic xmlns:a="http://schemas.openxmlformats.org/drawingml/2006/main">
                  <a:graphicData uri="http://schemas.microsoft.com/office/word/2010/wordprocessingShape">
                    <wps:wsp>
                      <wps:cNvSpPr txBox="1"/>
                      <wps:spPr>
                        <a:xfrm>
                          <a:off x="0" y="0"/>
                          <a:ext cx="3190240" cy="2757170"/>
                        </a:xfrm>
                        <a:prstGeom prst="rect">
                          <a:avLst/>
                        </a:prstGeom>
                        <a:noFill/>
                        <a:ln>
                          <a:noFill/>
                        </a:ln>
                        <a:effectLst/>
                        <a:extLst>
                          <a:ext uri="{C572A759-6A51-4108-AA02-DFA0A04FC94B}">
                            <ma14:wrappingTextBoxFlag xmlns:ma14="http://schemas.microsoft.com/office/mac/drawingml/2011/main" val="1"/>
                          </a:ext>
                        </a:extLst>
                      </wps:spPr>
                      <wps:txbx>
                        <w:txbxContent>
                          <w:p w14:paraId="0E73FB20" w14:textId="77777777" w:rsidR="001B53BB" w:rsidRPr="00A32A1F" w:rsidRDefault="001B53BB" w:rsidP="00974D17">
                            <w:pPr>
                              <w:jc w:val="center"/>
                              <w:rPr>
                                <w:rFonts w:eastAsia="Times New Roman" w:cs="Times New Roman"/>
                                <w:b/>
                                <w:szCs w:val="18"/>
                                <w:u w:val="single"/>
                              </w:rPr>
                            </w:pPr>
                            <w:r w:rsidRPr="00A32A1F">
                              <w:rPr>
                                <w:rFonts w:eastAsia="Times New Roman" w:cs="Times New Roman"/>
                                <w:b/>
                                <w:szCs w:val="18"/>
                                <w:u w:val="single"/>
                              </w:rPr>
                              <w:t>Opportunities to GROW in Faith</w:t>
                            </w:r>
                          </w:p>
                          <w:p w14:paraId="1275B55F" w14:textId="77777777" w:rsidR="001B53BB" w:rsidRDefault="001B53BB" w:rsidP="00974D17">
                            <w:pPr>
                              <w:rPr>
                                <w:rFonts w:eastAsia="Times New Roman" w:cs="Times New Roman"/>
                                <w:szCs w:val="18"/>
                              </w:rPr>
                            </w:pPr>
                            <w:r w:rsidRPr="001645A0">
                              <w:rPr>
                                <w:rFonts w:eastAsia="Times New Roman" w:cs="Times New Roman"/>
                                <w:szCs w:val="18"/>
                              </w:rPr>
                              <w:t>Did you know that as an alternative to our regular Christian Formation classes that occur on Sundays from mid September through the end of April, we offer an intergenerational program called FIRE here at Incarnation that is open to all.  </w:t>
                            </w:r>
                            <w:r w:rsidRPr="00A32A1F">
                              <w:rPr>
                                <w:rFonts w:eastAsia="Times New Roman" w:cs="Times New Roman"/>
                                <w:b/>
                                <w:szCs w:val="18"/>
                              </w:rPr>
                              <w:t>Family Intergenerational Religious Education (F.I.R.E.)</w:t>
                            </w:r>
                            <w:r w:rsidRPr="001645A0">
                              <w:rPr>
                                <w:rFonts w:eastAsia="Times New Roman" w:cs="Times New Roman"/>
                                <w:szCs w:val="18"/>
                              </w:rPr>
                              <w:t xml:space="preserve"> is done in small groups and based out of homes. Groups decide when and in what homes they will meet to complete </w:t>
                            </w:r>
                            <w:proofErr w:type="gramStart"/>
                            <w:r w:rsidRPr="001645A0">
                              <w:rPr>
                                <w:rFonts w:eastAsia="Times New Roman" w:cs="Times New Roman"/>
                                <w:szCs w:val="18"/>
                              </w:rPr>
                              <w:t xml:space="preserve">approximately </w:t>
                            </w:r>
                            <w:r>
                              <w:rPr>
                                <w:rFonts w:eastAsia="Times New Roman" w:cs="Times New Roman"/>
                                <w:szCs w:val="18"/>
                              </w:rPr>
                              <w:t xml:space="preserve"> </w:t>
                            </w:r>
                            <w:r w:rsidRPr="001645A0">
                              <w:rPr>
                                <w:rFonts w:eastAsia="Times New Roman" w:cs="Times New Roman"/>
                                <w:szCs w:val="18"/>
                              </w:rPr>
                              <w:t>16</w:t>
                            </w:r>
                            <w:proofErr w:type="gramEnd"/>
                            <w:r w:rsidRPr="001645A0">
                              <w:rPr>
                                <w:rFonts w:eastAsia="Times New Roman" w:cs="Times New Roman"/>
                                <w:szCs w:val="18"/>
                              </w:rPr>
                              <w:t xml:space="preserve"> lessons during the school year. Rather than dropping kids at several different class times </w:t>
                            </w:r>
                            <w:r w:rsidRPr="001645A0">
                              <w:rPr>
                                <w:rStyle w:val="aqj"/>
                                <w:rFonts w:eastAsia="Times New Roman" w:cs="Times New Roman"/>
                                <w:szCs w:val="18"/>
                              </w:rPr>
                              <w:t>on Sunday</w:t>
                            </w:r>
                            <w:r w:rsidRPr="001645A0">
                              <w:rPr>
                                <w:rFonts w:eastAsia="Times New Roman" w:cs="Times New Roman"/>
                                <w:szCs w:val="18"/>
                              </w:rPr>
                              <w:t>, everyone attends the same meeting at a time that’s convenient for the whole family.  </w:t>
                            </w:r>
                          </w:p>
                          <w:p w14:paraId="48BBC093" w14:textId="77777777" w:rsidR="001B53BB" w:rsidRPr="008E38D8" w:rsidRDefault="001B53BB" w:rsidP="00974D17">
                            <w:pPr>
                              <w:rPr>
                                <w:szCs w:val="18"/>
                              </w:rPr>
                            </w:pPr>
                            <w:r w:rsidRPr="001645A0">
                              <w:rPr>
                                <w:szCs w:val="18"/>
                              </w:rPr>
                              <w:t>FIRE is meant to be fun, for you, for your family, and for your group as you explore the e</w:t>
                            </w:r>
                            <w:r>
                              <w:rPr>
                                <w:szCs w:val="18"/>
                              </w:rPr>
                              <w:t xml:space="preserve">xperience of being "church" for </w:t>
                            </w:r>
                            <w:r w:rsidRPr="001645A0">
                              <w:rPr>
                                <w:szCs w:val="18"/>
                              </w:rPr>
                              <w:t xml:space="preserve">each other and grow in closeness to the Lord.  Groups are formed during the summer, but generally don't start meeting until </w:t>
                            </w:r>
                            <w:r w:rsidRPr="00E57A62">
                              <w:rPr>
                                <w:color w:val="000000" w:themeColor="text1"/>
                                <w:szCs w:val="18"/>
                              </w:rPr>
                              <w:t>fall.  For more information, contact Al Reynolds (</w:t>
                            </w:r>
                            <w:r w:rsidRPr="00E57A62">
                              <w:rPr>
                                <w:color w:val="000000" w:themeColor="text1"/>
                                <w:szCs w:val="18"/>
                              </w:rPr>
                              <w:fldChar w:fldCharType="begin"/>
                            </w:r>
                            <w:r w:rsidRPr="00E57A62">
                              <w:rPr>
                                <w:color w:val="000000" w:themeColor="text1"/>
                                <w:szCs w:val="18"/>
                              </w:rPr>
                              <w:instrText xml:space="preserve"> HYPERLINK "mailto:al@incarnationparish.org" \t "_blank" </w:instrText>
                            </w:r>
                            <w:r w:rsidRPr="00E57A62">
                              <w:rPr>
                                <w:color w:val="000000" w:themeColor="text1"/>
                                <w:szCs w:val="18"/>
                              </w:rPr>
                              <w:fldChar w:fldCharType="separate"/>
                            </w:r>
                            <w:r w:rsidRPr="00E57A62">
                              <w:rPr>
                                <w:rStyle w:val="Hyperlink"/>
                                <w:color w:val="000000" w:themeColor="text1"/>
                                <w:szCs w:val="18"/>
                              </w:rPr>
                              <w:t>al@incarnationparish.org</w:t>
                            </w:r>
                            <w:r w:rsidRPr="00E57A62">
                              <w:rPr>
                                <w:color w:val="000000" w:themeColor="text1"/>
                                <w:szCs w:val="18"/>
                              </w:rPr>
                              <w:fldChar w:fldCharType="end"/>
                            </w:r>
                            <w:r w:rsidRPr="00E57A62">
                              <w:rPr>
                                <w:color w:val="000000" w:themeColor="text1"/>
                                <w:szCs w:val="18"/>
                              </w:rPr>
                              <w:t>), the</w:t>
                            </w:r>
                            <w:r w:rsidRPr="001645A0">
                              <w:rPr>
                                <w:szCs w:val="18"/>
                              </w:rPr>
                              <w:t xml:space="preserve"> F.I.R.E. 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187" type="#_x0000_t202" style="position:absolute;left:0;text-align:left;margin-left:325.6pt;margin-top:94.9pt;width:251.2pt;height:217.1pt;z-index:2629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" mv:complextextbox="1" filled="f" stroked="f">
                <v:textbox inset="0,0,0,0">
                  <w:txbxContent>
                    <w:p w14:paraId="0E73FB20" w14:textId="77777777" w:rsidR="001B53BB" w:rsidRPr="00A32A1F" w:rsidRDefault="001B53BB" w:rsidP="00974D17">
                      <w:pPr>
                        <w:jc w:val="center"/>
                        <w:rPr>
                          <w:rFonts w:eastAsia="Times New Roman" w:cs="Times New Roman"/>
                          <w:b/>
                          <w:szCs w:val="18"/>
                          <w:u w:val="single"/>
                        </w:rPr>
                      </w:pPr>
                      <w:r w:rsidRPr="00A32A1F">
                        <w:rPr>
                          <w:rFonts w:eastAsia="Times New Roman" w:cs="Times New Roman"/>
                          <w:b/>
                          <w:szCs w:val="18"/>
                          <w:u w:val="single"/>
                        </w:rPr>
                        <w:t>Opportunities to GROW in Faith</w:t>
                      </w:r>
                    </w:p>
                    <w:p w14:paraId="1275B55F" w14:textId="77777777" w:rsidR="001B53BB" w:rsidRDefault="001B53BB" w:rsidP="00974D17">
                      <w:pPr>
                        <w:rPr>
                          <w:rFonts w:eastAsia="Times New Roman" w:cs="Times New Roman"/>
                          <w:szCs w:val="18"/>
                        </w:rPr>
                      </w:pPr>
                      <w:r w:rsidRPr="001645A0">
                        <w:rPr>
                          <w:rFonts w:eastAsia="Times New Roman" w:cs="Times New Roman"/>
                          <w:szCs w:val="18"/>
                        </w:rPr>
                        <w:t>Did you know that as an alternative to our regular Christian Formation classes that occur on Sundays from mid September through the end of April, we offer an intergenerational program called FIRE here at Incarnation that is open to all.  </w:t>
                      </w:r>
                      <w:r w:rsidRPr="00A32A1F">
                        <w:rPr>
                          <w:rFonts w:eastAsia="Times New Roman" w:cs="Times New Roman"/>
                          <w:b/>
                          <w:szCs w:val="18"/>
                        </w:rPr>
                        <w:t>Family Intergenerational Religious Education (F.I.R.E.)</w:t>
                      </w:r>
                      <w:r w:rsidRPr="001645A0">
                        <w:rPr>
                          <w:rFonts w:eastAsia="Times New Roman" w:cs="Times New Roman"/>
                          <w:szCs w:val="18"/>
                        </w:rPr>
                        <w:t xml:space="preserve"> is done in small groups and based out of homes. Groups decide when and in what homes they will meet to complete </w:t>
                      </w:r>
                      <w:proofErr w:type="gramStart"/>
                      <w:r w:rsidRPr="001645A0">
                        <w:rPr>
                          <w:rFonts w:eastAsia="Times New Roman" w:cs="Times New Roman"/>
                          <w:szCs w:val="18"/>
                        </w:rPr>
                        <w:t xml:space="preserve">approximately </w:t>
                      </w:r>
                      <w:r>
                        <w:rPr>
                          <w:rFonts w:eastAsia="Times New Roman" w:cs="Times New Roman"/>
                          <w:szCs w:val="18"/>
                        </w:rPr>
                        <w:t xml:space="preserve"> </w:t>
                      </w:r>
                      <w:r w:rsidRPr="001645A0">
                        <w:rPr>
                          <w:rFonts w:eastAsia="Times New Roman" w:cs="Times New Roman"/>
                          <w:szCs w:val="18"/>
                        </w:rPr>
                        <w:t>16</w:t>
                      </w:r>
                      <w:proofErr w:type="gramEnd"/>
                      <w:r w:rsidRPr="001645A0">
                        <w:rPr>
                          <w:rFonts w:eastAsia="Times New Roman" w:cs="Times New Roman"/>
                          <w:szCs w:val="18"/>
                        </w:rPr>
                        <w:t xml:space="preserve"> lessons during the school year. Rather than dropping kids at several different class times </w:t>
                      </w:r>
                      <w:r w:rsidRPr="001645A0">
                        <w:rPr>
                          <w:rStyle w:val="aqj"/>
                          <w:rFonts w:eastAsia="Times New Roman" w:cs="Times New Roman"/>
                          <w:szCs w:val="18"/>
                        </w:rPr>
                        <w:t>on Sunday</w:t>
                      </w:r>
                      <w:r w:rsidRPr="001645A0">
                        <w:rPr>
                          <w:rFonts w:eastAsia="Times New Roman" w:cs="Times New Roman"/>
                          <w:szCs w:val="18"/>
                        </w:rPr>
                        <w:t>, everyone attends the same meeting at a time that’s convenient for the whole family.  </w:t>
                      </w:r>
                    </w:p>
                    <w:p w14:paraId="48BBC093" w14:textId="77777777" w:rsidR="001B53BB" w:rsidRPr="008E38D8" w:rsidRDefault="001B53BB" w:rsidP="00974D17">
                      <w:pPr>
                        <w:rPr>
                          <w:szCs w:val="18"/>
                        </w:rPr>
                      </w:pPr>
                      <w:r w:rsidRPr="001645A0">
                        <w:rPr>
                          <w:szCs w:val="18"/>
                        </w:rPr>
                        <w:t>FIRE is meant to be fun, for you, for your family, and for your group as you explore the e</w:t>
                      </w:r>
                      <w:r>
                        <w:rPr>
                          <w:szCs w:val="18"/>
                        </w:rPr>
                        <w:t xml:space="preserve">xperience of being "church" for </w:t>
                      </w:r>
                      <w:r w:rsidRPr="001645A0">
                        <w:rPr>
                          <w:szCs w:val="18"/>
                        </w:rPr>
                        <w:t xml:space="preserve">each other and grow in closeness to the Lord.  Groups are formed during the summer, but generally don't start meeting until </w:t>
                      </w:r>
                      <w:r w:rsidRPr="00E57A62">
                        <w:rPr>
                          <w:color w:val="000000" w:themeColor="text1"/>
                          <w:szCs w:val="18"/>
                        </w:rPr>
                        <w:t>fall.  For more information, contact Al Reynolds (</w:t>
                      </w:r>
                      <w:r w:rsidRPr="00E57A62">
                        <w:rPr>
                          <w:color w:val="000000" w:themeColor="text1"/>
                          <w:szCs w:val="18"/>
                        </w:rPr>
                        <w:fldChar w:fldCharType="begin"/>
                      </w:r>
                      <w:r w:rsidRPr="00E57A62">
                        <w:rPr>
                          <w:color w:val="000000" w:themeColor="text1"/>
                          <w:szCs w:val="18"/>
                        </w:rPr>
                        <w:instrText xml:space="preserve"> HYPERLINK "mailto:al@incarnationparish.org" \t "_blank" </w:instrText>
                      </w:r>
                      <w:r w:rsidRPr="00E57A62">
                        <w:rPr>
                          <w:color w:val="000000" w:themeColor="text1"/>
                          <w:szCs w:val="18"/>
                        </w:rPr>
                        <w:fldChar w:fldCharType="separate"/>
                      </w:r>
                      <w:r w:rsidRPr="00E57A62">
                        <w:rPr>
                          <w:rStyle w:val="Hyperlink"/>
                          <w:color w:val="000000" w:themeColor="text1"/>
                          <w:szCs w:val="18"/>
                        </w:rPr>
                        <w:t>al@incarnationparish.org</w:t>
                      </w:r>
                      <w:r w:rsidRPr="00E57A62">
                        <w:rPr>
                          <w:color w:val="000000" w:themeColor="text1"/>
                          <w:szCs w:val="18"/>
                        </w:rPr>
                        <w:fldChar w:fldCharType="end"/>
                      </w:r>
                      <w:r w:rsidRPr="00E57A62">
                        <w:rPr>
                          <w:color w:val="000000" w:themeColor="text1"/>
                          <w:szCs w:val="18"/>
                        </w:rPr>
                        <w:t>), the</w:t>
                      </w:r>
                      <w:r w:rsidRPr="001645A0">
                        <w:rPr>
                          <w:szCs w:val="18"/>
                        </w:rPr>
                        <w:t xml:space="preserve"> F.I.R.E. Coordinator.</w:t>
                      </w:r>
                    </w:p>
                  </w:txbxContent>
                </v:textbox>
                <w10:wrap type="through" anchorx="page" anchory="page"/>
              </v:shape>
            </w:pict>
          </mc:Fallback>
        </mc:AlternateContent>
      </w:r>
      <w:r w:rsidR="0075112F">
        <w:rPr>
          <w:rFonts w:eastAsia="Times New Roman" w:cs="Times New Roman"/>
          <w:noProof/>
        </w:rPr>
        <w:drawing>
          <wp:anchor distT="0" distB="0" distL="114300" distR="114300" simplePos="0" relativeHeight="262914048" behindDoc="0" locked="0" layoutInCell="1" allowOverlap="1" wp14:anchorId="6376D794" wp14:editId="5B5BEAAF">
            <wp:simplePos x="0" y="0"/>
            <wp:positionH relativeFrom="page">
              <wp:posOffset>4699635</wp:posOffset>
            </wp:positionH>
            <wp:positionV relativeFrom="page">
              <wp:posOffset>514350</wp:posOffset>
            </wp:positionV>
            <wp:extent cx="2129155" cy="655955"/>
            <wp:effectExtent l="0" t="0" r="4445" b="4445"/>
            <wp:wrapTight wrapText="bothSides">
              <wp:wrapPolygon edited="0">
                <wp:start x="0" y="0"/>
                <wp:lineTo x="0" y="20910"/>
                <wp:lineTo x="21387" y="20910"/>
                <wp:lineTo x="21387" y="0"/>
                <wp:lineTo x="0" y="0"/>
              </wp:wrapPolygon>
            </wp:wrapTight>
            <wp:docPr id="192" name="irc_mi" descr="http://stjoe88.org/pictures/FIRE%20logo%20in%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joe88.org/pictures/FIRE%20logo%20in%20jp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9155"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B02">
        <w:rPr>
          <w:rFonts w:eastAsia="Times New Roman" w:cs="Times New Roman"/>
          <w:noProof/>
        </w:rPr>
        <w:drawing>
          <wp:anchor distT="0" distB="0" distL="114300" distR="114300" simplePos="0" relativeHeight="262883328" behindDoc="0" locked="0" layoutInCell="1" allowOverlap="1" wp14:anchorId="35D89067" wp14:editId="21DF69A7">
            <wp:simplePos x="0" y="0"/>
            <wp:positionH relativeFrom="page">
              <wp:posOffset>-2062480</wp:posOffset>
            </wp:positionH>
            <wp:positionV relativeFrom="page">
              <wp:posOffset>6624320</wp:posOffset>
            </wp:positionV>
            <wp:extent cx="304800" cy="353060"/>
            <wp:effectExtent l="0" t="0" r="0" b="2540"/>
            <wp:wrapTight wrapText="bothSides">
              <wp:wrapPolygon edited="0">
                <wp:start x="0" y="0"/>
                <wp:lineTo x="0" y="20201"/>
                <wp:lineTo x="19800" y="20201"/>
                <wp:lineTo x="19800" y="0"/>
                <wp:lineTo x="0" y="0"/>
              </wp:wrapPolygon>
            </wp:wrapTight>
            <wp:docPr id="371" name="Picture 18" descr="mage result for worldwide marriage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worldwide marriage encoun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491">
        <w:rPr>
          <w:noProof/>
        </w:rPr>
        <mc:AlternateContent>
          <mc:Choice Requires="wps">
            <w:drawing>
              <wp:anchor distT="0" distB="0" distL="114300" distR="114300" simplePos="0" relativeHeight="253839360" behindDoc="0" locked="0" layoutInCell="1" allowOverlap="1" wp14:anchorId="7446985D" wp14:editId="12E4E6F0">
                <wp:simplePos x="0" y="0"/>
                <wp:positionH relativeFrom="page">
                  <wp:posOffset>491490</wp:posOffset>
                </wp:positionH>
                <wp:positionV relativeFrom="page">
                  <wp:posOffset>8216900</wp:posOffset>
                </wp:positionV>
                <wp:extent cx="6858000" cy="1422400"/>
                <wp:effectExtent l="25400" t="25400" r="25400" b="25400"/>
                <wp:wrapNone/>
                <wp:docPr id="273" name="Rectangle 273"/>
                <wp:cNvGraphicFramePr/>
                <a:graphic xmlns:a="http://schemas.openxmlformats.org/drawingml/2006/main">
                  <a:graphicData uri="http://schemas.microsoft.com/office/word/2010/wordprocessingShape">
                    <wps:wsp>
                      <wps:cNvSpPr/>
                      <wps:spPr>
                        <a:xfrm>
                          <a:off x="0" y="0"/>
                          <a:ext cx="6858000" cy="1422400"/>
                        </a:xfrm>
                        <a:prstGeom prst="rect">
                          <a:avLst/>
                        </a:prstGeom>
                        <a:noFill/>
                        <a:ln w="57150" cmpd="thickThi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38.7pt;margin-top:647pt;width:540pt;height:112pt;z-index:2538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" filled="f" strokecolor="black [3213]" strokeweight="4.5pt">
                <v:stroke linestyle="thickThin"/>
                <w10:wrap anchorx="page" anchory="page"/>
              </v:rect>
            </w:pict>
          </mc:Fallback>
        </mc:AlternateContent>
      </w:r>
      <w:r w:rsidR="00AC6361" w:rsidRPr="00AC6361">
        <w:rPr>
          <w:rFonts w:cs="Times New Roman"/>
          <w:b/>
          <w:szCs w:val="18"/>
        </w:rPr>
        <w:t xml:space="preserve"> </w:t>
      </w:r>
      <w:r w:rsidR="00253ADF">
        <w:rPr>
          <w:rFonts w:cs="Arial"/>
          <w:b/>
          <w:bCs/>
          <w:noProof/>
          <w:color w:val="1A1A1A"/>
          <w:szCs w:val="18"/>
        </w:rPr>
        <mc:AlternateContent>
          <mc:Choice Requires="wps">
            <w:drawing>
              <wp:anchor distT="0" distB="0" distL="114300" distR="114300" simplePos="0" relativeHeight="254663680" behindDoc="0" locked="0" layoutInCell="1" allowOverlap="1" wp14:anchorId="454BC462" wp14:editId="727C52A9">
                <wp:simplePos x="0" y="0"/>
                <wp:positionH relativeFrom="page">
                  <wp:posOffset>447040</wp:posOffset>
                </wp:positionH>
                <wp:positionV relativeFrom="page">
                  <wp:posOffset>213360</wp:posOffset>
                </wp:positionV>
                <wp:extent cx="6858000" cy="243840"/>
                <wp:effectExtent l="0" t="0" r="0" b="10160"/>
                <wp:wrapThrough wrapText="bothSides">
                  <wp:wrapPolygon edited="0">
                    <wp:start x="80" y="0"/>
                    <wp:lineTo x="80" y="20250"/>
                    <wp:lineTo x="21440" y="20250"/>
                    <wp:lineTo x="21440" y="0"/>
                    <wp:lineTo x="80" y="0"/>
                  </wp:wrapPolygon>
                </wp:wrapThrough>
                <wp:docPr id="109" name="Text Box 109"/>
                <wp:cNvGraphicFramePr/>
                <a:graphic xmlns:a="http://schemas.openxmlformats.org/drawingml/2006/main">
                  <a:graphicData uri="http://schemas.microsoft.com/office/word/2010/wordprocessingShape">
                    <wps:wsp>
                      <wps:cNvSpPr txBox="1"/>
                      <wps:spPr>
                        <a:xfrm>
                          <a:off x="0" y="0"/>
                          <a:ext cx="6858000" cy="243840"/>
                        </a:xfrm>
                        <a:prstGeom prst="rect">
                          <a:avLst/>
                        </a:prstGeom>
                        <a:noFill/>
                        <a:ln>
                          <a:noFill/>
                        </a:ln>
                        <a:effectLst/>
                        <a:extLst>
                          <a:ext uri="{C572A759-6A51-4108-AA02-DFA0A04FC94B}">
                            <ma14:wrappingTextBoxFlag xmlns:ma14="http://schemas.microsoft.com/office/mac/drawingml/2011/main" val="1"/>
                          </a:ext>
                        </a:extLst>
                      </wps:spPr>
                      <wps:txbx>
                        <w:txbxContent>
                          <w:p w14:paraId="7CE38F8C" w14:textId="77777777" w:rsidR="001B53BB" w:rsidRPr="00452845" w:rsidRDefault="001B53BB" w:rsidP="001A27FE">
                            <w:pPr>
                              <w:autoSpaceDE w:val="0"/>
                              <w:autoSpaceDN w:val="0"/>
                              <w:adjustRightInd w:val="0"/>
                              <w:jc w:val="center"/>
                              <w:rPr>
                                <w:noProof/>
                                <w:szCs w:val="18"/>
                              </w:rPr>
                            </w:pPr>
                            <w:r w:rsidRPr="00452845">
                              <w:rPr>
                                <w:color w:val="000000"/>
                                <w:szCs w:val="18"/>
                              </w:rPr>
                              <w:t xml:space="preserve">Twinning with the Little Brothers and Sisters of the Incarnation, </w:t>
                            </w:r>
                            <w:proofErr w:type="spellStart"/>
                            <w:r w:rsidRPr="00452845">
                              <w:rPr>
                                <w:color w:val="000000"/>
                                <w:szCs w:val="18"/>
                              </w:rPr>
                              <w:t>Pandiassou</w:t>
                            </w:r>
                            <w:proofErr w:type="spellEnd"/>
                            <w:r w:rsidRPr="00452845">
                              <w:rPr>
                                <w:color w:val="000000"/>
                                <w:szCs w:val="18"/>
                              </w:rPr>
                              <w:t>, Haiti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188" type="#_x0000_t202" style="position:absolute;left:0;text-align:left;margin-left:35.2pt;margin-top:16.8pt;width:540pt;height:19.2pt;z-index:254663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" mv:complextextbox="1" filled="f" stroked="f">
                <v:textbox>
                  <w:txbxContent>
                    <w:p w14:paraId="7CE38F8C" w14:textId="77777777" w:rsidR="001B53BB" w:rsidRPr="00452845" w:rsidRDefault="001B53BB" w:rsidP="001A27FE">
                      <w:pPr>
                        <w:autoSpaceDE w:val="0"/>
                        <w:autoSpaceDN w:val="0"/>
                        <w:adjustRightInd w:val="0"/>
                        <w:jc w:val="center"/>
                        <w:rPr>
                          <w:noProof/>
                          <w:szCs w:val="18"/>
                        </w:rPr>
                      </w:pPr>
                      <w:r w:rsidRPr="00452845">
                        <w:rPr>
                          <w:color w:val="000000"/>
                          <w:szCs w:val="18"/>
                        </w:rPr>
                        <w:t xml:space="preserve">Twinning with the Little Brothers and Sisters of the Incarnation, </w:t>
                      </w:r>
                      <w:proofErr w:type="spellStart"/>
                      <w:r w:rsidRPr="00452845">
                        <w:rPr>
                          <w:color w:val="000000"/>
                          <w:szCs w:val="18"/>
                        </w:rPr>
                        <w:t>Pandiassou</w:t>
                      </w:r>
                      <w:proofErr w:type="spellEnd"/>
                      <w:r w:rsidRPr="00452845">
                        <w:rPr>
                          <w:color w:val="000000"/>
                          <w:szCs w:val="18"/>
                        </w:rPr>
                        <w:t>, Haiti</w:t>
                      </w:r>
                    </w:p>
                  </w:txbxContent>
                </v:textbox>
                <w10:wrap type="through" anchorx="page" anchory="page"/>
              </v:shape>
            </w:pict>
          </mc:Fallback>
        </mc:AlternateContent>
      </w:r>
      <w:r w:rsidR="00825BDC" w:rsidRPr="00825BDC">
        <w:rPr>
          <w:noProof/>
        </w:rPr>
        <w:t xml:space="preserve"> </w:t>
      </w:r>
      <w:r w:rsidR="00257D42" w:rsidRPr="00257D42">
        <w:rPr>
          <w:rFonts w:eastAsia="Times New Roman" w:cs="Times New Roman"/>
          <w:noProof/>
        </w:rPr>
        <w:t xml:space="preserve"> </w:t>
      </w:r>
      <w:r w:rsidR="009D43FC" w:rsidRPr="009D43FC">
        <w:rPr>
          <w:rFonts w:eastAsia="Times New Roman" w:cs="Times New Roman"/>
          <w:noProof/>
        </w:rPr>
        <w:t xml:space="preserve"> </w:t>
      </w:r>
      <w:r w:rsidR="006106E9">
        <w:rPr>
          <w:rFonts w:eastAsia="Times New Roman" w:cs="Times New Roman"/>
          <w:noProof/>
        </w:rPr>
        <mc:AlternateContent>
          <mc:Choice Requires="wpg">
            <w:drawing>
              <wp:anchor distT="0" distB="0" distL="114300" distR="114300" simplePos="1" relativeHeight="253838336" behindDoc="0" locked="0" layoutInCell="1" allowOverlap="1" wp14:anchorId="32AEE3CF" wp14:editId="267C168E">
                <wp:simplePos x="457200" y="8228330"/>
                <wp:positionH relativeFrom="page">
                  <wp:posOffset>457200</wp:posOffset>
                </wp:positionH>
                <wp:positionV relativeFrom="page">
                  <wp:posOffset>8228330</wp:posOffset>
                </wp:positionV>
                <wp:extent cx="6847840" cy="1443990"/>
                <wp:effectExtent l="0" t="0" r="0" b="3810"/>
                <wp:wrapThrough wrapText="bothSides">
                  <wp:wrapPolygon edited="0">
                    <wp:start x="80" y="0"/>
                    <wp:lineTo x="80" y="21277"/>
                    <wp:lineTo x="21392" y="21277"/>
                    <wp:lineTo x="21392" y="0"/>
                    <wp:lineTo x="80" y="0"/>
                  </wp:wrapPolygon>
                </wp:wrapThrough>
                <wp:docPr id="51" name="Group 51"/>
                <wp:cNvGraphicFramePr/>
                <a:graphic xmlns:a="http://schemas.openxmlformats.org/drawingml/2006/main">
                  <a:graphicData uri="http://schemas.microsoft.com/office/word/2010/wordprocessingGroup">
                    <wpg:wgp>
                      <wpg:cNvGrpSpPr/>
                      <wpg:grpSpPr>
                        <a:xfrm>
                          <a:off x="0" y="0"/>
                          <a:ext cx="6847840" cy="1443990"/>
                          <a:chOff x="0" y="0"/>
                          <a:chExt cx="6847840" cy="1443990"/>
                        </a:xfrm>
                        <a:extLst>
                          <a:ext uri="{0CCBE362-F206-4b92-989A-16890622DB6E}">
                            <ma14:wrappingTextBoxFlag xmlns:ma14="http://schemas.microsoft.com/office/mac/drawingml/2011/main" val="1"/>
                          </a:ext>
                        </a:extLst>
                      </wpg:grpSpPr>
                      <wps:wsp>
                        <wps:cNvPr id="271" name="Text Box 271"/>
                        <wps:cNvSpPr txBox="1"/>
                        <wps:spPr>
                          <a:xfrm>
                            <a:off x="0" y="0"/>
                            <a:ext cx="6847840" cy="14439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45720"/>
                            <a:ext cx="6664960" cy="252730"/>
                          </a:xfrm>
                          <a:prstGeom prst="rect">
                            <a:avLst/>
                          </a:prstGeom>
                          <a:noFill/>
                          <a:ln>
                            <a:noFill/>
                          </a:ln>
                          <a:effectLst/>
                          <a:extLst>
                            <a:ext uri="{C572A759-6A51-4108-AA02-DFA0A04FC94B}">
                              <ma14:wrappingTextBoxFlag xmlns:ma14="http://schemas.microsoft.com/office/mac/drawingml/2011/main"/>
                            </a:ext>
                          </a:extLst>
                        </wps:spPr>
                        <wps:txbx id="46">
                          <w:txbxContent>
                            <w:p w14:paraId="3F2D2CE9" w14:textId="77777777" w:rsidR="001B53BB" w:rsidRPr="00F56D02" w:rsidRDefault="001B53BB" w:rsidP="00B143C7">
                              <w:pPr>
                                <w:jc w:val="center"/>
                                <w:rPr>
                                  <w:rFonts w:cs="Times New Roman"/>
                                  <w:b/>
                                  <w:sz w:val="28"/>
                                  <w:szCs w:val="28"/>
                                </w:rPr>
                              </w:pPr>
                              <w:r w:rsidRPr="00F56D02">
                                <w:rPr>
                                  <w:rFonts w:cs="Times New Roman"/>
                                  <w:b/>
                                  <w:sz w:val="28"/>
                                  <w:szCs w:val="28"/>
                                </w:rPr>
                                <w:t>L</w:t>
                              </w:r>
                              <w:r>
                                <w:rPr>
                                  <w:rFonts w:cs="Times New Roman"/>
                                  <w:b/>
                                  <w:sz w:val="28"/>
                                  <w:szCs w:val="28"/>
                                </w:rPr>
                                <w:t xml:space="preserve">ike a Good Neighbor, State Farm is </w:t>
                              </w:r>
                              <w:proofErr w:type="gramStart"/>
                              <w:r>
                                <w:rPr>
                                  <w:rFonts w:cs="Times New Roman"/>
                                  <w:b/>
                                  <w:sz w:val="28"/>
                                  <w:szCs w:val="28"/>
                                </w:rPr>
                                <w:t>T</w:t>
                              </w:r>
                              <w:r w:rsidRPr="00F56D02">
                                <w:rPr>
                                  <w:rFonts w:cs="Times New Roman"/>
                                  <w:b/>
                                  <w:sz w:val="28"/>
                                  <w:szCs w:val="28"/>
                                </w:rPr>
                                <w:t>here</w:t>
                              </w:r>
                              <w:proofErr w:type="gramEnd"/>
                              <w:r w:rsidRPr="00F56D02">
                                <w:rPr>
                                  <w:rFonts w:cs="Times New Roman"/>
                                  <w:b/>
                                  <w:sz w:val="28"/>
                                  <w:szCs w:val="28"/>
                                </w:rPr>
                                <w:t>.</w:t>
                              </w:r>
                            </w:p>
                            <w:p w14:paraId="4320C401" w14:textId="77777777" w:rsidR="001B53BB" w:rsidRPr="00F56D02" w:rsidRDefault="001B53BB" w:rsidP="0059141E">
                              <w:pPr>
                                <w:rPr>
                                  <w:rFonts w:cs="Times New Roman"/>
                                  <w:b/>
                                  <w:i/>
                                  <w:sz w:val="24"/>
                                </w:rPr>
                              </w:pPr>
                              <w:r>
                                <w:rPr>
                                  <w:rFonts w:cs="Times New Roman"/>
                                  <w:b/>
                                  <w:i/>
                                  <w:sz w:val="24"/>
                                </w:rPr>
                                <w:t xml:space="preserve">                            </w:t>
                              </w:r>
                              <w:r w:rsidRPr="00F56D02">
                                <w:rPr>
                                  <w:rFonts w:cs="Times New Roman"/>
                                  <w:b/>
                                  <w:i/>
                                  <w:sz w:val="24"/>
                                </w:rPr>
                                <w:t xml:space="preserve">Auto </w:t>
                              </w:r>
                              <w:r>
                                <w:rPr>
                                  <w:rFonts w:cs="Times New Roman"/>
                                  <w:b/>
                                  <w:i/>
                                  <w:sz w:val="24"/>
                                </w:rPr>
                                <w:t xml:space="preserve">– </w:t>
                              </w:r>
                              <w:r w:rsidRPr="00F56D02">
                                <w:rPr>
                                  <w:rFonts w:cs="Times New Roman"/>
                                  <w:b/>
                                  <w:i/>
                                  <w:sz w:val="24"/>
                                </w:rPr>
                                <w:t xml:space="preserve">Home </w:t>
                              </w:r>
                              <w:r>
                                <w:rPr>
                                  <w:rFonts w:cs="Times New Roman"/>
                                  <w:b/>
                                  <w:i/>
                                  <w:sz w:val="24"/>
                                </w:rPr>
                                <w:t xml:space="preserve">– </w:t>
                              </w:r>
                              <w:r w:rsidRPr="00F56D02">
                                <w:rPr>
                                  <w:rFonts w:cs="Times New Roman"/>
                                  <w:b/>
                                  <w:i/>
                                  <w:sz w:val="24"/>
                                </w:rPr>
                                <w:t xml:space="preserve">Life </w:t>
                              </w:r>
                              <w:r>
                                <w:rPr>
                                  <w:rFonts w:cs="Times New Roman"/>
                                  <w:b/>
                                  <w:i/>
                                  <w:sz w:val="24"/>
                                </w:rPr>
                                <w:t xml:space="preserve">– </w:t>
                              </w:r>
                              <w:r w:rsidRPr="00F56D02">
                                <w:rPr>
                                  <w:rFonts w:cs="Times New Roman"/>
                                  <w:b/>
                                  <w:i/>
                                  <w:sz w:val="24"/>
                                </w:rPr>
                                <w:t xml:space="preserve">Health </w:t>
                              </w:r>
                              <w:r>
                                <w:rPr>
                                  <w:rFonts w:cs="Times New Roman"/>
                                  <w:b/>
                                  <w:i/>
                                  <w:sz w:val="24"/>
                                </w:rPr>
                                <w:t>–</w:t>
                              </w:r>
                              <w:r w:rsidRPr="00F56D02">
                                <w:rPr>
                                  <w:rFonts w:cs="Times New Roman"/>
                                  <w:b/>
                                  <w:i/>
                                  <w:sz w:val="24"/>
                                </w:rPr>
                                <w:t xml:space="preserve"> Bank</w:t>
                              </w:r>
                            </w:p>
                            <w:p w14:paraId="5B0C40A4" w14:textId="77777777" w:rsidR="001B53BB" w:rsidRDefault="001B53BB" w:rsidP="0090613F">
                              <w:pPr>
                                <w:rPr>
                                  <w:rFonts w:cs="Times New Roman"/>
                                  <w:b/>
                                  <w:sz w:val="20"/>
                                  <w:szCs w:val="20"/>
                                </w:rPr>
                              </w:pPr>
                              <w:r>
                                <w:rPr>
                                  <w:rFonts w:cs="Times New Roman"/>
                                  <w:b/>
                                  <w:sz w:val="20"/>
                                  <w:szCs w:val="20"/>
                                </w:rPr>
                                <w:t xml:space="preserve">Gary Albert CPCU CLU </w:t>
                              </w:r>
                              <w:proofErr w:type="spellStart"/>
                              <w:r>
                                <w:rPr>
                                  <w:rFonts w:cs="Times New Roman"/>
                                  <w:b/>
                                  <w:sz w:val="20"/>
                                  <w:szCs w:val="20"/>
                                </w:rPr>
                                <w:t>ChFC</w:t>
                              </w:r>
                              <w:proofErr w:type="spellEnd"/>
                              <w:r>
                                <w:rPr>
                                  <w:rFonts w:cs="Times New Roman"/>
                                  <w:b/>
                                  <w:sz w:val="20"/>
                                  <w:szCs w:val="20"/>
                                </w:rPr>
                                <w:t>, Agent  (Parishioner)</w:t>
                              </w:r>
                            </w:p>
                            <w:p w14:paraId="0018AB19" w14:textId="77777777" w:rsidR="001B53BB" w:rsidRPr="00B143C7" w:rsidRDefault="001B53BB" w:rsidP="00B143C7">
                              <w:pPr>
                                <w:spacing w:after="0"/>
                                <w:rPr>
                                  <w:rFonts w:cs="Times New Roman"/>
                                  <w:b/>
                                  <w:szCs w:val="18"/>
                                </w:rPr>
                              </w:pPr>
                              <w:r w:rsidRPr="00B143C7">
                                <w:rPr>
                                  <w:rFonts w:cs="Times New Roman"/>
                                  <w:b/>
                                  <w:szCs w:val="18"/>
                                </w:rPr>
                                <w:t xml:space="preserve">1380 Rio Road E – </w:t>
                              </w:r>
                              <w:proofErr w:type="spellStart"/>
                              <w:r w:rsidRPr="00B143C7">
                                <w:rPr>
                                  <w:rFonts w:cs="Times New Roman"/>
                                  <w:b/>
                                  <w:szCs w:val="18"/>
                                </w:rPr>
                                <w:t>Charlottesvillle</w:t>
                              </w:r>
                              <w:proofErr w:type="spellEnd"/>
                              <w:r w:rsidRPr="00B143C7">
                                <w:rPr>
                                  <w:rFonts w:cs="Times New Roman"/>
                                  <w:b/>
                                  <w:szCs w:val="18"/>
                                </w:rPr>
                                <w:t>, VA 22901</w:t>
                              </w:r>
                            </w:p>
                            <w:p w14:paraId="4D68978D" w14:textId="77777777" w:rsidR="001B53BB" w:rsidRPr="00B143C7" w:rsidRDefault="001B53BB" w:rsidP="00B143C7">
                              <w:pPr>
                                <w:spacing w:after="0"/>
                                <w:rPr>
                                  <w:rFonts w:cs="Times New Roman"/>
                                  <w:b/>
                                  <w:szCs w:val="18"/>
                                </w:rPr>
                              </w:pPr>
                              <w:r w:rsidRPr="00B143C7">
                                <w:rPr>
                                  <w:rFonts w:cs="Times New Roman"/>
                                  <w:b/>
                                  <w:szCs w:val="18"/>
                                </w:rPr>
                                <w:t>Corner of Hillsdale Dr. &amp; Rio Road</w:t>
                              </w:r>
                              <w:r>
                                <w:rPr>
                                  <w:rFonts w:cs="Times New Roman"/>
                                  <w:b/>
                                  <w:szCs w:val="18"/>
                                </w:rPr>
                                <w:t xml:space="preserve"> East (1/4 mile from COTI)</w:t>
                              </w:r>
                            </w:p>
                            <w:p w14:paraId="408AE247" w14:textId="77777777" w:rsidR="001B53BB" w:rsidRDefault="001B53BB" w:rsidP="0090613F">
                              <w:pPr>
                                <w:rPr>
                                  <w:rFonts w:cs="Times New Roman"/>
                                  <w:b/>
                                  <w:color w:val="3366FF"/>
                                  <w:sz w:val="20"/>
                                  <w:szCs w:val="20"/>
                                </w:rPr>
                              </w:pPr>
                              <w:r>
                                <w:rPr>
                                  <w:rFonts w:cs="Times New Roman"/>
                                  <w:b/>
                                  <w:sz w:val="20"/>
                                  <w:szCs w:val="20"/>
                                </w:rPr>
                                <w:t>BUS: 434-296-</w:t>
                              </w:r>
                              <w:proofErr w:type="gramStart"/>
                              <w:r>
                                <w:rPr>
                                  <w:rFonts w:cs="Times New Roman"/>
                                  <w:b/>
                                  <w:sz w:val="20"/>
                                  <w:szCs w:val="20"/>
                                </w:rPr>
                                <w:t xml:space="preserve">1222   </w:t>
                              </w:r>
                              <w:proofErr w:type="gramEnd"/>
                              <w:hyperlink r:id="rId47" w:history="1">
                                <w:r w:rsidRPr="00323541">
                                  <w:rPr>
                                    <w:rStyle w:val="Hyperlink"/>
                                    <w:rFonts w:cs="Times New Roman"/>
                                    <w:b/>
                                    <w:sz w:val="20"/>
                                    <w:szCs w:val="20"/>
                                  </w:rPr>
                                  <w:t>insurance@garyalbert.com</w:t>
                                </w:r>
                              </w:hyperlink>
                            </w:p>
                            <w:p w14:paraId="2B178E0B" w14:textId="77777777" w:rsidR="001B53BB" w:rsidRPr="0059141E" w:rsidRDefault="001B53BB" w:rsidP="0059141E">
                              <w:pPr>
                                <w:rPr>
                                  <w:i/>
                                  <w:noProof/>
                                  <w:szCs w:val="18"/>
                                </w:rPr>
                              </w:pPr>
                              <w:r>
                                <w:rPr>
                                  <w:rFonts w:eastAsia="Times New Roman" w:cs="Times New Roman"/>
                                  <w:sz w:val="16"/>
                                  <w:szCs w:val="16"/>
                                </w:rPr>
                                <w:t xml:space="preserve">              </w:t>
                              </w:r>
                              <w:r w:rsidRPr="0059141E">
                                <w:rPr>
                                  <w:rFonts w:eastAsia="Times New Roman" w:cs="Times New Roman"/>
                                  <w:i/>
                                  <w:szCs w:val="18"/>
                                </w:rPr>
                                <w:t>"Voted Charlottesville Family Favorite Insurance Agency 5 years in a row!"</w:t>
                              </w:r>
                            </w:p>
                            <w:p w14:paraId="41B10414" w14:textId="77777777" w:rsidR="001B53BB" w:rsidRPr="00B143C7" w:rsidRDefault="001B53BB" w:rsidP="0090613F">
                              <w:pPr>
                                <w:rPr>
                                  <w:b/>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24560" y="297180"/>
                            <a:ext cx="4322445" cy="222250"/>
                          </a:xfrm>
                          <a:prstGeom prst="rect">
                            <a:avLst/>
                          </a:prstGeom>
                          <a:noFill/>
                          <a:ln>
                            <a:noFill/>
                          </a:ln>
                          <a:effectLst/>
                          <a:extLst>
                            <a:ext uri="{C572A759-6A51-4108-AA02-DFA0A04FC94B}">
                              <ma14:wrappingTextBoxFlag xmlns:ma14="http://schemas.microsoft.com/office/mac/drawingml/2011/main"/>
                            </a:ext>
                          </a:extLst>
                        </wps:spPr>
                        <wps:linkedTxbx id="4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24560" y="518160"/>
                            <a:ext cx="4322445" cy="191770"/>
                          </a:xfrm>
                          <a:prstGeom prst="rect">
                            <a:avLst/>
                          </a:prstGeom>
                          <a:noFill/>
                          <a:ln>
                            <a:noFill/>
                          </a:ln>
                          <a:effectLst/>
                          <a:extLst>
                            <a:ext uri="{C572A759-6A51-4108-AA02-DFA0A04FC94B}">
                              <ma14:wrappingTextBoxFlag xmlns:ma14="http://schemas.microsoft.com/office/mac/drawingml/2011/main"/>
                            </a:ext>
                          </a:extLst>
                        </wps:spPr>
                        <wps:linkedTxbx id="4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24560" y="708660"/>
                            <a:ext cx="5831840" cy="139065"/>
                          </a:xfrm>
                          <a:prstGeom prst="rect">
                            <a:avLst/>
                          </a:prstGeom>
                          <a:noFill/>
                          <a:ln>
                            <a:noFill/>
                          </a:ln>
                          <a:effectLst/>
                          <a:extLst>
                            <a:ext uri="{C572A759-6A51-4108-AA02-DFA0A04FC94B}">
                              <ma14:wrappingTextBoxFlag xmlns:ma14="http://schemas.microsoft.com/office/mac/drawingml/2011/main"/>
                            </a:ext>
                          </a:extLst>
                        </wps:spPr>
                        <wps:linkedTxbx id="4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24560" y="846455"/>
                            <a:ext cx="5831840" cy="138430"/>
                          </a:xfrm>
                          <a:prstGeom prst="rect">
                            <a:avLst/>
                          </a:prstGeom>
                          <a:noFill/>
                          <a:ln>
                            <a:noFill/>
                          </a:ln>
                          <a:effectLst/>
                          <a:extLst>
                            <a:ext uri="{C572A759-6A51-4108-AA02-DFA0A04FC94B}">
                              <ma14:wrappingTextBoxFlag xmlns:ma14="http://schemas.microsoft.com/office/mac/drawingml/2011/main"/>
                            </a:ext>
                          </a:extLst>
                        </wps:spPr>
                        <wps:linkedTxbx id="4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24560" y="983615"/>
                            <a:ext cx="5831840" cy="191770"/>
                          </a:xfrm>
                          <a:prstGeom prst="rect">
                            <a:avLst/>
                          </a:prstGeom>
                          <a:noFill/>
                          <a:ln>
                            <a:noFill/>
                          </a:ln>
                          <a:effectLst/>
                          <a:extLst>
                            <a:ext uri="{C572A759-6A51-4108-AA02-DFA0A04FC94B}">
                              <ma14:wrappingTextBoxFlag xmlns:ma14="http://schemas.microsoft.com/office/mac/drawingml/2011/main"/>
                            </a:ext>
                          </a:extLst>
                        </wps:spPr>
                        <wps:linkedTxbx id="4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24560" y="1174115"/>
                            <a:ext cx="5831840" cy="176530"/>
                          </a:xfrm>
                          <a:prstGeom prst="rect">
                            <a:avLst/>
                          </a:prstGeom>
                          <a:noFill/>
                          <a:ln>
                            <a:noFill/>
                          </a:ln>
                          <a:effectLst/>
                          <a:extLst>
                            <a:ext uri="{C572A759-6A51-4108-AA02-DFA0A04FC94B}">
                              <ma14:wrappingTextBoxFlag xmlns:ma14="http://schemas.microsoft.com/office/mac/drawingml/2011/main"/>
                            </a:ext>
                          </a:extLst>
                        </wps:spPr>
                        <wps:linkedTxbx id="4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1" o:spid="_x0000_s1189" style="position:absolute;left:0;text-align:left;margin-left:36pt;margin-top:647.9pt;width:539.2pt;height:113.7pt;z-index:253838336;mso-position-horizontal-relative:page;mso-position-vertical-relative:page" coordsize="6847840,1443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" mv:complextextbox="1">
                <v:shape id="Text Box 271" o:spid="_x0000_s1190" type="#_x0000_t202" style="position:absolute;width:6847840;height:144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pHlxAAA&#10;ANwAAAAPAAAAZHJzL2Rvd25yZXYueG1sRI9Bi8IwFITvgv8hvAVvmupBSzWKK7rsQVGrB4+P5tkW&#10;m5fSZG3335uFBY/DzHzDLFadqcSTGldaVjAeRSCIM6tLzhVcL7thDMJ5ZI2VZVLwSw5Wy35vgYm2&#10;LZ/pmfpcBAi7BBUU3teJlC4ryKAb2Zo4eHfbGPRBNrnUDbYBbio5iaKpNFhyWCiwpk1B2SP9MQpo&#10;35nLIZ5t/fHz/hXd4lO717lSg49uPQfhqfPv8H/7WyuYzMbwdyYc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6R5cQAAADcAAAADwAAAAAAAAAAAAAAAACXAgAAZHJzL2Rv&#10;d25yZXYueG1sUEsFBgAAAAAEAAQA9QAAAIgDAAAAAA==&#10;" mv:complextextbox="1" filled="f" stroked="f"/>
                <v:shape id="Text Box 43" o:spid="_x0000_s1191" type="#_x0000_t202" style="position:absolute;left:91440;top:45720;width:666496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5" inset="0,0,0,0">
                    <w:txbxContent>
                      <w:p w14:paraId="3F2D2CE9" w14:textId="77777777" w:rsidR="001B53BB" w:rsidRPr="00F56D02" w:rsidRDefault="001B53BB" w:rsidP="00B143C7">
                        <w:pPr>
                          <w:jc w:val="center"/>
                          <w:rPr>
                            <w:rFonts w:cs="Times New Roman"/>
                            <w:b/>
                            <w:sz w:val="28"/>
                            <w:szCs w:val="28"/>
                          </w:rPr>
                        </w:pPr>
                        <w:r w:rsidRPr="00F56D02">
                          <w:rPr>
                            <w:rFonts w:cs="Times New Roman"/>
                            <w:b/>
                            <w:sz w:val="28"/>
                            <w:szCs w:val="28"/>
                          </w:rPr>
                          <w:t>L</w:t>
                        </w:r>
                        <w:r>
                          <w:rPr>
                            <w:rFonts w:cs="Times New Roman"/>
                            <w:b/>
                            <w:sz w:val="28"/>
                            <w:szCs w:val="28"/>
                          </w:rPr>
                          <w:t xml:space="preserve">ike a Good Neighbor, State Farm is </w:t>
                        </w:r>
                        <w:proofErr w:type="gramStart"/>
                        <w:r>
                          <w:rPr>
                            <w:rFonts w:cs="Times New Roman"/>
                            <w:b/>
                            <w:sz w:val="28"/>
                            <w:szCs w:val="28"/>
                          </w:rPr>
                          <w:t>T</w:t>
                        </w:r>
                        <w:r w:rsidRPr="00F56D02">
                          <w:rPr>
                            <w:rFonts w:cs="Times New Roman"/>
                            <w:b/>
                            <w:sz w:val="28"/>
                            <w:szCs w:val="28"/>
                          </w:rPr>
                          <w:t>here</w:t>
                        </w:r>
                        <w:proofErr w:type="gramEnd"/>
                        <w:r w:rsidRPr="00F56D02">
                          <w:rPr>
                            <w:rFonts w:cs="Times New Roman"/>
                            <w:b/>
                            <w:sz w:val="28"/>
                            <w:szCs w:val="28"/>
                          </w:rPr>
                          <w:t>.</w:t>
                        </w:r>
                      </w:p>
                      <w:p w14:paraId="4320C401" w14:textId="77777777" w:rsidR="001B53BB" w:rsidRPr="00F56D02" w:rsidRDefault="001B53BB" w:rsidP="0059141E">
                        <w:pPr>
                          <w:rPr>
                            <w:rFonts w:cs="Times New Roman"/>
                            <w:b/>
                            <w:i/>
                            <w:sz w:val="24"/>
                          </w:rPr>
                        </w:pPr>
                        <w:r>
                          <w:rPr>
                            <w:rFonts w:cs="Times New Roman"/>
                            <w:b/>
                            <w:i/>
                            <w:sz w:val="24"/>
                          </w:rPr>
                          <w:t xml:space="preserve">                            </w:t>
                        </w:r>
                        <w:r w:rsidRPr="00F56D02">
                          <w:rPr>
                            <w:rFonts w:cs="Times New Roman"/>
                            <w:b/>
                            <w:i/>
                            <w:sz w:val="24"/>
                          </w:rPr>
                          <w:t xml:space="preserve">Auto </w:t>
                        </w:r>
                        <w:r>
                          <w:rPr>
                            <w:rFonts w:cs="Times New Roman"/>
                            <w:b/>
                            <w:i/>
                            <w:sz w:val="24"/>
                          </w:rPr>
                          <w:t xml:space="preserve">– </w:t>
                        </w:r>
                        <w:r w:rsidRPr="00F56D02">
                          <w:rPr>
                            <w:rFonts w:cs="Times New Roman"/>
                            <w:b/>
                            <w:i/>
                            <w:sz w:val="24"/>
                          </w:rPr>
                          <w:t xml:space="preserve">Home </w:t>
                        </w:r>
                        <w:r>
                          <w:rPr>
                            <w:rFonts w:cs="Times New Roman"/>
                            <w:b/>
                            <w:i/>
                            <w:sz w:val="24"/>
                          </w:rPr>
                          <w:t xml:space="preserve">– </w:t>
                        </w:r>
                        <w:r w:rsidRPr="00F56D02">
                          <w:rPr>
                            <w:rFonts w:cs="Times New Roman"/>
                            <w:b/>
                            <w:i/>
                            <w:sz w:val="24"/>
                          </w:rPr>
                          <w:t xml:space="preserve">Life </w:t>
                        </w:r>
                        <w:r>
                          <w:rPr>
                            <w:rFonts w:cs="Times New Roman"/>
                            <w:b/>
                            <w:i/>
                            <w:sz w:val="24"/>
                          </w:rPr>
                          <w:t xml:space="preserve">– </w:t>
                        </w:r>
                        <w:r w:rsidRPr="00F56D02">
                          <w:rPr>
                            <w:rFonts w:cs="Times New Roman"/>
                            <w:b/>
                            <w:i/>
                            <w:sz w:val="24"/>
                          </w:rPr>
                          <w:t xml:space="preserve">Health </w:t>
                        </w:r>
                        <w:r>
                          <w:rPr>
                            <w:rFonts w:cs="Times New Roman"/>
                            <w:b/>
                            <w:i/>
                            <w:sz w:val="24"/>
                          </w:rPr>
                          <w:t>–</w:t>
                        </w:r>
                        <w:r w:rsidRPr="00F56D02">
                          <w:rPr>
                            <w:rFonts w:cs="Times New Roman"/>
                            <w:b/>
                            <w:i/>
                            <w:sz w:val="24"/>
                          </w:rPr>
                          <w:t xml:space="preserve"> Bank</w:t>
                        </w:r>
                      </w:p>
                      <w:p w14:paraId="5B0C40A4" w14:textId="77777777" w:rsidR="001B53BB" w:rsidRDefault="001B53BB" w:rsidP="0090613F">
                        <w:pPr>
                          <w:rPr>
                            <w:rFonts w:cs="Times New Roman"/>
                            <w:b/>
                            <w:sz w:val="20"/>
                            <w:szCs w:val="20"/>
                          </w:rPr>
                        </w:pPr>
                        <w:r>
                          <w:rPr>
                            <w:rFonts w:cs="Times New Roman"/>
                            <w:b/>
                            <w:sz w:val="20"/>
                            <w:szCs w:val="20"/>
                          </w:rPr>
                          <w:t xml:space="preserve">Gary Albert CPCU CLU </w:t>
                        </w:r>
                        <w:proofErr w:type="spellStart"/>
                        <w:r>
                          <w:rPr>
                            <w:rFonts w:cs="Times New Roman"/>
                            <w:b/>
                            <w:sz w:val="20"/>
                            <w:szCs w:val="20"/>
                          </w:rPr>
                          <w:t>ChFC</w:t>
                        </w:r>
                        <w:proofErr w:type="spellEnd"/>
                        <w:r>
                          <w:rPr>
                            <w:rFonts w:cs="Times New Roman"/>
                            <w:b/>
                            <w:sz w:val="20"/>
                            <w:szCs w:val="20"/>
                          </w:rPr>
                          <w:t>, Agent  (Parishioner)</w:t>
                        </w:r>
                      </w:p>
                      <w:p w14:paraId="0018AB19" w14:textId="77777777" w:rsidR="001B53BB" w:rsidRPr="00B143C7" w:rsidRDefault="001B53BB" w:rsidP="00B143C7">
                        <w:pPr>
                          <w:spacing w:after="0"/>
                          <w:rPr>
                            <w:rFonts w:cs="Times New Roman"/>
                            <w:b/>
                            <w:szCs w:val="18"/>
                          </w:rPr>
                        </w:pPr>
                        <w:r w:rsidRPr="00B143C7">
                          <w:rPr>
                            <w:rFonts w:cs="Times New Roman"/>
                            <w:b/>
                            <w:szCs w:val="18"/>
                          </w:rPr>
                          <w:t xml:space="preserve">1380 Rio Road E – </w:t>
                        </w:r>
                        <w:proofErr w:type="spellStart"/>
                        <w:r w:rsidRPr="00B143C7">
                          <w:rPr>
                            <w:rFonts w:cs="Times New Roman"/>
                            <w:b/>
                            <w:szCs w:val="18"/>
                          </w:rPr>
                          <w:t>Charlottesvillle</w:t>
                        </w:r>
                        <w:proofErr w:type="spellEnd"/>
                        <w:r w:rsidRPr="00B143C7">
                          <w:rPr>
                            <w:rFonts w:cs="Times New Roman"/>
                            <w:b/>
                            <w:szCs w:val="18"/>
                          </w:rPr>
                          <w:t>, VA 22901</w:t>
                        </w:r>
                      </w:p>
                      <w:p w14:paraId="4D68978D" w14:textId="77777777" w:rsidR="001B53BB" w:rsidRPr="00B143C7" w:rsidRDefault="001B53BB" w:rsidP="00B143C7">
                        <w:pPr>
                          <w:spacing w:after="0"/>
                          <w:rPr>
                            <w:rFonts w:cs="Times New Roman"/>
                            <w:b/>
                            <w:szCs w:val="18"/>
                          </w:rPr>
                        </w:pPr>
                        <w:r w:rsidRPr="00B143C7">
                          <w:rPr>
                            <w:rFonts w:cs="Times New Roman"/>
                            <w:b/>
                            <w:szCs w:val="18"/>
                          </w:rPr>
                          <w:t>Corner of Hillsdale Dr. &amp; Rio Road</w:t>
                        </w:r>
                        <w:r>
                          <w:rPr>
                            <w:rFonts w:cs="Times New Roman"/>
                            <w:b/>
                            <w:szCs w:val="18"/>
                          </w:rPr>
                          <w:t xml:space="preserve"> East (1/4 mile from COTI)</w:t>
                        </w:r>
                      </w:p>
                      <w:p w14:paraId="408AE247" w14:textId="77777777" w:rsidR="001B53BB" w:rsidRDefault="001B53BB" w:rsidP="0090613F">
                        <w:pPr>
                          <w:rPr>
                            <w:rFonts w:cs="Times New Roman"/>
                            <w:b/>
                            <w:color w:val="3366FF"/>
                            <w:sz w:val="20"/>
                            <w:szCs w:val="20"/>
                          </w:rPr>
                        </w:pPr>
                        <w:r>
                          <w:rPr>
                            <w:rFonts w:cs="Times New Roman"/>
                            <w:b/>
                            <w:sz w:val="20"/>
                            <w:szCs w:val="20"/>
                          </w:rPr>
                          <w:t>BUS: 434-296-</w:t>
                        </w:r>
                        <w:proofErr w:type="gramStart"/>
                        <w:r>
                          <w:rPr>
                            <w:rFonts w:cs="Times New Roman"/>
                            <w:b/>
                            <w:sz w:val="20"/>
                            <w:szCs w:val="20"/>
                          </w:rPr>
                          <w:t xml:space="preserve">1222   </w:t>
                        </w:r>
                        <w:proofErr w:type="gramEnd"/>
                        <w:hyperlink r:id="rId48" w:history="1">
                          <w:r w:rsidRPr="00323541">
                            <w:rPr>
                              <w:rStyle w:val="Hyperlink"/>
                              <w:rFonts w:cs="Times New Roman"/>
                              <w:b/>
                              <w:sz w:val="20"/>
                              <w:szCs w:val="20"/>
                            </w:rPr>
                            <w:t>insurance@garyalbert.com</w:t>
                          </w:r>
                        </w:hyperlink>
                      </w:p>
                      <w:p w14:paraId="2B178E0B" w14:textId="77777777" w:rsidR="001B53BB" w:rsidRPr="0059141E" w:rsidRDefault="001B53BB" w:rsidP="0059141E">
                        <w:pPr>
                          <w:rPr>
                            <w:i/>
                            <w:noProof/>
                            <w:szCs w:val="18"/>
                          </w:rPr>
                        </w:pPr>
                        <w:r>
                          <w:rPr>
                            <w:rFonts w:eastAsia="Times New Roman" w:cs="Times New Roman"/>
                            <w:sz w:val="16"/>
                            <w:szCs w:val="16"/>
                          </w:rPr>
                          <w:t xml:space="preserve">              </w:t>
                        </w:r>
                        <w:r w:rsidRPr="0059141E">
                          <w:rPr>
                            <w:rFonts w:eastAsia="Times New Roman" w:cs="Times New Roman"/>
                            <w:i/>
                            <w:szCs w:val="18"/>
                          </w:rPr>
                          <w:t>"Voted Charlottesville Family Favorite Insurance Agency 5 years in a row!"</w:t>
                        </w:r>
                      </w:p>
                      <w:p w14:paraId="41B10414" w14:textId="77777777" w:rsidR="001B53BB" w:rsidRPr="00B143C7" w:rsidRDefault="001B53BB" w:rsidP="0090613F">
                        <w:pPr>
                          <w:rPr>
                            <w:b/>
                            <w:noProof/>
                            <w:sz w:val="20"/>
                            <w:szCs w:val="20"/>
                          </w:rPr>
                        </w:pPr>
                      </w:p>
                    </w:txbxContent>
                  </v:textbox>
                </v:shape>
                <v:shape id="Text Box 45" o:spid="_x0000_s1192" type="#_x0000_t202" style="position:absolute;left:924560;top:297180;width:4322445;height:22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193" type="#_x0000_t202" style="position:absolute;left:924560;top:518160;width:432244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194" type="#_x0000_t202" style="position:absolute;left:924560;top:708660;width:583184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195" type="#_x0000_t202" style="position:absolute;left:924560;top:846455;width:58318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196" type="#_x0000_t202" style="position:absolute;left:924560;top:983615;width:583184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197" type="#_x0000_t202" style="position:absolute;left:924560;top:1174115;width:58318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v:textbox>
                </v:shape>
                <w10:wrap type="through" anchorx="page" anchory="page"/>
              </v:group>
            </w:pict>
          </mc:Fallback>
        </mc:AlternateContent>
      </w:r>
      <w:r w:rsidR="0059141E">
        <w:rPr>
          <w:rFonts w:eastAsia="Times New Roman" w:cs="Times New Roman"/>
          <w:noProof/>
        </w:rPr>
        <w:drawing>
          <wp:anchor distT="0" distB="0" distL="114300" distR="114300" simplePos="0" relativeHeight="255893504" behindDoc="0" locked="0" layoutInCell="1" allowOverlap="1" wp14:anchorId="15AF37A4" wp14:editId="017A147D">
            <wp:simplePos x="0" y="0"/>
            <wp:positionH relativeFrom="page">
              <wp:posOffset>5818505</wp:posOffset>
            </wp:positionH>
            <wp:positionV relativeFrom="page">
              <wp:posOffset>8583930</wp:posOffset>
            </wp:positionV>
            <wp:extent cx="1279525" cy="294640"/>
            <wp:effectExtent l="0" t="0" r="0" b="10160"/>
            <wp:wrapTight wrapText="bothSides">
              <wp:wrapPolygon edited="0">
                <wp:start x="0" y="0"/>
                <wp:lineTo x="0" y="20483"/>
                <wp:lineTo x="21010" y="20483"/>
                <wp:lineTo x="21010" y="0"/>
                <wp:lineTo x="0" y="0"/>
              </wp:wrapPolygon>
            </wp:wrapTight>
            <wp:docPr id="315" name="irc_mi" descr="http://www.spectrumgenerations.org/sites/default/files/pictures/logos/State-Far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ectrumgenerations.org/sites/default/files/pictures/logos/State-Farm-Logo.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20093" b="23312"/>
                    <a:stretch/>
                  </pic:blipFill>
                  <pic:spPr bwMode="auto">
                    <a:xfrm>
                      <a:off x="0" y="0"/>
                      <a:ext cx="1279525" cy="29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41E">
        <w:rPr>
          <w:noProof/>
        </w:rPr>
        <w:drawing>
          <wp:anchor distT="0" distB="0" distL="114300" distR="114300" simplePos="0" relativeHeight="253796352" behindDoc="0" locked="0" layoutInCell="1" allowOverlap="1" wp14:anchorId="6B6503DA" wp14:editId="4370BD27">
            <wp:simplePos x="0" y="0"/>
            <wp:positionH relativeFrom="page">
              <wp:posOffset>6497320</wp:posOffset>
            </wp:positionH>
            <wp:positionV relativeFrom="page">
              <wp:posOffset>9046210</wp:posOffset>
            </wp:positionV>
            <wp:extent cx="642620" cy="472440"/>
            <wp:effectExtent l="0" t="0" r="0" b="10160"/>
            <wp:wrapTight wrapText="bothSides">
              <wp:wrapPolygon edited="0">
                <wp:start x="0" y="0"/>
                <wp:lineTo x="0" y="20903"/>
                <wp:lineTo x="20490" y="20903"/>
                <wp:lineTo x="20490" y="0"/>
                <wp:lineTo x="0" y="0"/>
              </wp:wrapPolygon>
            </wp:wrapTight>
            <wp:docPr id="308" name="Picture 308" descr="Macintosh HD:Users:israelm: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raelm:Desktop:image00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262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41E">
        <w:rPr>
          <w:noProof/>
        </w:rPr>
        <w:drawing>
          <wp:anchor distT="0" distB="0" distL="114300" distR="114300" simplePos="0" relativeHeight="253797376" behindDoc="0" locked="0" layoutInCell="1" allowOverlap="1" wp14:anchorId="603A873D" wp14:editId="57154E6B">
            <wp:simplePos x="0" y="0"/>
            <wp:positionH relativeFrom="page">
              <wp:posOffset>5818505</wp:posOffset>
            </wp:positionH>
            <wp:positionV relativeFrom="page">
              <wp:posOffset>9103360</wp:posOffset>
            </wp:positionV>
            <wp:extent cx="567055" cy="369570"/>
            <wp:effectExtent l="0" t="0" r="0" b="11430"/>
            <wp:wrapTight wrapText="bothSides">
              <wp:wrapPolygon edited="0">
                <wp:start x="0" y="0"/>
                <wp:lineTo x="0" y="20784"/>
                <wp:lineTo x="20318" y="20784"/>
                <wp:lineTo x="20318" y="0"/>
                <wp:lineTo x="0" y="0"/>
              </wp:wrapPolygon>
            </wp:wrapTight>
            <wp:docPr id="309" name="Picture 309" descr="Macintosh HD:Users:israelm: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raelm:Desktop:image00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055"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784" w:rsidRPr="00383784">
        <w:rPr>
          <w:rFonts w:cs="Times New Roman"/>
          <w:b/>
          <w:szCs w:val="18"/>
        </w:rPr>
        <w:t xml:space="preserve"> </w:t>
      </w:r>
      <w:r w:rsidR="00274E98">
        <w:rPr>
          <w:noProof/>
        </w:rPr>
        <mc:AlternateContent>
          <mc:Choice Requires="wps">
            <w:drawing>
              <wp:anchor distT="0" distB="0" distL="114300" distR="114300" simplePos="0" relativeHeight="255432704" behindDoc="0" locked="0" layoutInCell="1" allowOverlap="1" wp14:anchorId="32BBF268" wp14:editId="676E4E96">
                <wp:simplePos x="0" y="0"/>
                <wp:positionH relativeFrom="page">
                  <wp:posOffset>467360</wp:posOffset>
                </wp:positionH>
                <wp:positionV relativeFrom="page">
                  <wp:posOffset>477520</wp:posOffset>
                </wp:positionV>
                <wp:extent cx="6847840" cy="0"/>
                <wp:effectExtent l="0" t="0" r="35560" b="25400"/>
                <wp:wrapNone/>
                <wp:docPr id="352" name="Straight Connector 352"/>
                <wp:cNvGraphicFramePr/>
                <a:graphic xmlns:a="http://schemas.openxmlformats.org/drawingml/2006/main">
                  <a:graphicData uri="http://schemas.microsoft.com/office/word/2010/wordprocessingShape">
                    <wps:wsp>
                      <wps:cNvCnPr/>
                      <wps:spPr>
                        <a:xfrm>
                          <a:off x="0" y="0"/>
                          <a:ext cx="684784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54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8pt,37.6pt" to="8in,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" strokecolor="black [3213]" strokeweight="1pt">
                <w10:wrap anchorx="page" anchory="page"/>
              </v:line>
            </w:pict>
          </mc:Fallback>
        </mc:AlternateContent>
      </w:r>
      <w:r w:rsidR="002A4AA6" w:rsidRPr="00E02CD1">
        <w:rPr>
          <w:noProof/>
          <w:sz w:val="20"/>
          <w:szCs w:val="20"/>
        </w:rPr>
        <w:drawing>
          <wp:anchor distT="0" distB="0" distL="114300" distR="114300" simplePos="0" relativeHeight="253841408" behindDoc="0" locked="0" layoutInCell="1" allowOverlap="1" wp14:anchorId="4EFABF4A" wp14:editId="0DC9CA07">
            <wp:simplePos x="0" y="0"/>
            <wp:positionH relativeFrom="page">
              <wp:posOffset>581660</wp:posOffset>
            </wp:positionH>
            <wp:positionV relativeFrom="page">
              <wp:posOffset>8583930</wp:posOffset>
            </wp:positionV>
            <wp:extent cx="685800" cy="914400"/>
            <wp:effectExtent l="0" t="0" r="0" b="0"/>
            <wp:wrapSquare wrapText="bothSides"/>
            <wp:docPr id="306" name="Picture 306" descr="Macintosh HD:Users:israelm:Desktop:Gary Albert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raelm:Desktop:Gary Albert Phot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F76" w:rsidRPr="00085F76">
        <w:rPr>
          <w:rFonts w:eastAsia="Times New Roman" w:cs="Times New Roman"/>
        </w:rPr>
        <w:t xml:space="preserve"> </w:t>
      </w:r>
      <w:r w:rsidR="00C87DAC" w:rsidRPr="00C87DAC">
        <w:rPr>
          <w:rFonts w:ascii="Arial" w:eastAsia="Times New Roman" w:hAnsi="Arial" w:cs="Arial"/>
          <w:sz w:val="19"/>
          <w:szCs w:val="19"/>
        </w:rPr>
        <w:t xml:space="preserve"> </w:t>
      </w:r>
      <w:r w:rsidR="002836E1" w:rsidRPr="002836E1">
        <w:rPr>
          <w:color w:val="24408E"/>
          <w:position w:val="-10"/>
          <w:sz w:val="16"/>
          <w:szCs w:val="16"/>
        </w:rPr>
        <w:t xml:space="preserve"> </w:t>
      </w:r>
      <w:r w:rsidR="00D34116" w:rsidRPr="00D34116">
        <w:rPr>
          <w:rFonts w:eastAsia="Times New Roman" w:cs="Times New Roman"/>
        </w:rPr>
        <w:t xml:space="preserve"> </w:t>
      </w:r>
      <w:r w:rsidR="00F56A4D" w:rsidRPr="00F56A4D">
        <w:rPr>
          <w:rFonts w:ascii="Arial" w:eastAsia="Times New Roman" w:hAnsi="Arial" w:cs="Arial"/>
        </w:rPr>
        <w:t xml:space="preserve"> </w:t>
      </w:r>
      <w:r w:rsidR="00A96C78" w:rsidRPr="00A96C78">
        <w:rPr>
          <w:rFonts w:eastAsia="Times New Roman" w:cs="Times New Roman"/>
        </w:rPr>
        <w:t xml:space="preserve"> </w:t>
      </w:r>
      <w:r w:rsidR="002D0388" w:rsidRPr="002D0388">
        <w:rPr>
          <w:rFonts w:eastAsia="Times New Roman" w:cs="Times New Roman"/>
        </w:rPr>
        <w:t xml:space="preserve"> </w:t>
      </w:r>
      <w:r w:rsidR="00AA79E1" w:rsidRPr="00AA79E1">
        <w:rPr>
          <w:rFonts w:eastAsia="Times New Roman" w:cs="Times New Roman"/>
        </w:rPr>
        <w:t xml:space="preserve"> </w:t>
      </w:r>
      <w:r w:rsidR="00D57D01" w:rsidRPr="00D57D01">
        <w:rPr>
          <w:rFonts w:eastAsia="Times New Roman" w:cs="Times New Roman"/>
        </w:rPr>
        <w:t xml:space="preserve"> </w:t>
      </w:r>
      <w:r w:rsidR="004242D7" w:rsidRPr="004242D7">
        <w:rPr>
          <w:rFonts w:eastAsia="Times New Roman" w:cs="Times New Roman"/>
        </w:rPr>
        <w:t xml:space="preserve">     </w:t>
      </w:r>
      <w:r w:rsidR="00BC76E8" w:rsidRPr="00BC76E8">
        <w:rPr>
          <w:rFonts w:eastAsia="Times New Roman" w:cs="Times New Roman"/>
        </w:rPr>
        <w:t xml:space="preserve"> </w:t>
      </w:r>
      <w:bookmarkEnd w:id="5"/>
      <w:bookmarkEnd w:id="6"/>
    </w:p>
    <w:sectPr w:rsidR="0072782F" w:rsidSect="00AB38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196C9" w14:textId="77777777" w:rsidR="006106E9" w:rsidRDefault="006106E9" w:rsidP="000036CD">
      <w:pPr>
        <w:spacing w:after="0"/>
      </w:pPr>
      <w:r>
        <w:separator/>
      </w:r>
    </w:p>
  </w:endnote>
  <w:endnote w:type="continuationSeparator" w:id="0">
    <w:p w14:paraId="3ACE73CF" w14:textId="77777777" w:rsidR="006106E9" w:rsidRDefault="006106E9" w:rsidP="00003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Plantagenet Cherokee">
    <w:panose1 w:val="02020000000000000000"/>
    <w:charset w:val="00"/>
    <w:family w:val="auto"/>
    <w:pitch w:val="variable"/>
    <w:sig w:usb0="80000003" w:usb1="00000000" w:usb2="00001000" w:usb3="00000000" w:csb0="000001F3"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Gill Sans MT">
    <w:panose1 w:val="020B0502020104020203"/>
    <w:charset w:val="00"/>
    <w:family w:val="auto"/>
    <w:pitch w:val="variable"/>
    <w:sig w:usb0="00000003" w:usb1="00000000" w:usb2="00000000" w:usb3="00000000" w:csb0="00000003"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Lucida Sans Unicode">
    <w:panose1 w:val="020B0602030504020204"/>
    <w:charset w:val="00"/>
    <w:family w:val="auto"/>
    <w:pitch w:val="variable"/>
    <w:sig w:usb0="80000AFF" w:usb1="0000396B" w:usb2="00000000" w:usb3="00000000" w:csb0="000000BF" w:csb1="00000000"/>
  </w:font>
  <w:font w:name="Futura">
    <w:panose1 w:val="020B0602020204020303"/>
    <w:charset w:val="00"/>
    <w:family w:val="auto"/>
    <w:pitch w:val="variable"/>
    <w:sig w:usb0="80000067" w:usb1="00000000" w:usb2="00000000" w:usb3="00000000" w:csb0="000001FB"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6F2CF" w14:textId="77777777" w:rsidR="006106E9" w:rsidRDefault="006106E9" w:rsidP="000036CD">
      <w:pPr>
        <w:spacing w:after="0"/>
      </w:pPr>
      <w:r>
        <w:separator/>
      </w:r>
    </w:p>
  </w:footnote>
  <w:footnote w:type="continuationSeparator" w:id="0">
    <w:p w14:paraId="1C5CAD62" w14:textId="77777777" w:rsidR="006106E9" w:rsidRDefault="006106E9" w:rsidP="000036C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0605"/>
    <w:multiLevelType w:val="hybridMultilevel"/>
    <w:tmpl w:val="7CE28E1E"/>
    <w:lvl w:ilvl="0" w:tplc="03EE1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691ECB"/>
    <w:multiLevelType w:val="hybridMultilevel"/>
    <w:tmpl w:val="9F06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006DF"/>
    <w:multiLevelType w:val="hybridMultilevel"/>
    <w:tmpl w:val="B3AEC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08770D"/>
    <w:multiLevelType w:val="multilevel"/>
    <w:tmpl w:val="F692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8E3057"/>
    <w:multiLevelType w:val="hybridMultilevel"/>
    <w:tmpl w:val="956CD980"/>
    <w:lvl w:ilvl="0" w:tplc="ABAC81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F2DA0"/>
    <w:multiLevelType w:val="hybridMultilevel"/>
    <w:tmpl w:val="0B308E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75AB4"/>
    <w:multiLevelType w:val="hybridMultilevel"/>
    <w:tmpl w:val="E688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57D54"/>
    <w:multiLevelType w:val="hybridMultilevel"/>
    <w:tmpl w:val="AC12D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6B1EFE"/>
    <w:multiLevelType w:val="hybridMultilevel"/>
    <w:tmpl w:val="5FF01084"/>
    <w:lvl w:ilvl="0" w:tplc="D0BC6C7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0C27EA"/>
    <w:multiLevelType w:val="hybridMultilevel"/>
    <w:tmpl w:val="C9FC7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CF65AF"/>
    <w:multiLevelType w:val="hybridMultilevel"/>
    <w:tmpl w:val="7C84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476C83"/>
    <w:multiLevelType w:val="hybridMultilevel"/>
    <w:tmpl w:val="4EF2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1A51C7"/>
    <w:multiLevelType w:val="hybridMultilevel"/>
    <w:tmpl w:val="E7E6F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693C5A"/>
    <w:multiLevelType w:val="multilevel"/>
    <w:tmpl w:val="00C8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3B1E78"/>
    <w:multiLevelType w:val="multilevel"/>
    <w:tmpl w:val="3C5C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B34B4A"/>
    <w:multiLevelType w:val="hybridMultilevel"/>
    <w:tmpl w:val="FF342266"/>
    <w:lvl w:ilvl="0" w:tplc="40F2D98A">
      <w:numFmt w:val="bullet"/>
      <w:lvlText w:val=""/>
      <w:lvlJc w:val="left"/>
      <w:pPr>
        <w:ind w:left="720" w:hanging="360"/>
      </w:pPr>
      <w:rPr>
        <w:rFonts w:ascii="Wingdings" w:eastAsiaTheme="minorEastAsia" w:hAnsi="Wingdings" w:cs="Plantagenet Cheroke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F63DD"/>
    <w:multiLevelType w:val="hybridMultilevel"/>
    <w:tmpl w:val="AA58A5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884E5D"/>
    <w:multiLevelType w:val="hybridMultilevel"/>
    <w:tmpl w:val="0BAE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D3AB5"/>
    <w:multiLevelType w:val="multilevel"/>
    <w:tmpl w:val="08BED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DD322D"/>
    <w:multiLevelType w:val="hybridMultilevel"/>
    <w:tmpl w:val="C40A6FD6"/>
    <w:lvl w:ilvl="0" w:tplc="1ADCDA8C">
      <w:numFmt w:val="bullet"/>
      <w:lvlText w:val=""/>
      <w:lvlJc w:val="left"/>
      <w:pPr>
        <w:ind w:left="720" w:hanging="360"/>
      </w:pPr>
      <w:rPr>
        <w:rFonts w:ascii="Wingdings" w:eastAsiaTheme="minorEastAsia" w:hAnsi="Wingdings" w:cs="Gill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173CE3"/>
    <w:multiLevelType w:val="hybridMultilevel"/>
    <w:tmpl w:val="16B0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E26CDB"/>
    <w:multiLevelType w:val="hybridMultilevel"/>
    <w:tmpl w:val="E12618A2"/>
    <w:lvl w:ilvl="0" w:tplc="655252D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E76252"/>
    <w:multiLevelType w:val="multilevel"/>
    <w:tmpl w:val="391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384270"/>
    <w:multiLevelType w:val="hybridMultilevel"/>
    <w:tmpl w:val="A03C9758"/>
    <w:lvl w:ilvl="0" w:tplc="A4E690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1369CF"/>
    <w:multiLevelType w:val="hybridMultilevel"/>
    <w:tmpl w:val="4DC0370A"/>
    <w:lvl w:ilvl="0" w:tplc="7E309EB0">
      <w:start w:val="7800"/>
      <w:numFmt w:val="bullet"/>
      <w:lvlText w:val=""/>
      <w:lvlJc w:val="left"/>
      <w:pPr>
        <w:ind w:left="440" w:hanging="360"/>
      </w:pPr>
      <w:rPr>
        <w:rFonts w:ascii="Wingdings" w:eastAsiaTheme="minorEastAsia" w:hAnsi="Wingdings" w:cstheme="minorBidi"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8">
    <w:nsid w:val="700950EF"/>
    <w:multiLevelType w:val="hybridMultilevel"/>
    <w:tmpl w:val="45C294CE"/>
    <w:lvl w:ilvl="0" w:tplc="B0869BD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6570E2"/>
    <w:multiLevelType w:val="hybridMultilevel"/>
    <w:tmpl w:val="BE10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A452EB"/>
    <w:multiLevelType w:val="hybridMultilevel"/>
    <w:tmpl w:val="86643962"/>
    <w:lvl w:ilvl="0" w:tplc="8E20C33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81394D"/>
    <w:multiLevelType w:val="hybridMultilevel"/>
    <w:tmpl w:val="C650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5F41F7"/>
    <w:multiLevelType w:val="hybridMultilevel"/>
    <w:tmpl w:val="BEF8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2356F7"/>
    <w:multiLevelType w:val="hybridMultilevel"/>
    <w:tmpl w:val="F3A6B36C"/>
    <w:lvl w:ilvl="0" w:tplc="DDD6006E">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1E675D"/>
    <w:multiLevelType w:val="hybridMultilevel"/>
    <w:tmpl w:val="EF1EF462"/>
    <w:lvl w:ilvl="0" w:tplc="3D2062F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E12F24"/>
    <w:multiLevelType w:val="hybridMultilevel"/>
    <w:tmpl w:val="021413B6"/>
    <w:lvl w:ilvl="0" w:tplc="ABF8F404">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21"/>
  </w:num>
  <w:num w:numId="4">
    <w:abstractNumId w:val="15"/>
  </w:num>
  <w:num w:numId="5">
    <w:abstractNumId w:val="12"/>
  </w:num>
  <w:num w:numId="6">
    <w:abstractNumId w:val="27"/>
  </w:num>
  <w:num w:numId="7">
    <w:abstractNumId w:val="22"/>
  </w:num>
  <w:num w:numId="8">
    <w:abstractNumId w:val="5"/>
  </w:num>
  <w:num w:numId="9">
    <w:abstractNumId w:val="16"/>
  </w:num>
  <w:num w:numId="10">
    <w:abstractNumId w:val="17"/>
  </w:num>
  <w:num w:numId="11">
    <w:abstractNumId w:val="1"/>
  </w:num>
  <w:num w:numId="12">
    <w:abstractNumId w:val="2"/>
  </w:num>
  <w:num w:numId="13">
    <w:abstractNumId w:val="0"/>
  </w:num>
  <w:num w:numId="14">
    <w:abstractNumId w:val="9"/>
  </w:num>
  <w:num w:numId="15">
    <w:abstractNumId w:val="23"/>
  </w:num>
  <w:num w:numId="16">
    <w:abstractNumId w:val="6"/>
  </w:num>
  <w:num w:numId="17">
    <w:abstractNumId w:val="4"/>
  </w:num>
  <w:num w:numId="18">
    <w:abstractNumId w:val="19"/>
  </w:num>
  <w:num w:numId="19">
    <w:abstractNumId w:val="8"/>
  </w:num>
  <w:num w:numId="20">
    <w:abstractNumId w:val="24"/>
  </w:num>
  <w:num w:numId="21">
    <w:abstractNumId w:val="11"/>
  </w:num>
  <w:num w:numId="22">
    <w:abstractNumId w:val="10"/>
  </w:num>
  <w:num w:numId="23">
    <w:abstractNumId w:val="29"/>
  </w:num>
  <w:num w:numId="24">
    <w:abstractNumId w:val="31"/>
  </w:num>
  <w:num w:numId="25">
    <w:abstractNumId w:val="32"/>
  </w:num>
  <w:num w:numId="26">
    <w:abstractNumId w:val="26"/>
  </w:num>
  <w:num w:numId="27">
    <w:abstractNumId w:val="13"/>
  </w:num>
  <w:num w:numId="28">
    <w:abstractNumId w:val="20"/>
  </w:num>
  <w:num w:numId="29">
    <w:abstractNumId w:val="34"/>
  </w:num>
  <w:num w:numId="30">
    <w:abstractNumId w:val="7"/>
  </w:num>
  <w:num w:numId="31">
    <w:abstractNumId w:val="14"/>
  </w:num>
  <w:num w:numId="32">
    <w:abstractNumId w:val="35"/>
  </w:num>
  <w:num w:numId="33">
    <w:abstractNumId w:val="30"/>
  </w:num>
  <w:num w:numId="34">
    <w:abstractNumId w:val="3"/>
  </w:num>
  <w:num w:numId="35">
    <w:abstractNumId w:val="33"/>
  </w:num>
  <w:num w:numId="36">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8F3E41"/>
    <w:rsid w:val="00000390"/>
    <w:rsid w:val="0000062B"/>
    <w:rsid w:val="00000666"/>
    <w:rsid w:val="00000692"/>
    <w:rsid w:val="000007B2"/>
    <w:rsid w:val="00000899"/>
    <w:rsid w:val="000008C4"/>
    <w:rsid w:val="00000A73"/>
    <w:rsid w:val="00000B48"/>
    <w:rsid w:val="00000CFD"/>
    <w:rsid w:val="00000F42"/>
    <w:rsid w:val="00000F54"/>
    <w:rsid w:val="0000122F"/>
    <w:rsid w:val="00001477"/>
    <w:rsid w:val="000015DC"/>
    <w:rsid w:val="00001641"/>
    <w:rsid w:val="00001C60"/>
    <w:rsid w:val="00001EB7"/>
    <w:rsid w:val="00002058"/>
    <w:rsid w:val="0000229D"/>
    <w:rsid w:val="0000241B"/>
    <w:rsid w:val="00002469"/>
    <w:rsid w:val="0000270E"/>
    <w:rsid w:val="00002761"/>
    <w:rsid w:val="0000282F"/>
    <w:rsid w:val="00002866"/>
    <w:rsid w:val="00002D42"/>
    <w:rsid w:val="00002E50"/>
    <w:rsid w:val="00002E77"/>
    <w:rsid w:val="00002FFB"/>
    <w:rsid w:val="000030FE"/>
    <w:rsid w:val="00003219"/>
    <w:rsid w:val="000034EA"/>
    <w:rsid w:val="000036CD"/>
    <w:rsid w:val="0000383F"/>
    <w:rsid w:val="00003914"/>
    <w:rsid w:val="00004105"/>
    <w:rsid w:val="0000431E"/>
    <w:rsid w:val="00004367"/>
    <w:rsid w:val="00004721"/>
    <w:rsid w:val="00004C0A"/>
    <w:rsid w:val="00004F9C"/>
    <w:rsid w:val="00005099"/>
    <w:rsid w:val="000050CF"/>
    <w:rsid w:val="0000540F"/>
    <w:rsid w:val="00005701"/>
    <w:rsid w:val="00005735"/>
    <w:rsid w:val="00005830"/>
    <w:rsid w:val="000058B7"/>
    <w:rsid w:val="000059C4"/>
    <w:rsid w:val="0000625C"/>
    <w:rsid w:val="000063CF"/>
    <w:rsid w:val="000065D3"/>
    <w:rsid w:val="0000692C"/>
    <w:rsid w:val="00006B20"/>
    <w:rsid w:val="00006BBD"/>
    <w:rsid w:val="00006C85"/>
    <w:rsid w:val="00006FC8"/>
    <w:rsid w:val="00007129"/>
    <w:rsid w:val="00007490"/>
    <w:rsid w:val="00007871"/>
    <w:rsid w:val="000079B7"/>
    <w:rsid w:val="00007A3D"/>
    <w:rsid w:val="00007C4A"/>
    <w:rsid w:val="00007EA8"/>
    <w:rsid w:val="00007F9F"/>
    <w:rsid w:val="00010028"/>
    <w:rsid w:val="0001009E"/>
    <w:rsid w:val="0001034A"/>
    <w:rsid w:val="000106AA"/>
    <w:rsid w:val="00010931"/>
    <w:rsid w:val="00010A2E"/>
    <w:rsid w:val="00010C7E"/>
    <w:rsid w:val="00010F38"/>
    <w:rsid w:val="00010FDB"/>
    <w:rsid w:val="000111E7"/>
    <w:rsid w:val="000111F1"/>
    <w:rsid w:val="000113F6"/>
    <w:rsid w:val="00011710"/>
    <w:rsid w:val="000117DD"/>
    <w:rsid w:val="000118C0"/>
    <w:rsid w:val="00011A00"/>
    <w:rsid w:val="00012083"/>
    <w:rsid w:val="0001228D"/>
    <w:rsid w:val="00012471"/>
    <w:rsid w:val="00012688"/>
    <w:rsid w:val="000126C8"/>
    <w:rsid w:val="00012899"/>
    <w:rsid w:val="00012C05"/>
    <w:rsid w:val="00012C22"/>
    <w:rsid w:val="00013084"/>
    <w:rsid w:val="0001316E"/>
    <w:rsid w:val="00013186"/>
    <w:rsid w:val="0001357F"/>
    <w:rsid w:val="00013AF1"/>
    <w:rsid w:val="00013EFD"/>
    <w:rsid w:val="00014026"/>
    <w:rsid w:val="0001405B"/>
    <w:rsid w:val="000143F9"/>
    <w:rsid w:val="000145F5"/>
    <w:rsid w:val="00014730"/>
    <w:rsid w:val="000147D2"/>
    <w:rsid w:val="00014934"/>
    <w:rsid w:val="000149C7"/>
    <w:rsid w:val="00014D2A"/>
    <w:rsid w:val="00014FAB"/>
    <w:rsid w:val="00014FCD"/>
    <w:rsid w:val="00015321"/>
    <w:rsid w:val="0001546C"/>
    <w:rsid w:val="000156C4"/>
    <w:rsid w:val="00015A37"/>
    <w:rsid w:val="00015A52"/>
    <w:rsid w:val="00015C4D"/>
    <w:rsid w:val="00015CBF"/>
    <w:rsid w:val="00015F35"/>
    <w:rsid w:val="000163D6"/>
    <w:rsid w:val="00016679"/>
    <w:rsid w:val="000167F6"/>
    <w:rsid w:val="00016846"/>
    <w:rsid w:val="00016CD5"/>
    <w:rsid w:val="00016EFD"/>
    <w:rsid w:val="00017065"/>
    <w:rsid w:val="00017B67"/>
    <w:rsid w:val="00017E5D"/>
    <w:rsid w:val="00020A6D"/>
    <w:rsid w:val="00020D47"/>
    <w:rsid w:val="00020E80"/>
    <w:rsid w:val="00021431"/>
    <w:rsid w:val="0002175B"/>
    <w:rsid w:val="0002192B"/>
    <w:rsid w:val="000219D2"/>
    <w:rsid w:val="00021D20"/>
    <w:rsid w:val="00021FD4"/>
    <w:rsid w:val="00022170"/>
    <w:rsid w:val="00022322"/>
    <w:rsid w:val="0002265F"/>
    <w:rsid w:val="0002266E"/>
    <w:rsid w:val="00022744"/>
    <w:rsid w:val="000229B0"/>
    <w:rsid w:val="00022ABC"/>
    <w:rsid w:val="00022D9E"/>
    <w:rsid w:val="00022E41"/>
    <w:rsid w:val="00022F41"/>
    <w:rsid w:val="00023247"/>
    <w:rsid w:val="00023254"/>
    <w:rsid w:val="00023293"/>
    <w:rsid w:val="0002347D"/>
    <w:rsid w:val="00023C6D"/>
    <w:rsid w:val="00023F85"/>
    <w:rsid w:val="000241F7"/>
    <w:rsid w:val="000244F2"/>
    <w:rsid w:val="00024558"/>
    <w:rsid w:val="00024A11"/>
    <w:rsid w:val="00024AC3"/>
    <w:rsid w:val="00024D3C"/>
    <w:rsid w:val="00024EA8"/>
    <w:rsid w:val="00024FBA"/>
    <w:rsid w:val="00024FE1"/>
    <w:rsid w:val="00025173"/>
    <w:rsid w:val="00025417"/>
    <w:rsid w:val="000255D8"/>
    <w:rsid w:val="0002577C"/>
    <w:rsid w:val="00025D3A"/>
    <w:rsid w:val="00026093"/>
    <w:rsid w:val="00026292"/>
    <w:rsid w:val="00026333"/>
    <w:rsid w:val="00026418"/>
    <w:rsid w:val="000265DC"/>
    <w:rsid w:val="0002665C"/>
    <w:rsid w:val="00026A19"/>
    <w:rsid w:val="00026F9B"/>
    <w:rsid w:val="00027138"/>
    <w:rsid w:val="0002736B"/>
    <w:rsid w:val="000273CA"/>
    <w:rsid w:val="00027608"/>
    <w:rsid w:val="0002784C"/>
    <w:rsid w:val="00027BF0"/>
    <w:rsid w:val="00027C14"/>
    <w:rsid w:val="00027F84"/>
    <w:rsid w:val="00027FAF"/>
    <w:rsid w:val="0003015E"/>
    <w:rsid w:val="000302E4"/>
    <w:rsid w:val="0003042D"/>
    <w:rsid w:val="000305E0"/>
    <w:rsid w:val="00030662"/>
    <w:rsid w:val="0003076C"/>
    <w:rsid w:val="00030B61"/>
    <w:rsid w:val="00030F1C"/>
    <w:rsid w:val="000310B5"/>
    <w:rsid w:val="000311FB"/>
    <w:rsid w:val="0003132E"/>
    <w:rsid w:val="000313C1"/>
    <w:rsid w:val="000315D9"/>
    <w:rsid w:val="00031928"/>
    <w:rsid w:val="0003193E"/>
    <w:rsid w:val="00031950"/>
    <w:rsid w:val="00031976"/>
    <w:rsid w:val="00031E32"/>
    <w:rsid w:val="00031F27"/>
    <w:rsid w:val="00031F9C"/>
    <w:rsid w:val="000326E6"/>
    <w:rsid w:val="000328BC"/>
    <w:rsid w:val="00032E20"/>
    <w:rsid w:val="000330E5"/>
    <w:rsid w:val="00033AA0"/>
    <w:rsid w:val="00033B76"/>
    <w:rsid w:val="00033BF6"/>
    <w:rsid w:val="00034087"/>
    <w:rsid w:val="00034121"/>
    <w:rsid w:val="000344C7"/>
    <w:rsid w:val="0003452D"/>
    <w:rsid w:val="00034733"/>
    <w:rsid w:val="00034C96"/>
    <w:rsid w:val="00035007"/>
    <w:rsid w:val="00035073"/>
    <w:rsid w:val="00035188"/>
    <w:rsid w:val="000357C8"/>
    <w:rsid w:val="00035951"/>
    <w:rsid w:val="00035A02"/>
    <w:rsid w:val="00035B4E"/>
    <w:rsid w:val="00035CD0"/>
    <w:rsid w:val="000361EE"/>
    <w:rsid w:val="0003646E"/>
    <w:rsid w:val="000368D7"/>
    <w:rsid w:val="00036947"/>
    <w:rsid w:val="000369E0"/>
    <w:rsid w:val="000369F3"/>
    <w:rsid w:val="000369F6"/>
    <w:rsid w:val="00036B0A"/>
    <w:rsid w:val="00036F8C"/>
    <w:rsid w:val="000371CB"/>
    <w:rsid w:val="00037713"/>
    <w:rsid w:val="00037944"/>
    <w:rsid w:val="00037BAE"/>
    <w:rsid w:val="00037BD5"/>
    <w:rsid w:val="00037C22"/>
    <w:rsid w:val="00037D4D"/>
    <w:rsid w:val="00040209"/>
    <w:rsid w:val="000402A1"/>
    <w:rsid w:val="00040399"/>
    <w:rsid w:val="000406A1"/>
    <w:rsid w:val="00040715"/>
    <w:rsid w:val="0004076F"/>
    <w:rsid w:val="00040890"/>
    <w:rsid w:val="00040921"/>
    <w:rsid w:val="0004099F"/>
    <w:rsid w:val="00040ABB"/>
    <w:rsid w:val="00040D8C"/>
    <w:rsid w:val="000412B8"/>
    <w:rsid w:val="00041434"/>
    <w:rsid w:val="0004176B"/>
    <w:rsid w:val="00041A13"/>
    <w:rsid w:val="00041BD8"/>
    <w:rsid w:val="00041C8B"/>
    <w:rsid w:val="00041FF8"/>
    <w:rsid w:val="000420B2"/>
    <w:rsid w:val="000420BB"/>
    <w:rsid w:val="0004228A"/>
    <w:rsid w:val="00042627"/>
    <w:rsid w:val="00042927"/>
    <w:rsid w:val="00042931"/>
    <w:rsid w:val="00042998"/>
    <w:rsid w:val="00042BD3"/>
    <w:rsid w:val="00042C54"/>
    <w:rsid w:val="00042D4B"/>
    <w:rsid w:val="00042DF2"/>
    <w:rsid w:val="00043429"/>
    <w:rsid w:val="000434BE"/>
    <w:rsid w:val="00043628"/>
    <w:rsid w:val="00043A19"/>
    <w:rsid w:val="00043A58"/>
    <w:rsid w:val="00043BC6"/>
    <w:rsid w:val="00043E6D"/>
    <w:rsid w:val="000440C3"/>
    <w:rsid w:val="000441FE"/>
    <w:rsid w:val="00044300"/>
    <w:rsid w:val="0004446F"/>
    <w:rsid w:val="00044705"/>
    <w:rsid w:val="00044741"/>
    <w:rsid w:val="000447EA"/>
    <w:rsid w:val="000448AE"/>
    <w:rsid w:val="000449BC"/>
    <w:rsid w:val="00044AD9"/>
    <w:rsid w:val="00044AE4"/>
    <w:rsid w:val="00044B11"/>
    <w:rsid w:val="00044B48"/>
    <w:rsid w:val="00044B90"/>
    <w:rsid w:val="00044E91"/>
    <w:rsid w:val="00045027"/>
    <w:rsid w:val="00045060"/>
    <w:rsid w:val="00045457"/>
    <w:rsid w:val="00045749"/>
    <w:rsid w:val="000457EA"/>
    <w:rsid w:val="000459E1"/>
    <w:rsid w:val="00045A6F"/>
    <w:rsid w:val="00045BBC"/>
    <w:rsid w:val="00045BC5"/>
    <w:rsid w:val="00045C62"/>
    <w:rsid w:val="00045DF1"/>
    <w:rsid w:val="00045E04"/>
    <w:rsid w:val="00045E9E"/>
    <w:rsid w:val="000460F5"/>
    <w:rsid w:val="00046765"/>
    <w:rsid w:val="00046975"/>
    <w:rsid w:val="00046992"/>
    <w:rsid w:val="00046A70"/>
    <w:rsid w:val="00046D4E"/>
    <w:rsid w:val="00047158"/>
    <w:rsid w:val="0004722C"/>
    <w:rsid w:val="000475BA"/>
    <w:rsid w:val="000477AE"/>
    <w:rsid w:val="00047ECD"/>
    <w:rsid w:val="00047F78"/>
    <w:rsid w:val="00050127"/>
    <w:rsid w:val="00050170"/>
    <w:rsid w:val="00050261"/>
    <w:rsid w:val="000503AD"/>
    <w:rsid w:val="000503E3"/>
    <w:rsid w:val="000508D7"/>
    <w:rsid w:val="00050AC6"/>
    <w:rsid w:val="00050BAD"/>
    <w:rsid w:val="0005116C"/>
    <w:rsid w:val="00051412"/>
    <w:rsid w:val="00051432"/>
    <w:rsid w:val="00051533"/>
    <w:rsid w:val="0005184A"/>
    <w:rsid w:val="00051BE3"/>
    <w:rsid w:val="00051C79"/>
    <w:rsid w:val="00051CB7"/>
    <w:rsid w:val="00051DE6"/>
    <w:rsid w:val="0005211D"/>
    <w:rsid w:val="000521F0"/>
    <w:rsid w:val="0005222A"/>
    <w:rsid w:val="000526B0"/>
    <w:rsid w:val="000527D1"/>
    <w:rsid w:val="000528DD"/>
    <w:rsid w:val="00052AF1"/>
    <w:rsid w:val="00052EA7"/>
    <w:rsid w:val="00052EB0"/>
    <w:rsid w:val="00052FA0"/>
    <w:rsid w:val="00053038"/>
    <w:rsid w:val="000530FB"/>
    <w:rsid w:val="00053624"/>
    <w:rsid w:val="000536C4"/>
    <w:rsid w:val="000539BF"/>
    <w:rsid w:val="00053A90"/>
    <w:rsid w:val="000540B0"/>
    <w:rsid w:val="00054806"/>
    <w:rsid w:val="00054891"/>
    <w:rsid w:val="00054A56"/>
    <w:rsid w:val="00054ADA"/>
    <w:rsid w:val="00054ADB"/>
    <w:rsid w:val="00054BEE"/>
    <w:rsid w:val="00054C98"/>
    <w:rsid w:val="00054EF7"/>
    <w:rsid w:val="00055222"/>
    <w:rsid w:val="00055277"/>
    <w:rsid w:val="000558E2"/>
    <w:rsid w:val="00055969"/>
    <w:rsid w:val="00055DB9"/>
    <w:rsid w:val="0005633E"/>
    <w:rsid w:val="000563D9"/>
    <w:rsid w:val="00056498"/>
    <w:rsid w:val="00056520"/>
    <w:rsid w:val="0005665E"/>
    <w:rsid w:val="00056AED"/>
    <w:rsid w:val="00056B59"/>
    <w:rsid w:val="00056C47"/>
    <w:rsid w:val="00056C7D"/>
    <w:rsid w:val="00056EF5"/>
    <w:rsid w:val="00057028"/>
    <w:rsid w:val="00057654"/>
    <w:rsid w:val="00057929"/>
    <w:rsid w:val="0005799D"/>
    <w:rsid w:val="00057A82"/>
    <w:rsid w:val="00057A9F"/>
    <w:rsid w:val="00060016"/>
    <w:rsid w:val="0006021B"/>
    <w:rsid w:val="00060253"/>
    <w:rsid w:val="00060602"/>
    <w:rsid w:val="00060740"/>
    <w:rsid w:val="0006079C"/>
    <w:rsid w:val="000608F8"/>
    <w:rsid w:val="00060E49"/>
    <w:rsid w:val="00061118"/>
    <w:rsid w:val="00061356"/>
    <w:rsid w:val="0006157D"/>
    <w:rsid w:val="0006160A"/>
    <w:rsid w:val="0006177D"/>
    <w:rsid w:val="000617EF"/>
    <w:rsid w:val="0006184C"/>
    <w:rsid w:val="00061B41"/>
    <w:rsid w:val="00061D77"/>
    <w:rsid w:val="00062007"/>
    <w:rsid w:val="00062425"/>
    <w:rsid w:val="0006258A"/>
    <w:rsid w:val="0006269A"/>
    <w:rsid w:val="00062CB5"/>
    <w:rsid w:val="000630C7"/>
    <w:rsid w:val="00063358"/>
    <w:rsid w:val="0006338B"/>
    <w:rsid w:val="000633CC"/>
    <w:rsid w:val="000637CC"/>
    <w:rsid w:val="00063E10"/>
    <w:rsid w:val="00063F28"/>
    <w:rsid w:val="00063FC6"/>
    <w:rsid w:val="000642B9"/>
    <w:rsid w:val="000645CB"/>
    <w:rsid w:val="000648C7"/>
    <w:rsid w:val="0006491A"/>
    <w:rsid w:val="000649C7"/>
    <w:rsid w:val="00064C83"/>
    <w:rsid w:val="00064CA1"/>
    <w:rsid w:val="000652BD"/>
    <w:rsid w:val="00065308"/>
    <w:rsid w:val="00065A4D"/>
    <w:rsid w:val="00065DD1"/>
    <w:rsid w:val="00066125"/>
    <w:rsid w:val="00066290"/>
    <w:rsid w:val="000662CB"/>
    <w:rsid w:val="000663A4"/>
    <w:rsid w:val="00066442"/>
    <w:rsid w:val="000668F1"/>
    <w:rsid w:val="00066956"/>
    <w:rsid w:val="00066DA1"/>
    <w:rsid w:val="00066F0A"/>
    <w:rsid w:val="00066FC8"/>
    <w:rsid w:val="000670DD"/>
    <w:rsid w:val="00067341"/>
    <w:rsid w:val="0006734C"/>
    <w:rsid w:val="0006743A"/>
    <w:rsid w:val="0006765F"/>
    <w:rsid w:val="000677A9"/>
    <w:rsid w:val="00067ADD"/>
    <w:rsid w:val="0007001C"/>
    <w:rsid w:val="000705F7"/>
    <w:rsid w:val="00070732"/>
    <w:rsid w:val="0007078A"/>
    <w:rsid w:val="00070A54"/>
    <w:rsid w:val="00070AEA"/>
    <w:rsid w:val="00070C72"/>
    <w:rsid w:val="0007126D"/>
    <w:rsid w:val="000712A5"/>
    <w:rsid w:val="0007131E"/>
    <w:rsid w:val="00071507"/>
    <w:rsid w:val="00071745"/>
    <w:rsid w:val="00071977"/>
    <w:rsid w:val="000719DA"/>
    <w:rsid w:val="000719FE"/>
    <w:rsid w:val="00071AB9"/>
    <w:rsid w:val="00071E9B"/>
    <w:rsid w:val="00071F3D"/>
    <w:rsid w:val="00072171"/>
    <w:rsid w:val="00072230"/>
    <w:rsid w:val="00072390"/>
    <w:rsid w:val="000728FB"/>
    <w:rsid w:val="00072925"/>
    <w:rsid w:val="00072C7B"/>
    <w:rsid w:val="000731FF"/>
    <w:rsid w:val="00073429"/>
    <w:rsid w:val="00073508"/>
    <w:rsid w:val="00073536"/>
    <w:rsid w:val="0007359A"/>
    <w:rsid w:val="000735AD"/>
    <w:rsid w:val="000741B6"/>
    <w:rsid w:val="000742F7"/>
    <w:rsid w:val="00074664"/>
    <w:rsid w:val="0007472A"/>
    <w:rsid w:val="000748C6"/>
    <w:rsid w:val="00074B1E"/>
    <w:rsid w:val="00074CA5"/>
    <w:rsid w:val="00074EC7"/>
    <w:rsid w:val="00074F20"/>
    <w:rsid w:val="0007517B"/>
    <w:rsid w:val="0007547B"/>
    <w:rsid w:val="000755C9"/>
    <w:rsid w:val="000756A0"/>
    <w:rsid w:val="000756D5"/>
    <w:rsid w:val="00075B01"/>
    <w:rsid w:val="00075F55"/>
    <w:rsid w:val="00075FFD"/>
    <w:rsid w:val="0007625F"/>
    <w:rsid w:val="0007632B"/>
    <w:rsid w:val="000763C4"/>
    <w:rsid w:val="000763DA"/>
    <w:rsid w:val="00076BF0"/>
    <w:rsid w:val="00076E10"/>
    <w:rsid w:val="00077049"/>
    <w:rsid w:val="00077523"/>
    <w:rsid w:val="00077538"/>
    <w:rsid w:val="00077672"/>
    <w:rsid w:val="00077691"/>
    <w:rsid w:val="00077B0A"/>
    <w:rsid w:val="00077C42"/>
    <w:rsid w:val="00077CD2"/>
    <w:rsid w:val="00080578"/>
    <w:rsid w:val="0008071C"/>
    <w:rsid w:val="0008088A"/>
    <w:rsid w:val="00080AFA"/>
    <w:rsid w:val="00080E33"/>
    <w:rsid w:val="00080E89"/>
    <w:rsid w:val="0008132C"/>
    <w:rsid w:val="0008146D"/>
    <w:rsid w:val="0008192F"/>
    <w:rsid w:val="00081B86"/>
    <w:rsid w:val="00081CBA"/>
    <w:rsid w:val="00081DD8"/>
    <w:rsid w:val="000821A9"/>
    <w:rsid w:val="00082354"/>
    <w:rsid w:val="00082536"/>
    <w:rsid w:val="0008259F"/>
    <w:rsid w:val="000826E9"/>
    <w:rsid w:val="00082946"/>
    <w:rsid w:val="00082BAF"/>
    <w:rsid w:val="00082E92"/>
    <w:rsid w:val="000832B5"/>
    <w:rsid w:val="0008330C"/>
    <w:rsid w:val="00083329"/>
    <w:rsid w:val="0008391D"/>
    <w:rsid w:val="00083981"/>
    <w:rsid w:val="000839E0"/>
    <w:rsid w:val="0008400E"/>
    <w:rsid w:val="00084019"/>
    <w:rsid w:val="000845BE"/>
    <w:rsid w:val="000846C0"/>
    <w:rsid w:val="000846F9"/>
    <w:rsid w:val="00084892"/>
    <w:rsid w:val="00084951"/>
    <w:rsid w:val="000849D5"/>
    <w:rsid w:val="000850CF"/>
    <w:rsid w:val="00085291"/>
    <w:rsid w:val="0008533C"/>
    <w:rsid w:val="0008544B"/>
    <w:rsid w:val="00085777"/>
    <w:rsid w:val="000857C0"/>
    <w:rsid w:val="00085A7F"/>
    <w:rsid w:val="00085B9B"/>
    <w:rsid w:val="00085F76"/>
    <w:rsid w:val="000861B3"/>
    <w:rsid w:val="00086218"/>
    <w:rsid w:val="00086ABA"/>
    <w:rsid w:val="00086CC2"/>
    <w:rsid w:val="00086F20"/>
    <w:rsid w:val="0008706B"/>
    <w:rsid w:val="00087104"/>
    <w:rsid w:val="0008731F"/>
    <w:rsid w:val="00087490"/>
    <w:rsid w:val="0008765E"/>
    <w:rsid w:val="0008769C"/>
    <w:rsid w:val="00087853"/>
    <w:rsid w:val="00087A0E"/>
    <w:rsid w:val="00087B4D"/>
    <w:rsid w:val="000900B8"/>
    <w:rsid w:val="00090AA5"/>
    <w:rsid w:val="00090C4A"/>
    <w:rsid w:val="00090C52"/>
    <w:rsid w:val="00090F9E"/>
    <w:rsid w:val="000911EB"/>
    <w:rsid w:val="00091400"/>
    <w:rsid w:val="00091735"/>
    <w:rsid w:val="00091850"/>
    <w:rsid w:val="000918D1"/>
    <w:rsid w:val="000918DE"/>
    <w:rsid w:val="00091A32"/>
    <w:rsid w:val="00091E82"/>
    <w:rsid w:val="000923BB"/>
    <w:rsid w:val="0009266B"/>
    <w:rsid w:val="00092AC7"/>
    <w:rsid w:val="00092DD2"/>
    <w:rsid w:val="00092E20"/>
    <w:rsid w:val="00092EFC"/>
    <w:rsid w:val="00093024"/>
    <w:rsid w:val="00093353"/>
    <w:rsid w:val="000933AF"/>
    <w:rsid w:val="000933EF"/>
    <w:rsid w:val="0009374D"/>
    <w:rsid w:val="00093849"/>
    <w:rsid w:val="00093A56"/>
    <w:rsid w:val="00093E35"/>
    <w:rsid w:val="00093F4B"/>
    <w:rsid w:val="00094026"/>
    <w:rsid w:val="00094146"/>
    <w:rsid w:val="00094339"/>
    <w:rsid w:val="0009469B"/>
    <w:rsid w:val="00094810"/>
    <w:rsid w:val="00094DE4"/>
    <w:rsid w:val="00094FD9"/>
    <w:rsid w:val="00095031"/>
    <w:rsid w:val="00095413"/>
    <w:rsid w:val="00095AD6"/>
    <w:rsid w:val="00095BA5"/>
    <w:rsid w:val="00095D1F"/>
    <w:rsid w:val="00095FBB"/>
    <w:rsid w:val="00095FDD"/>
    <w:rsid w:val="0009608A"/>
    <w:rsid w:val="00096437"/>
    <w:rsid w:val="000965A5"/>
    <w:rsid w:val="000965FC"/>
    <w:rsid w:val="0009673F"/>
    <w:rsid w:val="00096AE2"/>
    <w:rsid w:val="00096B82"/>
    <w:rsid w:val="00096D2F"/>
    <w:rsid w:val="00096D36"/>
    <w:rsid w:val="00096D76"/>
    <w:rsid w:val="0009705B"/>
    <w:rsid w:val="00097248"/>
    <w:rsid w:val="000975C7"/>
    <w:rsid w:val="00097631"/>
    <w:rsid w:val="00097693"/>
    <w:rsid w:val="000978C3"/>
    <w:rsid w:val="00097DA4"/>
    <w:rsid w:val="00097F20"/>
    <w:rsid w:val="000A01B9"/>
    <w:rsid w:val="000A022E"/>
    <w:rsid w:val="000A04B3"/>
    <w:rsid w:val="000A08C1"/>
    <w:rsid w:val="000A0FF5"/>
    <w:rsid w:val="000A12FB"/>
    <w:rsid w:val="000A1434"/>
    <w:rsid w:val="000A189A"/>
    <w:rsid w:val="000A1B5A"/>
    <w:rsid w:val="000A1BB0"/>
    <w:rsid w:val="000A1E51"/>
    <w:rsid w:val="000A2035"/>
    <w:rsid w:val="000A238E"/>
    <w:rsid w:val="000A2404"/>
    <w:rsid w:val="000A2534"/>
    <w:rsid w:val="000A26FF"/>
    <w:rsid w:val="000A2A08"/>
    <w:rsid w:val="000A2E9D"/>
    <w:rsid w:val="000A301A"/>
    <w:rsid w:val="000A32AB"/>
    <w:rsid w:val="000A341E"/>
    <w:rsid w:val="000A366B"/>
    <w:rsid w:val="000A3679"/>
    <w:rsid w:val="000A3722"/>
    <w:rsid w:val="000A3821"/>
    <w:rsid w:val="000A3B0B"/>
    <w:rsid w:val="000A3E05"/>
    <w:rsid w:val="000A3E3B"/>
    <w:rsid w:val="000A3F59"/>
    <w:rsid w:val="000A42C2"/>
    <w:rsid w:val="000A4311"/>
    <w:rsid w:val="000A4327"/>
    <w:rsid w:val="000A46C7"/>
    <w:rsid w:val="000A4A47"/>
    <w:rsid w:val="000A4AA2"/>
    <w:rsid w:val="000A4C14"/>
    <w:rsid w:val="000A4D20"/>
    <w:rsid w:val="000A4D70"/>
    <w:rsid w:val="000A4DEF"/>
    <w:rsid w:val="000A50C1"/>
    <w:rsid w:val="000A5190"/>
    <w:rsid w:val="000A5233"/>
    <w:rsid w:val="000A540E"/>
    <w:rsid w:val="000A5A55"/>
    <w:rsid w:val="000A5B3B"/>
    <w:rsid w:val="000A5CF9"/>
    <w:rsid w:val="000A5D78"/>
    <w:rsid w:val="000A6062"/>
    <w:rsid w:val="000A6B70"/>
    <w:rsid w:val="000A6C58"/>
    <w:rsid w:val="000A6CA5"/>
    <w:rsid w:val="000A73D5"/>
    <w:rsid w:val="000A74A9"/>
    <w:rsid w:val="000A7742"/>
    <w:rsid w:val="000A7D9E"/>
    <w:rsid w:val="000A7ED6"/>
    <w:rsid w:val="000B0053"/>
    <w:rsid w:val="000B008C"/>
    <w:rsid w:val="000B0111"/>
    <w:rsid w:val="000B0193"/>
    <w:rsid w:val="000B01D5"/>
    <w:rsid w:val="000B05B2"/>
    <w:rsid w:val="000B0841"/>
    <w:rsid w:val="000B0905"/>
    <w:rsid w:val="000B0AB4"/>
    <w:rsid w:val="000B0D61"/>
    <w:rsid w:val="000B0FD4"/>
    <w:rsid w:val="000B0FDB"/>
    <w:rsid w:val="000B14A7"/>
    <w:rsid w:val="000B169E"/>
    <w:rsid w:val="000B1748"/>
    <w:rsid w:val="000B1D0F"/>
    <w:rsid w:val="000B1E35"/>
    <w:rsid w:val="000B2120"/>
    <w:rsid w:val="000B21F3"/>
    <w:rsid w:val="000B245D"/>
    <w:rsid w:val="000B270C"/>
    <w:rsid w:val="000B2839"/>
    <w:rsid w:val="000B28BE"/>
    <w:rsid w:val="000B2D3A"/>
    <w:rsid w:val="000B31BA"/>
    <w:rsid w:val="000B370A"/>
    <w:rsid w:val="000B377F"/>
    <w:rsid w:val="000B3C9C"/>
    <w:rsid w:val="000B3D9E"/>
    <w:rsid w:val="000B3E5D"/>
    <w:rsid w:val="000B4011"/>
    <w:rsid w:val="000B445A"/>
    <w:rsid w:val="000B4515"/>
    <w:rsid w:val="000B4626"/>
    <w:rsid w:val="000B474E"/>
    <w:rsid w:val="000B47D2"/>
    <w:rsid w:val="000B4829"/>
    <w:rsid w:val="000B4F79"/>
    <w:rsid w:val="000B51AF"/>
    <w:rsid w:val="000B53AE"/>
    <w:rsid w:val="000B541D"/>
    <w:rsid w:val="000B5479"/>
    <w:rsid w:val="000B553A"/>
    <w:rsid w:val="000B558A"/>
    <w:rsid w:val="000B5A67"/>
    <w:rsid w:val="000B5C08"/>
    <w:rsid w:val="000B6245"/>
    <w:rsid w:val="000B62E4"/>
    <w:rsid w:val="000B6761"/>
    <w:rsid w:val="000B681C"/>
    <w:rsid w:val="000B6AAA"/>
    <w:rsid w:val="000B6E2D"/>
    <w:rsid w:val="000B6EF7"/>
    <w:rsid w:val="000B7417"/>
    <w:rsid w:val="000B763D"/>
    <w:rsid w:val="000B7744"/>
    <w:rsid w:val="000B7A6D"/>
    <w:rsid w:val="000B7AB3"/>
    <w:rsid w:val="000B7AC1"/>
    <w:rsid w:val="000B7FDE"/>
    <w:rsid w:val="000C02FE"/>
    <w:rsid w:val="000C067B"/>
    <w:rsid w:val="000C0718"/>
    <w:rsid w:val="000C0773"/>
    <w:rsid w:val="000C0988"/>
    <w:rsid w:val="000C0C22"/>
    <w:rsid w:val="000C10A6"/>
    <w:rsid w:val="000C135E"/>
    <w:rsid w:val="000C160E"/>
    <w:rsid w:val="000C1A29"/>
    <w:rsid w:val="000C1E43"/>
    <w:rsid w:val="000C1F95"/>
    <w:rsid w:val="000C2168"/>
    <w:rsid w:val="000C2680"/>
    <w:rsid w:val="000C2C22"/>
    <w:rsid w:val="000C2CB6"/>
    <w:rsid w:val="000C2FEE"/>
    <w:rsid w:val="000C3358"/>
    <w:rsid w:val="000C34B8"/>
    <w:rsid w:val="000C350F"/>
    <w:rsid w:val="000C36AA"/>
    <w:rsid w:val="000C3775"/>
    <w:rsid w:val="000C3AF3"/>
    <w:rsid w:val="000C3ECE"/>
    <w:rsid w:val="000C3FF7"/>
    <w:rsid w:val="000C4569"/>
    <w:rsid w:val="000C4BB3"/>
    <w:rsid w:val="000C4E4B"/>
    <w:rsid w:val="000C50D6"/>
    <w:rsid w:val="000C551A"/>
    <w:rsid w:val="000C5598"/>
    <w:rsid w:val="000C58C7"/>
    <w:rsid w:val="000C5CF4"/>
    <w:rsid w:val="000C6129"/>
    <w:rsid w:val="000C62C2"/>
    <w:rsid w:val="000C62C9"/>
    <w:rsid w:val="000C634C"/>
    <w:rsid w:val="000C6367"/>
    <w:rsid w:val="000C6613"/>
    <w:rsid w:val="000C678F"/>
    <w:rsid w:val="000C6A56"/>
    <w:rsid w:val="000C6AF6"/>
    <w:rsid w:val="000C6DD0"/>
    <w:rsid w:val="000C6F3B"/>
    <w:rsid w:val="000C7302"/>
    <w:rsid w:val="000C7423"/>
    <w:rsid w:val="000C7661"/>
    <w:rsid w:val="000C77E8"/>
    <w:rsid w:val="000C787D"/>
    <w:rsid w:val="000C7930"/>
    <w:rsid w:val="000C794A"/>
    <w:rsid w:val="000C7C38"/>
    <w:rsid w:val="000C7CBC"/>
    <w:rsid w:val="000C7CF2"/>
    <w:rsid w:val="000C7DF0"/>
    <w:rsid w:val="000C7E82"/>
    <w:rsid w:val="000C7F62"/>
    <w:rsid w:val="000D009C"/>
    <w:rsid w:val="000D018B"/>
    <w:rsid w:val="000D01C5"/>
    <w:rsid w:val="000D01F3"/>
    <w:rsid w:val="000D0289"/>
    <w:rsid w:val="000D05E7"/>
    <w:rsid w:val="000D07C0"/>
    <w:rsid w:val="000D0B39"/>
    <w:rsid w:val="000D0D29"/>
    <w:rsid w:val="000D0DEF"/>
    <w:rsid w:val="000D0F45"/>
    <w:rsid w:val="000D0F9E"/>
    <w:rsid w:val="000D1000"/>
    <w:rsid w:val="000D1083"/>
    <w:rsid w:val="000D17B0"/>
    <w:rsid w:val="000D17E9"/>
    <w:rsid w:val="000D180B"/>
    <w:rsid w:val="000D1858"/>
    <w:rsid w:val="000D19DA"/>
    <w:rsid w:val="000D1BA6"/>
    <w:rsid w:val="000D1D54"/>
    <w:rsid w:val="000D1E61"/>
    <w:rsid w:val="000D1FB4"/>
    <w:rsid w:val="000D1FEF"/>
    <w:rsid w:val="000D216E"/>
    <w:rsid w:val="000D23D9"/>
    <w:rsid w:val="000D25A4"/>
    <w:rsid w:val="000D2697"/>
    <w:rsid w:val="000D2822"/>
    <w:rsid w:val="000D294C"/>
    <w:rsid w:val="000D2A94"/>
    <w:rsid w:val="000D2BC2"/>
    <w:rsid w:val="000D2C55"/>
    <w:rsid w:val="000D2CCB"/>
    <w:rsid w:val="000D2D3F"/>
    <w:rsid w:val="000D2F20"/>
    <w:rsid w:val="000D2FD0"/>
    <w:rsid w:val="000D30A7"/>
    <w:rsid w:val="000D31C0"/>
    <w:rsid w:val="000D358B"/>
    <w:rsid w:val="000D3787"/>
    <w:rsid w:val="000D3827"/>
    <w:rsid w:val="000D384C"/>
    <w:rsid w:val="000D3A59"/>
    <w:rsid w:val="000D3CFE"/>
    <w:rsid w:val="000D3F44"/>
    <w:rsid w:val="000D4290"/>
    <w:rsid w:val="000D4598"/>
    <w:rsid w:val="000D48F5"/>
    <w:rsid w:val="000D4B5C"/>
    <w:rsid w:val="000D5012"/>
    <w:rsid w:val="000D5140"/>
    <w:rsid w:val="000D51E8"/>
    <w:rsid w:val="000D5591"/>
    <w:rsid w:val="000D55CF"/>
    <w:rsid w:val="000D581C"/>
    <w:rsid w:val="000D58DD"/>
    <w:rsid w:val="000D5A8C"/>
    <w:rsid w:val="000D5C01"/>
    <w:rsid w:val="000D5C0C"/>
    <w:rsid w:val="000D5D74"/>
    <w:rsid w:val="000D5EA0"/>
    <w:rsid w:val="000D606E"/>
    <w:rsid w:val="000D6130"/>
    <w:rsid w:val="000D616A"/>
    <w:rsid w:val="000D622F"/>
    <w:rsid w:val="000D6233"/>
    <w:rsid w:val="000D637E"/>
    <w:rsid w:val="000D63DA"/>
    <w:rsid w:val="000D68CA"/>
    <w:rsid w:val="000D6CAA"/>
    <w:rsid w:val="000D70C9"/>
    <w:rsid w:val="000D7288"/>
    <w:rsid w:val="000D76DA"/>
    <w:rsid w:val="000D7870"/>
    <w:rsid w:val="000D78E8"/>
    <w:rsid w:val="000D7EEA"/>
    <w:rsid w:val="000D7F62"/>
    <w:rsid w:val="000E008A"/>
    <w:rsid w:val="000E01F5"/>
    <w:rsid w:val="000E031B"/>
    <w:rsid w:val="000E0392"/>
    <w:rsid w:val="000E074D"/>
    <w:rsid w:val="000E07A2"/>
    <w:rsid w:val="000E07E6"/>
    <w:rsid w:val="000E09BF"/>
    <w:rsid w:val="000E0A50"/>
    <w:rsid w:val="000E0A72"/>
    <w:rsid w:val="000E0CE0"/>
    <w:rsid w:val="000E0D95"/>
    <w:rsid w:val="000E0E2A"/>
    <w:rsid w:val="000E0E8B"/>
    <w:rsid w:val="000E172A"/>
    <w:rsid w:val="000E1752"/>
    <w:rsid w:val="000E1794"/>
    <w:rsid w:val="000E1870"/>
    <w:rsid w:val="000E19AB"/>
    <w:rsid w:val="000E1C48"/>
    <w:rsid w:val="000E1EBC"/>
    <w:rsid w:val="000E2229"/>
    <w:rsid w:val="000E230E"/>
    <w:rsid w:val="000E2334"/>
    <w:rsid w:val="000E241A"/>
    <w:rsid w:val="000E24FE"/>
    <w:rsid w:val="000E258A"/>
    <w:rsid w:val="000E25B1"/>
    <w:rsid w:val="000E2B67"/>
    <w:rsid w:val="000E2C31"/>
    <w:rsid w:val="000E2D68"/>
    <w:rsid w:val="000E2FC2"/>
    <w:rsid w:val="000E3233"/>
    <w:rsid w:val="000E3243"/>
    <w:rsid w:val="000E32A8"/>
    <w:rsid w:val="000E32CE"/>
    <w:rsid w:val="000E3596"/>
    <w:rsid w:val="000E3639"/>
    <w:rsid w:val="000E363E"/>
    <w:rsid w:val="000E36AF"/>
    <w:rsid w:val="000E3AFF"/>
    <w:rsid w:val="000E3D39"/>
    <w:rsid w:val="000E3E62"/>
    <w:rsid w:val="000E4076"/>
    <w:rsid w:val="000E40F7"/>
    <w:rsid w:val="000E4210"/>
    <w:rsid w:val="000E432E"/>
    <w:rsid w:val="000E43B5"/>
    <w:rsid w:val="000E441C"/>
    <w:rsid w:val="000E4486"/>
    <w:rsid w:val="000E44B8"/>
    <w:rsid w:val="000E44B9"/>
    <w:rsid w:val="000E472E"/>
    <w:rsid w:val="000E47E0"/>
    <w:rsid w:val="000E48CF"/>
    <w:rsid w:val="000E49AE"/>
    <w:rsid w:val="000E4CAE"/>
    <w:rsid w:val="000E4D02"/>
    <w:rsid w:val="000E4EFA"/>
    <w:rsid w:val="000E5037"/>
    <w:rsid w:val="000E503A"/>
    <w:rsid w:val="000E53A1"/>
    <w:rsid w:val="000E5450"/>
    <w:rsid w:val="000E55FF"/>
    <w:rsid w:val="000E5795"/>
    <w:rsid w:val="000E58BD"/>
    <w:rsid w:val="000E595E"/>
    <w:rsid w:val="000E5A10"/>
    <w:rsid w:val="000E5C25"/>
    <w:rsid w:val="000E60AA"/>
    <w:rsid w:val="000E63D3"/>
    <w:rsid w:val="000E63E7"/>
    <w:rsid w:val="000E6509"/>
    <w:rsid w:val="000E68E8"/>
    <w:rsid w:val="000E6E66"/>
    <w:rsid w:val="000E73EC"/>
    <w:rsid w:val="000E7513"/>
    <w:rsid w:val="000E7676"/>
    <w:rsid w:val="000E7999"/>
    <w:rsid w:val="000E7A58"/>
    <w:rsid w:val="000E7B5A"/>
    <w:rsid w:val="000F00B1"/>
    <w:rsid w:val="000F0379"/>
    <w:rsid w:val="000F0400"/>
    <w:rsid w:val="000F0421"/>
    <w:rsid w:val="000F0B8E"/>
    <w:rsid w:val="000F0D3C"/>
    <w:rsid w:val="000F0DAB"/>
    <w:rsid w:val="000F0FAB"/>
    <w:rsid w:val="000F10D6"/>
    <w:rsid w:val="000F132D"/>
    <w:rsid w:val="000F1338"/>
    <w:rsid w:val="000F1D37"/>
    <w:rsid w:val="000F1EAF"/>
    <w:rsid w:val="000F271C"/>
    <w:rsid w:val="000F2902"/>
    <w:rsid w:val="000F2953"/>
    <w:rsid w:val="000F2EED"/>
    <w:rsid w:val="000F2F21"/>
    <w:rsid w:val="000F300B"/>
    <w:rsid w:val="000F30B6"/>
    <w:rsid w:val="000F313D"/>
    <w:rsid w:val="000F32A0"/>
    <w:rsid w:val="000F3373"/>
    <w:rsid w:val="000F35D9"/>
    <w:rsid w:val="000F3876"/>
    <w:rsid w:val="000F3927"/>
    <w:rsid w:val="000F3A5A"/>
    <w:rsid w:val="000F3CA5"/>
    <w:rsid w:val="000F3DC8"/>
    <w:rsid w:val="000F3EFD"/>
    <w:rsid w:val="000F3FB4"/>
    <w:rsid w:val="000F3FDC"/>
    <w:rsid w:val="000F404A"/>
    <w:rsid w:val="000F4052"/>
    <w:rsid w:val="000F42F2"/>
    <w:rsid w:val="000F43B3"/>
    <w:rsid w:val="000F43DE"/>
    <w:rsid w:val="000F4469"/>
    <w:rsid w:val="000F446E"/>
    <w:rsid w:val="000F449D"/>
    <w:rsid w:val="000F4818"/>
    <w:rsid w:val="000F4959"/>
    <w:rsid w:val="000F529C"/>
    <w:rsid w:val="000F5446"/>
    <w:rsid w:val="000F54E0"/>
    <w:rsid w:val="000F552D"/>
    <w:rsid w:val="000F556F"/>
    <w:rsid w:val="000F5B59"/>
    <w:rsid w:val="000F601B"/>
    <w:rsid w:val="000F607C"/>
    <w:rsid w:val="000F60A2"/>
    <w:rsid w:val="000F6273"/>
    <w:rsid w:val="000F68D3"/>
    <w:rsid w:val="000F6977"/>
    <w:rsid w:val="000F6A1F"/>
    <w:rsid w:val="000F6C3B"/>
    <w:rsid w:val="000F6D03"/>
    <w:rsid w:val="000F6D50"/>
    <w:rsid w:val="000F6DF7"/>
    <w:rsid w:val="000F7106"/>
    <w:rsid w:val="000F7A8D"/>
    <w:rsid w:val="0010003A"/>
    <w:rsid w:val="001001BA"/>
    <w:rsid w:val="001003F0"/>
    <w:rsid w:val="0010073C"/>
    <w:rsid w:val="001009B8"/>
    <w:rsid w:val="00100A16"/>
    <w:rsid w:val="0010104F"/>
    <w:rsid w:val="00101094"/>
    <w:rsid w:val="001013FB"/>
    <w:rsid w:val="001013FD"/>
    <w:rsid w:val="001014EE"/>
    <w:rsid w:val="00101722"/>
    <w:rsid w:val="0010196F"/>
    <w:rsid w:val="00101AAD"/>
    <w:rsid w:val="00101AE3"/>
    <w:rsid w:val="00101CB9"/>
    <w:rsid w:val="00101CFA"/>
    <w:rsid w:val="00101E67"/>
    <w:rsid w:val="00101EA9"/>
    <w:rsid w:val="00101F4E"/>
    <w:rsid w:val="001026BC"/>
    <w:rsid w:val="001029AF"/>
    <w:rsid w:val="00102A30"/>
    <w:rsid w:val="00102B5E"/>
    <w:rsid w:val="00102CCB"/>
    <w:rsid w:val="00102D05"/>
    <w:rsid w:val="00102EFB"/>
    <w:rsid w:val="001032B8"/>
    <w:rsid w:val="00103685"/>
    <w:rsid w:val="001037AF"/>
    <w:rsid w:val="00103A51"/>
    <w:rsid w:val="00103D5B"/>
    <w:rsid w:val="00103E1A"/>
    <w:rsid w:val="00104035"/>
    <w:rsid w:val="00104434"/>
    <w:rsid w:val="001044DB"/>
    <w:rsid w:val="00105661"/>
    <w:rsid w:val="001058E3"/>
    <w:rsid w:val="00105975"/>
    <w:rsid w:val="00105E62"/>
    <w:rsid w:val="001061AF"/>
    <w:rsid w:val="00106477"/>
    <w:rsid w:val="0010648F"/>
    <w:rsid w:val="001065AB"/>
    <w:rsid w:val="00106634"/>
    <w:rsid w:val="00106748"/>
    <w:rsid w:val="0010674C"/>
    <w:rsid w:val="00106880"/>
    <w:rsid w:val="001068A8"/>
    <w:rsid w:val="00106CC2"/>
    <w:rsid w:val="00106D00"/>
    <w:rsid w:val="00106D69"/>
    <w:rsid w:val="00106FB1"/>
    <w:rsid w:val="00107083"/>
    <w:rsid w:val="001071C4"/>
    <w:rsid w:val="0010738E"/>
    <w:rsid w:val="001074B0"/>
    <w:rsid w:val="00107595"/>
    <w:rsid w:val="001077A8"/>
    <w:rsid w:val="001078B0"/>
    <w:rsid w:val="00107AC0"/>
    <w:rsid w:val="00107CD2"/>
    <w:rsid w:val="001102EB"/>
    <w:rsid w:val="0011120D"/>
    <w:rsid w:val="0011132B"/>
    <w:rsid w:val="00111626"/>
    <w:rsid w:val="001117CA"/>
    <w:rsid w:val="00111808"/>
    <w:rsid w:val="001119E4"/>
    <w:rsid w:val="00111E79"/>
    <w:rsid w:val="00112833"/>
    <w:rsid w:val="0011289B"/>
    <w:rsid w:val="00112A1D"/>
    <w:rsid w:val="00112CF1"/>
    <w:rsid w:val="00112D89"/>
    <w:rsid w:val="001130D0"/>
    <w:rsid w:val="0011312E"/>
    <w:rsid w:val="0011322E"/>
    <w:rsid w:val="001132F8"/>
    <w:rsid w:val="00113324"/>
    <w:rsid w:val="00113412"/>
    <w:rsid w:val="001134D6"/>
    <w:rsid w:val="00113943"/>
    <w:rsid w:val="001140EB"/>
    <w:rsid w:val="001143B9"/>
    <w:rsid w:val="001144F3"/>
    <w:rsid w:val="00114570"/>
    <w:rsid w:val="00114676"/>
    <w:rsid w:val="00114689"/>
    <w:rsid w:val="00114750"/>
    <w:rsid w:val="001147A1"/>
    <w:rsid w:val="001149A2"/>
    <w:rsid w:val="00114B7D"/>
    <w:rsid w:val="00114C7C"/>
    <w:rsid w:val="00114DD2"/>
    <w:rsid w:val="00114E99"/>
    <w:rsid w:val="00114F44"/>
    <w:rsid w:val="00115188"/>
    <w:rsid w:val="00115566"/>
    <w:rsid w:val="001159A0"/>
    <w:rsid w:val="001163A1"/>
    <w:rsid w:val="00116494"/>
    <w:rsid w:val="001164A3"/>
    <w:rsid w:val="001164A4"/>
    <w:rsid w:val="001166A0"/>
    <w:rsid w:val="00116726"/>
    <w:rsid w:val="001167B8"/>
    <w:rsid w:val="00116891"/>
    <w:rsid w:val="00116ABD"/>
    <w:rsid w:val="00117116"/>
    <w:rsid w:val="00117343"/>
    <w:rsid w:val="00117740"/>
    <w:rsid w:val="00117A38"/>
    <w:rsid w:val="00117B80"/>
    <w:rsid w:val="0012015B"/>
    <w:rsid w:val="001201AF"/>
    <w:rsid w:val="001206FF"/>
    <w:rsid w:val="0012091D"/>
    <w:rsid w:val="00120ABD"/>
    <w:rsid w:val="00120AE6"/>
    <w:rsid w:val="00120BD3"/>
    <w:rsid w:val="00120C37"/>
    <w:rsid w:val="00120D2D"/>
    <w:rsid w:val="00120E8A"/>
    <w:rsid w:val="001213A2"/>
    <w:rsid w:val="001214BB"/>
    <w:rsid w:val="001216D4"/>
    <w:rsid w:val="00121956"/>
    <w:rsid w:val="00121F9B"/>
    <w:rsid w:val="00122114"/>
    <w:rsid w:val="00122142"/>
    <w:rsid w:val="0012217F"/>
    <w:rsid w:val="001221A4"/>
    <w:rsid w:val="00122292"/>
    <w:rsid w:val="001223AE"/>
    <w:rsid w:val="001223BC"/>
    <w:rsid w:val="00122472"/>
    <w:rsid w:val="001227B9"/>
    <w:rsid w:val="00122882"/>
    <w:rsid w:val="00122AA6"/>
    <w:rsid w:val="00123087"/>
    <w:rsid w:val="001233CD"/>
    <w:rsid w:val="00123519"/>
    <w:rsid w:val="00123912"/>
    <w:rsid w:val="00123AE5"/>
    <w:rsid w:val="00123B00"/>
    <w:rsid w:val="00123C21"/>
    <w:rsid w:val="00123D62"/>
    <w:rsid w:val="00123EFB"/>
    <w:rsid w:val="00123FD5"/>
    <w:rsid w:val="00124252"/>
    <w:rsid w:val="001243A1"/>
    <w:rsid w:val="0012469E"/>
    <w:rsid w:val="001247AD"/>
    <w:rsid w:val="001248D4"/>
    <w:rsid w:val="001249F4"/>
    <w:rsid w:val="00124A59"/>
    <w:rsid w:val="00124B5A"/>
    <w:rsid w:val="00124B74"/>
    <w:rsid w:val="00124C0C"/>
    <w:rsid w:val="00124F84"/>
    <w:rsid w:val="0012518C"/>
    <w:rsid w:val="0012530A"/>
    <w:rsid w:val="00125425"/>
    <w:rsid w:val="001259C1"/>
    <w:rsid w:val="00125D93"/>
    <w:rsid w:val="00125F0F"/>
    <w:rsid w:val="001260BE"/>
    <w:rsid w:val="0012614F"/>
    <w:rsid w:val="001262EE"/>
    <w:rsid w:val="0012641E"/>
    <w:rsid w:val="00126633"/>
    <w:rsid w:val="001266A2"/>
    <w:rsid w:val="0012689F"/>
    <w:rsid w:val="001268C7"/>
    <w:rsid w:val="001269AD"/>
    <w:rsid w:val="00126C9B"/>
    <w:rsid w:val="00126DEB"/>
    <w:rsid w:val="00126E25"/>
    <w:rsid w:val="001272FE"/>
    <w:rsid w:val="0012743A"/>
    <w:rsid w:val="001274B9"/>
    <w:rsid w:val="001274FD"/>
    <w:rsid w:val="001279B8"/>
    <w:rsid w:val="00127C5F"/>
    <w:rsid w:val="00127F1A"/>
    <w:rsid w:val="001302BF"/>
    <w:rsid w:val="00130356"/>
    <w:rsid w:val="001305BC"/>
    <w:rsid w:val="0013090E"/>
    <w:rsid w:val="00130D5C"/>
    <w:rsid w:val="00131036"/>
    <w:rsid w:val="0013124A"/>
    <w:rsid w:val="001319CF"/>
    <w:rsid w:val="00131A05"/>
    <w:rsid w:val="00131A1E"/>
    <w:rsid w:val="00131B2D"/>
    <w:rsid w:val="00131FDF"/>
    <w:rsid w:val="001320C2"/>
    <w:rsid w:val="001324D3"/>
    <w:rsid w:val="00132918"/>
    <w:rsid w:val="001329C6"/>
    <w:rsid w:val="00132E69"/>
    <w:rsid w:val="00132F58"/>
    <w:rsid w:val="0013336B"/>
    <w:rsid w:val="00133560"/>
    <w:rsid w:val="0013367E"/>
    <w:rsid w:val="001336BB"/>
    <w:rsid w:val="00133CC7"/>
    <w:rsid w:val="00134235"/>
    <w:rsid w:val="00134682"/>
    <w:rsid w:val="00134683"/>
    <w:rsid w:val="00134776"/>
    <w:rsid w:val="00134788"/>
    <w:rsid w:val="00134A6F"/>
    <w:rsid w:val="00134B82"/>
    <w:rsid w:val="00134D77"/>
    <w:rsid w:val="00134ECB"/>
    <w:rsid w:val="001351B4"/>
    <w:rsid w:val="00135286"/>
    <w:rsid w:val="001352D3"/>
    <w:rsid w:val="00135540"/>
    <w:rsid w:val="00135785"/>
    <w:rsid w:val="00135BC4"/>
    <w:rsid w:val="00135E25"/>
    <w:rsid w:val="001361F1"/>
    <w:rsid w:val="00136310"/>
    <w:rsid w:val="0013639C"/>
    <w:rsid w:val="0013655E"/>
    <w:rsid w:val="00136BD2"/>
    <w:rsid w:val="00136C69"/>
    <w:rsid w:val="00136DAC"/>
    <w:rsid w:val="00137677"/>
    <w:rsid w:val="00137C7B"/>
    <w:rsid w:val="00137D51"/>
    <w:rsid w:val="001404F2"/>
    <w:rsid w:val="00140793"/>
    <w:rsid w:val="001409EB"/>
    <w:rsid w:val="00140C09"/>
    <w:rsid w:val="0014122B"/>
    <w:rsid w:val="001418D8"/>
    <w:rsid w:val="00141B12"/>
    <w:rsid w:val="00141C1F"/>
    <w:rsid w:val="0014226A"/>
    <w:rsid w:val="00142345"/>
    <w:rsid w:val="001426AE"/>
    <w:rsid w:val="001428A4"/>
    <w:rsid w:val="00142951"/>
    <w:rsid w:val="001429FA"/>
    <w:rsid w:val="0014306E"/>
    <w:rsid w:val="001430C9"/>
    <w:rsid w:val="00143609"/>
    <w:rsid w:val="00143B4D"/>
    <w:rsid w:val="00143B4E"/>
    <w:rsid w:val="00143B57"/>
    <w:rsid w:val="00143CD3"/>
    <w:rsid w:val="00143CD6"/>
    <w:rsid w:val="00143F61"/>
    <w:rsid w:val="00143FC2"/>
    <w:rsid w:val="00144046"/>
    <w:rsid w:val="00144397"/>
    <w:rsid w:val="001443D5"/>
    <w:rsid w:val="0014451C"/>
    <w:rsid w:val="001449E4"/>
    <w:rsid w:val="00144B06"/>
    <w:rsid w:val="00144CBF"/>
    <w:rsid w:val="00145337"/>
    <w:rsid w:val="0014540B"/>
    <w:rsid w:val="00145473"/>
    <w:rsid w:val="0014560D"/>
    <w:rsid w:val="00145673"/>
    <w:rsid w:val="00145BBA"/>
    <w:rsid w:val="00145FD9"/>
    <w:rsid w:val="0014619F"/>
    <w:rsid w:val="001461D2"/>
    <w:rsid w:val="00146223"/>
    <w:rsid w:val="0014645F"/>
    <w:rsid w:val="001464DB"/>
    <w:rsid w:val="001466B6"/>
    <w:rsid w:val="001468F0"/>
    <w:rsid w:val="00146C9C"/>
    <w:rsid w:val="00147187"/>
    <w:rsid w:val="0014729D"/>
    <w:rsid w:val="0014744F"/>
    <w:rsid w:val="00147591"/>
    <w:rsid w:val="001476B0"/>
    <w:rsid w:val="001478E7"/>
    <w:rsid w:val="00147AB4"/>
    <w:rsid w:val="00147B45"/>
    <w:rsid w:val="00147DB3"/>
    <w:rsid w:val="00147EBB"/>
    <w:rsid w:val="00147F8B"/>
    <w:rsid w:val="00150C6A"/>
    <w:rsid w:val="00150E6D"/>
    <w:rsid w:val="00150ED6"/>
    <w:rsid w:val="0015115E"/>
    <w:rsid w:val="001518F9"/>
    <w:rsid w:val="001520D1"/>
    <w:rsid w:val="00153174"/>
    <w:rsid w:val="001532A3"/>
    <w:rsid w:val="0015333F"/>
    <w:rsid w:val="001533AB"/>
    <w:rsid w:val="001539A5"/>
    <w:rsid w:val="00153C8E"/>
    <w:rsid w:val="00153E07"/>
    <w:rsid w:val="00154293"/>
    <w:rsid w:val="0015437A"/>
    <w:rsid w:val="001546EC"/>
    <w:rsid w:val="00154A58"/>
    <w:rsid w:val="00154AAB"/>
    <w:rsid w:val="00154AD4"/>
    <w:rsid w:val="00155060"/>
    <w:rsid w:val="0015508E"/>
    <w:rsid w:val="00155093"/>
    <w:rsid w:val="001559C3"/>
    <w:rsid w:val="00155C9D"/>
    <w:rsid w:val="00155E49"/>
    <w:rsid w:val="00156144"/>
    <w:rsid w:val="0015626B"/>
    <w:rsid w:val="0015632B"/>
    <w:rsid w:val="001563A2"/>
    <w:rsid w:val="0015640B"/>
    <w:rsid w:val="00156423"/>
    <w:rsid w:val="0015663B"/>
    <w:rsid w:val="0015668F"/>
    <w:rsid w:val="0015673C"/>
    <w:rsid w:val="00156846"/>
    <w:rsid w:val="00156E0F"/>
    <w:rsid w:val="00156E4A"/>
    <w:rsid w:val="00157C7F"/>
    <w:rsid w:val="00160021"/>
    <w:rsid w:val="001602FD"/>
    <w:rsid w:val="00160601"/>
    <w:rsid w:val="0016060B"/>
    <w:rsid w:val="001606FA"/>
    <w:rsid w:val="001608F2"/>
    <w:rsid w:val="00160E54"/>
    <w:rsid w:val="00160E71"/>
    <w:rsid w:val="00161078"/>
    <w:rsid w:val="001613AC"/>
    <w:rsid w:val="001613DB"/>
    <w:rsid w:val="00161493"/>
    <w:rsid w:val="0016177F"/>
    <w:rsid w:val="001619C2"/>
    <w:rsid w:val="00161B87"/>
    <w:rsid w:val="00161C1B"/>
    <w:rsid w:val="00161C7C"/>
    <w:rsid w:val="00161E2C"/>
    <w:rsid w:val="001620C6"/>
    <w:rsid w:val="001629A3"/>
    <w:rsid w:val="00162E8E"/>
    <w:rsid w:val="00162F0D"/>
    <w:rsid w:val="00163367"/>
    <w:rsid w:val="001635A2"/>
    <w:rsid w:val="00163B39"/>
    <w:rsid w:val="0016408A"/>
    <w:rsid w:val="001645A0"/>
    <w:rsid w:val="001647AD"/>
    <w:rsid w:val="00164C08"/>
    <w:rsid w:val="00164E74"/>
    <w:rsid w:val="00165114"/>
    <w:rsid w:val="0016532F"/>
    <w:rsid w:val="00165466"/>
    <w:rsid w:val="0016551B"/>
    <w:rsid w:val="001655C2"/>
    <w:rsid w:val="001657CC"/>
    <w:rsid w:val="00165A86"/>
    <w:rsid w:val="00165DF8"/>
    <w:rsid w:val="00165F23"/>
    <w:rsid w:val="001665F1"/>
    <w:rsid w:val="0016667E"/>
    <w:rsid w:val="001668F8"/>
    <w:rsid w:val="00166B2B"/>
    <w:rsid w:val="00166D1C"/>
    <w:rsid w:val="00166F93"/>
    <w:rsid w:val="001671DC"/>
    <w:rsid w:val="0016720D"/>
    <w:rsid w:val="00167451"/>
    <w:rsid w:val="0016746E"/>
    <w:rsid w:val="0016773E"/>
    <w:rsid w:val="001677DA"/>
    <w:rsid w:val="00167863"/>
    <w:rsid w:val="001679E0"/>
    <w:rsid w:val="00167D9F"/>
    <w:rsid w:val="00167F22"/>
    <w:rsid w:val="0017039A"/>
    <w:rsid w:val="0017046B"/>
    <w:rsid w:val="00170CA5"/>
    <w:rsid w:val="00170D61"/>
    <w:rsid w:val="00170D6A"/>
    <w:rsid w:val="00170F93"/>
    <w:rsid w:val="00171132"/>
    <w:rsid w:val="0017131E"/>
    <w:rsid w:val="00171325"/>
    <w:rsid w:val="0017149C"/>
    <w:rsid w:val="001716B5"/>
    <w:rsid w:val="0017173A"/>
    <w:rsid w:val="00171918"/>
    <w:rsid w:val="00171F12"/>
    <w:rsid w:val="00172015"/>
    <w:rsid w:val="0017209C"/>
    <w:rsid w:val="001720DE"/>
    <w:rsid w:val="001726A6"/>
    <w:rsid w:val="00172721"/>
    <w:rsid w:val="00172CCB"/>
    <w:rsid w:val="00172F26"/>
    <w:rsid w:val="001730DA"/>
    <w:rsid w:val="001731AF"/>
    <w:rsid w:val="00173207"/>
    <w:rsid w:val="001734FF"/>
    <w:rsid w:val="001735C4"/>
    <w:rsid w:val="00173609"/>
    <w:rsid w:val="001736EE"/>
    <w:rsid w:val="0017393B"/>
    <w:rsid w:val="00173CE7"/>
    <w:rsid w:val="00173E04"/>
    <w:rsid w:val="00173F4D"/>
    <w:rsid w:val="00174064"/>
    <w:rsid w:val="00174198"/>
    <w:rsid w:val="001741D5"/>
    <w:rsid w:val="0017435F"/>
    <w:rsid w:val="00174ED0"/>
    <w:rsid w:val="00175164"/>
    <w:rsid w:val="00175175"/>
    <w:rsid w:val="0017522A"/>
    <w:rsid w:val="00175371"/>
    <w:rsid w:val="001753A4"/>
    <w:rsid w:val="00175524"/>
    <w:rsid w:val="0017569C"/>
    <w:rsid w:val="00175B00"/>
    <w:rsid w:val="00175CE5"/>
    <w:rsid w:val="00176090"/>
    <w:rsid w:val="0017621A"/>
    <w:rsid w:val="0017625F"/>
    <w:rsid w:val="0017655F"/>
    <w:rsid w:val="0017663A"/>
    <w:rsid w:val="001769AF"/>
    <w:rsid w:val="00176A9E"/>
    <w:rsid w:val="00176AFD"/>
    <w:rsid w:val="00176D14"/>
    <w:rsid w:val="00176E3D"/>
    <w:rsid w:val="00177117"/>
    <w:rsid w:val="001771A2"/>
    <w:rsid w:val="001771C1"/>
    <w:rsid w:val="00177445"/>
    <w:rsid w:val="001776DE"/>
    <w:rsid w:val="001779B7"/>
    <w:rsid w:val="00177A62"/>
    <w:rsid w:val="00177AC2"/>
    <w:rsid w:val="00177B23"/>
    <w:rsid w:val="00177BEE"/>
    <w:rsid w:val="00177C6B"/>
    <w:rsid w:val="00177C9C"/>
    <w:rsid w:val="00177DD4"/>
    <w:rsid w:val="00177F14"/>
    <w:rsid w:val="00180A6E"/>
    <w:rsid w:val="00180B6E"/>
    <w:rsid w:val="00180C61"/>
    <w:rsid w:val="00180C70"/>
    <w:rsid w:val="00180D4B"/>
    <w:rsid w:val="00181448"/>
    <w:rsid w:val="0018178F"/>
    <w:rsid w:val="00181799"/>
    <w:rsid w:val="00181832"/>
    <w:rsid w:val="00181EEB"/>
    <w:rsid w:val="00182386"/>
    <w:rsid w:val="001825DC"/>
    <w:rsid w:val="0018263B"/>
    <w:rsid w:val="00182783"/>
    <w:rsid w:val="00182788"/>
    <w:rsid w:val="0018278B"/>
    <w:rsid w:val="00182A81"/>
    <w:rsid w:val="00182DC2"/>
    <w:rsid w:val="00182E7B"/>
    <w:rsid w:val="00182ED3"/>
    <w:rsid w:val="001832DF"/>
    <w:rsid w:val="0018361C"/>
    <w:rsid w:val="00183939"/>
    <w:rsid w:val="001839B8"/>
    <w:rsid w:val="00183CDC"/>
    <w:rsid w:val="00183DD6"/>
    <w:rsid w:val="00184131"/>
    <w:rsid w:val="00184247"/>
    <w:rsid w:val="001844D1"/>
    <w:rsid w:val="00184883"/>
    <w:rsid w:val="00184E4E"/>
    <w:rsid w:val="00184F44"/>
    <w:rsid w:val="0018559F"/>
    <w:rsid w:val="00185C1F"/>
    <w:rsid w:val="00185C76"/>
    <w:rsid w:val="00185E5A"/>
    <w:rsid w:val="00185FC7"/>
    <w:rsid w:val="0018606B"/>
    <w:rsid w:val="00186998"/>
    <w:rsid w:val="00186B7A"/>
    <w:rsid w:val="00186E2E"/>
    <w:rsid w:val="00187142"/>
    <w:rsid w:val="0018715D"/>
    <w:rsid w:val="00187310"/>
    <w:rsid w:val="00187566"/>
    <w:rsid w:val="001875BD"/>
    <w:rsid w:val="00187710"/>
    <w:rsid w:val="0018795A"/>
    <w:rsid w:val="00187B6E"/>
    <w:rsid w:val="00187D6B"/>
    <w:rsid w:val="00187E1A"/>
    <w:rsid w:val="00187F86"/>
    <w:rsid w:val="00190331"/>
    <w:rsid w:val="001903C3"/>
    <w:rsid w:val="001904F4"/>
    <w:rsid w:val="0019079E"/>
    <w:rsid w:val="001907D8"/>
    <w:rsid w:val="00190944"/>
    <w:rsid w:val="00190AA3"/>
    <w:rsid w:val="00190C17"/>
    <w:rsid w:val="00190D4C"/>
    <w:rsid w:val="00190D9A"/>
    <w:rsid w:val="00190E4E"/>
    <w:rsid w:val="00191322"/>
    <w:rsid w:val="00191326"/>
    <w:rsid w:val="00191334"/>
    <w:rsid w:val="0019163E"/>
    <w:rsid w:val="00192249"/>
    <w:rsid w:val="00192478"/>
    <w:rsid w:val="00192659"/>
    <w:rsid w:val="00192807"/>
    <w:rsid w:val="00192E88"/>
    <w:rsid w:val="00192EA8"/>
    <w:rsid w:val="00193835"/>
    <w:rsid w:val="00193A05"/>
    <w:rsid w:val="00193C42"/>
    <w:rsid w:val="0019406C"/>
    <w:rsid w:val="00194198"/>
    <w:rsid w:val="00194689"/>
    <w:rsid w:val="001946E1"/>
    <w:rsid w:val="00194791"/>
    <w:rsid w:val="001947AA"/>
    <w:rsid w:val="00194A8C"/>
    <w:rsid w:val="00194ECA"/>
    <w:rsid w:val="00194FC5"/>
    <w:rsid w:val="001952BB"/>
    <w:rsid w:val="0019539F"/>
    <w:rsid w:val="001956B2"/>
    <w:rsid w:val="001957E1"/>
    <w:rsid w:val="0019580F"/>
    <w:rsid w:val="00195817"/>
    <w:rsid w:val="00195A33"/>
    <w:rsid w:val="00195BDC"/>
    <w:rsid w:val="0019600A"/>
    <w:rsid w:val="00196054"/>
    <w:rsid w:val="001960BB"/>
    <w:rsid w:val="00196139"/>
    <w:rsid w:val="00196274"/>
    <w:rsid w:val="001964BF"/>
    <w:rsid w:val="001964E2"/>
    <w:rsid w:val="001965C1"/>
    <w:rsid w:val="0019663F"/>
    <w:rsid w:val="00196648"/>
    <w:rsid w:val="00196681"/>
    <w:rsid w:val="00196DE9"/>
    <w:rsid w:val="00196FAA"/>
    <w:rsid w:val="001971B8"/>
    <w:rsid w:val="001971C1"/>
    <w:rsid w:val="00197236"/>
    <w:rsid w:val="00197469"/>
    <w:rsid w:val="00197645"/>
    <w:rsid w:val="001976E3"/>
    <w:rsid w:val="00197C6A"/>
    <w:rsid w:val="001A018F"/>
    <w:rsid w:val="001A02B9"/>
    <w:rsid w:val="001A0BFD"/>
    <w:rsid w:val="001A0CAD"/>
    <w:rsid w:val="001A0D3E"/>
    <w:rsid w:val="001A0D6D"/>
    <w:rsid w:val="001A100C"/>
    <w:rsid w:val="001A10EC"/>
    <w:rsid w:val="001A135D"/>
    <w:rsid w:val="001A1506"/>
    <w:rsid w:val="001A1ADC"/>
    <w:rsid w:val="001A1B46"/>
    <w:rsid w:val="001A2074"/>
    <w:rsid w:val="001A21AD"/>
    <w:rsid w:val="001A235E"/>
    <w:rsid w:val="001A241A"/>
    <w:rsid w:val="001A24A2"/>
    <w:rsid w:val="001A25F2"/>
    <w:rsid w:val="001A2657"/>
    <w:rsid w:val="001A27F2"/>
    <w:rsid w:val="001A27FA"/>
    <w:rsid w:val="001A27FE"/>
    <w:rsid w:val="001A283B"/>
    <w:rsid w:val="001A29F0"/>
    <w:rsid w:val="001A2A06"/>
    <w:rsid w:val="001A2AFA"/>
    <w:rsid w:val="001A2C84"/>
    <w:rsid w:val="001A3046"/>
    <w:rsid w:val="001A309B"/>
    <w:rsid w:val="001A3507"/>
    <w:rsid w:val="001A39CE"/>
    <w:rsid w:val="001A3A8E"/>
    <w:rsid w:val="001A4383"/>
    <w:rsid w:val="001A4662"/>
    <w:rsid w:val="001A4943"/>
    <w:rsid w:val="001A4CCF"/>
    <w:rsid w:val="001A5114"/>
    <w:rsid w:val="001A5263"/>
    <w:rsid w:val="001A5282"/>
    <w:rsid w:val="001A53E1"/>
    <w:rsid w:val="001A54C9"/>
    <w:rsid w:val="001A5AF8"/>
    <w:rsid w:val="001A5C61"/>
    <w:rsid w:val="001A5C80"/>
    <w:rsid w:val="001A5CF6"/>
    <w:rsid w:val="001A5E5D"/>
    <w:rsid w:val="001A60E3"/>
    <w:rsid w:val="001A6168"/>
    <w:rsid w:val="001A63A3"/>
    <w:rsid w:val="001A64FC"/>
    <w:rsid w:val="001A669B"/>
    <w:rsid w:val="001A6796"/>
    <w:rsid w:val="001A6BE5"/>
    <w:rsid w:val="001A6F5A"/>
    <w:rsid w:val="001A6FA4"/>
    <w:rsid w:val="001A6FB4"/>
    <w:rsid w:val="001A6FF5"/>
    <w:rsid w:val="001A742A"/>
    <w:rsid w:val="001A7639"/>
    <w:rsid w:val="001A7877"/>
    <w:rsid w:val="001A7BFE"/>
    <w:rsid w:val="001A7CE0"/>
    <w:rsid w:val="001A7DC6"/>
    <w:rsid w:val="001A7DCE"/>
    <w:rsid w:val="001A7E6C"/>
    <w:rsid w:val="001A7EFC"/>
    <w:rsid w:val="001A7FE2"/>
    <w:rsid w:val="001B0AB3"/>
    <w:rsid w:val="001B0D9E"/>
    <w:rsid w:val="001B0E50"/>
    <w:rsid w:val="001B0EC0"/>
    <w:rsid w:val="001B0F60"/>
    <w:rsid w:val="001B10FF"/>
    <w:rsid w:val="001B1141"/>
    <w:rsid w:val="001B16F2"/>
    <w:rsid w:val="001B1E04"/>
    <w:rsid w:val="001B20F4"/>
    <w:rsid w:val="001B290D"/>
    <w:rsid w:val="001B29A2"/>
    <w:rsid w:val="001B2D85"/>
    <w:rsid w:val="001B3471"/>
    <w:rsid w:val="001B370E"/>
    <w:rsid w:val="001B3746"/>
    <w:rsid w:val="001B3AA0"/>
    <w:rsid w:val="001B40E3"/>
    <w:rsid w:val="001B4184"/>
    <w:rsid w:val="001B4518"/>
    <w:rsid w:val="001B4703"/>
    <w:rsid w:val="001B474A"/>
    <w:rsid w:val="001B4797"/>
    <w:rsid w:val="001B4818"/>
    <w:rsid w:val="001B4A4C"/>
    <w:rsid w:val="001B4DCD"/>
    <w:rsid w:val="001B4EC5"/>
    <w:rsid w:val="001B50A5"/>
    <w:rsid w:val="001B527D"/>
    <w:rsid w:val="001B53BB"/>
    <w:rsid w:val="001B5427"/>
    <w:rsid w:val="001B569D"/>
    <w:rsid w:val="001B5722"/>
    <w:rsid w:val="001B575A"/>
    <w:rsid w:val="001B577D"/>
    <w:rsid w:val="001B57AC"/>
    <w:rsid w:val="001B5830"/>
    <w:rsid w:val="001B585A"/>
    <w:rsid w:val="001B5A64"/>
    <w:rsid w:val="001B5B97"/>
    <w:rsid w:val="001B5E79"/>
    <w:rsid w:val="001B5EC7"/>
    <w:rsid w:val="001B6096"/>
    <w:rsid w:val="001B60E9"/>
    <w:rsid w:val="001B614C"/>
    <w:rsid w:val="001B62BE"/>
    <w:rsid w:val="001B6404"/>
    <w:rsid w:val="001B6460"/>
    <w:rsid w:val="001B650C"/>
    <w:rsid w:val="001B6548"/>
    <w:rsid w:val="001B6950"/>
    <w:rsid w:val="001B7130"/>
    <w:rsid w:val="001B751B"/>
    <w:rsid w:val="001B756F"/>
    <w:rsid w:val="001B7D94"/>
    <w:rsid w:val="001B7F41"/>
    <w:rsid w:val="001C0879"/>
    <w:rsid w:val="001C0F57"/>
    <w:rsid w:val="001C11C1"/>
    <w:rsid w:val="001C1568"/>
    <w:rsid w:val="001C160C"/>
    <w:rsid w:val="001C1F47"/>
    <w:rsid w:val="001C1F88"/>
    <w:rsid w:val="001C1FB5"/>
    <w:rsid w:val="001C2054"/>
    <w:rsid w:val="001C237E"/>
    <w:rsid w:val="001C239E"/>
    <w:rsid w:val="001C241E"/>
    <w:rsid w:val="001C24A1"/>
    <w:rsid w:val="001C2C93"/>
    <w:rsid w:val="001C2CB0"/>
    <w:rsid w:val="001C35BA"/>
    <w:rsid w:val="001C3806"/>
    <w:rsid w:val="001C3A82"/>
    <w:rsid w:val="001C3CA2"/>
    <w:rsid w:val="001C3F82"/>
    <w:rsid w:val="001C3FCF"/>
    <w:rsid w:val="001C4505"/>
    <w:rsid w:val="001C4682"/>
    <w:rsid w:val="001C4779"/>
    <w:rsid w:val="001C4EC0"/>
    <w:rsid w:val="001C5222"/>
    <w:rsid w:val="001C5668"/>
    <w:rsid w:val="001C56E5"/>
    <w:rsid w:val="001C5853"/>
    <w:rsid w:val="001C5A9B"/>
    <w:rsid w:val="001C5FB8"/>
    <w:rsid w:val="001C63E6"/>
    <w:rsid w:val="001C66D5"/>
    <w:rsid w:val="001C66EE"/>
    <w:rsid w:val="001C6751"/>
    <w:rsid w:val="001C6759"/>
    <w:rsid w:val="001C69A2"/>
    <w:rsid w:val="001C6B4B"/>
    <w:rsid w:val="001C6C30"/>
    <w:rsid w:val="001C6E86"/>
    <w:rsid w:val="001C7181"/>
    <w:rsid w:val="001C7268"/>
    <w:rsid w:val="001C73D6"/>
    <w:rsid w:val="001C73F8"/>
    <w:rsid w:val="001C74A1"/>
    <w:rsid w:val="001C74FB"/>
    <w:rsid w:val="001C754B"/>
    <w:rsid w:val="001C76D4"/>
    <w:rsid w:val="001C79E0"/>
    <w:rsid w:val="001C7D74"/>
    <w:rsid w:val="001C7E18"/>
    <w:rsid w:val="001D050F"/>
    <w:rsid w:val="001D0B15"/>
    <w:rsid w:val="001D0E87"/>
    <w:rsid w:val="001D12B5"/>
    <w:rsid w:val="001D1439"/>
    <w:rsid w:val="001D149A"/>
    <w:rsid w:val="001D17A5"/>
    <w:rsid w:val="001D183A"/>
    <w:rsid w:val="001D1A88"/>
    <w:rsid w:val="001D1B1A"/>
    <w:rsid w:val="001D1D7A"/>
    <w:rsid w:val="001D1FE9"/>
    <w:rsid w:val="001D22A5"/>
    <w:rsid w:val="001D24CD"/>
    <w:rsid w:val="001D2980"/>
    <w:rsid w:val="001D2ABF"/>
    <w:rsid w:val="001D2BB2"/>
    <w:rsid w:val="001D2C91"/>
    <w:rsid w:val="001D2DE5"/>
    <w:rsid w:val="001D37BB"/>
    <w:rsid w:val="001D3A7A"/>
    <w:rsid w:val="001D3CE9"/>
    <w:rsid w:val="001D4249"/>
    <w:rsid w:val="001D4538"/>
    <w:rsid w:val="001D458A"/>
    <w:rsid w:val="001D4AA4"/>
    <w:rsid w:val="001D4B49"/>
    <w:rsid w:val="001D4EDC"/>
    <w:rsid w:val="001D5303"/>
    <w:rsid w:val="001D5332"/>
    <w:rsid w:val="001D53D9"/>
    <w:rsid w:val="001D579B"/>
    <w:rsid w:val="001D5A46"/>
    <w:rsid w:val="001D5E4C"/>
    <w:rsid w:val="001D602B"/>
    <w:rsid w:val="001D61E4"/>
    <w:rsid w:val="001D64FA"/>
    <w:rsid w:val="001D6629"/>
    <w:rsid w:val="001D685C"/>
    <w:rsid w:val="001D692E"/>
    <w:rsid w:val="001D6F54"/>
    <w:rsid w:val="001D7083"/>
    <w:rsid w:val="001D7159"/>
    <w:rsid w:val="001D72EF"/>
    <w:rsid w:val="001D7321"/>
    <w:rsid w:val="001D741D"/>
    <w:rsid w:val="001D7640"/>
    <w:rsid w:val="001D79ED"/>
    <w:rsid w:val="001D7D78"/>
    <w:rsid w:val="001D7F5C"/>
    <w:rsid w:val="001E05F6"/>
    <w:rsid w:val="001E0B12"/>
    <w:rsid w:val="001E0BE9"/>
    <w:rsid w:val="001E0CE3"/>
    <w:rsid w:val="001E0EC3"/>
    <w:rsid w:val="001E0F35"/>
    <w:rsid w:val="001E0FD4"/>
    <w:rsid w:val="001E11B8"/>
    <w:rsid w:val="001E16C3"/>
    <w:rsid w:val="001E192D"/>
    <w:rsid w:val="001E1AE0"/>
    <w:rsid w:val="001E1B01"/>
    <w:rsid w:val="001E1BE0"/>
    <w:rsid w:val="001E1D5F"/>
    <w:rsid w:val="001E20BE"/>
    <w:rsid w:val="001E219D"/>
    <w:rsid w:val="001E224A"/>
    <w:rsid w:val="001E2389"/>
    <w:rsid w:val="001E243F"/>
    <w:rsid w:val="001E24AE"/>
    <w:rsid w:val="001E26E2"/>
    <w:rsid w:val="001E28F1"/>
    <w:rsid w:val="001E2C0C"/>
    <w:rsid w:val="001E2DCE"/>
    <w:rsid w:val="001E2E95"/>
    <w:rsid w:val="001E2F60"/>
    <w:rsid w:val="001E33DE"/>
    <w:rsid w:val="001E3426"/>
    <w:rsid w:val="001E3652"/>
    <w:rsid w:val="001E3749"/>
    <w:rsid w:val="001E3768"/>
    <w:rsid w:val="001E37AA"/>
    <w:rsid w:val="001E3872"/>
    <w:rsid w:val="001E38FD"/>
    <w:rsid w:val="001E3AF2"/>
    <w:rsid w:val="001E3B14"/>
    <w:rsid w:val="001E3D32"/>
    <w:rsid w:val="001E3DD9"/>
    <w:rsid w:val="001E4355"/>
    <w:rsid w:val="001E45E2"/>
    <w:rsid w:val="001E4874"/>
    <w:rsid w:val="001E4FF3"/>
    <w:rsid w:val="001E50AE"/>
    <w:rsid w:val="001E5127"/>
    <w:rsid w:val="001E51DF"/>
    <w:rsid w:val="001E5428"/>
    <w:rsid w:val="001E5978"/>
    <w:rsid w:val="001E59CD"/>
    <w:rsid w:val="001E5C4B"/>
    <w:rsid w:val="001E5CAE"/>
    <w:rsid w:val="001E5CE8"/>
    <w:rsid w:val="001E5E5F"/>
    <w:rsid w:val="001E6053"/>
    <w:rsid w:val="001E6229"/>
    <w:rsid w:val="001E62A8"/>
    <w:rsid w:val="001E6546"/>
    <w:rsid w:val="001E65F9"/>
    <w:rsid w:val="001E6691"/>
    <w:rsid w:val="001E6752"/>
    <w:rsid w:val="001E6A34"/>
    <w:rsid w:val="001E6AED"/>
    <w:rsid w:val="001E6CD3"/>
    <w:rsid w:val="001E6D15"/>
    <w:rsid w:val="001E6F7F"/>
    <w:rsid w:val="001E728C"/>
    <w:rsid w:val="001E72F7"/>
    <w:rsid w:val="001E7500"/>
    <w:rsid w:val="001E75B6"/>
    <w:rsid w:val="001E76FE"/>
    <w:rsid w:val="001E7BC8"/>
    <w:rsid w:val="001E7C4F"/>
    <w:rsid w:val="001E7DD1"/>
    <w:rsid w:val="001F01DB"/>
    <w:rsid w:val="001F0240"/>
    <w:rsid w:val="001F07FB"/>
    <w:rsid w:val="001F0942"/>
    <w:rsid w:val="001F0B4C"/>
    <w:rsid w:val="001F0F60"/>
    <w:rsid w:val="001F0FC3"/>
    <w:rsid w:val="001F122D"/>
    <w:rsid w:val="001F1283"/>
    <w:rsid w:val="001F1421"/>
    <w:rsid w:val="001F1617"/>
    <w:rsid w:val="001F167F"/>
    <w:rsid w:val="001F1727"/>
    <w:rsid w:val="001F1930"/>
    <w:rsid w:val="001F1999"/>
    <w:rsid w:val="001F1B1C"/>
    <w:rsid w:val="001F1B94"/>
    <w:rsid w:val="001F1BC7"/>
    <w:rsid w:val="001F1C72"/>
    <w:rsid w:val="001F1CBA"/>
    <w:rsid w:val="001F1EBC"/>
    <w:rsid w:val="001F1FFE"/>
    <w:rsid w:val="001F20CB"/>
    <w:rsid w:val="001F241E"/>
    <w:rsid w:val="001F25B3"/>
    <w:rsid w:val="001F271C"/>
    <w:rsid w:val="001F281D"/>
    <w:rsid w:val="001F282B"/>
    <w:rsid w:val="001F2960"/>
    <w:rsid w:val="001F2AF3"/>
    <w:rsid w:val="001F2B7D"/>
    <w:rsid w:val="001F3201"/>
    <w:rsid w:val="001F3453"/>
    <w:rsid w:val="001F3718"/>
    <w:rsid w:val="001F3933"/>
    <w:rsid w:val="001F39B5"/>
    <w:rsid w:val="001F3C33"/>
    <w:rsid w:val="001F3F74"/>
    <w:rsid w:val="001F41E1"/>
    <w:rsid w:val="001F42BF"/>
    <w:rsid w:val="001F43F4"/>
    <w:rsid w:val="001F443D"/>
    <w:rsid w:val="001F4849"/>
    <w:rsid w:val="001F48D6"/>
    <w:rsid w:val="001F4F49"/>
    <w:rsid w:val="001F5189"/>
    <w:rsid w:val="001F53F2"/>
    <w:rsid w:val="001F55E3"/>
    <w:rsid w:val="001F5656"/>
    <w:rsid w:val="001F5B8A"/>
    <w:rsid w:val="001F5C94"/>
    <w:rsid w:val="001F5CA0"/>
    <w:rsid w:val="001F5EFB"/>
    <w:rsid w:val="001F5F96"/>
    <w:rsid w:val="001F6740"/>
    <w:rsid w:val="001F6852"/>
    <w:rsid w:val="001F697F"/>
    <w:rsid w:val="001F7026"/>
    <w:rsid w:val="001F713F"/>
    <w:rsid w:val="001F72ED"/>
    <w:rsid w:val="001F741D"/>
    <w:rsid w:val="001F7636"/>
    <w:rsid w:val="001F7649"/>
    <w:rsid w:val="001F7B99"/>
    <w:rsid w:val="001F7BFB"/>
    <w:rsid w:val="001F7C90"/>
    <w:rsid w:val="001F7CF3"/>
    <w:rsid w:val="001F7F4B"/>
    <w:rsid w:val="00200137"/>
    <w:rsid w:val="002009EE"/>
    <w:rsid w:val="00200A27"/>
    <w:rsid w:val="00200D75"/>
    <w:rsid w:val="0020150B"/>
    <w:rsid w:val="0020156E"/>
    <w:rsid w:val="0020171D"/>
    <w:rsid w:val="00201A58"/>
    <w:rsid w:val="00201CC6"/>
    <w:rsid w:val="00201F82"/>
    <w:rsid w:val="00201FBD"/>
    <w:rsid w:val="00202282"/>
    <w:rsid w:val="002024BD"/>
    <w:rsid w:val="0020252A"/>
    <w:rsid w:val="0020262F"/>
    <w:rsid w:val="00202670"/>
    <w:rsid w:val="00202819"/>
    <w:rsid w:val="0020338C"/>
    <w:rsid w:val="00203415"/>
    <w:rsid w:val="002034A7"/>
    <w:rsid w:val="00203603"/>
    <w:rsid w:val="00203761"/>
    <w:rsid w:val="00203813"/>
    <w:rsid w:val="00203A25"/>
    <w:rsid w:val="00203A5F"/>
    <w:rsid w:val="00203D2D"/>
    <w:rsid w:val="00203D81"/>
    <w:rsid w:val="00203E38"/>
    <w:rsid w:val="0020426A"/>
    <w:rsid w:val="002042D6"/>
    <w:rsid w:val="00204329"/>
    <w:rsid w:val="002043B1"/>
    <w:rsid w:val="00204435"/>
    <w:rsid w:val="0020457D"/>
    <w:rsid w:val="0020472A"/>
    <w:rsid w:val="0020483F"/>
    <w:rsid w:val="0020490F"/>
    <w:rsid w:val="00204D02"/>
    <w:rsid w:val="00204D21"/>
    <w:rsid w:val="00204E80"/>
    <w:rsid w:val="00204E89"/>
    <w:rsid w:val="002050D7"/>
    <w:rsid w:val="002052DA"/>
    <w:rsid w:val="00205891"/>
    <w:rsid w:val="00205C1C"/>
    <w:rsid w:val="0020610F"/>
    <w:rsid w:val="00206128"/>
    <w:rsid w:val="00206265"/>
    <w:rsid w:val="002064C6"/>
    <w:rsid w:val="00206626"/>
    <w:rsid w:val="0020664A"/>
    <w:rsid w:val="00206839"/>
    <w:rsid w:val="00206EA9"/>
    <w:rsid w:val="0020700D"/>
    <w:rsid w:val="00207041"/>
    <w:rsid w:val="002075F1"/>
    <w:rsid w:val="0020770D"/>
    <w:rsid w:val="00207825"/>
    <w:rsid w:val="0020782C"/>
    <w:rsid w:val="002100BB"/>
    <w:rsid w:val="0021036D"/>
    <w:rsid w:val="002105CE"/>
    <w:rsid w:val="00210684"/>
    <w:rsid w:val="00210C88"/>
    <w:rsid w:val="002110F6"/>
    <w:rsid w:val="0021136C"/>
    <w:rsid w:val="002113BB"/>
    <w:rsid w:val="002113BD"/>
    <w:rsid w:val="00211521"/>
    <w:rsid w:val="00211532"/>
    <w:rsid w:val="0021180F"/>
    <w:rsid w:val="0021197B"/>
    <w:rsid w:val="002119B2"/>
    <w:rsid w:val="00211A34"/>
    <w:rsid w:val="00211AAB"/>
    <w:rsid w:val="00211B29"/>
    <w:rsid w:val="00211C88"/>
    <w:rsid w:val="002121BB"/>
    <w:rsid w:val="00212254"/>
    <w:rsid w:val="00212302"/>
    <w:rsid w:val="00212383"/>
    <w:rsid w:val="002123C5"/>
    <w:rsid w:val="0021270B"/>
    <w:rsid w:val="00212B62"/>
    <w:rsid w:val="00212C5A"/>
    <w:rsid w:val="00212E2C"/>
    <w:rsid w:val="00212FE0"/>
    <w:rsid w:val="002132EE"/>
    <w:rsid w:val="002136C2"/>
    <w:rsid w:val="00213AF8"/>
    <w:rsid w:val="00213E7E"/>
    <w:rsid w:val="00213F0C"/>
    <w:rsid w:val="00213F7F"/>
    <w:rsid w:val="002140F5"/>
    <w:rsid w:val="00214118"/>
    <w:rsid w:val="00214430"/>
    <w:rsid w:val="002144D2"/>
    <w:rsid w:val="002145F6"/>
    <w:rsid w:val="00214687"/>
    <w:rsid w:val="002147E6"/>
    <w:rsid w:val="00214921"/>
    <w:rsid w:val="00214C24"/>
    <w:rsid w:val="00214E47"/>
    <w:rsid w:val="0021505C"/>
    <w:rsid w:val="0021505F"/>
    <w:rsid w:val="00215143"/>
    <w:rsid w:val="002153DF"/>
    <w:rsid w:val="00215586"/>
    <w:rsid w:val="00215666"/>
    <w:rsid w:val="0021576D"/>
    <w:rsid w:val="002159E8"/>
    <w:rsid w:val="00215B40"/>
    <w:rsid w:val="00215C1E"/>
    <w:rsid w:val="0021601B"/>
    <w:rsid w:val="00216327"/>
    <w:rsid w:val="0021641A"/>
    <w:rsid w:val="0021697B"/>
    <w:rsid w:val="00216C5A"/>
    <w:rsid w:val="00217197"/>
    <w:rsid w:val="002173B5"/>
    <w:rsid w:val="002173C2"/>
    <w:rsid w:val="002176C4"/>
    <w:rsid w:val="00217978"/>
    <w:rsid w:val="002179FD"/>
    <w:rsid w:val="00217A61"/>
    <w:rsid w:val="00217AED"/>
    <w:rsid w:val="00217B4E"/>
    <w:rsid w:val="00217E3A"/>
    <w:rsid w:val="00217E3B"/>
    <w:rsid w:val="002200E0"/>
    <w:rsid w:val="002209AE"/>
    <w:rsid w:val="00220D96"/>
    <w:rsid w:val="00221058"/>
    <w:rsid w:val="0022114E"/>
    <w:rsid w:val="0022143D"/>
    <w:rsid w:val="0022175A"/>
    <w:rsid w:val="00221B29"/>
    <w:rsid w:val="00221BBC"/>
    <w:rsid w:val="002220AA"/>
    <w:rsid w:val="002222DE"/>
    <w:rsid w:val="00222824"/>
    <w:rsid w:val="002228E7"/>
    <w:rsid w:val="00222E75"/>
    <w:rsid w:val="00223116"/>
    <w:rsid w:val="00223350"/>
    <w:rsid w:val="00223503"/>
    <w:rsid w:val="002235A7"/>
    <w:rsid w:val="00223609"/>
    <w:rsid w:val="002239B7"/>
    <w:rsid w:val="00223B63"/>
    <w:rsid w:val="00224673"/>
    <w:rsid w:val="00224759"/>
    <w:rsid w:val="00224874"/>
    <w:rsid w:val="00224A45"/>
    <w:rsid w:val="00224D19"/>
    <w:rsid w:val="00224D90"/>
    <w:rsid w:val="00224F0A"/>
    <w:rsid w:val="00225225"/>
    <w:rsid w:val="002252D0"/>
    <w:rsid w:val="00225715"/>
    <w:rsid w:val="00225934"/>
    <w:rsid w:val="00225B1A"/>
    <w:rsid w:val="00225F3C"/>
    <w:rsid w:val="00226062"/>
    <w:rsid w:val="002261F8"/>
    <w:rsid w:val="0022634E"/>
    <w:rsid w:val="00226492"/>
    <w:rsid w:val="002265D8"/>
    <w:rsid w:val="002269E3"/>
    <w:rsid w:val="00226C9D"/>
    <w:rsid w:val="00226E49"/>
    <w:rsid w:val="002271F2"/>
    <w:rsid w:val="0022720A"/>
    <w:rsid w:val="002274BF"/>
    <w:rsid w:val="002276AE"/>
    <w:rsid w:val="002278A3"/>
    <w:rsid w:val="00227B66"/>
    <w:rsid w:val="00227D49"/>
    <w:rsid w:val="00227F43"/>
    <w:rsid w:val="00230165"/>
    <w:rsid w:val="00230166"/>
    <w:rsid w:val="002303A8"/>
    <w:rsid w:val="0023080A"/>
    <w:rsid w:val="00230903"/>
    <w:rsid w:val="00230B53"/>
    <w:rsid w:val="00230C8B"/>
    <w:rsid w:val="0023105A"/>
    <w:rsid w:val="00231097"/>
    <w:rsid w:val="002311F8"/>
    <w:rsid w:val="0023170E"/>
    <w:rsid w:val="00231782"/>
    <w:rsid w:val="00231863"/>
    <w:rsid w:val="00231CD2"/>
    <w:rsid w:val="0023202B"/>
    <w:rsid w:val="002320A5"/>
    <w:rsid w:val="00232239"/>
    <w:rsid w:val="0023240D"/>
    <w:rsid w:val="00232576"/>
    <w:rsid w:val="0023259D"/>
    <w:rsid w:val="00232913"/>
    <w:rsid w:val="00232E2C"/>
    <w:rsid w:val="00232EA2"/>
    <w:rsid w:val="00233112"/>
    <w:rsid w:val="002332DF"/>
    <w:rsid w:val="00233530"/>
    <w:rsid w:val="002335B4"/>
    <w:rsid w:val="002336FB"/>
    <w:rsid w:val="00233BFE"/>
    <w:rsid w:val="00233C17"/>
    <w:rsid w:val="00233D12"/>
    <w:rsid w:val="0023419D"/>
    <w:rsid w:val="002342ED"/>
    <w:rsid w:val="00234563"/>
    <w:rsid w:val="00234595"/>
    <w:rsid w:val="0023468F"/>
    <w:rsid w:val="00234CB7"/>
    <w:rsid w:val="00234EF5"/>
    <w:rsid w:val="00234FEA"/>
    <w:rsid w:val="002357A9"/>
    <w:rsid w:val="002357D0"/>
    <w:rsid w:val="00235A87"/>
    <w:rsid w:val="00235DBF"/>
    <w:rsid w:val="002360ED"/>
    <w:rsid w:val="00236250"/>
    <w:rsid w:val="00236449"/>
    <w:rsid w:val="0023657E"/>
    <w:rsid w:val="00236715"/>
    <w:rsid w:val="00236789"/>
    <w:rsid w:val="0023684E"/>
    <w:rsid w:val="00236AAD"/>
    <w:rsid w:val="00236B89"/>
    <w:rsid w:val="00236CA9"/>
    <w:rsid w:val="0023717A"/>
    <w:rsid w:val="002376AD"/>
    <w:rsid w:val="0023782B"/>
    <w:rsid w:val="002379D7"/>
    <w:rsid w:val="00237B64"/>
    <w:rsid w:val="00237D8E"/>
    <w:rsid w:val="00240181"/>
    <w:rsid w:val="00240214"/>
    <w:rsid w:val="00240390"/>
    <w:rsid w:val="002404E9"/>
    <w:rsid w:val="0024059A"/>
    <w:rsid w:val="0024074A"/>
    <w:rsid w:val="00240953"/>
    <w:rsid w:val="00240B38"/>
    <w:rsid w:val="00240B75"/>
    <w:rsid w:val="00240BAC"/>
    <w:rsid w:val="00240E2B"/>
    <w:rsid w:val="00240FD8"/>
    <w:rsid w:val="0024104B"/>
    <w:rsid w:val="002411B4"/>
    <w:rsid w:val="00241252"/>
    <w:rsid w:val="002413AA"/>
    <w:rsid w:val="002415BB"/>
    <w:rsid w:val="00241749"/>
    <w:rsid w:val="002417D4"/>
    <w:rsid w:val="00241878"/>
    <w:rsid w:val="002418DD"/>
    <w:rsid w:val="002418E1"/>
    <w:rsid w:val="00242346"/>
    <w:rsid w:val="00242356"/>
    <w:rsid w:val="002427CA"/>
    <w:rsid w:val="00242A38"/>
    <w:rsid w:val="00242D41"/>
    <w:rsid w:val="002430D1"/>
    <w:rsid w:val="002434A8"/>
    <w:rsid w:val="0024358E"/>
    <w:rsid w:val="00243605"/>
    <w:rsid w:val="002438E5"/>
    <w:rsid w:val="00243C97"/>
    <w:rsid w:val="00243F23"/>
    <w:rsid w:val="00243FCC"/>
    <w:rsid w:val="00243FD4"/>
    <w:rsid w:val="00244175"/>
    <w:rsid w:val="002442AF"/>
    <w:rsid w:val="00244314"/>
    <w:rsid w:val="00244903"/>
    <w:rsid w:val="00244A6F"/>
    <w:rsid w:val="00244B94"/>
    <w:rsid w:val="00244D23"/>
    <w:rsid w:val="00245062"/>
    <w:rsid w:val="002450F8"/>
    <w:rsid w:val="00245605"/>
    <w:rsid w:val="002459C6"/>
    <w:rsid w:val="00245A38"/>
    <w:rsid w:val="00245AB3"/>
    <w:rsid w:val="00245F88"/>
    <w:rsid w:val="00246001"/>
    <w:rsid w:val="00246690"/>
    <w:rsid w:val="00246745"/>
    <w:rsid w:val="002467F1"/>
    <w:rsid w:val="00246A40"/>
    <w:rsid w:val="00246A99"/>
    <w:rsid w:val="00246C1A"/>
    <w:rsid w:val="00246D7F"/>
    <w:rsid w:val="00246FF2"/>
    <w:rsid w:val="002472EF"/>
    <w:rsid w:val="00247469"/>
    <w:rsid w:val="00247882"/>
    <w:rsid w:val="00247919"/>
    <w:rsid w:val="0024796C"/>
    <w:rsid w:val="00247C2A"/>
    <w:rsid w:val="00247E48"/>
    <w:rsid w:val="00247FAF"/>
    <w:rsid w:val="00250076"/>
    <w:rsid w:val="0025017F"/>
    <w:rsid w:val="002504BF"/>
    <w:rsid w:val="00250586"/>
    <w:rsid w:val="00250858"/>
    <w:rsid w:val="002508DA"/>
    <w:rsid w:val="00250943"/>
    <w:rsid w:val="00250967"/>
    <w:rsid w:val="002509AE"/>
    <w:rsid w:val="00250BBF"/>
    <w:rsid w:val="00250C76"/>
    <w:rsid w:val="00250DF8"/>
    <w:rsid w:val="00250E55"/>
    <w:rsid w:val="00250EAA"/>
    <w:rsid w:val="002510B0"/>
    <w:rsid w:val="00251118"/>
    <w:rsid w:val="00251776"/>
    <w:rsid w:val="00251F8E"/>
    <w:rsid w:val="00251FC9"/>
    <w:rsid w:val="00252050"/>
    <w:rsid w:val="0025257B"/>
    <w:rsid w:val="002529B8"/>
    <w:rsid w:val="00252ACD"/>
    <w:rsid w:val="00252C96"/>
    <w:rsid w:val="00252C98"/>
    <w:rsid w:val="00252E14"/>
    <w:rsid w:val="00252FFD"/>
    <w:rsid w:val="0025307E"/>
    <w:rsid w:val="002535EC"/>
    <w:rsid w:val="00253620"/>
    <w:rsid w:val="002536EE"/>
    <w:rsid w:val="0025372F"/>
    <w:rsid w:val="00253791"/>
    <w:rsid w:val="002537DB"/>
    <w:rsid w:val="00253ADF"/>
    <w:rsid w:val="00253BA0"/>
    <w:rsid w:val="00254474"/>
    <w:rsid w:val="002545A1"/>
    <w:rsid w:val="002545AC"/>
    <w:rsid w:val="0025481B"/>
    <w:rsid w:val="00254EEB"/>
    <w:rsid w:val="00255206"/>
    <w:rsid w:val="00255772"/>
    <w:rsid w:val="002559DE"/>
    <w:rsid w:val="00255A02"/>
    <w:rsid w:val="00255EDC"/>
    <w:rsid w:val="00255F83"/>
    <w:rsid w:val="00256919"/>
    <w:rsid w:val="00256A97"/>
    <w:rsid w:val="00256C41"/>
    <w:rsid w:val="00256F13"/>
    <w:rsid w:val="00257075"/>
    <w:rsid w:val="0025714C"/>
    <w:rsid w:val="0025717C"/>
    <w:rsid w:val="0025729C"/>
    <w:rsid w:val="002573FE"/>
    <w:rsid w:val="00257471"/>
    <w:rsid w:val="0025778D"/>
    <w:rsid w:val="00257865"/>
    <w:rsid w:val="00257A8C"/>
    <w:rsid w:val="00257D42"/>
    <w:rsid w:val="00257F78"/>
    <w:rsid w:val="00260248"/>
    <w:rsid w:val="002604EE"/>
    <w:rsid w:val="00260AE0"/>
    <w:rsid w:val="00260AF7"/>
    <w:rsid w:val="00260B09"/>
    <w:rsid w:val="00260C4A"/>
    <w:rsid w:val="00260E29"/>
    <w:rsid w:val="00260E8B"/>
    <w:rsid w:val="00260F4B"/>
    <w:rsid w:val="0026108A"/>
    <w:rsid w:val="002610ED"/>
    <w:rsid w:val="00261392"/>
    <w:rsid w:val="00261655"/>
    <w:rsid w:val="002617C3"/>
    <w:rsid w:val="0026190A"/>
    <w:rsid w:val="002619F4"/>
    <w:rsid w:val="00261AAE"/>
    <w:rsid w:val="00261AD9"/>
    <w:rsid w:val="00261FEA"/>
    <w:rsid w:val="00262003"/>
    <w:rsid w:val="0026233C"/>
    <w:rsid w:val="00262444"/>
    <w:rsid w:val="00262778"/>
    <w:rsid w:val="002627DB"/>
    <w:rsid w:val="002629DC"/>
    <w:rsid w:val="00262D50"/>
    <w:rsid w:val="00263304"/>
    <w:rsid w:val="002633BB"/>
    <w:rsid w:val="00263577"/>
    <w:rsid w:val="0026362B"/>
    <w:rsid w:val="00263724"/>
    <w:rsid w:val="0026393F"/>
    <w:rsid w:val="00263DC8"/>
    <w:rsid w:val="00263E23"/>
    <w:rsid w:val="00263F27"/>
    <w:rsid w:val="00263FD0"/>
    <w:rsid w:val="00263FE1"/>
    <w:rsid w:val="002641C4"/>
    <w:rsid w:val="00264491"/>
    <w:rsid w:val="00264525"/>
    <w:rsid w:val="00264685"/>
    <w:rsid w:val="002648CF"/>
    <w:rsid w:val="00264BA6"/>
    <w:rsid w:val="00264EF1"/>
    <w:rsid w:val="00264F05"/>
    <w:rsid w:val="00264FBF"/>
    <w:rsid w:val="002652C7"/>
    <w:rsid w:val="00265458"/>
    <w:rsid w:val="00265696"/>
    <w:rsid w:val="002658E4"/>
    <w:rsid w:val="00265BC2"/>
    <w:rsid w:val="00265BC7"/>
    <w:rsid w:val="00265CF7"/>
    <w:rsid w:val="00266216"/>
    <w:rsid w:val="00266359"/>
    <w:rsid w:val="0026645B"/>
    <w:rsid w:val="00266557"/>
    <w:rsid w:val="002667B0"/>
    <w:rsid w:val="00266919"/>
    <w:rsid w:val="00266AF6"/>
    <w:rsid w:val="00266B5C"/>
    <w:rsid w:val="00266E09"/>
    <w:rsid w:val="002671A4"/>
    <w:rsid w:val="00267454"/>
    <w:rsid w:val="002678F8"/>
    <w:rsid w:val="00267DA5"/>
    <w:rsid w:val="00267DB1"/>
    <w:rsid w:val="002702B5"/>
    <w:rsid w:val="002704ED"/>
    <w:rsid w:val="002706C4"/>
    <w:rsid w:val="0027077D"/>
    <w:rsid w:val="002708AA"/>
    <w:rsid w:val="00270A83"/>
    <w:rsid w:val="00270AC0"/>
    <w:rsid w:val="00270D03"/>
    <w:rsid w:val="00270DA4"/>
    <w:rsid w:val="00270DAE"/>
    <w:rsid w:val="0027107C"/>
    <w:rsid w:val="00271389"/>
    <w:rsid w:val="002719C4"/>
    <w:rsid w:val="00271A09"/>
    <w:rsid w:val="00271F42"/>
    <w:rsid w:val="002721DF"/>
    <w:rsid w:val="002722C2"/>
    <w:rsid w:val="00272370"/>
    <w:rsid w:val="00272373"/>
    <w:rsid w:val="002725BE"/>
    <w:rsid w:val="002725EB"/>
    <w:rsid w:val="0027261B"/>
    <w:rsid w:val="00272A05"/>
    <w:rsid w:val="00272AE6"/>
    <w:rsid w:val="00272C19"/>
    <w:rsid w:val="00272C21"/>
    <w:rsid w:val="00272DA3"/>
    <w:rsid w:val="002735FE"/>
    <w:rsid w:val="00273AA1"/>
    <w:rsid w:val="00273AD3"/>
    <w:rsid w:val="00273CB6"/>
    <w:rsid w:val="00274041"/>
    <w:rsid w:val="002747DC"/>
    <w:rsid w:val="00274D75"/>
    <w:rsid w:val="00274DCE"/>
    <w:rsid w:val="00274E51"/>
    <w:rsid w:val="00274E98"/>
    <w:rsid w:val="00275170"/>
    <w:rsid w:val="00275532"/>
    <w:rsid w:val="00275710"/>
    <w:rsid w:val="00275ACD"/>
    <w:rsid w:val="00275B29"/>
    <w:rsid w:val="00275C8D"/>
    <w:rsid w:val="00276446"/>
    <w:rsid w:val="0027656D"/>
    <w:rsid w:val="00276813"/>
    <w:rsid w:val="002768B8"/>
    <w:rsid w:val="002768BF"/>
    <w:rsid w:val="00276B0C"/>
    <w:rsid w:val="00276FBD"/>
    <w:rsid w:val="002772E2"/>
    <w:rsid w:val="0027734E"/>
    <w:rsid w:val="00277422"/>
    <w:rsid w:val="0027745E"/>
    <w:rsid w:val="0027748A"/>
    <w:rsid w:val="002774AA"/>
    <w:rsid w:val="002775A3"/>
    <w:rsid w:val="002778A4"/>
    <w:rsid w:val="00277B45"/>
    <w:rsid w:val="00277D1A"/>
    <w:rsid w:val="00277DAE"/>
    <w:rsid w:val="00277ED2"/>
    <w:rsid w:val="0028002D"/>
    <w:rsid w:val="002800D4"/>
    <w:rsid w:val="002800E6"/>
    <w:rsid w:val="0028039B"/>
    <w:rsid w:val="002807CB"/>
    <w:rsid w:val="002807E8"/>
    <w:rsid w:val="002809B2"/>
    <w:rsid w:val="002809C4"/>
    <w:rsid w:val="00280CCF"/>
    <w:rsid w:val="00280DD7"/>
    <w:rsid w:val="00281089"/>
    <w:rsid w:val="0028158D"/>
    <w:rsid w:val="00281804"/>
    <w:rsid w:val="00281819"/>
    <w:rsid w:val="00281AD7"/>
    <w:rsid w:val="00281B48"/>
    <w:rsid w:val="00281B62"/>
    <w:rsid w:val="00281D78"/>
    <w:rsid w:val="00282122"/>
    <w:rsid w:val="002821BE"/>
    <w:rsid w:val="002821E9"/>
    <w:rsid w:val="00282220"/>
    <w:rsid w:val="00282501"/>
    <w:rsid w:val="00282990"/>
    <w:rsid w:val="00282BBC"/>
    <w:rsid w:val="00282C38"/>
    <w:rsid w:val="00282FD2"/>
    <w:rsid w:val="00283659"/>
    <w:rsid w:val="002836E1"/>
    <w:rsid w:val="00283910"/>
    <w:rsid w:val="00283B93"/>
    <w:rsid w:val="00283E53"/>
    <w:rsid w:val="0028412E"/>
    <w:rsid w:val="002842FD"/>
    <w:rsid w:val="002846FD"/>
    <w:rsid w:val="0028470B"/>
    <w:rsid w:val="002848BA"/>
    <w:rsid w:val="0028493E"/>
    <w:rsid w:val="00284FF3"/>
    <w:rsid w:val="002850B9"/>
    <w:rsid w:val="002850C0"/>
    <w:rsid w:val="002851AC"/>
    <w:rsid w:val="00285508"/>
    <w:rsid w:val="002855E6"/>
    <w:rsid w:val="00285665"/>
    <w:rsid w:val="0028584E"/>
    <w:rsid w:val="0028585C"/>
    <w:rsid w:val="002859A7"/>
    <w:rsid w:val="00285BE5"/>
    <w:rsid w:val="00285C20"/>
    <w:rsid w:val="00285DD8"/>
    <w:rsid w:val="00285E1F"/>
    <w:rsid w:val="00285F4E"/>
    <w:rsid w:val="00285F8C"/>
    <w:rsid w:val="00285FAB"/>
    <w:rsid w:val="00285FDC"/>
    <w:rsid w:val="00286003"/>
    <w:rsid w:val="00286032"/>
    <w:rsid w:val="002860C2"/>
    <w:rsid w:val="0028636A"/>
    <w:rsid w:val="0028645B"/>
    <w:rsid w:val="002866D2"/>
    <w:rsid w:val="00286A26"/>
    <w:rsid w:val="00286CE7"/>
    <w:rsid w:val="00286D44"/>
    <w:rsid w:val="0028703F"/>
    <w:rsid w:val="0028733D"/>
    <w:rsid w:val="002877F9"/>
    <w:rsid w:val="00287871"/>
    <w:rsid w:val="00287996"/>
    <w:rsid w:val="00287CCD"/>
    <w:rsid w:val="002904AA"/>
    <w:rsid w:val="00290860"/>
    <w:rsid w:val="00290D7F"/>
    <w:rsid w:val="00290E65"/>
    <w:rsid w:val="00290F90"/>
    <w:rsid w:val="002914BD"/>
    <w:rsid w:val="00291524"/>
    <w:rsid w:val="00291A15"/>
    <w:rsid w:val="00291C50"/>
    <w:rsid w:val="00291F32"/>
    <w:rsid w:val="00292035"/>
    <w:rsid w:val="0029207B"/>
    <w:rsid w:val="00292266"/>
    <w:rsid w:val="00292630"/>
    <w:rsid w:val="002927D9"/>
    <w:rsid w:val="002930D4"/>
    <w:rsid w:val="00293760"/>
    <w:rsid w:val="00293793"/>
    <w:rsid w:val="002937F5"/>
    <w:rsid w:val="00293918"/>
    <w:rsid w:val="00293A96"/>
    <w:rsid w:val="00293D4E"/>
    <w:rsid w:val="0029427E"/>
    <w:rsid w:val="002942AB"/>
    <w:rsid w:val="00294440"/>
    <w:rsid w:val="00294517"/>
    <w:rsid w:val="0029459A"/>
    <w:rsid w:val="00294601"/>
    <w:rsid w:val="00294815"/>
    <w:rsid w:val="00294AE5"/>
    <w:rsid w:val="00294AFC"/>
    <w:rsid w:val="00294B93"/>
    <w:rsid w:val="00294C13"/>
    <w:rsid w:val="00294C93"/>
    <w:rsid w:val="00294E21"/>
    <w:rsid w:val="00294E50"/>
    <w:rsid w:val="00295090"/>
    <w:rsid w:val="002950DC"/>
    <w:rsid w:val="00295123"/>
    <w:rsid w:val="0029580C"/>
    <w:rsid w:val="0029580D"/>
    <w:rsid w:val="00295937"/>
    <w:rsid w:val="00295C6F"/>
    <w:rsid w:val="00295E14"/>
    <w:rsid w:val="00295EC4"/>
    <w:rsid w:val="00295EF5"/>
    <w:rsid w:val="00295FC9"/>
    <w:rsid w:val="002965E7"/>
    <w:rsid w:val="00296E05"/>
    <w:rsid w:val="00296EBE"/>
    <w:rsid w:val="00296F24"/>
    <w:rsid w:val="00296F66"/>
    <w:rsid w:val="002971B3"/>
    <w:rsid w:val="002971BE"/>
    <w:rsid w:val="00297247"/>
    <w:rsid w:val="0029726F"/>
    <w:rsid w:val="00297430"/>
    <w:rsid w:val="002977C0"/>
    <w:rsid w:val="002977D6"/>
    <w:rsid w:val="00297837"/>
    <w:rsid w:val="002978E8"/>
    <w:rsid w:val="0029792A"/>
    <w:rsid w:val="00297AA8"/>
    <w:rsid w:val="00297C32"/>
    <w:rsid w:val="002A04D0"/>
    <w:rsid w:val="002A070A"/>
    <w:rsid w:val="002A095B"/>
    <w:rsid w:val="002A0ADE"/>
    <w:rsid w:val="002A0B5D"/>
    <w:rsid w:val="002A0C47"/>
    <w:rsid w:val="002A0D52"/>
    <w:rsid w:val="002A0E36"/>
    <w:rsid w:val="002A14D7"/>
    <w:rsid w:val="002A1517"/>
    <w:rsid w:val="002A166E"/>
    <w:rsid w:val="002A176B"/>
    <w:rsid w:val="002A18C9"/>
    <w:rsid w:val="002A1AA2"/>
    <w:rsid w:val="002A1FDA"/>
    <w:rsid w:val="002A21A6"/>
    <w:rsid w:val="002A2322"/>
    <w:rsid w:val="002A2460"/>
    <w:rsid w:val="002A248F"/>
    <w:rsid w:val="002A2821"/>
    <w:rsid w:val="002A28CA"/>
    <w:rsid w:val="002A2B7B"/>
    <w:rsid w:val="002A2BF0"/>
    <w:rsid w:val="002A2F08"/>
    <w:rsid w:val="002A2F45"/>
    <w:rsid w:val="002A315E"/>
    <w:rsid w:val="002A3197"/>
    <w:rsid w:val="002A31E8"/>
    <w:rsid w:val="002A3326"/>
    <w:rsid w:val="002A353C"/>
    <w:rsid w:val="002A3543"/>
    <w:rsid w:val="002A38EB"/>
    <w:rsid w:val="002A3B0C"/>
    <w:rsid w:val="002A3B48"/>
    <w:rsid w:val="002A3CD5"/>
    <w:rsid w:val="002A3D03"/>
    <w:rsid w:val="002A3E8A"/>
    <w:rsid w:val="002A3F8D"/>
    <w:rsid w:val="002A3FA6"/>
    <w:rsid w:val="002A438A"/>
    <w:rsid w:val="002A4AA6"/>
    <w:rsid w:val="002A4B32"/>
    <w:rsid w:val="002A4BB5"/>
    <w:rsid w:val="002A4BD6"/>
    <w:rsid w:val="002A5296"/>
    <w:rsid w:val="002A52C0"/>
    <w:rsid w:val="002A532C"/>
    <w:rsid w:val="002A5336"/>
    <w:rsid w:val="002A53A2"/>
    <w:rsid w:val="002A55CE"/>
    <w:rsid w:val="002A56B0"/>
    <w:rsid w:val="002A57A4"/>
    <w:rsid w:val="002A5A62"/>
    <w:rsid w:val="002A5F2A"/>
    <w:rsid w:val="002A60C1"/>
    <w:rsid w:val="002A60CE"/>
    <w:rsid w:val="002A6416"/>
    <w:rsid w:val="002A64AC"/>
    <w:rsid w:val="002A64B9"/>
    <w:rsid w:val="002A64E1"/>
    <w:rsid w:val="002A6596"/>
    <w:rsid w:val="002A6647"/>
    <w:rsid w:val="002A664C"/>
    <w:rsid w:val="002A6844"/>
    <w:rsid w:val="002A6D25"/>
    <w:rsid w:val="002A6DE4"/>
    <w:rsid w:val="002A6EBB"/>
    <w:rsid w:val="002A7373"/>
    <w:rsid w:val="002A740A"/>
    <w:rsid w:val="002A75FB"/>
    <w:rsid w:val="002A7645"/>
    <w:rsid w:val="002A7735"/>
    <w:rsid w:val="002A7752"/>
    <w:rsid w:val="002A7D38"/>
    <w:rsid w:val="002A7DB5"/>
    <w:rsid w:val="002B0030"/>
    <w:rsid w:val="002B0057"/>
    <w:rsid w:val="002B00E4"/>
    <w:rsid w:val="002B00ED"/>
    <w:rsid w:val="002B015B"/>
    <w:rsid w:val="002B015F"/>
    <w:rsid w:val="002B028A"/>
    <w:rsid w:val="002B0424"/>
    <w:rsid w:val="002B0484"/>
    <w:rsid w:val="002B0627"/>
    <w:rsid w:val="002B073E"/>
    <w:rsid w:val="002B0B0E"/>
    <w:rsid w:val="002B0B24"/>
    <w:rsid w:val="002B0BC7"/>
    <w:rsid w:val="002B0C85"/>
    <w:rsid w:val="002B12E3"/>
    <w:rsid w:val="002B149C"/>
    <w:rsid w:val="002B15FE"/>
    <w:rsid w:val="002B1A7B"/>
    <w:rsid w:val="002B1E36"/>
    <w:rsid w:val="002B1F9F"/>
    <w:rsid w:val="002B20BC"/>
    <w:rsid w:val="002B24C7"/>
    <w:rsid w:val="002B26A3"/>
    <w:rsid w:val="002B28B3"/>
    <w:rsid w:val="002B2E0A"/>
    <w:rsid w:val="002B2E12"/>
    <w:rsid w:val="002B2F38"/>
    <w:rsid w:val="002B2F8D"/>
    <w:rsid w:val="002B39C1"/>
    <w:rsid w:val="002B3A3E"/>
    <w:rsid w:val="002B3A76"/>
    <w:rsid w:val="002B3CB2"/>
    <w:rsid w:val="002B3D1A"/>
    <w:rsid w:val="002B3D5C"/>
    <w:rsid w:val="002B4092"/>
    <w:rsid w:val="002B419E"/>
    <w:rsid w:val="002B42F7"/>
    <w:rsid w:val="002B4549"/>
    <w:rsid w:val="002B4748"/>
    <w:rsid w:val="002B487C"/>
    <w:rsid w:val="002B49BA"/>
    <w:rsid w:val="002B4BE5"/>
    <w:rsid w:val="002B4BFC"/>
    <w:rsid w:val="002B4F7F"/>
    <w:rsid w:val="002B5112"/>
    <w:rsid w:val="002B53A0"/>
    <w:rsid w:val="002B53DC"/>
    <w:rsid w:val="002B5838"/>
    <w:rsid w:val="002B5A36"/>
    <w:rsid w:val="002B5AD0"/>
    <w:rsid w:val="002B5D21"/>
    <w:rsid w:val="002B6230"/>
    <w:rsid w:val="002B6373"/>
    <w:rsid w:val="002B6383"/>
    <w:rsid w:val="002B63C8"/>
    <w:rsid w:val="002B66BA"/>
    <w:rsid w:val="002B691A"/>
    <w:rsid w:val="002B6A1E"/>
    <w:rsid w:val="002B6D2F"/>
    <w:rsid w:val="002B6D6B"/>
    <w:rsid w:val="002B6D75"/>
    <w:rsid w:val="002B7035"/>
    <w:rsid w:val="002B7209"/>
    <w:rsid w:val="002B731B"/>
    <w:rsid w:val="002B787D"/>
    <w:rsid w:val="002B7B19"/>
    <w:rsid w:val="002B7D4A"/>
    <w:rsid w:val="002B7DAA"/>
    <w:rsid w:val="002B7E64"/>
    <w:rsid w:val="002B7EBF"/>
    <w:rsid w:val="002C030A"/>
    <w:rsid w:val="002C0556"/>
    <w:rsid w:val="002C0698"/>
    <w:rsid w:val="002C095B"/>
    <w:rsid w:val="002C0AF9"/>
    <w:rsid w:val="002C0DAB"/>
    <w:rsid w:val="002C13F8"/>
    <w:rsid w:val="002C158F"/>
    <w:rsid w:val="002C1685"/>
    <w:rsid w:val="002C1746"/>
    <w:rsid w:val="002C1813"/>
    <w:rsid w:val="002C1ABA"/>
    <w:rsid w:val="002C1E93"/>
    <w:rsid w:val="002C1F42"/>
    <w:rsid w:val="002C1F62"/>
    <w:rsid w:val="002C229D"/>
    <w:rsid w:val="002C2384"/>
    <w:rsid w:val="002C2580"/>
    <w:rsid w:val="002C25C2"/>
    <w:rsid w:val="002C2CD3"/>
    <w:rsid w:val="002C2DE3"/>
    <w:rsid w:val="002C2E15"/>
    <w:rsid w:val="002C2EDE"/>
    <w:rsid w:val="002C3453"/>
    <w:rsid w:val="002C356F"/>
    <w:rsid w:val="002C3633"/>
    <w:rsid w:val="002C3AB2"/>
    <w:rsid w:val="002C3CFF"/>
    <w:rsid w:val="002C42F9"/>
    <w:rsid w:val="002C4481"/>
    <w:rsid w:val="002C4C9D"/>
    <w:rsid w:val="002C4DA3"/>
    <w:rsid w:val="002C4E62"/>
    <w:rsid w:val="002C4F62"/>
    <w:rsid w:val="002C508A"/>
    <w:rsid w:val="002C5156"/>
    <w:rsid w:val="002C560D"/>
    <w:rsid w:val="002C574C"/>
    <w:rsid w:val="002C57CD"/>
    <w:rsid w:val="002C58EA"/>
    <w:rsid w:val="002C5AE6"/>
    <w:rsid w:val="002C5C9B"/>
    <w:rsid w:val="002C5F5F"/>
    <w:rsid w:val="002C604C"/>
    <w:rsid w:val="002C61F2"/>
    <w:rsid w:val="002C62FB"/>
    <w:rsid w:val="002C63F5"/>
    <w:rsid w:val="002C640B"/>
    <w:rsid w:val="002C647A"/>
    <w:rsid w:val="002C65CE"/>
    <w:rsid w:val="002C6631"/>
    <w:rsid w:val="002C685A"/>
    <w:rsid w:val="002C6887"/>
    <w:rsid w:val="002C6995"/>
    <w:rsid w:val="002C6C66"/>
    <w:rsid w:val="002C6EF0"/>
    <w:rsid w:val="002C7077"/>
    <w:rsid w:val="002C70B0"/>
    <w:rsid w:val="002C7375"/>
    <w:rsid w:val="002C7426"/>
    <w:rsid w:val="002C74A7"/>
    <w:rsid w:val="002C7808"/>
    <w:rsid w:val="002C7A92"/>
    <w:rsid w:val="002C7C60"/>
    <w:rsid w:val="002C7CE3"/>
    <w:rsid w:val="002C7D16"/>
    <w:rsid w:val="002C7FDA"/>
    <w:rsid w:val="002D019E"/>
    <w:rsid w:val="002D02FE"/>
    <w:rsid w:val="002D0388"/>
    <w:rsid w:val="002D057A"/>
    <w:rsid w:val="002D0AA4"/>
    <w:rsid w:val="002D0C47"/>
    <w:rsid w:val="002D0D05"/>
    <w:rsid w:val="002D0E09"/>
    <w:rsid w:val="002D0E29"/>
    <w:rsid w:val="002D1339"/>
    <w:rsid w:val="002D1602"/>
    <w:rsid w:val="002D19C2"/>
    <w:rsid w:val="002D1C7D"/>
    <w:rsid w:val="002D1EFE"/>
    <w:rsid w:val="002D1FCC"/>
    <w:rsid w:val="002D2382"/>
    <w:rsid w:val="002D2997"/>
    <w:rsid w:val="002D2AA7"/>
    <w:rsid w:val="002D2DA0"/>
    <w:rsid w:val="002D2FF4"/>
    <w:rsid w:val="002D3657"/>
    <w:rsid w:val="002D3736"/>
    <w:rsid w:val="002D3A13"/>
    <w:rsid w:val="002D3A92"/>
    <w:rsid w:val="002D3E1C"/>
    <w:rsid w:val="002D438D"/>
    <w:rsid w:val="002D4B52"/>
    <w:rsid w:val="002D4C1D"/>
    <w:rsid w:val="002D4ECC"/>
    <w:rsid w:val="002D526E"/>
    <w:rsid w:val="002D5523"/>
    <w:rsid w:val="002D556A"/>
    <w:rsid w:val="002D5954"/>
    <w:rsid w:val="002D597E"/>
    <w:rsid w:val="002D5A6E"/>
    <w:rsid w:val="002D5E33"/>
    <w:rsid w:val="002D6204"/>
    <w:rsid w:val="002D62B8"/>
    <w:rsid w:val="002D6734"/>
    <w:rsid w:val="002D6AE7"/>
    <w:rsid w:val="002D6F70"/>
    <w:rsid w:val="002D7139"/>
    <w:rsid w:val="002D7185"/>
    <w:rsid w:val="002D7242"/>
    <w:rsid w:val="002D73D1"/>
    <w:rsid w:val="002D7484"/>
    <w:rsid w:val="002D75EA"/>
    <w:rsid w:val="002D7883"/>
    <w:rsid w:val="002D7BD8"/>
    <w:rsid w:val="002E0005"/>
    <w:rsid w:val="002E0271"/>
    <w:rsid w:val="002E02CD"/>
    <w:rsid w:val="002E0565"/>
    <w:rsid w:val="002E090C"/>
    <w:rsid w:val="002E0A5F"/>
    <w:rsid w:val="002E0B95"/>
    <w:rsid w:val="002E0BBB"/>
    <w:rsid w:val="002E0CBA"/>
    <w:rsid w:val="002E0D51"/>
    <w:rsid w:val="002E0F60"/>
    <w:rsid w:val="002E11E0"/>
    <w:rsid w:val="002E121C"/>
    <w:rsid w:val="002E131D"/>
    <w:rsid w:val="002E1364"/>
    <w:rsid w:val="002E1462"/>
    <w:rsid w:val="002E1570"/>
    <w:rsid w:val="002E17BD"/>
    <w:rsid w:val="002E1AA6"/>
    <w:rsid w:val="002E1BA2"/>
    <w:rsid w:val="002E1CD6"/>
    <w:rsid w:val="002E1DE3"/>
    <w:rsid w:val="002E228A"/>
    <w:rsid w:val="002E2492"/>
    <w:rsid w:val="002E2573"/>
    <w:rsid w:val="002E2577"/>
    <w:rsid w:val="002E260E"/>
    <w:rsid w:val="002E288B"/>
    <w:rsid w:val="002E2D49"/>
    <w:rsid w:val="002E2E8F"/>
    <w:rsid w:val="002E30FE"/>
    <w:rsid w:val="002E3187"/>
    <w:rsid w:val="002E323B"/>
    <w:rsid w:val="002E3292"/>
    <w:rsid w:val="002E3A06"/>
    <w:rsid w:val="002E3A33"/>
    <w:rsid w:val="002E3C3A"/>
    <w:rsid w:val="002E3D27"/>
    <w:rsid w:val="002E40AF"/>
    <w:rsid w:val="002E4179"/>
    <w:rsid w:val="002E4B0F"/>
    <w:rsid w:val="002E4D74"/>
    <w:rsid w:val="002E4DE5"/>
    <w:rsid w:val="002E4EB5"/>
    <w:rsid w:val="002E4FA3"/>
    <w:rsid w:val="002E51E0"/>
    <w:rsid w:val="002E550C"/>
    <w:rsid w:val="002E5587"/>
    <w:rsid w:val="002E596C"/>
    <w:rsid w:val="002E5FB1"/>
    <w:rsid w:val="002E62A7"/>
    <w:rsid w:val="002E6509"/>
    <w:rsid w:val="002E65DD"/>
    <w:rsid w:val="002E6606"/>
    <w:rsid w:val="002E6A33"/>
    <w:rsid w:val="002E6C96"/>
    <w:rsid w:val="002E6CB0"/>
    <w:rsid w:val="002E6ED0"/>
    <w:rsid w:val="002E71B0"/>
    <w:rsid w:val="002E7227"/>
    <w:rsid w:val="002E731C"/>
    <w:rsid w:val="002E7498"/>
    <w:rsid w:val="002E7B49"/>
    <w:rsid w:val="002E7BB8"/>
    <w:rsid w:val="002E7D7D"/>
    <w:rsid w:val="002E7E04"/>
    <w:rsid w:val="002E7E51"/>
    <w:rsid w:val="002E7F9D"/>
    <w:rsid w:val="002E7FCF"/>
    <w:rsid w:val="002F070D"/>
    <w:rsid w:val="002F0755"/>
    <w:rsid w:val="002F07EF"/>
    <w:rsid w:val="002F0969"/>
    <w:rsid w:val="002F0D42"/>
    <w:rsid w:val="002F0E8F"/>
    <w:rsid w:val="002F0ED7"/>
    <w:rsid w:val="002F10BB"/>
    <w:rsid w:val="002F10D8"/>
    <w:rsid w:val="002F12A8"/>
    <w:rsid w:val="002F17ED"/>
    <w:rsid w:val="002F19C5"/>
    <w:rsid w:val="002F1AAB"/>
    <w:rsid w:val="002F1CBD"/>
    <w:rsid w:val="002F1CF9"/>
    <w:rsid w:val="002F1D09"/>
    <w:rsid w:val="002F1E5D"/>
    <w:rsid w:val="002F1E76"/>
    <w:rsid w:val="002F1FC6"/>
    <w:rsid w:val="002F2069"/>
    <w:rsid w:val="002F262F"/>
    <w:rsid w:val="002F26DB"/>
    <w:rsid w:val="002F2791"/>
    <w:rsid w:val="002F293C"/>
    <w:rsid w:val="002F2AA2"/>
    <w:rsid w:val="002F2C4C"/>
    <w:rsid w:val="002F2E3E"/>
    <w:rsid w:val="002F303A"/>
    <w:rsid w:val="002F30A5"/>
    <w:rsid w:val="002F30D0"/>
    <w:rsid w:val="002F32EB"/>
    <w:rsid w:val="002F333A"/>
    <w:rsid w:val="002F34A6"/>
    <w:rsid w:val="002F38E9"/>
    <w:rsid w:val="002F3B89"/>
    <w:rsid w:val="002F3D8E"/>
    <w:rsid w:val="002F4009"/>
    <w:rsid w:val="002F4317"/>
    <w:rsid w:val="002F433B"/>
    <w:rsid w:val="002F4430"/>
    <w:rsid w:val="002F4718"/>
    <w:rsid w:val="002F4878"/>
    <w:rsid w:val="002F48B7"/>
    <w:rsid w:val="002F49D5"/>
    <w:rsid w:val="002F4B3E"/>
    <w:rsid w:val="002F4C2A"/>
    <w:rsid w:val="002F4D03"/>
    <w:rsid w:val="002F4E9E"/>
    <w:rsid w:val="002F506B"/>
    <w:rsid w:val="002F51C3"/>
    <w:rsid w:val="002F5227"/>
    <w:rsid w:val="002F5505"/>
    <w:rsid w:val="002F5625"/>
    <w:rsid w:val="002F6430"/>
    <w:rsid w:val="002F645B"/>
    <w:rsid w:val="002F64AD"/>
    <w:rsid w:val="002F6FB5"/>
    <w:rsid w:val="002F6FDD"/>
    <w:rsid w:val="002F7011"/>
    <w:rsid w:val="002F747D"/>
    <w:rsid w:val="002F791E"/>
    <w:rsid w:val="002F7D74"/>
    <w:rsid w:val="002F7E09"/>
    <w:rsid w:val="003001E8"/>
    <w:rsid w:val="0030021A"/>
    <w:rsid w:val="00300230"/>
    <w:rsid w:val="003004B6"/>
    <w:rsid w:val="0030051B"/>
    <w:rsid w:val="0030096E"/>
    <w:rsid w:val="00300BE6"/>
    <w:rsid w:val="00300CC0"/>
    <w:rsid w:val="003015CE"/>
    <w:rsid w:val="00301719"/>
    <w:rsid w:val="0030175D"/>
    <w:rsid w:val="003018FC"/>
    <w:rsid w:val="00301B74"/>
    <w:rsid w:val="00301BC9"/>
    <w:rsid w:val="00301BDF"/>
    <w:rsid w:val="00301C23"/>
    <w:rsid w:val="00302126"/>
    <w:rsid w:val="003021CF"/>
    <w:rsid w:val="003024B2"/>
    <w:rsid w:val="003026C1"/>
    <w:rsid w:val="003026F7"/>
    <w:rsid w:val="0030278E"/>
    <w:rsid w:val="003030AC"/>
    <w:rsid w:val="00303469"/>
    <w:rsid w:val="0030379C"/>
    <w:rsid w:val="003037BA"/>
    <w:rsid w:val="00303889"/>
    <w:rsid w:val="003038BC"/>
    <w:rsid w:val="00303DEB"/>
    <w:rsid w:val="00303E84"/>
    <w:rsid w:val="00303F1F"/>
    <w:rsid w:val="00304210"/>
    <w:rsid w:val="00304348"/>
    <w:rsid w:val="00304387"/>
    <w:rsid w:val="00304552"/>
    <w:rsid w:val="003045EE"/>
    <w:rsid w:val="00304CA8"/>
    <w:rsid w:val="00304D93"/>
    <w:rsid w:val="003053CD"/>
    <w:rsid w:val="0030543F"/>
    <w:rsid w:val="0030546D"/>
    <w:rsid w:val="003054CA"/>
    <w:rsid w:val="00305711"/>
    <w:rsid w:val="003058B0"/>
    <w:rsid w:val="003058CC"/>
    <w:rsid w:val="00305A3F"/>
    <w:rsid w:val="00305BF7"/>
    <w:rsid w:val="00305CEA"/>
    <w:rsid w:val="00305EF6"/>
    <w:rsid w:val="00306213"/>
    <w:rsid w:val="003063E0"/>
    <w:rsid w:val="0030646D"/>
    <w:rsid w:val="00306699"/>
    <w:rsid w:val="00306DD7"/>
    <w:rsid w:val="00306FD1"/>
    <w:rsid w:val="00307073"/>
    <w:rsid w:val="003070BB"/>
    <w:rsid w:val="00307225"/>
    <w:rsid w:val="003074D3"/>
    <w:rsid w:val="00307BBF"/>
    <w:rsid w:val="00307D01"/>
    <w:rsid w:val="00307F95"/>
    <w:rsid w:val="00310096"/>
    <w:rsid w:val="0031029A"/>
    <w:rsid w:val="00310465"/>
    <w:rsid w:val="003104E8"/>
    <w:rsid w:val="00310549"/>
    <w:rsid w:val="003105ED"/>
    <w:rsid w:val="0031069D"/>
    <w:rsid w:val="003108A7"/>
    <w:rsid w:val="00310978"/>
    <w:rsid w:val="003109ED"/>
    <w:rsid w:val="00310AC8"/>
    <w:rsid w:val="00310B2B"/>
    <w:rsid w:val="003110E7"/>
    <w:rsid w:val="0031126A"/>
    <w:rsid w:val="00311444"/>
    <w:rsid w:val="003115F7"/>
    <w:rsid w:val="00311664"/>
    <w:rsid w:val="003116A3"/>
    <w:rsid w:val="003118C5"/>
    <w:rsid w:val="003119F1"/>
    <w:rsid w:val="00311D9F"/>
    <w:rsid w:val="00311DDA"/>
    <w:rsid w:val="00312365"/>
    <w:rsid w:val="00312841"/>
    <w:rsid w:val="00312BDE"/>
    <w:rsid w:val="00312C0B"/>
    <w:rsid w:val="00312CEF"/>
    <w:rsid w:val="00313139"/>
    <w:rsid w:val="003132A8"/>
    <w:rsid w:val="003132F2"/>
    <w:rsid w:val="003134A4"/>
    <w:rsid w:val="003137A1"/>
    <w:rsid w:val="003137BD"/>
    <w:rsid w:val="003138CB"/>
    <w:rsid w:val="003138D4"/>
    <w:rsid w:val="00313964"/>
    <w:rsid w:val="00313D61"/>
    <w:rsid w:val="00314001"/>
    <w:rsid w:val="00314061"/>
    <w:rsid w:val="00314265"/>
    <w:rsid w:val="00314632"/>
    <w:rsid w:val="003147AC"/>
    <w:rsid w:val="003148CF"/>
    <w:rsid w:val="00314A1F"/>
    <w:rsid w:val="00314A91"/>
    <w:rsid w:val="00314ABD"/>
    <w:rsid w:val="00314AF0"/>
    <w:rsid w:val="00314AF8"/>
    <w:rsid w:val="00314B34"/>
    <w:rsid w:val="00314B5B"/>
    <w:rsid w:val="003155AA"/>
    <w:rsid w:val="003156C5"/>
    <w:rsid w:val="00315755"/>
    <w:rsid w:val="00315996"/>
    <w:rsid w:val="00315C8E"/>
    <w:rsid w:val="00315DB1"/>
    <w:rsid w:val="00315E5F"/>
    <w:rsid w:val="00315E7B"/>
    <w:rsid w:val="00315EC6"/>
    <w:rsid w:val="0031619D"/>
    <w:rsid w:val="003162FC"/>
    <w:rsid w:val="003165E4"/>
    <w:rsid w:val="0031678F"/>
    <w:rsid w:val="003167A5"/>
    <w:rsid w:val="00316964"/>
    <w:rsid w:val="003169A6"/>
    <w:rsid w:val="00316B65"/>
    <w:rsid w:val="00316CFC"/>
    <w:rsid w:val="00316D83"/>
    <w:rsid w:val="00316DC6"/>
    <w:rsid w:val="00316E61"/>
    <w:rsid w:val="00316E98"/>
    <w:rsid w:val="00317235"/>
    <w:rsid w:val="0031741A"/>
    <w:rsid w:val="003179FC"/>
    <w:rsid w:val="0032009C"/>
    <w:rsid w:val="00320121"/>
    <w:rsid w:val="003204AB"/>
    <w:rsid w:val="0032090D"/>
    <w:rsid w:val="00320B0E"/>
    <w:rsid w:val="00320B20"/>
    <w:rsid w:val="00320B53"/>
    <w:rsid w:val="00320D69"/>
    <w:rsid w:val="00320D87"/>
    <w:rsid w:val="00320E1D"/>
    <w:rsid w:val="003210E4"/>
    <w:rsid w:val="00321378"/>
    <w:rsid w:val="003214D1"/>
    <w:rsid w:val="00321987"/>
    <w:rsid w:val="00321A40"/>
    <w:rsid w:val="00321D6C"/>
    <w:rsid w:val="00321E16"/>
    <w:rsid w:val="0032200E"/>
    <w:rsid w:val="0032226C"/>
    <w:rsid w:val="003226B4"/>
    <w:rsid w:val="00322840"/>
    <w:rsid w:val="00322915"/>
    <w:rsid w:val="00322983"/>
    <w:rsid w:val="00322D89"/>
    <w:rsid w:val="00322DF1"/>
    <w:rsid w:val="00322E56"/>
    <w:rsid w:val="00323068"/>
    <w:rsid w:val="0032329E"/>
    <w:rsid w:val="003233A6"/>
    <w:rsid w:val="00323776"/>
    <w:rsid w:val="00323865"/>
    <w:rsid w:val="003239D6"/>
    <w:rsid w:val="00323AC8"/>
    <w:rsid w:val="00323CD1"/>
    <w:rsid w:val="00323FA2"/>
    <w:rsid w:val="0032408A"/>
    <w:rsid w:val="00324399"/>
    <w:rsid w:val="00324453"/>
    <w:rsid w:val="00324A64"/>
    <w:rsid w:val="00324D46"/>
    <w:rsid w:val="00324E40"/>
    <w:rsid w:val="003250B1"/>
    <w:rsid w:val="003251CD"/>
    <w:rsid w:val="0032547D"/>
    <w:rsid w:val="00325757"/>
    <w:rsid w:val="0032581E"/>
    <w:rsid w:val="003258D1"/>
    <w:rsid w:val="00325992"/>
    <w:rsid w:val="00325B7B"/>
    <w:rsid w:val="00325C75"/>
    <w:rsid w:val="00325FAD"/>
    <w:rsid w:val="003263E1"/>
    <w:rsid w:val="003263EB"/>
    <w:rsid w:val="00326834"/>
    <w:rsid w:val="0032692C"/>
    <w:rsid w:val="003269A2"/>
    <w:rsid w:val="0032703F"/>
    <w:rsid w:val="003278D4"/>
    <w:rsid w:val="0032790A"/>
    <w:rsid w:val="00327DF4"/>
    <w:rsid w:val="00327F40"/>
    <w:rsid w:val="00330128"/>
    <w:rsid w:val="0033023D"/>
    <w:rsid w:val="003303F7"/>
    <w:rsid w:val="0033043B"/>
    <w:rsid w:val="003307E4"/>
    <w:rsid w:val="00330BB2"/>
    <w:rsid w:val="0033107A"/>
    <w:rsid w:val="00331096"/>
    <w:rsid w:val="0033114F"/>
    <w:rsid w:val="00331170"/>
    <w:rsid w:val="003313BF"/>
    <w:rsid w:val="00331465"/>
    <w:rsid w:val="003314D9"/>
    <w:rsid w:val="0033150C"/>
    <w:rsid w:val="00331525"/>
    <w:rsid w:val="0033154F"/>
    <w:rsid w:val="00331560"/>
    <w:rsid w:val="0033158F"/>
    <w:rsid w:val="00331B2E"/>
    <w:rsid w:val="00331C16"/>
    <w:rsid w:val="00332058"/>
    <w:rsid w:val="00332062"/>
    <w:rsid w:val="00332286"/>
    <w:rsid w:val="003323B4"/>
    <w:rsid w:val="0033240D"/>
    <w:rsid w:val="0033288F"/>
    <w:rsid w:val="00332A18"/>
    <w:rsid w:val="00332B9E"/>
    <w:rsid w:val="00332C35"/>
    <w:rsid w:val="00332E24"/>
    <w:rsid w:val="00332ED4"/>
    <w:rsid w:val="00332F6C"/>
    <w:rsid w:val="0033314B"/>
    <w:rsid w:val="003331AA"/>
    <w:rsid w:val="0033326D"/>
    <w:rsid w:val="003332D1"/>
    <w:rsid w:val="00333314"/>
    <w:rsid w:val="003337EE"/>
    <w:rsid w:val="00333842"/>
    <w:rsid w:val="00333934"/>
    <w:rsid w:val="00333A13"/>
    <w:rsid w:val="00333FF3"/>
    <w:rsid w:val="003340B7"/>
    <w:rsid w:val="00334141"/>
    <w:rsid w:val="003341B8"/>
    <w:rsid w:val="003342C5"/>
    <w:rsid w:val="0033440C"/>
    <w:rsid w:val="0033458B"/>
    <w:rsid w:val="00334622"/>
    <w:rsid w:val="003346B9"/>
    <w:rsid w:val="00334BF9"/>
    <w:rsid w:val="00334E31"/>
    <w:rsid w:val="003350C2"/>
    <w:rsid w:val="003351F7"/>
    <w:rsid w:val="0033520B"/>
    <w:rsid w:val="003356D6"/>
    <w:rsid w:val="0033588A"/>
    <w:rsid w:val="003358F9"/>
    <w:rsid w:val="00335C55"/>
    <w:rsid w:val="00335CA7"/>
    <w:rsid w:val="003362B0"/>
    <w:rsid w:val="00336344"/>
    <w:rsid w:val="00336B10"/>
    <w:rsid w:val="00336BCB"/>
    <w:rsid w:val="00336C99"/>
    <w:rsid w:val="0033723D"/>
    <w:rsid w:val="003374E1"/>
    <w:rsid w:val="0033755D"/>
    <w:rsid w:val="00337D93"/>
    <w:rsid w:val="00337F8C"/>
    <w:rsid w:val="003400AF"/>
    <w:rsid w:val="0034015E"/>
    <w:rsid w:val="00340535"/>
    <w:rsid w:val="00340A14"/>
    <w:rsid w:val="00340DE7"/>
    <w:rsid w:val="00340DF9"/>
    <w:rsid w:val="003413F3"/>
    <w:rsid w:val="003414CF"/>
    <w:rsid w:val="003416FA"/>
    <w:rsid w:val="003417D4"/>
    <w:rsid w:val="00341846"/>
    <w:rsid w:val="0034193C"/>
    <w:rsid w:val="00341AB0"/>
    <w:rsid w:val="00341D07"/>
    <w:rsid w:val="00341F12"/>
    <w:rsid w:val="00342175"/>
    <w:rsid w:val="00342357"/>
    <w:rsid w:val="00342451"/>
    <w:rsid w:val="00342E38"/>
    <w:rsid w:val="00342F9E"/>
    <w:rsid w:val="0034348D"/>
    <w:rsid w:val="0034374F"/>
    <w:rsid w:val="00343A09"/>
    <w:rsid w:val="00343A98"/>
    <w:rsid w:val="00343AAA"/>
    <w:rsid w:val="00343BC0"/>
    <w:rsid w:val="00343D6D"/>
    <w:rsid w:val="00344252"/>
    <w:rsid w:val="00344301"/>
    <w:rsid w:val="003444E8"/>
    <w:rsid w:val="00344572"/>
    <w:rsid w:val="003446FB"/>
    <w:rsid w:val="00344852"/>
    <w:rsid w:val="00344DF0"/>
    <w:rsid w:val="003451AA"/>
    <w:rsid w:val="00345406"/>
    <w:rsid w:val="0034560E"/>
    <w:rsid w:val="0034595D"/>
    <w:rsid w:val="0034598E"/>
    <w:rsid w:val="00345A97"/>
    <w:rsid w:val="00345BD7"/>
    <w:rsid w:val="00345D83"/>
    <w:rsid w:val="0034605F"/>
    <w:rsid w:val="00346141"/>
    <w:rsid w:val="00346385"/>
    <w:rsid w:val="003463F5"/>
    <w:rsid w:val="0034649B"/>
    <w:rsid w:val="0034684A"/>
    <w:rsid w:val="003468A2"/>
    <w:rsid w:val="003468E0"/>
    <w:rsid w:val="0034696D"/>
    <w:rsid w:val="00346B72"/>
    <w:rsid w:val="00346D47"/>
    <w:rsid w:val="00346DAF"/>
    <w:rsid w:val="0034724A"/>
    <w:rsid w:val="003472DD"/>
    <w:rsid w:val="00347319"/>
    <w:rsid w:val="00347447"/>
    <w:rsid w:val="003474E1"/>
    <w:rsid w:val="00347635"/>
    <w:rsid w:val="00347BA0"/>
    <w:rsid w:val="00347BB6"/>
    <w:rsid w:val="00347C08"/>
    <w:rsid w:val="0035001F"/>
    <w:rsid w:val="0035037A"/>
    <w:rsid w:val="00350397"/>
    <w:rsid w:val="003504E9"/>
    <w:rsid w:val="003505AA"/>
    <w:rsid w:val="00350878"/>
    <w:rsid w:val="003508CB"/>
    <w:rsid w:val="00350C58"/>
    <w:rsid w:val="00350E17"/>
    <w:rsid w:val="0035122C"/>
    <w:rsid w:val="0035125C"/>
    <w:rsid w:val="003512B9"/>
    <w:rsid w:val="003512C9"/>
    <w:rsid w:val="00351350"/>
    <w:rsid w:val="00352253"/>
    <w:rsid w:val="003523B5"/>
    <w:rsid w:val="00352491"/>
    <w:rsid w:val="00352A6C"/>
    <w:rsid w:val="00352AC8"/>
    <w:rsid w:val="00352BE2"/>
    <w:rsid w:val="00352BE8"/>
    <w:rsid w:val="00352D7E"/>
    <w:rsid w:val="00352E6D"/>
    <w:rsid w:val="0035312B"/>
    <w:rsid w:val="00353243"/>
    <w:rsid w:val="00353271"/>
    <w:rsid w:val="003535AE"/>
    <w:rsid w:val="0035369C"/>
    <w:rsid w:val="003536FE"/>
    <w:rsid w:val="00353A7E"/>
    <w:rsid w:val="00353AAD"/>
    <w:rsid w:val="00353D93"/>
    <w:rsid w:val="0035449D"/>
    <w:rsid w:val="0035475A"/>
    <w:rsid w:val="00354AED"/>
    <w:rsid w:val="00354D2D"/>
    <w:rsid w:val="00354D52"/>
    <w:rsid w:val="00354EAA"/>
    <w:rsid w:val="0035501C"/>
    <w:rsid w:val="00355112"/>
    <w:rsid w:val="0035523D"/>
    <w:rsid w:val="0035553D"/>
    <w:rsid w:val="0035573B"/>
    <w:rsid w:val="003558C9"/>
    <w:rsid w:val="00355B6C"/>
    <w:rsid w:val="003561D5"/>
    <w:rsid w:val="003565A6"/>
    <w:rsid w:val="00356865"/>
    <w:rsid w:val="00356A96"/>
    <w:rsid w:val="00356BE3"/>
    <w:rsid w:val="00356C25"/>
    <w:rsid w:val="00356E97"/>
    <w:rsid w:val="00356E98"/>
    <w:rsid w:val="00356F1D"/>
    <w:rsid w:val="003571A3"/>
    <w:rsid w:val="0035724A"/>
    <w:rsid w:val="003573D4"/>
    <w:rsid w:val="0035754D"/>
    <w:rsid w:val="00357A2F"/>
    <w:rsid w:val="00357A7D"/>
    <w:rsid w:val="00357AC0"/>
    <w:rsid w:val="0036001C"/>
    <w:rsid w:val="003602C3"/>
    <w:rsid w:val="00360629"/>
    <w:rsid w:val="00360647"/>
    <w:rsid w:val="00360A69"/>
    <w:rsid w:val="00360C8E"/>
    <w:rsid w:val="00360D58"/>
    <w:rsid w:val="0036109E"/>
    <w:rsid w:val="003611A0"/>
    <w:rsid w:val="0036145D"/>
    <w:rsid w:val="00361658"/>
    <w:rsid w:val="003619DA"/>
    <w:rsid w:val="003619DD"/>
    <w:rsid w:val="00361AA1"/>
    <w:rsid w:val="00361DF9"/>
    <w:rsid w:val="00361E1D"/>
    <w:rsid w:val="00361E6A"/>
    <w:rsid w:val="00362081"/>
    <w:rsid w:val="0036242D"/>
    <w:rsid w:val="00362D7E"/>
    <w:rsid w:val="00362F71"/>
    <w:rsid w:val="0036305F"/>
    <w:rsid w:val="00363146"/>
    <w:rsid w:val="003632A2"/>
    <w:rsid w:val="00363322"/>
    <w:rsid w:val="00363542"/>
    <w:rsid w:val="0036365D"/>
    <w:rsid w:val="003638B8"/>
    <w:rsid w:val="00363E77"/>
    <w:rsid w:val="003641ED"/>
    <w:rsid w:val="00364236"/>
    <w:rsid w:val="00364275"/>
    <w:rsid w:val="003643AF"/>
    <w:rsid w:val="003644F3"/>
    <w:rsid w:val="003648AF"/>
    <w:rsid w:val="00364AD5"/>
    <w:rsid w:val="00364C8B"/>
    <w:rsid w:val="00364CA0"/>
    <w:rsid w:val="00364E59"/>
    <w:rsid w:val="003654F2"/>
    <w:rsid w:val="00365675"/>
    <w:rsid w:val="0036572D"/>
    <w:rsid w:val="0036576A"/>
    <w:rsid w:val="00365770"/>
    <w:rsid w:val="003657DF"/>
    <w:rsid w:val="00365E4D"/>
    <w:rsid w:val="00365F70"/>
    <w:rsid w:val="003660E6"/>
    <w:rsid w:val="003661B9"/>
    <w:rsid w:val="00366232"/>
    <w:rsid w:val="003663A6"/>
    <w:rsid w:val="00366447"/>
    <w:rsid w:val="003664C7"/>
    <w:rsid w:val="003664D3"/>
    <w:rsid w:val="0036676E"/>
    <w:rsid w:val="00366907"/>
    <w:rsid w:val="00366A20"/>
    <w:rsid w:val="00366FE9"/>
    <w:rsid w:val="003677BB"/>
    <w:rsid w:val="00367855"/>
    <w:rsid w:val="00367D1A"/>
    <w:rsid w:val="00367D79"/>
    <w:rsid w:val="00370008"/>
    <w:rsid w:val="00370046"/>
    <w:rsid w:val="0037019E"/>
    <w:rsid w:val="0037036B"/>
    <w:rsid w:val="003704D5"/>
    <w:rsid w:val="00370839"/>
    <w:rsid w:val="00370DC9"/>
    <w:rsid w:val="00370DEB"/>
    <w:rsid w:val="00370E45"/>
    <w:rsid w:val="00370E88"/>
    <w:rsid w:val="00371189"/>
    <w:rsid w:val="00371740"/>
    <w:rsid w:val="0037200C"/>
    <w:rsid w:val="00372011"/>
    <w:rsid w:val="00372409"/>
    <w:rsid w:val="003724EA"/>
    <w:rsid w:val="0037250F"/>
    <w:rsid w:val="00372B23"/>
    <w:rsid w:val="003731CD"/>
    <w:rsid w:val="00373963"/>
    <w:rsid w:val="00373A13"/>
    <w:rsid w:val="00373B1D"/>
    <w:rsid w:val="00373E78"/>
    <w:rsid w:val="00373EE7"/>
    <w:rsid w:val="003745EA"/>
    <w:rsid w:val="003745F6"/>
    <w:rsid w:val="003746A8"/>
    <w:rsid w:val="0037475C"/>
    <w:rsid w:val="003747F3"/>
    <w:rsid w:val="003748A7"/>
    <w:rsid w:val="00374950"/>
    <w:rsid w:val="003758D3"/>
    <w:rsid w:val="00375945"/>
    <w:rsid w:val="00375A1A"/>
    <w:rsid w:val="00375DBC"/>
    <w:rsid w:val="00375F6A"/>
    <w:rsid w:val="00375FF5"/>
    <w:rsid w:val="00376097"/>
    <w:rsid w:val="003761D8"/>
    <w:rsid w:val="0037623B"/>
    <w:rsid w:val="00376430"/>
    <w:rsid w:val="003764C9"/>
    <w:rsid w:val="0037667D"/>
    <w:rsid w:val="003767CB"/>
    <w:rsid w:val="00376A2C"/>
    <w:rsid w:val="00376CB2"/>
    <w:rsid w:val="00376ECC"/>
    <w:rsid w:val="00376F8C"/>
    <w:rsid w:val="0037725C"/>
    <w:rsid w:val="00377300"/>
    <w:rsid w:val="00377616"/>
    <w:rsid w:val="003776BA"/>
    <w:rsid w:val="003777EC"/>
    <w:rsid w:val="0037795A"/>
    <w:rsid w:val="00377B5F"/>
    <w:rsid w:val="00377C6C"/>
    <w:rsid w:val="00377C6E"/>
    <w:rsid w:val="0038022B"/>
    <w:rsid w:val="00380327"/>
    <w:rsid w:val="00380453"/>
    <w:rsid w:val="00380745"/>
    <w:rsid w:val="003809AC"/>
    <w:rsid w:val="00380BBC"/>
    <w:rsid w:val="00380E35"/>
    <w:rsid w:val="00380EC3"/>
    <w:rsid w:val="0038136D"/>
    <w:rsid w:val="003816E5"/>
    <w:rsid w:val="0038171F"/>
    <w:rsid w:val="00381754"/>
    <w:rsid w:val="003819C3"/>
    <w:rsid w:val="00381B42"/>
    <w:rsid w:val="00381ECF"/>
    <w:rsid w:val="00382016"/>
    <w:rsid w:val="0038212D"/>
    <w:rsid w:val="003823E2"/>
    <w:rsid w:val="003825EC"/>
    <w:rsid w:val="00382774"/>
    <w:rsid w:val="003828E2"/>
    <w:rsid w:val="00382AA8"/>
    <w:rsid w:val="00382B83"/>
    <w:rsid w:val="00382D9D"/>
    <w:rsid w:val="00382ECD"/>
    <w:rsid w:val="00383165"/>
    <w:rsid w:val="0038328E"/>
    <w:rsid w:val="003835F2"/>
    <w:rsid w:val="00383784"/>
    <w:rsid w:val="00383C05"/>
    <w:rsid w:val="0038425C"/>
    <w:rsid w:val="003847E2"/>
    <w:rsid w:val="00384B1A"/>
    <w:rsid w:val="00384B8F"/>
    <w:rsid w:val="00384BEA"/>
    <w:rsid w:val="00384E77"/>
    <w:rsid w:val="00384FF9"/>
    <w:rsid w:val="003852EA"/>
    <w:rsid w:val="00385372"/>
    <w:rsid w:val="00385456"/>
    <w:rsid w:val="0038550F"/>
    <w:rsid w:val="0038584C"/>
    <w:rsid w:val="00385ACE"/>
    <w:rsid w:val="00385E0F"/>
    <w:rsid w:val="00385E97"/>
    <w:rsid w:val="00385F4D"/>
    <w:rsid w:val="00386320"/>
    <w:rsid w:val="00386A24"/>
    <w:rsid w:val="00386B51"/>
    <w:rsid w:val="00386D71"/>
    <w:rsid w:val="00386FCF"/>
    <w:rsid w:val="00386FD6"/>
    <w:rsid w:val="0038754F"/>
    <w:rsid w:val="0038765A"/>
    <w:rsid w:val="003876E5"/>
    <w:rsid w:val="003876F2"/>
    <w:rsid w:val="00387816"/>
    <w:rsid w:val="0038790D"/>
    <w:rsid w:val="00387ADC"/>
    <w:rsid w:val="00387B13"/>
    <w:rsid w:val="00387B42"/>
    <w:rsid w:val="00387E98"/>
    <w:rsid w:val="00387EA0"/>
    <w:rsid w:val="00387FBE"/>
    <w:rsid w:val="00390151"/>
    <w:rsid w:val="00390413"/>
    <w:rsid w:val="003906D5"/>
    <w:rsid w:val="003907DB"/>
    <w:rsid w:val="00390879"/>
    <w:rsid w:val="00390A07"/>
    <w:rsid w:val="00390D01"/>
    <w:rsid w:val="00390E8B"/>
    <w:rsid w:val="00390F1D"/>
    <w:rsid w:val="00390F36"/>
    <w:rsid w:val="003911FD"/>
    <w:rsid w:val="003914BC"/>
    <w:rsid w:val="003916B8"/>
    <w:rsid w:val="00391946"/>
    <w:rsid w:val="00391BBE"/>
    <w:rsid w:val="00391D88"/>
    <w:rsid w:val="00391E1C"/>
    <w:rsid w:val="00392244"/>
    <w:rsid w:val="003922A6"/>
    <w:rsid w:val="003922D6"/>
    <w:rsid w:val="003922F5"/>
    <w:rsid w:val="003922FA"/>
    <w:rsid w:val="00392654"/>
    <w:rsid w:val="0039278A"/>
    <w:rsid w:val="003927AF"/>
    <w:rsid w:val="003929E2"/>
    <w:rsid w:val="00392BF6"/>
    <w:rsid w:val="00392E93"/>
    <w:rsid w:val="00393436"/>
    <w:rsid w:val="003935F6"/>
    <w:rsid w:val="00393600"/>
    <w:rsid w:val="00393C6F"/>
    <w:rsid w:val="00393EDB"/>
    <w:rsid w:val="00394076"/>
    <w:rsid w:val="00394095"/>
    <w:rsid w:val="003943E6"/>
    <w:rsid w:val="0039451B"/>
    <w:rsid w:val="00394555"/>
    <w:rsid w:val="00394901"/>
    <w:rsid w:val="003950CC"/>
    <w:rsid w:val="003952B2"/>
    <w:rsid w:val="003954F2"/>
    <w:rsid w:val="003958E6"/>
    <w:rsid w:val="00395DCE"/>
    <w:rsid w:val="003961C9"/>
    <w:rsid w:val="003964D4"/>
    <w:rsid w:val="003964FF"/>
    <w:rsid w:val="003967F5"/>
    <w:rsid w:val="00396914"/>
    <w:rsid w:val="00396A9B"/>
    <w:rsid w:val="00396C15"/>
    <w:rsid w:val="00396C31"/>
    <w:rsid w:val="00396F2B"/>
    <w:rsid w:val="00397272"/>
    <w:rsid w:val="003972F2"/>
    <w:rsid w:val="00397411"/>
    <w:rsid w:val="0039750A"/>
    <w:rsid w:val="003975B1"/>
    <w:rsid w:val="003975B9"/>
    <w:rsid w:val="003976DE"/>
    <w:rsid w:val="00397866"/>
    <w:rsid w:val="00397CDB"/>
    <w:rsid w:val="00397E04"/>
    <w:rsid w:val="003A0062"/>
    <w:rsid w:val="003A006E"/>
    <w:rsid w:val="003A00C4"/>
    <w:rsid w:val="003A03CC"/>
    <w:rsid w:val="003A03F7"/>
    <w:rsid w:val="003A046E"/>
    <w:rsid w:val="003A0552"/>
    <w:rsid w:val="003A0580"/>
    <w:rsid w:val="003A078E"/>
    <w:rsid w:val="003A0969"/>
    <w:rsid w:val="003A0A93"/>
    <w:rsid w:val="003A0B59"/>
    <w:rsid w:val="003A0B8C"/>
    <w:rsid w:val="003A0D36"/>
    <w:rsid w:val="003A0EB5"/>
    <w:rsid w:val="003A12EE"/>
    <w:rsid w:val="003A171B"/>
    <w:rsid w:val="003A1A7C"/>
    <w:rsid w:val="003A1F5B"/>
    <w:rsid w:val="003A21F9"/>
    <w:rsid w:val="003A2253"/>
    <w:rsid w:val="003A25E6"/>
    <w:rsid w:val="003A273B"/>
    <w:rsid w:val="003A2933"/>
    <w:rsid w:val="003A2C12"/>
    <w:rsid w:val="003A2CA9"/>
    <w:rsid w:val="003A34C6"/>
    <w:rsid w:val="003A35A5"/>
    <w:rsid w:val="003A3616"/>
    <w:rsid w:val="003A3660"/>
    <w:rsid w:val="003A3AB2"/>
    <w:rsid w:val="003A3C4B"/>
    <w:rsid w:val="003A3D24"/>
    <w:rsid w:val="003A4070"/>
    <w:rsid w:val="003A4329"/>
    <w:rsid w:val="003A4334"/>
    <w:rsid w:val="003A44B8"/>
    <w:rsid w:val="003A45B6"/>
    <w:rsid w:val="003A4653"/>
    <w:rsid w:val="003A47AF"/>
    <w:rsid w:val="003A47F3"/>
    <w:rsid w:val="003A49DA"/>
    <w:rsid w:val="003A4DA9"/>
    <w:rsid w:val="003A4F22"/>
    <w:rsid w:val="003A4FC2"/>
    <w:rsid w:val="003A52C0"/>
    <w:rsid w:val="003A5374"/>
    <w:rsid w:val="003A5806"/>
    <w:rsid w:val="003A5B40"/>
    <w:rsid w:val="003A5B65"/>
    <w:rsid w:val="003A5C44"/>
    <w:rsid w:val="003A5DDB"/>
    <w:rsid w:val="003A5F72"/>
    <w:rsid w:val="003A6079"/>
    <w:rsid w:val="003A637F"/>
    <w:rsid w:val="003A65D8"/>
    <w:rsid w:val="003A660B"/>
    <w:rsid w:val="003A66D1"/>
    <w:rsid w:val="003A683E"/>
    <w:rsid w:val="003A6E57"/>
    <w:rsid w:val="003A70BB"/>
    <w:rsid w:val="003A7386"/>
    <w:rsid w:val="003A7426"/>
    <w:rsid w:val="003A7633"/>
    <w:rsid w:val="003A76CF"/>
    <w:rsid w:val="003A76E7"/>
    <w:rsid w:val="003A7A75"/>
    <w:rsid w:val="003A7B3B"/>
    <w:rsid w:val="003B0011"/>
    <w:rsid w:val="003B0068"/>
    <w:rsid w:val="003B022F"/>
    <w:rsid w:val="003B037D"/>
    <w:rsid w:val="003B04B1"/>
    <w:rsid w:val="003B04DF"/>
    <w:rsid w:val="003B08E7"/>
    <w:rsid w:val="003B0CA6"/>
    <w:rsid w:val="003B0F6E"/>
    <w:rsid w:val="003B10DA"/>
    <w:rsid w:val="003B1135"/>
    <w:rsid w:val="003B12D8"/>
    <w:rsid w:val="003B12E1"/>
    <w:rsid w:val="003B1336"/>
    <w:rsid w:val="003B192B"/>
    <w:rsid w:val="003B1A9A"/>
    <w:rsid w:val="003B1AFE"/>
    <w:rsid w:val="003B1DCD"/>
    <w:rsid w:val="003B1EA1"/>
    <w:rsid w:val="003B2359"/>
    <w:rsid w:val="003B25C5"/>
    <w:rsid w:val="003B269F"/>
    <w:rsid w:val="003B2A6B"/>
    <w:rsid w:val="003B2B9E"/>
    <w:rsid w:val="003B2C16"/>
    <w:rsid w:val="003B2C5F"/>
    <w:rsid w:val="003B3613"/>
    <w:rsid w:val="003B388F"/>
    <w:rsid w:val="003B3A50"/>
    <w:rsid w:val="003B3B9F"/>
    <w:rsid w:val="003B3D37"/>
    <w:rsid w:val="003B3D3B"/>
    <w:rsid w:val="003B3DA4"/>
    <w:rsid w:val="003B3E44"/>
    <w:rsid w:val="003B4250"/>
    <w:rsid w:val="003B42DC"/>
    <w:rsid w:val="003B464E"/>
    <w:rsid w:val="003B47B2"/>
    <w:rsid w:val="003B4C7F"/>
    <w:rsid w:val="003B4C8C"/>
    <w:rsid w:val="003B4D5F"/>
    <w:rsid w:val="003B4EA3"/>
    <w:rsid w:val="003B5386"/>
    <w:rsid w:val="003B5B32"/>
    <w:rsid w:val="003B5BA5"/>
    <w:rsid w:val="003B5CD3"/>
    <w:rsid w:val="003B5D24"/>
    <w:rsid w:val="003B5D3E"/>
    <w:rsid w:val="003B5D55"/>
    <w:rsid w:val="003B5D7E"/>
    <w:rsid w:val="003B5ED6"/>
    <w:rsid w:val="003B5F7E"/>
    <w:rsid w:val="003B6285"/>
    <w:rsid w:val="003B632F"/>
    <w:rsid w:val="003B633A"/>
    <w:rsid w:val="003B6C5B"/>
    <w:rsid w:val="003B6C82"/>
    <w:rsid w:val="003B6D14"/>
    <w:rsid w:val="003B6DEE"/>
    <w:rsid w:val="003B711D"/>
    <w:rsid w:val="003B7234"/>
    <w:rsid w:val="003B73BF"/>
    <w:rsid w:val="003B7416"/>
    <w:rsid w:val="003B75BD"/>
    <w:rsid w:val="003B7621"/>
    <w:rsid w:val="003B7813"/>
    <w:rsid w:val="003B7882"/>
    <w:rsid w:val="003B79CA"/>
    <w:rsid w:val="003B7AA5"/>
    <w:rsid w:val="003B7AE5"/>
    <w:rsid w:val="003B7B21"/>
    <w:rsid w:val="003B7C99"/>
    <w:rsid w:val="003B7D51"/>
    <w:rsid w:val="003C0483"/>
    <w:rsid w:val="003C051E"/>
    <w:rsid w:val="003C0841"/>
    <w:rsid w:val="003C08F6"/>
    <w:rsid w:val="003C0954"/>
    <w:rsid w:val="003C09BF"/>
    <w:rsid w:val="003C0A7B"/>
    <w:rsid w:val="003C0CDE"/>
    <w:rsid w:val="003C1239"/>
    <w:rsid w:val="003C1435"/>
    <w:rsid w:val="003C154C"/>
    <w:rsid w:val="003C15E2"/>
    <w:rsid w:val="003C1BE8"/>
    <w:rsid w:val="003C1F2F"/>
    <w:rsid w:val="003C216D"/>
    <w:rsid w:val="003C21C7"/>
    <w:rsid w:val="003C2266"/>
    <w:rsid w:val="003C22DB"/>
    <w:rsid w:val="003C2693"/>
    <w:rsid w:val="003C272D"/>
    <w:rsid w:val="003C2930"/>
    <w:rsid w:val="003C293C"/>
    <w:rsid w:val="003C2A51"/>
    <w:rsid w:val="003C2E36"/>
    <w:rsid w:val="003C2E7E"/>
    <w:rsid w:val="003C3296"/>
    <w:rsid w:val="003C34CC"/>
    <w:rsid w:val="003C34F2"/>
    <w:rsid w:val="003C35F4"/>
    <w:rsid w:val="003C370C"/>
    <w:rsid w:val="003C3749"/>
    <w:rsid w:val="003C3882"/>
    <w:rsid w:val="003C3C3F"/>
    <w:rsid w:val="003C3C60"/>
    <w:rsid w:val="003C3F55"/>
    <w:rsid w:val="003C3FCF"/>
    <w:rsid w:val="003C45B6"/>
    <w:rsid w:val="003C47F9"/>
    <w:rsid w:val="003C4B11"/>
    <w:rsid w:val="003C4BEE"/>
    <w:rsid w:val="003C4E6A"/>
    <w:rsid w:val="003C5318"/>
    <w:rsid w:val="003C5372"/>
    <w:rsid w:val="003C5897"/>
    <w:rsid w:val="003C5AC6"/>
    <w:rsid w:val="003C5CE8"/>
    <w:rsid w:val="003C5F34"/>
    <w:rsid w:val="003C5FA2"/>
    <w:rsid w:val="003C61B8"/>
    <w:rsid w:val="003C6341"/>
    <w:rsid w:val="003C63F8"/>
    <w:rsid w:val="003C6405"/>
    <w:rsid w:val="003C64C5"/>
    <w:rsid w:val="003C64D5"/>
    <w:rsid w:val="003C66D7"/>
    <w:rsid w:val="003C676C"/>
    <w:rsid w:val="003C6A70"/>
    <w:rsid w:val="003C6AEC"/>
    <w:rsid w:val="003C6B0D"/>
    <w:rsid w:val="003C6B26"/>
    <w:rsid w:val="003C6B42"/>
    <w:rsid w:val="003C6B84"/>
    <w:rsid w:val="003C6E3C"/>
    <w:rsid w:val="003C725F"/>
    <w:rsid w:val="003C7579"/>
    <w:rsid w:val="003C7799"/>
    <w:rsid w:val="003C7834"/>
    <w:rsid w:val="003C786E"/>
    <w:rsid w:val="003C788D"/>
    <w:rsid w:val="003C79AB"/>
    <w:rsid w:val="003C7A75"/>
    <w:rsid w:val="003C7AB2"/>
    <w:rsid w:val="003C7B3D"/>
    <w:rsid w:val="003C7DA7"/>
    <w:rsid w:val="003C7E71"/>
    <w:rsid w:val="003C7EA3"/>
    <w:rsid w:val="003C7F6A"/>
    <w:rsid w:val="003D057F"/>
    <w:rsid w:val="003D0637"/>
    <w:rsid w:val="003D0E00"/>
    <w:rsid w:val="003D13C3"/>
    <w:rsid w:val="003D18CD"/>
    <w:rsid w:val="003D1A8A"/>
    <w:rsid w:val="003D1ADA"/>
    <w:rsid w:val="003D1D0F"/>
    <w:rsid w:val="003D1E44"/>
    <w:rsid w:val="003D1F2B"/>
    <w:rsid w:val="003D2317"/>
    <w:rsid w:val="003D278C"/>
    <w:rsid w:val="003D28BC"/>
    <w:rsid w:val="003D2A15"/>
    <w:rsid w:val="003D2C1E"/>
    <w:rsid w:val="003D2C2C"/>
    <w:rsid w:val="003D2DDC"/>
    <w:rsid w:val="003D2F23"/>
    <w:rsid w:val="003D33DC"/>
    <w:rsid w:val="003D3508"/>
    <w:rsid w:val="003D3601"/>
    <w:rsid w:val="003D38B3"/>
    <w:rsid w:val="003D38BF"/>
    <w:rsid w:val="003D391E"/>
    <w:rsid w:val="003D3A86"/>
    <w:rsid w:val="003D3C2D"/>
    <w:rsid w:val="003D3ED7"/>
    <w:rsid w:val="003D437E"/>
    <w:rsid w:val="003D43B4"/>
    <w:rsid w:val="003D443A"/>
    <w:rsid w:val="003D456A"/>
    <w:rsid w:val="003D464E"/>
    <w:rsid w:val="003D46AC"/>
    <w:rsid w:val="003D4A83"/>
    <w:rsid w:val="003D4AB0"/>
    <w:rsid w:val="003D4B31"/>
    <w:rsid w:val="003D4D24"/>
    <w:rsid w:val="003D4E83"/>
    <w:rsid w:val="003D4F3D"/>
    <w:rsid w:val="003D5082"/>
    <w:rsid w:val="003D512B"/>
    <w:rsid w:val="003D5363"/>
    <w:rsid w:val="003D549F"/>
    <w:rsid w:val="003D56CF"/>
    <w:rsid w:val="003D5B39"/>
    <w:rsid w:val="003D5CB5"/>
    <w:rsid w:val="003D5F36"/>
    <w:rsid w:val="003D6175"/>
    <w:rsid w:val="003D61DA"/>
    <w:rsid w:val="003D6288"/>
    <w:rsid w:val="003D6348"/>
    <w:rsid w:val="003D636D"/>
    <w:rsid w:val="003D66FE"/>
    <w:rsid w:val="003D67FD"/>
    <w:rsid w:val="003D6A6E"/>
    <w:rsid w:val="003D6D36"/>
    <w:rsid w:val="003D6D49"/>
    <w:rsid w:val="003D6D58"/>
    <w:rsid w:val="003D6E03"/>
    <w:rsid w:val="003D6F0E"/>
    <w:rsid w:val="003D787E"/>
    <w:rsid w:val="003D7920"/>
    <w:rsid w:val="003D7E07"/>
    <w:rsid w:val="003E00AA"/>
    <w:rsid w:val="003E04A1"/>
    <w:rsid w:val="003E0632"/>
    <w:rsid w:val="003E06B5"/>
    <w:rsid w:val="003E08C5"/>
    <w:rsid w:val="003E0AF3"/>
    <w:rsid w:val="003E10BE"/>
    <w:rsid w:val="003E12D0"/>
    <w:rsid w:val="003E1347"/>
    <w:rsid w:val="003E165E"/>
    <w:rsid w:val="003E178D"/>
    <w:rsid w:val="003E1AD2"/>
    <w:rsid w:val="003E20F1"/>
    <w:rsid w:val="003E2185"/>
    <w:rsid w:val="003E2424"/>
    <w:rsid w:val="003E24D2"/>
    <w:rsid w:val="003E254C"/>
    <w:rsid w:val="003E26B9"/>
    <w:rsid w:val="003E2AF1"/>
    <w:rsid w:val="003E2B0F"/>
    <w:rsid w:val="003E2B4D"/>
    <w:rsid w:val="003E2BDB"/>
    <w:rsid w:val="003E306D"/>
    <w:rsid w:val="003E3131"/>
    <w:rsid w:val="003E329E"/>
    <w:rsid w:val="003E3785"/>
    <w:rsid w:val="003E3863"/>
    <w:rsid w:val="003E38F2"/>
    <w:rsid w:val="003E3CDB"/>
    <w:rsid w:val="003E3D65"/>
    <w:rsid w:val="003E3F4D"/>
    <w:rsid w:val="003E43AD"/>
    <w:rsid w:val="003E43E3"/>
    <w:rsid w:val="003E43FE"/>
    <w:rsid w:val="003E449A"/>
    <w:rsid w:val="003E46D4"/>
    <w:rsid w:val="003E4EFD"/>
    <w:rsid w:val="003E525A"/>
    <w:rsid w:val="003E56BC"/>
    <w:rsid w:val="003E573E"/>
    <w:rsid w:val="003E592D"/>
    <w:rsid w:val="003E5C49"/>
    <w:rsid w:val="003E6304"/>
    <w:rsid w:val="003E6557"/>
    <w:rsid w:val="003E671F"/>
    <w:rsid w:val="003E6933"/>
    <w:rsid w:val="003E6B70"/>
    <w:rsid w:val="003E6C93"/>
    <w:rsid w:val="003E7367"/>
    <w:rsid w:val="003E7E72"/>
    <w:rsid w:val="003F016F"/>
    <w:rsid w:val="003F01C7"/>
    <w:rsid w:val="003F02E8"/>
    <w:rsid w:val="003F040B"/>
    <w:rsid w:val="003F087B"/>
    <w:rsid w:val="003F08E0"/>
    <w:rsid w:val="003F0A4E"/>
    <w:rsid w:val="003F0B40"/>
    <w:rsid w:val="003F0CE8"/>
    <w:rsid w:val="003F0D7D"/>
    <w:rsid w:val="003F0EBD"/>
    <w:rsid w:val="003F0F11"/>
    <w:rsid w:val="003F10D0"/>
    <w:rsid w:val="003F10D9"/>
    <w:rsid w:val="003F1226"/>
    <w:rsid w:val="003F12F3"/>
    <w:rsid w:val="003F13DE"/>
    <w:rsid w:val="003F18DB"/>
    <w:rsid w:val="003F18E5"/>
    <w:rsid w:val="003F1986"/>
    <w:rsid w:val="003F1B4B"/>
    <w:rsid w:val="003F1C37"/>
    <w:rsid w:val="003F1D60"/>
    <w:rsid w:val="003F1EE7"/>
    <w:rsid w:val="003F1F38"/>
    <w:rsid w:val="003F1F7B"/>
    <w:rsid w:val="003F213E"/>
    <w:rsid w:val="003F2275"/>
    <w:rsid w:val="003F2290"/>
    <w:rsid w:val="003F2293"/>
    <w:rsid w:val="003F24F8"/>
    <w:rsid w:val="003F2582"/>
    <w:rsid w:val="003F27DE"/>
    <w:rsid w:val="003F2BE8"/>
    <w:rsid w:val="003F2D0F"/>
    <w:rsid w:val="003F2F7E"/>
    <w:rsid w:val="003F3017"/>
    <w:rsid w:val="003F31D5"/>
    <w:rsid w:val="003F366D"/>
    <w:rsid w:val="003F3682"/>
    <w:rsid w:val="003F3BCA"/>
    <w:rsid w:val="003F3C98"/>
    <w:rsid w:val="003F3CC4"/>
    <w:rsid w:val="003F3D2C"/>
    <w:rsid w:val="003F3EB2"/>
    <w:rsid w:val="003F4026"/>
    <w:rsid w:val="003F4591"/>
    <w:rsid w:val="003F4F46"/>
    <w:rsid w:val="003F4FD5"/>
    <w:rsid w:val="003F5201"/>
    <w:rsid w:val="003F5645"/>
    <w:rsid w:val="003F5A52"/>
    <w:rsid w:val="003F5BD3"/>
    <w:rsid w:val="003F6615"/>
    <w:rsid w:val="003F6641"/>
    <w:rsid w:val="003F66E8"/>
    <w:rsid w:val="003F6B5D"/>
    <w:rsid w:val="003F6CA4"/>
    <w:rsid w:val="003F6EE6"/>
    <w:rsid w:val="003F6F5A"/>
    <w:rsid w:val="003F7022"/>
    <w:rsid w:val="003F71C4"/>
    <w:rsid w:val="003F7A15"/>
    <w:rsid w:val="003F7AED"/>
    <w:rsid w:val="003F7B12"/>
    <w:rsid w:val="003F7C7E"/>
    <w:rsid w:val="003F7E73"/>
    <w:rsid w:val="0040018F"/>
    <w:rsid w:val="0040034C"/>
    <w:rsid w:val="0040062E"/>
    <w:rsid w:val="00400731"/>
    <w:rsid w:val="0040085B"/>
    <w:rsid w:val="00400AE5"/>
    <w:rsid w:val="00400D2E"/>
    <w:rsid w:val="00400DB2"/>
    <w:rsid w:val="004013A1"/>
    <w:rsid w:val="00401765"/>
    <w:rsid w:val="004017FE"/>
    <w:rsid w:val="00401D32"/>
    <w:rsid w:val="00401F5D"/>
    <w:rsid w:val="00402059"/>
    <w:rsid w:val="00402106"/>
    <w:rsid w:val="00402245"/>
    <w:rsid w:val="00402250"/>
    <w:rsid w:val="0040266A"/>
    <w:rsid w:val="0040278F"/>
    <w:rsid w:val="00402B71"/>
    <w:rsid w:val="00402D88"/>
    <w:rsid w:val="004030F2"/>
    <w:rsid w:val="0040321F"/>
    <w:rsid w:val="0040331C"/>
    <w:rsid w:val="00403459"/>
    <w:rsid w:val="00403626"/>
    <w:rsid w:val="00403735"/>
    <w:rsid w:val="004037EA"/>
    <w:rsid w:val="00403BFE"/>
    <w:rsid w:val="00403EAC"/>
    <w:rsid w:val="00403F77"/>
    <w:rsid w:val="00404079"/>
    <w:rsid w:val="004044B3"/>
    <w:rsid w:val="0040467B"/>
    <w:rsid w:val="004047B0"/>
    <w:rsid w:val="0040488D"/>
    <w:rsid w:val="004048BD"/>
    <w:rsid w:val="004048C3"/>
    <w:rsid w:val="00404913"/>
    <w:rsid w:val="00404AA9"/>
    <w:rsid w:val="00404F40"/>
    <w:rsid w:val="00404F43"/>
    <w:rsid w:val="004054F4"/>
    <w:rsid w:val="004055E3"/>
    <w:rsid w:val="0040561F"/>
    <w:rsid w:val="00405B83"/>
    <w:rsid w:val="00405E05"/>
    <w:rsid w:val="00405F67"/>
    <w:rsid w:val="004062A4"/>
    <w:rsid w:val="00406607"/>
    <w:rsid w:val="00406877"/>
    <w:rsid w:val="00406BE9"/>
    <w:rsid w:val="00406C4F"/>
    <w:rsid w:val="00407042"/>
    <w:rsid w:val="00407232"/>
    <w:rsid w:val="00407333"/>
    <w:rsid w:val="00407351"/>
    <w:rsid w:val="004078FB"/>
    <w:rsid w:val="00407B8B"/>
    <w:rsid w:val="00407C1D"/>
    <w:rsid w:val="00407CC6"/>
    <w:rsid w:val="00407DF1"/>
    <w:rsid w:val="00407EEB"/>
    <w:rsid w:val="00407FB1"/>
    <w:rsid w:val="0041042F"/>
    <w:rsid w:val="00410640"/>
    <w:rsid w:val="004109D5"/>
    <w:rsid w:val="00410EB6"/>
    <w:rsid w:val="0041103E"/>
    <w:rsid w:val="0041104B"/>
    <w:rsid w:val="004111B2"/>
    <w:rsid w:val="00411279"/>
    <w:rsid w:val="00411778"/>
    <w:rsid w:val="0041183C"/>
    <w:rsid w:val="0041189F"/>
    <w:rsid w:val="00411AF9"/>
    <w:rsid w:val="00411B1D"/>
    <w:rsid w:val="00411B74"/>
    <w:rsid w:val="00411C35"/>
    <w:rsid w:val="00411F17"/>
    <w:rsid w:val="00412064"/>
    <w:rsid w:val="004124F7"/>
    <w:rsid w:val="004125A9"/>
    <w:rsid w:val="0041295F"/>
    <w:rsid w:val="00412C1A"/>
    <w:rsid w:val="00412D48"/>
    <w:rsid w:val="00412D6A"/>
    <w:rsid w:val="00412F38"/>
    <w:rsid w:val="00413489"/>
    <w:rsid w:val="004134E0"/>
    <w:rsid w:val="00413571"/>
    <w:rsid w:val="00413777"/>
    <w:rsid w:val="00413A7B"/>
    <w:rsid w:val="00413CB5"/>
    <w:rsid w:val="00413D3E"/>
    <w:rsid w:val="004140A1"/>
    <w:rsid w:val="004140E0"/>
    <w:rsid w:val="004142C1"/>
    <w:rsid w:val="0041435A"/>
    <w:rsid w:val="004144D2"/>
    <w:rsid w:val="004145BA"/>
    <w:rsid w:val="004147A7"/>
    <w:rsid w:val="00414AFB"/>
    <w:rsid w:val="00414C2B"/>
    <w:rsid w:val="00414C35"/>
    <w:rsid w:val="00414CAE"/>
    <w:rsid w:val="00416345"/>
    <w:rsid w:val="00416416"/>
    <w:rsid w:val="00416701"/>
    <w:rsid w:val="004168C3"/>
    <w:rsid w:val="00417249"/>
    <w:rsid w:val="0041732B"/>
    <w:rsid w:val="0041741D"/>
    <w:rsid w:val="00417557"/>
    <w:rsid w:val="00417E05"/>
    <w:rsid w:val="00417EFF"/>
    <w:rsid w:val="00417F07"/>
    <w:rsid w:val="004204D4"/>
    <w:rsid w:val="0042060F"/>
    <w:rsid w:val="00420AF2"/>
    <w:rsid w:val="00420D10"/>
    <w:rsid w:val="00420D6C"/>
    <w:rsid w:val="00420D72"/>
    <w:rsid w:val="00420DEF"/>
    <w:rsid w:val="00420F58"/>
    <w:rsid w:val="004211C3"/>
    <w:rsid w:val="004211F3"/>
    <w:rsid w:val="0042128A"/>
    <w:rsid w:val="004213A2"/>
    <w:rsid w:val="0042140B"/>
    <w:rsid w:val="00421495"/>
    <w:rsid w:val="00421557"/>
    <w:rsid w:val="00421946"/>
    <w:rsid w:val="00421C88"/>
    <w:rsid w:val="00421D04"/>
    <w:rsid w:val="00421E3D"/>
    <w:rsid w:val="00422389"/>
    <w:rsid w:val="004227B6"/>
    <w:rsid w:val="004227E8"/>
    <w:rsid w:val="00422801"/>
    <w:rsid w:val="00422D6D"/>
    <w:rsid w:val="00422E7B"/>
    <w:rsid w:val="004231A5"/>
    <w:rsid w:val="0042345A"/>
    <w:rsid w:val="0042347B"/>
    <w:rsid w:val="00423930"/>
    <w:rsid w:val="004239F5"/>
    <w:rsid w:val="00423A7A"/>
    <w:rsid w:val="00423DE4"/>
    <w:rsid w:val="00423F8B"/>
    <w:rsid w:val="0042400A"/>
    <w:rsid w:val="00424048"/>
    <w:rsid w:val="00424049"/>
    <w:rsid w:val="004242D7"/>
    <w:rsid w:val="0042431F"/>
    <w:rsid w:val="0042454A"/>
    <w:rsid w:val="004245C4"/>
    <w:rsid w:val="0042473A"/>
    <w:rsid w:val="0042475A"/>
    <w:rsid w:val="00424C1B"/>
    <w:rsid w:val="0042505D"/>
    <w:rsid w:val="0042517E"/>
    <w:rsid w:val="00425217"/>
    <w:rsid w:val="004252B1"/>
    <w:rsid w:val="00425412"/>
    <w:rsid w:val="0042555F"/>
    <w:rsid w:val="0042569A"/>
    <w:rsid w:val="004257D0"/>
    <w:rsid w:val="00425C43"/>
    <w:rsid w:val="00425EDB"/>
    <w:rsid w:val="0042622F"/>
    <w:rsid w:val="004263ED"/>
    <w:rsid w:val="004263FC"/>
    <w:rsid w:val="00426A1F"/>
    <w:rsid w:val="00427181"/>
    <w:rsid w:val="00427185"/>
    <w:rsid w:val="00427291"/>
    <w:rsid w:val="004273B8"/>
    <w:rsid w:val="0042740A"/>
    <w:rsid w:val="004274EC"/>
    <w:rsid w:val="00427672"/>
    <w:rsid w:val="004276A8"/>
    <w:rsid w:val="00427BDB"/>
    <w:rsid w:val="00427C80"/>
    <w:rsid w:val="00427DD2"/>
    <w:rsid w:val="00427F9B"/>
    <w:rsid w:val="00430093"/>
    <w:rsid w:val="004300C9"/>
    <w:rsid w:val="0043065A"/>
    <w:rsid w:val="00430778"/>
    <w:rsid w:val="004309DD"/>
    <w:rsid w:val="00430A19"/>
    <w:rsid w:val="00430A96"/>
    <w:rsid w:val="00430B48"/>
    <w:rsid w:val="00430BBA"/>
    <w:rsid w:val="00430CCA"/>
    <w:rsid w:val="00430D7A"/>
    <w:rsid w:val="00430D7E"/>
    <w:rsid w:val="00430EEB"/>
    <w:rsid w:val="00431D68"/>
    <w:rsid w:val="00431E4B"/>
    <w:rsid w:val="00432359"/>
    <w:rsid w:val="004325E3"/>
    <w:rsid w:val="00432DAA"/>
    <w:rsid w:val="00432E0C"/>
    <w:rsid w:val="00433213"/>
    <w:rsid w:val="004332B7"/>
    <w:rsid w:val="0043335B"/>
    <w:rsid w:val="00433466"/>
    <w:rsid w:val="0043358D"/>
    <w:rsid w:val="00433648"/>
    <w:rsid w:val="00433962"/>
    <w:rsid w:val="0043398E"/>
    <w:rsid w:val="00433C03"/>
    <w:rsid w:val="00433F89"/>
    <w:rsid w:val="00433FA9"/>
    <w:rsid w:val="00434133"/>
    <w:rsid w:val="0043499B"/>
    <w:rsid w:val="004349B3"/>
    <w:rsid w:val="00434E2C"/>
    <w:rsid w:val="00435484"/>
    <w:rsid w:val="00435649"/>
    <w:rsid w:val="004356F4"/>
    <w:rsid w:val="004357C0"/>
    <w:rsid w:val="004357EC"/>
    <w:rsid w:val="00435DBB"/>
    <w:rsid w:val="00435F10"/>
    <w:rsid w:val="004360D4"/>
    <w:rsid w:val="004360F8"/>
    <w:rsid w:val="004362A9"/>
    <w:rsid w:val="004365F6"/>
    <w:rsid w:val="004369D0"/>
    <w:rsid w:val="00436B58"/>
    <w:rsid w:val="00436DF4"/>
    <w:rsid w:val="00436E3C"/>
    <w:rsid w:val="00436ECD"/>
    <w:rsid w:val="00437090"/>
    <w:rsid w:val="00437102"/>
    <w:rsid w:val="00437117"/>
    <w:rsid w:val="00437159"/>
    <w:rsid w:val="004371A2"/>
    <w:rsid w:val="00437700"/>
    <w:rsid w:val="00437B2F"/>
    <w:rsid w:val="00437B8D"/>
    <w:rsid w:val="00437D03"/>
    <w:rsid w:val="00437D81"/>
    <w:rsid w:val="00437F6B"/>
    <w:rsid w:val="00437FD7"/>
    <w:rsid w:val="004405E4"/>
    <w:rsid w:val="004408A4"/>
    <w:rsid w:val="004408CE"/>
    <w:rsid w:val="0044093F"/>
    <w:rsid w:val="00440B90"/>
    <w:rsid w:val="00441718"/>
    <w:rsid w:val="00441906"/>
    <w:rsid w:val="00441A60"/>
    <w:rsid w:val="00441B5F"/>
    <w:rsid w:val="004420EB"/>
    <w:rsid w:val="004421F0"/>
    <w:rsid w:val="00442481"/>
    <w:rsid w:val="004424FD"/>
    <w:rsid w:val="004425A6"/>
    <w:rsid w:val="0044260C"/>
    <w:rsid w:val="00442C9E"/>
    <w:rsid w:val="004433EF"/>
    <w:rsid w:val="00443A55"/>
    <w:rsid w:val="00443BF2"/>
    <w:rsid w:val="00443CF3"/>
    <w:rsid w:val="00443D14"/>
    <w:rsid w:val="00443D47"/>
    <w:rsid w:val="004444A4"/>
    <w:rsid w:val="004445C3"/>
    <w:rsid w:val="00444895"/>
    <w:rsid w:val="00444D0C"/>
    <w:rsid w:val="00444D73"/>
    <w:rsid w:val="00444FEA"/>
    <w:rsid w:val="00445338"/>
    <w:rsid w:val="0044533E"/>
    <w:rsid w:val="004454B7"/>
    <w:rsid w:val="00445CB5"/>
    <w:rsid w:val="00445CDD"/>
    <w:rsid w:val="004460DE"/>
    <w:rsid w:val="004461B9"/>
    <w:rsid w:val="004464FB"/>
    <w:rsid w:val="0044663A"/>
    <w:rsid w:val="00446658"/>
    <w:rsid w:val="0044670C"/>
    <w:rsid w:val="00446A20"/>
    <w:rsid w:val="00446F97"/>
    <w:rsid w:val="0044725D"/>
    <w:rsid w:val="0044749A"/>
    <w:rsid w:val="004475FA"/>
    <w:rsid w:val="00447C65"/>
    <w:rsid w:val="00447E5C"/>
    <w:rsid w:val="00450445"/>
    <w:rsid w:val="004505EF"/>
    <w:rsid w:val="0045071A"/>
    <w:rsid w:val="004508D0"/>
    <w:rsid w:val="00450923"/>
    <w:rsid w:val="00450B2E"/>
    <w:rsid w:val="00450EA5"/>
    <w:rsid w:val="00450F05"/>
    <w:rsid w:val="0045116B"/>
    <w:rsid w:val="00451726"/>
    <w:rsid w:val="004517C2"/>
    <w:rsid w:val="00451BB0"/>
    <w:rsid w:val="00451E86"/>
    <w:rsid w:val="00451FD0"/>
    <w:rsid w:val="00452253"/>
    <w:rsid w:val="0045230A"/>
    <w:rsid w:val="00452314"/>
    <w:rsid w:val="00452560"/>
    <w:rsid w:val="004525E0"/>
    <w:rsid w:val="00452654"/>
    <w:rsid w:val="00452845"/>
    <w:rsid w:val="00452AFA"/>
    <w:rsid w:val="00452C6F"/>
    <w:rsid w:val="00452E6E"/>
    <w:rsid w:val="00452EE0"/>
    <w:rsid w:val="004531D0"/>
    <w:rsid w:val="004534DA"/>
    <w:rsid w:val="00453646"/>
    <w:rsid w:val="00453693"/>
    <w:rsid w:val="004539EC"/>
    <w:rsid w:val="00453C70"/>
    <w:rsid w:val="00453E87"/>
    <w:rsid w:val="00453F1D"/>
    <w:rsid w:val="0045412E"/>
    <w:rsid w:val="00454310"/>
    <w:rsid w:val="00454488"/>
    <w:rsid w:val="004545DB"/>
    <w:rsid w:val="00454748"/>
    <w:rsid w:val="0045474F"/>
    <w:rsid w:val="00454826"/>
    <w:rsid w:val="00454FA4"/>
    <w:rsid w:val="0045504E"/>
    <w:rsid w:val="0045538D"/>
    <w:rsid w:val="004553AA"/>
    <w:rsid w:val="0045542E"/>
    <w:rsid w:val="0045557C"/>
    <w:rsid w:val="004556C5"/>
    <w:rsid w:val="0045599E"/>
    <w:rsid w:val="00455AF4"/>
    <w:rsid w:val="00455D17"/>
    <w:rsid w:val="0045607A"/>
    <w:rsid w:val="004562BE"/>
    <w:rsid w:val="004563B1"/>
    <w:rsid w:val="00456538"/>
    <w:rsid w:val="004565ED"/>
    <w:rsid w:val="00456A4B"/>
    <w:rsid w:val="00456B1D"/>
    <w:rsid w:val="00456CAB"/>
    <w:rsid w:val="00456D31"/>
    <w:rsid w:val="00456F0B"/>
    <w:rsid w:val="00456F8B"/>
    <w:rsid w:val="004570DE"/>
    <w:rsid w:val="00457289"/>
    <w:rsid w:val="0045731B"/>
    <w:rsid w:val="0045765A"/>
    <w:rsid w:val="004579A6"/>
    <w:rsid w:val="004579AE"/>
    <w:rsid w:val="00457A83"/>
    <w:rsid w:val="00457AB1"/>
    <w:rsid w:val="00457F29"/>
    <w:rsid w:val="00460344"/>
    <w:rsid w:val="00460389"/>
    <w:rsid w:val="0046059D"/>
    <w:rsid w:val="00460A19"/>
    <w:rsid w:val="00460B59"/>
    <w:rsid w:val="00460D7E"/>
    <w:rsid w:val="00460EC4"/>
    <w:rsid w:val="00460EE0"/>
    <w:rsid w:val="00461280"/>
    <w:rsid w:val="0046147F"/>
    <w:rsid w:val="00461520"/>
    <w:rsid w:val="004615A3"/>
    <w:rsid w:val="004615CA"/>
    <w:rsid w:val="004617BB"/>
    <w:rsid w:val="00461D4C"/>
    <w:rsid w:val="00461E7D"/>
    <w:rsid w:val="00461F00"/>
    <w:rsid w:val="0046208E"/>
    <w:rsid w:val="0046221E"/>
    <w:rsid w:val="00462656"/>
    <w:rsid w:val="00462981"/>
    <w:rsid w:val="00462B18"/>
    <w:rsid w:val="00462C7A"/>
    <w:rsid w:val="00462E0E"/>
    <w:rsid w:val="004631FE"/>
    <w:rsid w:val="0046320A"/>
    <w:rsid w:val="0046337B"/>
    <w:rsid w:val="0046350B"/>
    <w:rsid w:val="004636CB"/>
    <w:rsid w:val="0046371B"/>
    <w:rsid w:val="00463CD7"/>
    <w:rsid w:val="00463D1B"/>
    <w:rsid w:val="00463D28"/>
    <w:rsid w:val="00463D6E"/>
    <w:rsid w:val="00463E84"/>
    <w:rsid w:val="004640AE"/>
    <w:rsid w:val="00464204"/>
    <w:rsid w:val="0046435F"/>
    <w:rsid w:val="004643EB"/>
    <w:rsid w:val="004647AA"/>
    <w:rsid w:val="004648C6"/>
    <w:rsid w:val="004649A9"/>
    <w:rsid w:val="00464D5D"/>
    <w:rsid w:val="00465042"/>
    <w:rsid w:val="0046524F"/>
    <w:rsid w:val="004654CB"/>
    <w:rsid w:val="004657A1"/>
    <w:rsid w:val="00465821"/>
    <w:rsid w:val="00465848"/>
    <w:rsid w:val="00465875"/>
    <w:rsid w:val="00465A8B"/>
    <w:rsid w:val="00465C56"/>
    <w:rsid w:val="00465E4E"/>
    <w:rsid w:val="00465FE5"/>
    <w:rsid w:val="0046680E"/>
    <w:rsid w:val="00466989"/>
    <w:rsid w:val="00467024"/>
    <w:rsid w:val="00467090"/>
    <w:rsid w:val="004670A5"/>
    <w:rsid w:val="0046713F"/>
    <w:rsid w:val="0046724A"/>
    <w:rsid w:val="00467376"/>
    <w:rsid w:val="00467482"/>
    <w:rsid w:val="0046768F"/>
    <w:rsid w:val="00467926"/>
    <w:rsid w:val="00467985"/>
    <w:rsid w:val="00467B03"/>
    <w:rsid w:val="00467DD7"/>
    <w:rsid w:val="00467E0E"/>
    <w:rsid w:val="004703F9"/>
    <w:rsid w:val="004704B2"/>
    <w:rsid w:val="00470F5A"/>
    <w:rsid w:val="00470F7C"/>
    <w:rsid w:val="00470F89"/>
    <w:rsid w:val="004715FB"/>
    <w:rsid w:val="00471AF5"/>
    <w:rsid w:val="00471C61"/>
    <w:rsid w:val="00471D0B"/>
    <w:rsid w:val="00471E0F"/>
    <w:rsid w:val="00471FAD"/>
    <w:rsid w:val="004722CA"/>
    <w:rsid w:val="00472842"/>
    <w:rsid w:val="00472980"/>
    <w:rsid w:val="00472EBF"/>
    <w:rsid w:val="00472FC5"/>
    <w:rsid w:val="004730AE"/>
    <w:rsid w:val="00473120"/>
    <w:rsid w:val="004731C3"/>
    <w:rsid w:val="0047338F"/>
    <w:rsid w:val="004735D8"/>
    <w:rsid w:val="0047376D"/>
    <w:rsid w:val="004737E2"/>
    <w:rsid w:val="00473DA3"/>
    <w:rsid w:val="00473F7C"/>
    <w:rsid w:val="00474207"/>
    <w:rsid w:val="00474296"/>
    <w:rsid w:val="0047465D"/>
    <w:rsid w:val="00474694"/>
    <w:rsid w:val="00474BBB"/>
    <w:rsid w:val="00474CCB"/>
    <w:rsid w:val="00475383"/>
    <w:rsid w:val="0047554A"/>
    <w:rsid w:val="00475C9F"/>
    <w:rsid w:val="00475CBF"/>
    <w:rsid w:val="00475EBD"/>
    <w:rsid w:val="00475FD0"/>
    <w:rsid w:val="00475FDE"/>
    <w:rsid w:val="00476202"/>
    <w:rsid w:val="00476312"/>
    <w:rsid w:val="00476884"/>
    <w:rsid w:val="00476AAF"/>
    <w:rsid w:val="00476C6E"/>
    <w:rsid w:val="004770A9"/>
    <w:rsid w:val="004772F2"/>
    <w:rsid w:val="004773F0"/>
    <w:rsid w:val="00477500"/>
    <w:rsid w:val="00477677"/>
    <w:rsid w:val="00477E06"/>
    <w:rsid w:val="00477F42"/>
    <w:rsid w:val="00477F4F"/>
    <w:rsid w:val="004800CB"/>
    <w:rsid w:val="00480127"/>
    <w:rsid w:val="004801C5"/>
    <w:rsid w:val="004808EC"/>
    <w:rsid w:val="00480E70"/>
    <w:rsid w:val="004812DC"/>
    <w:rsid w:val="00481527"/>
    <w:rsid w:val="00481557"/>
    <w:rsid w:val="0048194A"/>
    <w:rsid w:val="00481E78"/>
    <w:rsid w:val="004821D2"/>
    <w:rsid w:val="0048248D"/>
    <w:rsid w:val="004824F6"/>
    <w:rsid w:val="004826D0"/>
    <w:rsid w:val="00482BDD"/>
    <w:rsid w:val="00483109"/>
    <w:rsid w:val="00483206"/>
    <w:rsid w:val="0048326B"/>
    <w:rsid w:val="00483574"/>
    <w:rsid w:val="004837A6"/>
    <w:rsid w:val="00483844"/>
    <w:rsid w:val="00483884"/>
    <w:rsid w:val="00483B68"/>
    <w:rsid w:val="00483BDC"/>
    <w:rsid w:val="00483D3D"/>
    <w:rsid w:val="00483F24"/>
    <w:rsid w:val="004842BF"/>
    <w:rsid w:val="0048443C"/>
    <w:rsid w:val="0048475D"/>
    <w:rsid w:val="00484865"/>
    <w:rsid w:val="0048487F"/>
    <w:rsid w:val="00484975"/>
    <w:rsid w:val="0048497F"/>
    <w:rsid w:val="004849D2"/>
    <w:rsid w:val="00484B9C"/>
    <w:rsid w:val="00484CBA"/>
    <w:rsid w:val="00484D28"/>
    <w:rsid w:val="00484DA3"/>
    <w:rsid w:val="00484DC4"/>
    <w:rsid w:val="00484EF2"/>
    <w:rsid w:val="00485048"/>
    <w:rsid w:val="00485BE2"/>
    <w:rsid w:val="00485F40"/>
    <w:rsid w:val="00485FCC"/>
    <w:rsid w:val="0048624D"/>
    <w:rsid w:val="00486595"/>
    <w:rsid w:val="00486B84"/>
    <w:rsid w:val="00486CEB"/>
    <w:rsid w:val="00486DBD"/>
    <w:rsid w:val="00487200"/>
    <w:rsid w:val="004872D2"/>
    <w:rsid w:val="00487388"/>
    <w:rsid w:val="0048749D"/>
    <w:rsid w:val="00487660"/>
    <w:rsid w:val="004876D7"/>
    <w:rsid w:val="0048797C"/>
    <w:rsid w:val="00487B09"/>
    <w:rsid w:val="00487F01"/>
    <w:rsid w:val="0049008F"/>
    <w:rsid w:val="0049019B"/>
    <w:rsid w:val="00490217"/>
    <w:rsid w:val="00490332"/>
    <w:rsid w:val="00490342"/>
    <w:rsid w:val="00490415"/>
    <w:rsid w:val="0049066A"/>
    <w:rsid w:val="004906B1"/>
    <w:rsid w:val="00490BA5"/>
    <w:rsid w:val="00490DB9"/>
    <w:rsid w:val="00490F8B"/>
    <w:rsid w:val="00491010"/>
    <w:rsid w:val="004912B6"/>
    <w:rsid w:val="004913DC"/>
    <w:rsid w:val="004915D3"/>
    <w:rsid w:val="004915F8"/>
    <w:rsid w:val="00491916"/>
    <w:rsid w:val="00491988"/>
    <w:rsid w:val="00491A06"/>
    <w:rsid w:val="00491BA4"/>
    <w:rsid w:val="00491CE3"/>
    <w:rsid w:val="00491F93"/>
    <w:rsid w:val="00492064"/>
    <w:rsid w:val="004923F2"/>
    <w:rsid w:val="004925E2"/>
    <w:rsid w:val="00492B89"/>
    <w:rsid w:val="00492D08"/>
    <w:rsid w:val="00492D9A"/>
    <w:rsid w:val="00492FF7"/>
    <w:rsid w:val="00493720"/>
    <w:rsid w:val="00493D05"/>
    <w:rsid w:val="00494050"/>
    <w:rsid w:val="0049412E"/>
    <w:rsid w:val="0049415E"/>
    <w:rsid w:val="0049425D"/>
    <w:rsid w:val="0049435B"/>
    <w:rsid w:val="004944F3"/>
    <w:rsid w:val="00494727"/>
    <w:rsid w:val="00494788"/>
    <w:rsid w:val="00494A3A"/>
    <w:rsid w:val="00494B37"/>
    <w:rsid w:val="00494D43"/>
    <w:rsid w:val="00494DDA"/>
    <w:rsid w:val="004952F0"/>
    <w:rsid w:val="0049540E"/>
    <w:rsid w:val="00495488"/>
    <w:rsid w:val="00495579"/>
    <w:rsid w:val="00495BEB"/>
    <w:rsid w:val="00495C59"/>
    <w:rsid w:val="0049614B"/>
    <w:rsid w:val="0049635F"/>
    <w:rsid w:val="004968C0"/>
    <w:rsid w:val="00496B7A"/>
    <w:rsid w:val="00496EE2"/>
    <w:rsid w:val="00497073"/>
    <w:rsid w:val="00497096"/>
    <w:rsid w:val="004970AB"/>
    <w:rsid w:val="004971E9"/>
    <w:rsid w:val="004973B4"/>
    <w:rsid w:val="00497454"/>
    <w:rsid w:val="00497ACE"/>
    <w:rsid w:val="00497B0A"/>
    <w:rsid w:val="00497D0D"/>
    <w:rsid w:val="00497DC9"/>
    <w:rsid w:val="00497F9C"/>
    <w:rsid w:val="004A07DE"/>
    <w:rsid w:val="004A08E6"/>
    <w:rsid w:val="004A0BCC"/>
    <w:rsid w:val="004A0F59"/>
    <w:rsid w:val="004A128D"/>
    <w:rsid w:val="004A129D"/>
    <w:rsid w:val="004A13CB"/>
    <w:rsid w:val="004A1491"/>
    <w:rsid w:val="004A14D2"/>
    <w:rsid w:val="004A159B"/>
    <w:rsid w:val="004A1CF8"/>
    <w:rsid w:val="004A1F29"/>
    <w:rsid w:val="004A20B2"/>
    <w:rsid w:val="004A20CB"/>
    <w:rsid w:val="004A2380"/>
    <w:rsid w:val="004A2420"/>
    <w:rsid w:val="004A2639"/>
    <w:rsid w:val="004A26FE"/>
    <w:rsid w:val="004A2C70"/>
    <w:rsid w:val="004A2C75"/>
    <w:rsid w:val="004A2F4E"/>
    <w:rsid w:val="004A2F5B"/>
    <w:rsid w:val="004A2F60"/>
    <w:rsid w:val="004A34B6"/>
    <w:rsid w:val="004A3528"/>
    <w:rsid w:val="004A38AA"/>
    <w:rsid w:val="004A39A1"/>
    <w:rsid w:val="004A3B2E"/>
    <w:rsid w:val="004A3C43"/>
    <w:rsid w:val="004A3CA4"/>
    <w:rsid w:val="004A3D06"/>
    <w:rsid w:val="004A3EF3"/>
    <w:rsid w:val="004A42AA"/>
    <w:rsid w:val="004A42FC"/>
    <w:rsid w:val="004A4424"/>
    <w:rsid w:val="004A461F"/>
    <w:rsid w:val="004A4CBA"/>
    <w:rsid w:val="004A4D05"/>
    <w:rsid w:val="004A4D83"/>
    <w:rsid w:val="004A4E4C"/>
    <w:rsid w:val="004A5128"/>
    <w:rsid w:val="004A5229"/>
    <w:rsid w:val="004A52C1"/>
    <w:rsid w:val="004A53F1"/>
    <w:rsid w:val="004A590E"/>
    <w:rsid w:val="004A5B73"/>
    <w:rsid w:val="004A5D5B"/>
    <w:rsid w:val="004A5F12"/>
    <w:rsid w:val="004A5F1E"/>
    <w:rsid w:val="004A60C5"/>
    <w:rsid w:val="004A60EE"/>
    <w:rsid w:val="004A62FB"/>
    <w:rsid w:val="004A6393"/>
    <w:rsid w:val="004A6437"/>
    <w:rsid w:val="004A6640"/>
    <w:rsid w:val="004A667E"/>
    <w:rsid w:val="004A6735"/>
    <w:rsid w:val="004A6BB2"/>
    <w:rsid w:val="004A6D2C"/>
    <w:rsid w:val="004A6E5B"/>
    <w:rsid w:val="004A7686"/>
    <w:rsid w:val="004A7A4F"/>
    <w:rsid w:val="004A7BDE"/>
    <w:rsid w:val="004A7E1C"/>
    <w:rsid w:val="004A7FAF"/>
    <w:rsid w:val="004A7FD6"/>
    <w:rsid w:val="004B00D4"/>
    <w:rsid w:val="004B01EE"/>
    <w:rsid w:val="004B0348"/>
    <w:rsid w:val="004B0350"/>
    <w:rsid w:val="004B0417"/>
    <w:rsid w:val="004B07DA"/>
    <w:rsid w:val="004B081B"/>
    <w:rsid w:val="004B0838"/>
    <w:rsid w:val="004B0ECF"/>
    <w:rsid w:val="004B117E"/>
    <w:rsid w:val="004B135B"/>
    <w:rsid w:val="004B137E"/>
    <w:rsid w:val="004B1BDF"/>
    <w:rsid w:val="004B1D5E"/>
    <w:rsid w:val="004B1FC5"/>
    <w:rsid w:val="004B1FC9"/>
    <w:rsid w:val="004B2116"/>
    <w:rsid w:val="004B2400"/>
    <w:rsid w:val="004B2483"/>
    <w:rsid w:val="004B2A2C"/>
    <w:rsid w:val="004B2AC4"/>
    <w:rsid w:val="004B2D94"/>
    <w:rsid w:val="004B2DC1"/>
    <w:rsid w:val="004B2EAE"/>
    <w:rsid w:val="004B309F"/>
    <w:rsid w:val="004B32FA"/>
    <w:rsid w:val="004B3567"/>
    <w:rsid w:val="004B39C6"/>
    <w:rsid w:val="004B3A29"/>
    <w:rsid w:val="004B41A1"/>
    <w:rsid w:val="004B43D4"/>
    <w:rsid w:val="004B4530"/>
    <w:rsid w:val="004B45F4"/>
    <w:rsid w:val="004B47E0"/>
    <w:rsid w:val="004B4862"/>
    <w:rsid w:val="004B4878"/>
    <w:rsid w:val="004B489B"/>
    <w:rsid w:val="004B4C44"/>
    <w:rsid w:val="004B4D44"/>
    <w:rsid w:val="004B4D4B"/>
    <w:rsid w:val="004B4DB0"/>
    <w:rsid w:val="004B4F10"/>
    <w:rsid w:val="004B4F7B"/>
    <w:rsid w:val="004B52B9"/>
    <w:rsid w:val="004B538E"/>
    <w:rsid w:val="004B5710"/>
    <w:rsid w:val="004B5BFD"/>
    <w:rsid w:val="004B5E11"/>
    <w:rsid w:val="004B5F34"/>
    <w:rsid w:val="004B6127"/>
    <w:rsid w:val="004B624B"/>
    <w:rsid w:val="004B6442"/>
    <w:rsid w:val="004B6553"/>
    <w:rsid w:val="004B6724"/>
    <w:rsid w:val="004B694D"/>
    <w:rsid w:val="004B6D73"/>
    <w:rsid w:val="004B6DFB"/>
    <w:rsid w:val="004B6E0D"/>
    <w:rsid w:val="004B7145"/>
    <w:rsid w:val="004B716D"/>
    <w:rsid w:val="004B72FA"/>
    <w:rsid w:val="004B757A"/>
    <w:rsid w:val="004B761E"/>
    <w:rsid w:val="004B7806"/>
    <w:rsid w:val="004B7886"/>
    <w:rsid w:val="004B7AE0"/>
    <w:rsid w:val="004B7B67"/>
    <w:rsid w:val="004B7B6A"/>
    <w:rsid w:val="004B7C17"/>
    <w:rsid w:val="004B7C8B"/>
    <w:rsid w:val="004B7F40"/>
    <w:rsid w:val="004C00F1"/>
    <w:rsid w:val="004C0280"/>
    <w:rsid w:val="004C0669"/>
    <w:rsid w:val="004C0717"/>
    <w:rsid w:val="004C081D"/>
    <w:rsid w:val="004C0857"/>
    <w:rsid w:val="004C11A9"/>
    <w:rsid w:val="004C14B5"/>
    <w:rsid w:val="004C16DF"/>
    <w:rsid w:val="004C1710"/>
    <w:rsid w:val="004C1879"/>
    <w:rsid w:val="004C19C0"/>
    <w:rsid w:val="004C1AF8"/>
    <w:rsid w:val="004C1B72"/>
    <w:rsid w:val="004C1CC8"/>
    <w:rsid w:val="004C1D16"/>
    <w:rsid w:val="004C20E2"/>
    <w:rsid w:val="004C238C"/>
    <w:rsid w:val="004C239B"/>
    <w:rsid w:val="004C23D4"/>
    <w:rsid w:val="004C241A"/>
    <w:rsid w:val="004C2491"/>
    <w:rsid w:val="004C2571"/>
    <w:rsid w:val="004C262E"/>
    <w:rsid w:val="004C2760"/>
    <w:rsid w:val="004C28A0"/>
    <w:rsid w:val="004C2CBC"/>
    <w:rsid w:val="004C2D7A"/>
    <w:rsid w:val="004C2DA7"/>
    <w:rsid w:val="004C302E"/>
    <w:rsid w:val="004C3073"/>
    <w:rsid w:val="004C313F"/>
    <w:rsid w:val="004C367A"/>
    <w:rsid w:val="004C3CA0"/>
    <w:rsid w:val="004C3DCF"/>
    <w:rsid w:val="004C3E4F"/>
    <w:rsid w:val="004C43B0"/>
    <w:rsid w:val="004C471A"/>
    <w:rsid w:val="004C47E8"/>
    <w:rsid w:val="004C490A"/>
    <w:rsid w:val="004C4D1A"/>
    <w:rsid w:val="004C4DFA"/>
    <w:rsid w:val="004C4E42"/>
    <w:rsid w:val="004C5151"/>
    <w:rsid w:val="004C533B"/>
    <w:rsid w:val="004C5447"/>
    <w:rsid w:val="004C5497"/>
    <w:rsid w:val="004C5AC2"/>
    <w:rsid w:val="004C5ACF"/>
    <w:rsid w:val="004C6154"/>
    <w:rsid w:val="004C639D"/>
    <w:rsid w:val="004C6475"/>
    <w:rsid w:val="004C662B"/>
    <w:rsid w:val="004C6C49"/>
    <w:rsid w:val="004C6CC1"/>
    <w:rsid w:val="004C6D3E"/>
    <w:rsid w:val="004C727D"/>
    <w:rsid w:val="004C73FE"/>
    <w:rsid w:val="004C7435"/>
    <w:rsid w:val="004C74AC"/>
    <w:rsid w:val="004C777C"/>
    <w:rsid w:val="004C77BD"/>
    <w:rsid w:val="004C782E"/>
    <w:rsid w:val="004C7AE6"/>
    <w:rsid w:val="004C7C36"/>
    <w:rsid w:val="004C7DCF"/>
    <w:rsid w:val="004D01D3"/>
    <w:rsid w:val="004D0263"/>
    <w:rsid w:val="004D0309"/>
    <w:rsid w:val="004D0351"/>
    <w:rsid w:val="004D04AD"/>
    <w:rsid w:val="004D07E0"/>
    <w:rsid w:val="004D108B"/>
    <w:rsid w:val="004D13AC"/>
    <w:rsid w:val="004D1494"/>
    <w:rsid w:val="004D150C"/>
    <w:rsid w:val="004D1708"/>
    <w:rsid w:val="004D1726"/>
    <w:rsid w:val="004D192C"/>
    <w:rsid w:val="004D1DBC"/>
    <w:rsid w:val="004D1FE8"/>
    <w:rsid w:val="004D219E"/>
    <w:rsid w:val="004D22A9"/>
    <w:rsid w:val="004D24A8"/>
    <w:rsid w:val="004D2515"/>
    <w:rsid w:val="004D2B97"/>
    <w:rsid w:val="004D2C1B"/>
    <w:rsid w:val="004D2EC4"/>
    <w:rsid w:val="004D31C1"/>
    <w:rsid w:val="004D326E"/>
    <w:rsid w:val="004D32D2"/>
    <w:rsid w:val="004D33B9"/>
    <w:rsid w:val="004D357F"/>
    <w:rsid w:val="004D38B6"/>
    <w:rsid w:val="004D3946"/>
    <w:rsid w:val="004D3EBE"/>
    <w:rsid w:val="004D3F5E"/>
    <w:rsid w:val="004D4066"/>
    <w:rsid w:val="004D4300"/>
    <w:rsid w:val="004D4327"/>
    <w:rsid w:val="004D4564"/>
    <w:rsid w:val="004D45FF"/>
    <w:rsid w:val="004D47C7"/>
    <w:rsid w:val="004D4960"/>
    <w:rsid w:val="004D4EDF"/>
    <w:rsid w:val="004D5388"/>
    <w:rsid w:val="004D5617"/>
    <w:rsid w:val="004D565E"/>
    <w:rsid w:val="004D56E4"/>
    <w:rsid w:val="004D5845"/>
    <w:rsid w:val="004D58B1"/>
    <w:rsid w:val="004D58EE"/>
    <w:rsid w:val="004D5FC2"/>
    <w:rsid w:val="004D624D"/>
    <w:rsid w:val="004D63F2"/>
    <w:rsid w:val="004D6675"/>
    <w:rsid w:val="004D6792"/>
    <w:rsid w:val="004D6D35"/>
    <w:rsid w:val="004D6F4A"/>
    <w:rsid w:val="004D6FB5"/>
    <w:rsid w:val="004D74CA"/>
    <w:rsid w:val="004D7672"/>
    <w:rsid w:val="004D7A1D"/>
    <w:rsid w:val="004D7A6E"/>
    <w:rsid w:val="004D7EA7"/>
    <w:rsid w:val="004D7F71"/>
    <w:rsid w:val="004E00C3"/>
    <w:rsid w:val="004E022D"/>
    <w:rsid w:val="004E0370"/>
    <w:rsid w:val="004E03EB"/>
    <w:rsid w:val="004E0554"/>
    <w:rsid w:val="004E06F8"/>
    <w:rsid w:val="004E077F"/>
    <w:rsid w:val="004E0CF9"/>
    <w:rsid w:val="004E0DC5"/>
    <w:rsid w:val="004E0E60"/>
    <w:rsid w:val="004E1164"/>
    <w:rsid w:val="004E11E6"/>
    <w:rsid w:val="004E15B6"/>
    <w:rsid w:val="004E1624"/>
    <w:rsid w:val="004E1689"/>
    <w:rsid w:val="004E1746"/>
    <w:rsid w:val="004E19AD"/>
    <w:rsid w:val="004E1B82"/>
    <w:rsid w:val="004E1CD7"/>
    <w:rsid w:val="004E1EEC"/>
    <w:rsid w:val="004E23CD"/>
    <w:rsid w:val="004E23E9"/>
    <w:rsid w:val="004E28AA"/>
    <w:rsid w:val="004E2DC7"/>
    <w:rsid w:val="004E2F80"/>
    <w:rsid w:val="004E3756"/>
    <w:rsid w:val="004E38CA"/>
    <w:rsid w:val="004E3DA8"/>
    <w:rsid w:val="004E4245"/>
    <w:rsid w:val="004E4329"/>
    <w:rsid w:val="004E445F"/>
    <w:rsid w:val="004E4914"/>
    <w:rsid w:val="004E4A44"/>
    <w:rsid w:val="004E4DC1"/>
    <w:rsid w:val="004E50B7"/>
    <w:rsid w:val="004E5170"/>
    <w:rsid w:val="004E52DD"/>
    <w:rsid w:val="004E53B9"/>
    <w:rsid w:val="004E55F0"/>
    <w:rsid w:val="004E5960"/>
    <w:rsid w:val="004E5BC5"/>
    <w:rsid w:val="004E5D1C"/>
    <w:rsid w:val="004E5DEC"/>
    <w:rsid w:val="004E5EEE"/>
    <w:rsid w:val="004E6176"/>
    <w:rsid w:val="004E617A"/>
    <w:rsid w:val="004E62AA"/>
    <w:rsid w:val="004E63DE"/>
    <w:rsid w:val="004E6756"/>
    <w:rsid w:val="004E698D"/>
    <w:rsid w:val="004E69DD"/>
    <w:rsid w:val="004E6A2B"/>
    <w:rsid w:val="004E6AD1"/>
    <w:rsid w:val="004E6B0F"/>
    <w:rsid w:val="004E6BE7"/>
    <w:rsid w:val="004E6CE6"/>
    <w:rsid w:val="004E6DE3"/>
    <w:rsid w:val="004E6E54"/>
    <w:rsid w:val="004E6E8E"/>
    <w:rsid w:val="004E6FE0"/>
    <w:rsid w:val="004E7189"/>
    <w:rsid w:val="004E7917"/>
    <w:rsid w:val="004E7995"/>
    <w:rsid w:val="004E79C3"/>
    <w:rsid w:val="004E7A07"/>
    <w:rsid w:val="004E7B8D"/>
    <w:rsid w:val="004E7F29"/>
    <w:rsid w:val="004F00CB"/>
    <w:rsid w:val="004F01A5"/>
    <w:rsid w:val="004F0384"/>
    <w:rsid w:val="004F047F"/>
    <w:rsid w:val="004F066C"/>
    <w:rsid w:val="004F076C"/>
    <w:rsid w:val="004F0B20"/>
    <w:rsid w:val="004F0C37"/>
    <w:rsid w:val="004F0C77"/>
    <w:rsid w:val="004F0E8A"/>
    <w:rsid w:val="004F0EA8"/>
    <w:rsid w:val="004F0F1A"/>
    <w:rsid w:val="004F10D8"/>
    <w:rsid w:val="004F1153"/>
    <w:rsid w:val="004F14D6"/>
    <w:rsid w:val="004F1697"/>
    <w:rsid w:val="004F1795"/>
    <w:rsid w:val="004F180D"/>
    <w:rsid w:val="004F1C12"/>
    <w:rsid w:val="004F1C1A"/>
    <w:rsid w:val="004F1CF4"/>
    <w:rsid w:val="004F1E0F"/>
    <w:rsid w:val="004F21CA"/>
    <w:rsid w:val="004F2558"/>
    <w:rsid w:val="004F25FD"/>
    <w:rsid w:val="004F263C"/>
    <w:rsid w:val="004F27C9"/>
    <w:rsid w:val="004F2C2B"/>
    <w:rsid w:val="004F3057"/>
    <w:rsid w:val="004F3525"/>
    <w:rsid w:val="004F356E"/>
    <w:rsid w:val="004F3778"/>
    <w:rsid w:val="004F3914"/>
    <w:rsid w:val="004F3AF1"/>
    <w:rsid w:val="004F4029"/>
    <w:rsid w:val="004F40F6"/>
    <w:rsid w:val="004F4358"/>
    <w:rsid w:val="004F44F6"/>
    <w:rsid w:val="004F4881"/>
    <w:rsid w:val="004F49D4"/>
    <w:rsid w:val="004F4F75"/>
    <w:rsid w:val="004F5355"/>
    <w:rsid w:val="004F5438"/>
    <w:rsid w:val="004F5509"/>
    <w:rsid w:val="004F5B5E"/>
    <w:rsid w:val="004F5B8F"/>
    <w:rsid w:val="004F5FAA"/>
    <w:rsid w:val="004F6029"/>
    <w:rsid w:val="004F64AC"/>
    <w:rsid w:val="004F68B4"/>
    <w:rsid w:val="004F68FE"/>
    <w:rsid w:val="004F6ABB"/>
    <w:rsid w:val="004F6BB0"/>
    <w:rsid w:val="004F6FCB"/>
    <w:rsid w:val="004F7074"/>
    <w:rsid w:val="004F710C"/>
    <w:rsid w:val="004F723A"/>
    <w:rsid w:val="004F7356"/>
    <w:rsid w:val="004F73C1"/>
    <w:rsid w:val="004F7490"/>
    <w:rsid w:val="004F767C"/>
    <w:rsid w:val="004F7B69"/>
    <w:rsid w:val="004F7CF3"/>
    <w:rsid w:val="0050013F"/>
    <w:rsid w:val="00500345"/>
    <w:rsid w:val="005003B6"/>
    <w:rsid w:val="00500491"/>
    <w:rsid w:val="00500844"/>
    <w:rsid w:val="00500BDD"/>
    <w:rsid w:val="00500DB5"/>
    <w:rsid w:val="00500E3B"/>
    <w:rsid w:val="00501684"/>
    <w:rsid w:val="00501B70"/>
    <w:rsid w:val="00501D7B"/>
    <w:rsid w:val="00501DD8"/>
    <w:rsid w:val="00501F72"/>
    <w:rsid w:val="00502102"/>
    <w:rsid w:val="005021CA"/>
    <w:rsid w:val="005024EA"/>
    <w:rsid w:val="0050257F"/>
    <w:rsid w:val="0050297F"/>
    <w:rsid w:val="00502F61"/>
    <w:rsid w:val="005034CB"/>
    <w:rsid w:val="00503698"/>
    <w:rsid w:val="0050369C"/>
    <w:rsid w:val="00503939"/>
    <w:rsid w:val="00503A58"/>
    <w:rsid w:val="00503B48"/>
    <w:rsid w:val="00503F7A"/>
    <w:rsid w:val="005044DE"/>
    <w:rsid w:val="0050489E"/>
    <w:rsid w:val="00504E26"/>
    <w:rsid w:val="00504F67"/>
    <w:rsid w:val="00505247"/>
    <w:rsid w:val="00505917"/>
    <w:rsid w:val="00505BB8"/>
    <w:rsid w:val="00506003"/>
    <w:rsid w:val="005063E9"/>
    <w:rsid w:val="0050660F"/>
    <w:rsid w:val="0050666A"/>
    <w:rsid w:val="00506A35"/>
    <w:rsid w:val="00506BDC"/>
    <w:rsid w:val="00506C48"/>
    <w:rsid w:val="00506E96"/>
    <w:rsid w:val="005076B7"/>
    <w:rsid w:val="005076FB"/>
    <w:rsid w:val="0050799F"/>
    <w:rsid w:val="00507AD0"/>
    <w:rsid w:val="00507D51"/>
    <w:rsid w:val="0051045A"/>
    <w:rsid w:val="00510589"/>
    <w:rsid w:val="0051064F"/>
    <w:rsid w:val="0051069F"/>
    <w:rsid w:val="005107C3"/>
    <w:rsid w:val="005107D5"/>
    <w:rsid w:val="005109EE"/>
    <w:rsid w:val="00510AD0"/>
    <w:rsid w:val="00510C2E"/>
    <w:rsid w:val="00510CCC"/>
    <w:rsid w:val="00510DE3"/>
    <w:rsid w:val="00510EC3"/>
    <w:rsid w:val="00511125"/>
    <w:rsid w:val="0051135F"/>
    <w:rsid w:val="005114A6"/>
    <w:rsid w:val="005115B0"/>
    <w:rsid w:val="005116AE"/>
    <w:rsid w:val="005117CC"/>
    <w:rsid w:val="00511E83"/>
    <w:rsid w:val="00511F25"/>
    <w:rsid w:val="00511F4D"/>
    <w:rsid w:val="0051200C"/>
    <w:rsid w:val="00512038"/>
    <w:rsid w:val="0051219F"/>
    <w:rsid w:val="005121BE"/>
    <w:rsid w:val="005121D0"/>
    <w:rsid w:val="00512432"/>
    <w:rsid w:val="0051243D"/>
    <w:rsid w:val="005125B5"/>
    <w:rsid w:val="00512957"/>
    <w:rsid w:val="0051299C"/>
    <w:rsid w:val="005129CE"/>
    <w:rsid w:val="0051305D"/>
    <w:rsid w:val="0051324D"/>
    <w:rsid w:val="00513323"/>
    <w:rsid w:val="00513324"/>
    <w:rsid w:val="005133A5"/>
    <w:rsid w:val="005136B1"/>
    <w:rsid w:val="00513841"/>
    <w:rsid w:val="00513BD6"/>
    <w:rsid w:val="00513DE0"/>
    <w:rsid w:val="00513E4D"/>
    <w:rsid w:val="00513FAD"/>
    <w:rsid w:val="0051430C"/>
    <w:rsid w:val="005144C7"/>
    <w:rsid w:val="005146D1"/>
    <w:rsid w:val="00514760"/>
    <w:rsid w:val="0051483C"/>
    <w:rsid w:val="0051485C"/>
    <w:rsid w:val="00514AE4"/>
    <w:rsid w:val="00514B0A"/>
    <w:rsid w:val="00514D56"/>
    <w:rsid w:val="00514E92"/>
    <w:rsid w:val="00514F35"/>
    <w:rsid w:val="005150B8"/>
    <w:rsid w:val="005150EB"/>
    <w:rsid w:val="0051529A"/>
    <w:rsid w:val="0051573E"/>
    <w:rsid w:val="0051596C"/>
    <w:rsid w:val="0051663A"/>
    <w:rsid w:val="0051665E"/>
    <w:rsid w:val="00516747"/>
    <w:rsid w:val="005167AF"/>
    <w:rsid w:val="00516A2D"/>
    <w:rsid w:val="00516C3F"/>
    <w:rsid w:val="0051709E"/>
    <w:rsid w:val="0051732E"/>
    <w:rsid w:val="00517973"/>
    <w:rsid w:val="00517A31"/>
    <w:rsid w:val="00517C77"/>
    <w:rsid w:val="00517DAC"/>
    <w:rsid w:val="00517F27"/>
    <w:rsid w:val="00517FDF"/>
    <w:rsid w:val="00520188"/>
    <w:rsid w:val="0052084D"/>
    <w:rsid w:val="00520CAE"/>
    <w:rsid w:val="00520EB6"/>
    <w:rsid w:val="0052102E"/>
    <w:rsid w:val="00521063"/>
    <w:rsid w:val="005211B7"/>
    <w:rsid w:val="005211F6"/>
    <w:rsid w:val="0052120C"/>
    <w:rsid w:val="00521275"/>
    <w:rsid w:val="00521700"/>
    <w:rsid w:val="00521713"/>
    <w:rsid w:val="0052172A"/>
    <w:rsid w:val="005219FD"/>
    <w:rsid w:val="00521AEC"/>
    <w:rsid w:val="00521CE4"/>
    <w:rsid w:val="00521D05"/>
    <w:rsid w:val="00521F04"/>
    <w:rsid w:val="0052240C"/>
    <w:rsid w:val="005225B1"/>
    <w:rsid w:val="00522666"/>
    <w:rsid w:val="00522A02"/>
    <w:rsid w:val="00522AC5"/>
    <w:rsid w:val="00522B04"/>
    <w:rsid w:val="00522B11"/>
    <w:rsid w:val="00522B8D"/>
    <w:rsid w:val="00522BB7"/>
    <w:rsid w:val="00522DD4"/>
    <w:rsid w:val="00522FFC"/>
    <w:rsid w:val="00523241"/>
    <w:rsid w:val="00523345"/>
    <w:rsid w:val="005233D4"/>
    <w:rsid w:val="0052354F"/>
    <w:rsid w:val="00523598"/>
    <w:rsid w:val="00523B3F"/>
    <w:rsid w:val="00523BE7"/>
    <w:rsid w:val="00523C69"/>
    <w:rsid w:val="00523D1B"/>
    <w:rsid w:val="00523D5D"/>
    <w:rsid w:val="00523ED1"/>
    <w:rsid w:val="005240ED"/>
    <w:rsid w:val="005241D4"/>
    <w:rsid w:val="005243E6"/>
    <w:rsid w:val="00524727"/>
    <w:rsid w:val="00524862"/>
    <w:rsid w:val="00524C96"/>
    <w:rsid w:val="00524F49"/>
    <w:rsid w:val="005252AB"/>
    <w:rsid w:val="005252C3"/>
    <w:rsid w:val="00525654"/>
    <w:rsid w:val="0052579C"/>
    <w:rsid w:val="005257FD"/>
    <w:rsid w:val="0052582F"/>
    <w:rsid w:val="00525A73"/>
    <w:rsid w:val="00525C58"/>
    <w:rsid w:val="00525E57"/>
    <w:rsid w:val="00525F81"/>
    <w:rsid w:val="005261EA"/>
    <w:rsid w:val="0052699A"/>
    <w:rsid w:val="00526C55"/>
    <w:rsid w:val="0052700B"/>
    <w:rsid w:val="0052776F"/>
    <w:rsid w:val="00527987"/>
    <w:rsid w:val="00527D85"/>
    <w:rsid w:val="00527F68"/>
    <w:rsid w:val="005302D4"/>
    <w:rsid w:val="005302FE"/>
    <w:rsid w:val="0053038A"/>
    <w:rsid w:val="005303BD"/>
    <w:rsid w:val="0053044E"/>
    <w:rsid w:val="005304D8"/>
    <w:rsid w:val="005305B2"/>
    <w:rsid w:val="00530971"/>
    <w:rsid w:val="00530A36"/>
    <w:rsid w:val="00530A4E"/>
    <w:rsid w:val="00530ABC"/>
    <w:rsid w:val="00530CCD"/>
    <w:rsid w:val="00530F38"/>
    <w:rsid w:val="005310DD"/>
    <w:rsid w:val="005310F8"/>
    <w:rsid w:val="00531395"/>
    <w:rsid w:val="0053189B"/>
    <w:rsid w:val="005319A2"/>
    <w:rsid w:val="00531AE1"/>
    <w:rsid w:val="00531E55"/>
    <w:rsid w:val="0053201B"/>
    <w:rsid w:val="005321AE"/>
    <w:rsid w:val="005323BE"/>
    <w:rsid w:val="00532589"/>
    <w:rsid w:val="005325DD"/>
    <w:rsid w:val="0053267C"/>
    <w:rsid w:val="0053282C"/>
    <w:rsid w:val="005328D1"/>
    <w:rsid w:val="00532995"/>
    <w:rsid w:val="00532B05"/>
    <w:rsid w:val="00532C40"/>
    <w:rsid w:val="00532D60"/>
    <w:rsid w:val="00532E7F"/>
    <w:rsid w:val="00532F51"/>
    <w:rsid w:val="00533341"/>
    <w:rsid w:val="005335EA"/>
    <w:rsid w:val="00533769"/>
    <w:rsid w:val="00533880"/>
    <w:rsid w:val="00533B5A"/>
    <w:rsid w:val="00533E8F"/>
    <w:rsid w:val="00534733"/>
    <w:rsid w:val="0053484A"/>
    <w:rsid w:val="00534896"/>
    <w:rsid w:val="00534A81"/>
    <w:rsid w:val="00534C32"/>
    <w:rsid w:val="005353AF"/>
    <w:rsid w:val="005355E6"/>
    <w:rsid w:val="0053569F"/>
    <w:rsid w:val="0053586B"/>
    <w:rsid w:val="00535B2A"/>
    <w:rsid w:val="00535E4F"/>
    <w:rsid w:val="00536336"/>
    <w:rsid w:val="00536548"/>
    <w:rsid w:val="00536553"/>
    <w:rsid w:val="00536573"/>
    <w:rsid w:val="005365FE"/>
    <w:rsid w:val="00536840"/>
    <w:rsid w:val="005368E2"/>
    <w:rsid w:val="00536C69"/>
    <w:rsid w:val="00536E33"/>
    <w:rsid w:val="00536F81"/>
    <w:rsid w:val="005373B1"/>
    <w:rsid w:val="00537573"/>
    <w:rsid w:val="00537CD6"/>
    <w:rsid w:val="00537D24"/>
    <w:rsid w:val="005400E6"/>
    <w:rsid w:val="0054052D"/>
    <w:rsid w:val="0054058B"/>
    <w:rsid w:val="005405F7"/>
    <w:rsid w:val="00540999"/>
    <w:rsid w:val="00540AAA"/>
    <w:rsid w:val="00540CE4"/>
    <w:rsid w:val="00540FEB"/>
    <w:rsid w:val="0054126A"/>
    <w:rsid w:val="0054141E"/>
    <w:rsid w:val="0054146B"/>
    <w:rsid w:val="00541629"/>
    <w:rsid w:val="005416BB"/>
    <w:rsid w:val="005419B0"/>
    <w:rsid w:val="00541F65"/>
    <w:rsid w:val="005421AD"/>
    <w:rsid w:val="00542224"/>
    <w:rsid w:val="0054275A"/>
    <w:rsid w:val="00542792"/>
    <w:rsid w:val="005427F6"/>
    <w:rsid w:val="0054295D"/>
    <w:rsid w:val="00542C1E"/>
    <w:rsid w:val="00542D04"/>
    <w:rsid w:val="00542F76"/>
    <w:rsid w:val="0054300F"/>
    <w:rsid w:val="00543429"/>
    <w:rsid w:val="00543546"/>
    <w:rsid w:val="00543781"/>
    <w:rsid w:val="00543787"/>
    <w:rsid w:val="00543899"/>
    <w:rsid w:val="0054395F"/>
    <w:rsid w:val="005439B0"/>
    <w:rsid w:val="00543BDA"/>
    <w:rsid w:val="00543CA6"/>
    <w:rsid w:val="00543EB3"/>
    <w:rsid w:val="00544798"/>
    <w:rsid w:val="00544A99"/>
    <w:rsid w:val="00544C5C"/>
    <w:rsid w:val="00544CD2"/>
    <w:rsid w:val="00545596"/>
    <w:rsid w:val="00545A0D"/>
    <w:rsid w:val="00545FDF"/>
    <w:rsid w:val="005460EC"/>
    <w:rsid w:val="005462E2"/>
    <w:rsid w:val="00546365"/>
    <w:rsid w:val="005463C7"/>
    <w:rsid w:val="005467DD"/>
    <w:rsid w:val="005469F6"/>
    <w:rsid w:val="00546A6E"/>
    <w:rsid w:val="00546C53"/>
    <w:rsid w:val="0054737D"/>
    <w:rsid w:val="005478BE"/>
    <w:rsid w:val="00547B18"/>
    <w:rsid w:val="00547BDB"/>
    <w:rsid w:val="00547EB7"/>
    <w:rsid w:val="0055044B"/>
    <w:rsid w:val="00550524"/>
    <w:rsid w:val="005507BA"/>
    <w:rsid w:val="00550860"/>
    <w:rsid w:val="00550D48"/>
    <w:rsid w:val="00550DB9"/>
    <w:rsid w:val="00550E35"/>
    <w:rsid w:val="00550ED3"/>
    <w:rsid w:val="00550F22"/>
    <w:rsid w:val="00550FD2"/>
    <w:rsid w:val="00551080"/>
    <w:rsid w:val="0055113D"/>
    <w:rsid w:val="005511EF"/>
    <w:rsid w:val="00551473"/>
    <w:rsid w:val="00551578"/>
    <w:rsid w:val="005517B3"/>
    <w:rsid w:val="005518F0"/>
    <w:rsid w:val="00551AB7"/>
    <w:rsid w:val="00552137"/>
    <w:rsid w:val="00552149"/>
    <w:rsid w:val="005527BE"/>
    <w:rsid w:val="005527CD"/>
    <w:rsid w:val="00552936"/>
    <w:rsid w:val="005529A0"/>
    <w:rsid w:val="00552A99"/>
    <w:rsid w:val="00552BFA"/>
    <w:rsid w:val="00552BFF"/>
    <w:rsid w:val="00553177"/>
    <w:rsid w:val="00553280"/>
    <w:rsid w:val="005534EA"/>
    <w:rsid w:val="00553661"/>
    <w:rsid w:val="00553783"/>
    <w:rsid w:val="00553900"/>
    <w:rsid w:val="00553B2A"/>
    <w:rsid w:val="00553C05"/>
    <w:rsid w:val="00553E08"/>
    <w:rsid w:val="00553E9C"/>
    <w:rsid w:val="00553FE9"/>
    <w:rsid w:val="00554228"/>
    <w:rsid w:val="005544DE"/>
    <w:rsid w:val="0055457B"/>
    <w:rsid w:val="0055468A"/>
    <w:rsid w:val="00554B78"/>
    <w:rsid w:val="00554C20"/>
    <w:rsid w:val="00554CE8"/>
    <w:rsid w:val="00554D7A"/>
    <w:rsid w:val="00554F49"/>
    <w:rsid w:val="00555146"/>
    <w:rsid w:val="0055546C"/>
    <w:rsid w:val="0055549D"/>
    <w:rsid w:val="00555554"/>
    <w:rsid w:val="0055558C"/>
    <w:rsid w:val="00555609"/>
    <w:rsid w:val="005559E9"/>
    <w:rsid w:val="00555C9B"/>
    <w:rsid w:val="00555DBC"/>
    <w:rsid w:val="00555F0D"/>
    <w:rsid w:val="00555FF6"/>
    <w:rsid w:val="005560F5"/>
    <w:rsid w:val="005561A5"/>
    <w:rsid w:val="005565CE"/>
    <w:rsid w:val="00556615"/>
    <w:rsid w:val="005567F3"/>
    <w:rsid w:val="0055685C"/>
    <w:rsid w:val="005568C7"/>
    <w:rsid w:val="00556AEA"/>
    <w:rsid w:val="00556DCA"/>
    <w:rsid w:val="00557027"/>
    <w:rsid w:val="0055727F"/>
    <w:rsid w:val="00557283"/>
    <w:rsid w:val="00557496"/>
    <w:rsid w:val="0055790E"/>
    <w:rsid w:val="0055797E"/>
    <w:rsid w:val="00557D98"/>
    <w:rsid w:val="00557EBA"/>
    <w:rsid w:val="00560018"/>
    <w:rsid w:val="0056013C"/>
    <w:rsid w:val="005602E5"/>
    <w:rsid w:val="005603AE"/>
    <w:rsid w:val="005607C8"/>
    <w:rsid w:val="00560800"/>
    <w:rsid w:val="00560B1B"/>
    <w:rsid w:val="00560B3B"/>
    <w:rsid w:val="00561263"/>
    <w:rsid w:val="005612BA"/>
    <w:rsid w:val="00561330"/>
    <w:rsid w:val="0056143B"/>
    <w:rsid w:val="00561619"/>
    <w:rsid w:val="00561802"/>
    <w:rsid w:val="0056182C"/>
    <w:rsid w:val="00561BA7"/>
    <w:rsid w:val="00561C1D"/>
    <w:rsid w:val="00561C4A"/>
    <w:rsid w:val="00561FB1"/>
    <w:rsid w:val="00561FF6"/>
    <w:rsid w:val="0056217B"/>
    <w:rsid w:val="00562193"/>
    <w:rsid w:val="005623D0"/>
    <w:rsid w:val="00562500"/>
    <w:rsid w:val="005628F3"/>
    <w:rsid w:val="00562ABF"/>
    <w:rsid w:val="00562B43"/>
    <w:rsid w:val="00562FEB"/>
    <w:rsid w:val="0056314F"/>
    <w:rsid w:val="005631FF"/>
    <w:rsid w:val="00563303"/>
    <w:rsid w:val="00563472"/>
    <w:rsid w:val="0056347A"/>
    <w:rsid w:val="00563869"/>
    <w:rsid w:val="00563E69"/>
    <w:rsid w:val="00563ED9"/>
    <w:rsid w:val="00563F23"/>
    <w:rsid w:val="00563FE2"/>
    <w:rsid w:val="005640BA"/>
    <w:rsid w:val="005640E3"/>
    <w:rsid w:val="0056417F"/>
    <w:rsid w:val="005643F9"/>
    <w:rsid w:val="00564521"/>
    <w:rsid w:val="005645D1"/>
    <w:rsid w:val="0056490F"/>
    <w:rsid w:val="0056499B"/>
    <w:rsid w:val="005649C4"/>
    <w:rsid w:val="00564A0A"/>
    <w:rsid w:val="00564C92"/>
    <w:rsid w:val="00564D78"/>
    <w:rsid w:val="00565025"/>
    <w:rsid w:val="005652A0"/>
    <w:rsid w:val="00565481"/>
    <w:rsid w:val="00565681"/>
    <w:rsid w:val="005658C2"/>
    <w:rsid w:val="00565941"/>
    <w:rsid w:val="00565E57"/>
    <w:rsid w:val="00565F32"/>
    <w:rsid w:val="00565F4C"/>
    <w:rsid w:val="00565F72"/>
    <w:rsid w:val="00566039"/>
    <w:rsid w:val="005660F3"/>
    <w:rsid w:val="005661DA"/>
    <w:rsid w:val="00566800"/>
    <w:rsid w:val="0056696D"/>
    <w:rsid w:val="00566993"/>
    <w:rsid w:val="00566A89"/>
    <w:rsid w:val="00566B63"/>
    <w:rsid w:val="00566DFE"/>
    <w:rsid w:val="005674A2"/>
    <w:rsid w:val="0056751D"/>
    <w:rsid w:val="005677B7"/>
    <w:rsid w:val="00567992"/>
    <w:rsid w:val="00567B9A"/>
    <w:rsid w:val="00567DFF"/>
    <w:rsid w:val="005704A2"/>
    <w:rsid w:val="0057056D"/>
    <w:rsid w:val="0057076F"/>
    <w:rsid w:val="005708AB"/>
    <w:rsid w:val="00570CA1"/>
    <w:rsid w:val="00570D9D"/>
    <w:rsid w:val="005711CB"/>
    <w:rsid w:val="0057125D"/>
    <w:rsid w:val="00571386"/>
    <w:rsid w:val="005714F5"/>
    <w:rsid w:val="005715B6"/>
    <w:rsid w:val="00571604"/>
    <w:rsid w:val="00571636"/>
    <w:rsid w:val="00571674"/>
    <w:rsid w:val="00571984"/>
    <w:rsid w:val="0057198E"/>
    <w:rsid w:val="005719B2"/>
    <w:rsid w:val="00571AED"/>
    <w:rsid w:val="00571C64"/>
    <w:rsid w:val="00571E5E"/>
    <w:rsid w:val="00571F1D"/>
    <w:rsid w:val="0057211E"/>
    <w:rsid w:val="005723E9"/>
    <w:rsid w:val="00572457"/>
    <w:rsid w:val="00572A06"/>
    <w:rsid w:val="00572C80"/>
    <w:rsid w:val="00572D4E"/>
    <w:rsid w:val="00572DC7"/>
    <w:rsid w:val="00572ECB"/>
    <w:rsid w:val="00572EEB"/>
    <w:rsid w:val="00572F2F"/>
    <w:rsid w:val="005730EE"/>
    <w:rsid w:val="0057334F"/>
    <w:rsid w:val="00573696"/>
    <w:rsid w:val="005738D2"/>
    <w:rsid w:val="00573DC8"/>
    <w:rsid w:val="00573E22"/>
    <w:rsid w:val="00573E4B"/>
    <w:rsid w:val="00573F75"/>
    <w:rsid w:val="00573FB6"/>
    <w:rsid w:val="00574055"/>
    <w:rsid w:val="0057410B"/>
    <w:rsid w:val="00574257"/>
    <w:rsid w:val="0057428B"/>
    <w:rsid w:val="005742A7"/>
    <w:rsid w:val="005746BF"/>
    <w:rsid w:val="005746D2"/>
    <w:rsid w:val="0057486E"/>
    <w:rsid w:val="00574A54"/>
    <w:rsid w:val="00574BBF"/>
    <w:rsid w:val="00574DCE"/>
    <w:rsid w:val="00574DE7"/>
    <w:rsid w:val="0057501B"/>
    <w:rsid w:val="0057540C"/>
    <w:rsid w:val="005756E2"/>
    <w:rsid w:val="0057573C"/>
    <w:rsid w:val="00575742"/>
    <w:rsid w:val="00575AE4"/>
    <w:rsid w:val="00575C74"/>
    <w:rsid w:val="00575C92"/>
    <w:rsid w:val="00575F80"/>
    <w:rsid w:val="00576133"/>
    <w:rsid w:val="00576350"/>
    <w:rsid w:val="005765E4"/>
    <w:rsid w:val="00576774"/>
    <w:rsid w:val="00576C3C"/>
    <w:rsid w:val="00576D83"/>
    <w:rsid w:val="00576DC6"/>
    <w:rsid w:val="005775B4"/>
    <w:rsid w:val="0057764A"/>
    <w:rsid w:val="00577797"/>
    <w:rsid w:val="005779D2"/>
    <w:rsid w:val="00577A5E"/>
    <w:rsid w:val="00577B56"/>
    <w:rsid w:val="00577D67"/>
    <w:rsid w:val="00577E4F"/>
    <w:rsid w:val="00577FA1"/>
    <w:rsid w:val="0058001F"/>
    <w:rsid w:val="00580523"/>
    <w:rsid w:val="005806C8"/>
    <w:rsid w:val="00580A69"/>
    <w:rsid w:val="005811C3"/>
    <w:rsid w:val="00581785"/>
    <w:rsid w:val="0058179C"/>
    <w:rsid w:val="005817CD"/>
    <w:rsid w:val="005821A3"/>
    <w:rsid w:val="00582244"/>
    <w:rsid w:val="00582514"/>
    <w:rsid w:val="00582A08"/>
    <w:rsid w:val="00582A8F"/>
    <w:rsid w:val="00582E1F"/>
    <w:rsid w:val="00582E39"/>
    <w:rsid w:val="00583076"/>
    <w:rsid w:val="0058311F"/>
    <w:rsid w:val="005835B7"/>
    <w:rsid w:val="00583647"/>
    <w:rsid w:val="00583688"/>
    <w:rsid w:val="005837D5"/>
    <w:rsid w:val="00583B9D"/>
    <w:rsid w:val="00583ECA"/>
    <w:rsid w:val="00583FDA"/>
    <w:rsid w:val="00584177"/>
    <w:rsid w:val="00584301"/>
    <w:rsid w:val="0058435A"/>
    <w:rsid w:val="005843D2"/>
    <w:rsid w:val="00584493"/>
    <w:rsid w:val="005846A7"/>
    <w:rsid w:val="00584898"/>
    <w:rsid w:val="00584E6F"/>
    <w:rsid w:val="00584EB0"/>
    <w:rsid w:val="0058505E"/>
    <w:rsid w:val="00585133"/>
    <w:rsid w:val="00585212"/>
    <w:rsid w:val="00585241"/>
    <w:rsid w:val="00585248"/>
    <w:rsid w:val="0058545A"/>
    <w:rsid w:val="00585525"/>
    <w:rsid w:val="005855DE"/>
    <w:rsid w:val="0058565E"/>
    <w:rsid w:val="0058571C"/>
    <w:rsid w:val="0058584C"/>
    <w:rsid w:val="00585951"/>
    <w:rsid w:val="00585986"/>
    <w:rsid w:val="00585993"/>
    <w:rsid w:val="00585A01"/>
    <w:rsid w:val="00585ACF"/>
    <w:rsid w:val="00585B8D"/>
    <w:rsid w:val="00585C8D"/>
    <w:rsid w:val="00585E2E"/>
    <w:rsid w:val="0058603B"/>
    <w:rsid w:val="0058603E"/>
    <w:rsid w:val="0058608C"/>
    <w:rsid w:val="005865AA"/>
    <w:rsid w:val="0058667E"/>
    <w:rsid w:val="00586853"/>
    <w:rsid w:val="005871F2"/>
    <w:rsid w:val="00587216"/>
    <w:rsid w:val="005872AA"/>
    <w:rsid w:val="0058746F"/>
    <w:rsid w:val="00587A36"/>
    <w:rsid w:val="00587C64"/>
    <w:rsid w:val="00587C74"/>
    <w:rsid w:val="00587C8A"/>
    <w:rsid w:val="00590130"/>
    <w:rsid w:val="00590453"/>
    <w:rsid w:val="005905AF"/>
    <w:rsid w:val="005905B3"/>
    <w:rsid w:val="005908F8"/>
    <w:rsid w:val="00590AE5"/>
    <w:rsid w:val="00590B4D"/>
    <w:rsid w:val="00590C41"/>
    <w:rsid w:val="00590D3E"/>
    <w:rsid w:val="00590F84"/>
    <w:rsid w:val="00591184"/>
    <w:rsid w:val="005912CA"/>
    <w:rsid w:val="00591321"/>
    <w:rsid w:val="0059141E"/>
    <w:rsid w:val="00591A0D"/>
    <w:rsid w:val="00591AA6"/>
    <w:rsid w:val="00591CAC"/>
    <w:rsid w:val="00591FAE"/>
    <w:rsid w:val="005921DD"/>
    <w:rsid w:val="00592266"/>
    <w:rsid w:val="00592368"/>
    <w:rsid w:val="0059256B"/>
    <w:rsid w:val="0059281D"/>
    <w:rsid w:val="005929BD"/>
    <w:rsid w:val="00592D25"/>
    <w:rsid w:val="00592D3B"/>
    <w:rsid w:val="00593293"/>
    <w:rsid w:val="005937A1"/>
    <w:rsid w:val="00593996"/>
    <w:rsid w:val="00593B6F"/>
    <w:rsid w:val="00593CBB"/>
    <w:rsid w:val="00593E76"/>
    <w:rsid w:val="005942A1"/>
    <w:rsid w:val="0059465E"/>
    <w:rsid w:val="00594A34"/>
    <w:rsid w:val="005950CC"/>
    <w:rsid w:val="00595222"/>
    <w:rsid w:val="00595334"/>
    <w:rsid w:val="005954CA"/>
    <w:rsid w:val="0059554E"/>
    <w:rsid w:val="005955D4"/>
    <w:rsid w:val="00595B65"/>
    <w:rsid w:val="00595E8C"/>
    <w:rsid w:val="00595ECA"/>
    <w:rsid w:val="0059600B"/>
    <w:rsid w:val="0059627F"/>
    <w:rsid w:val="005964E6"/>
    <w:rsid w:val="00596A80"/>
    <w:rsid w:val="00596EE2"/>
    <w:rsid w:val="00597197"/>
    <w:rsid w:val="00597322"/>
    <w:rsid w:val="00597613"/>
    <w:rsid w:val="0059769B"/>
    <w:rsid w:val="00597AFA"/>
    <w:rsid w:val="005A0250"/>
    <w:rsid w:val="005A0686"/>
    <w:rsid w:val="005A0865"/>
    <w:rsid w:val="005A09DE"/>
    <w:rsid w:val="005A0B41"/>
    <w:rsid w:val="005A0D9A"/>
    <w:rsid w:val="005A0FA6"/>
    <w:rsid w:val="005A1342"/>
    <w:rsid w:val="005A149E"/>
    <w:rsid w:val="005A16A2"/>
    <w:rsid w:val="005A17D3"/>
    <w:rsid w:val="005A1B56"/>
    <w:rsid w:val="005A1BFB"/>
    <w:rsid w:val="005A1D21"/>
    <w:rsid w:val="005A1ED3"/>
    <w:rsid w:val="005A1F75"/>
    <w:rsid w:val="005A24B4"/>
    <w:rsid w:val="005A2657"/>
    <w:rsid w:val="005A27A2"/>
    <w:rsid w:val="005A2AFD"/>
    <w:rsid w:val="005A2C90"/>
    <w:rsid w:val="005A2F3B"/>
    <w:rsid w:val="005A3063"/>
    <w:rsid w:val="005A31D1"/>
    <w:rsid w:val="005A3404"/>
    <w:rsid w:val="005A3447"/>
    <w:rsid w:val="005A36A5"/>
    <w:rsid w:val="005A37C2"/>
    <w:rsid w:val="005A3C29"/>
    <w:rsid w:val="005A40E7"/>
    <w:rsid w:val="005A4493"/>
    <w:rsid w:val="005A4673"/>
    <w:rsid w:val="005A4A1F"/>
    <w:rsid w:val="005A4BBE"/>
    <w:rsid w:val="005A4E81"/>
    <w:rsid w:val="005A539F"/>
    <w:rsid w:val="005A53F3"/>
    <w:rsid w:val="005A54D6"/>
    <w:rsid w:val="005A5751"/>
    <w:rsid w:val="005A58D3"/>
    <w:rsid w:val="005A58F5"/>
    <w:rsid w:val="005A5E9D"/>
    <w:rsid w:val="005A5EF7"/>
    <w:rsid w:val="005A5F2B"/>
    <w:rsid w:val="005A5F75"/>
    <w:rsid w:val="005A6255"/>
    <w:rsid w:val="005A652E"/>
    <w:rsid w:val="005A6937"/>
    <w:rsid w:val="005A6A71"/>
    <w:rsid w:val="005A6B1A"/>
    <w:rsid w:val="005A6BEF"/>
    <w:rsid w:val="005A6D99"/>
    <w:rsid w:val="005A722A"/>
    <w:rsid w:val="005A7410"/>
    <w:rsid w:val="005A7718"/>
    <w:rsid w:val="005A7A2E"/>
    <w:rsid w:val="005A7A61"/>
    <w:rsid w:val="005A7C21"/>
    <w:rsid w:val="005A7DB6"/>
    <w:rsid w:val="005B0167"/>
    <w:rsid w:val="005B02AC"/>
    <w:rsid w:val="005B051F"/>
    <w:rsid w:val="005B057B"/>
    <w:rsid w:val="005B0626"/>
    <w:rsid w:val="005B07B5"/>
    <w:rsid w:val="005B0A90"/>
    <w:rsid w:val="005B0B7A"/>
    <w:rsid w:val="005B0C8B"/>
    <w:rsid w:val="005B0D14"/>
    <w:rsid w:val="005B132C"/>
    <w:rsid w:val="005B1399"/>
    <w:rsid w:val="005B13A5"/>
    <w:rsid w:val="005B162D"/>
    <w:rsid w:val="005B1AA4"/>
    <w:rsid w:val="005B1BE0"/>
    <w:rsid w:val="005B1FFF"/>
    <w:rsid w:val="005B25BC"/>
    <w:rsid w:val="005B25E5"/>
    <w:rsid w:val="005B288E"/>
    <w:rsid w:val="005B2CAA"/>
    <w:rsid w:val="005B2D53"/>
    <w:rsid w:val="005B2F8B"/>
    <w:rsid w:val="005B30FC"/>
    <w:rsid w:val="005B323F"/>
    <w:rsid w:val="005B33B4"/>
    <w:rsid w:val="005B355A"/>
    <w:rsid w:val="005B3625"/>
    <w:rsid w:val="005B396C"/>
    <w:rsid w:val="005B3F28"/>
    <w:rsid w:val="005B4258"/>
    <w:rsid w:val="005B433B"/>
    <w:rsid w:val="005B4643"/>
    <w:rsid w:val="005B46BC"/>
    <w:rsid w:val="005B4751"/>
    <w:rsid w:val="005B4ADE"/>
    <w:rsid w:val="005B4AE1"/>
    <w:rsid w:val="005B4AF8"/>
    <w:rsid w:val="005B4E33"/>
    <w:rsid w:val="005B5130"/>
    <w:rsid w:val="005B54A3"/>
    <w:rsid w:val="005B57D3"/>
    <w:rsid w:val="005B58AF"/>
    <w:rsid w:val="005B5992"/>
    <w:rsid w:val="005B59BE"/>
    <w:rsid w:val="005B62C3"/>
    <w:rsid w:val="005B640F"/>
    <w:rsid w:val="005B64B6"/>
    <w:rsid w:val="005B652C"/>
    <w:rsid w:val="005B6794"/>
    <w:rsid w:val="005B6B5C"/>
    <w:rsid w:val="005B70B3"/>
    <w:rsid w:val="005B74B8"/>
    <w:rsid w:val="005B7553"/>
    <w:rsid w:val="005B76F3"/>
    <w:rsid w:val="005B7A1F"/>
    <w:rsid w:val="005B7DC1"/>
    <w:rsid w:val="005B7EF0"/>
    <w:rsid w:val="005C0108"/>
    <w:rsid w:val="005C0172"/>
    <w:rsid w:val="005C029F"/>
    <w:rsid w:val="005C0314"/>
    <w:rsid w:val="005C0479"/>
    <w:rsid w:val="005C069B"/>
    <w:rsid w:val="005C07E9"/>
    <w:rsid w:val="005C08BA"/>
    <w:rsid w:val="005C0CC0"/>
    <w:rsid w:val="005C0FD4"/>
    <w:rsid w:val="005C12F4"/>
    <w:rsid w:val="005C1374"/>
    <w:rsid w:val="005C1548"/>
    <w:rsid w:val="005C16FA"/>
    <w:rsid w:val="005C18EC"/>
    <w:rsid w:val="005C198A"/>
    <w:rsid w:val="005C1A05"/>
    <w:rsid w:val="005C1B40"/>
    <w:rsid w:val="005C1C89"/>
    <w:rsid w:val="005C1E37"/>
    <w:rsid w:val="005C1E94"/>
    <w:rsid w:val="005C2125"/>
    <w:rsid w:val="005C21DE"/>
    <w:rsid w:val="005C21FC"/>
    <w:rsid w:val="005C28ED"/>
    <w:rsid w:val="005C2C72"/>
    <w:rsid w:val="005C2EA3"/>
    <w:rsid w:val="005C2FC9"/>
    <w:rsid w:val="005C3158"/>
    <w:rsid w:val="005C3178"/>
    <w:rsid w:val="005C383D"/>
    <w:rsid w:val="005C387E"/>
    <w:rsid w:val="005C3941"/>
    <w:rsid w:val="005C3951"/>
    <w:rsid w:val="005C3B48"/>
    <w:rsid w:val="005C4231"/>
    <w:rsid w:val="005C4552"/>
    <w:rsid w:val="005C45C0"/>
    <w:rsid w:val="005C484A"/>
    <w:rsid w:val="005C4A18"/>
    <w:rsid w:val="005C4A87"/>
    <w:rsid w:val="005C4B6F"/>
    <w:rsid w:val="005C4CD4"/>
    <w:rsid w:val="005C4D1A"/>
    <w:rsid w:val="005C505F"/>
    <w:rsid w:val="005C507F"/>
    <w:rsid w:val="005C5082"/>
    <w:rsid w:val="005C5161"/>
    <w:rsid w:val="005C52D4"/>
    <w:rsid w:val="005C53F8"/>
    <w:rsid w:val="005C5485"/>
    <w:rsid w:val="005C56F0"/>
    <w:rsid w:val="005C5BC5"/>
    <w:rsid w:val="005C5D29"/>
    <w:rsid w:val="005C6140"/>
    <w:rsid w:val="005C64A2"/>
    <w:rsid w:val="005C65C4"/>
    <w:rsid w:val="005C6642"/>
    <w:rsid w:val="005C6767"/>
    <w:rsid w:val="005C69C9"/>
    <w:rsid w:val="005C6A9B"/>
    <w:rsid w:val="005C6BCE"/>
    <w:rsid w:val="005C6D17"/>
    <w:rsid w:val="005C6FAC"/>
    <w:rsid w:val="005C706B"/>
    <w:rsid w:val="005C74B2"/>
    <w:rsid w:val="005C7901"/>
    <w:rsid w:val="005C79E6"/>
    <w:rsid w:val="005C7DF0"/>
    <w:rsid w:val="005C7E37"/>
    <w:rsid w:val="005D0040"/>
    <w:rsid w:val="005D034A"/>
    <w:rsid w:val="005D07E2"/>
    <w:rsid w:val="005D09BC"/>
    <w:rsid w:val="005D0A81"/>
    <w:rsid w:val="005D0B8A"/>
    <w:rsid w:val="005D0B96"/>
    <w:rsid w:val="005D0D44"/>
    <w:rsid w:val="005D1025"/>
    <w:rsid w:val="005D10D2"/>
    <w:rsid w:val="005D11C9"/>
    <w:rsid w:val="005D12C2"/>
    <w:rsid w:val="005D12F3"/>
    <w:rsid w:val="005D1664"/>
    <w:rsid w:val="005D17CF"/>
    <w:rsid w:val="005D1ADC"/>
    <w:rsid w:val="005D2177"/>
    <w:rsid w:val="005D2597"/>
    <w:rsid w:val="005D25F6"/>
    <w:rsid w:val="005D2A54"/>
    <w:rsid w:val="005D2C3D"/>
    <w:rsid w:val="005D2DEC"/>
    <w:rsid w:val="005D2E28"/>
    <w:rsid w:val="005D3306"/>
    <w:rsid w:val="005D335B"/>
    <w:rsid w:val="005D370D"/>
    <w:rsid w:val="005D395E"/>
    <w:rsid w:val="005D3A6E"/>
    <w:rsid w:val="005D448E"/>
    <w:rsid w:val="005D45FD"/>
    <w:rsid w:val="005D47AB"/>
    <w:rsid w:val="005D4934"/>
    <w:rsid w:val="005D49A9"/>
    <w:rsid w:val="005D49AF"/>
    <w:rsid w:val="005D4AD3"/>
    <w:rsid w:val="005D4AE7"/>
    <w:rsid w:val="005D4B4E"/>
    <w:rsid w:val="005D4EAF"/>
    <w:rsid w:val="005D517B"/>
    <w:rsid w:val="005D5272"/>
    <w:rsid w:val="005D5689"/>
    <w:rsid w:val="005D59A4"/>
    <w:rsid w:val="005D5A15"/>
    <w:rsid w:val="005D5A9E"/>
    <w:rsid w:val="005D5B41"/>
    <w:rsid w:val="005D5D90"/>
    <w:rsid w:val="005D5EC2"/>
    <w:rsid w:val="005D6311"/>
    <w:rsid w:val="005D639E"/>
    <w:rsid w:val="005D63A9"/>
    <w:rsid w:val="005D6428"/>
    <w:rsid w:val="005D6464"/>
    <w:rsid w:val="005D6570"/>
    <w:rsid w:val="005D66E8"/>
    <w:rsid w:val="005D6717"/>
    <w:rsid w:val="005D671F"/>
    <w:rsid w:val="005D6AD2"/>
    <w:rsid w:val="005D72DE"/>
    <w:rsid w:val="005D72F8"/>
    <w:rsid w:val="005D7326"/>
    <w:rsid w:val="005D739A"/>
    <w:rsid w:val="005D74A5"/>
    <w:rsid w:val="005D751E"/>
    <w:rsid w:val="005D763B"/>
    <w:rsid w:val="005D7682"/>
    <w:rsid w:val="005D76E3"/>
    <w:rsid w:val="005D778D"/>
    <w:rsid w:val="005D781D"/>
    <w:rsid w:val="005D7938"/>
    <w:rsid w:val="005E0292"/>
    <w:rsid w:val="005E0363"/>
    <w:rsid w:val="005E03F2"/>
    <w:rsid w:val="005E0568"/>
    <w:rsid w:val="005E06D3"/>
    <w:rsid w:val="005E09F6"/>
    <w:rsid w:val="005E0DD4"/>
    <w:rsid w:val="005E0E74"/>
    <w:rsid w:val="005E105F"/>
    <w:rsid w:val="005E10A2"/>
    <w:rsid w:val="005E12E4"/>
    <w:rsid w:val="005E13A0"/>
    <w:rsid w:val="005E150D"/>
    <w:rsid w:val="005E1682"/>
    <w:rsid w:val="005E16C6"/>
    <w:rsid w:val="005E1E78"/>
    <w:rsid w:val="005E1EDB"/>
    <w:rsid w:val="005E1FB9"/>
    <w:rsid w:val="005E21DA"/>
    <w:rsid w:val="005E2870"/>
    <w:rsid w:val="005E2A7B"/>
    <w:rsid w:val="005E2D88"/>
    <w:rsid w:val="005E3219"/>
    <w:rsid w:val="005E3387"/>
    <w:rsid w:val="005E36CD"/>
    <w:rsid w:val="005E3767"/>
    <w:rsid w:val="005E385B"/>
    <w:rsid w:val="005E3890"/>
    <w:rsid w:val="005E3A30"/>
    <w:rsid w:val="005E3DA2"/>
    <w:rsid w:val="005E3DC8"/>
    <w:rsid w:val="005E42A0"/>
    <w:rsid w:val="005E43CB"/>
    <w:rsid w:val="005E4AF1"/>
    <w:rsid w:val="005E5201"/>
    <w:rsid w:val="005E5240"/>
    <w:rsid w:val="005E53A1"/>
    <w:rsid w:val="005E5441"/>
    <w:rsid w:val="005E5656"/>
    <w:rsid w:val="005E5917"/>
    <w:rsid w:val="005E5FB1"/>
    <w:rsid w:val="005E6009"/>
    <w:rsid w:val="005E605A"/>
    <w:rsid w:val="005E6115"/>
    <w:rsid w:val="005E64C0"/>
    <w:rsid w:val="005E66AE"/>
    <w:rsid w:val="005E66F2"/>
    <w:rsid w:val="005E6A3E"/>
    <w:rsid w:val="005E6B81"/>
    <w:rsid w:val="005E6BA2"/>
    <w:rsid w:val="005E6D44"/>
    <w:rsid w:val="005E7051"/>
    <w:rsid w:val="005E726D"/>
    <w:rsid w:val="005E7592"/>
    <w:rsid w:val="005E768A"/>
    <w:rsid w:val="005E7BBF"/>
    <w:rsid w:val="005E7C07"/>
    <w:rsid w:val="005E7E65"/>
    <w:rsid w:val="005F0370"/>
    <w:rsid w:val="005F0437"/>
    <w:rsid w:val="005F04AD"/>
    <w:rsid w:val="005F07EC"/>
    <w:rsid w:val="005F0876"/>
    <w:rsid w:val="005F087A"/>
    <w:rsid w:val="005F0B00"/>
    <w:rsid w:val="005F0C31"/>
    <w:rsid w:val="005F0C9E"/>
    <w:rsid w:val="005F0DB0"/>
    <w:rsid w:val="005F0E6F"/>
    <w:rsid w:val="005F14E8"/>
    <w:rsid w:val="005F1567"/>
    <w:rsid w:val="005F1A73"/>
    <w:rsid w:val="005F1DB7"/>
    <w:rsid w:val="005F2024"/>
    <w:rsid w:val="005F20AC"/>
    <w:rsid w:val="005F2107"/>
    <w:rsid w:val="005F239E"/>
    <w:rsid w:val="005F253A"/>
    <w:rsid w:val="005F26EA"/>
    <w:rsid w:val="005F2745"/>
    <w:rsid w:val="005F2DD2"/>
    <w:rsid w:val="005F3193"/>
    <w:rsid w:val="005F32E5"/>
    <w:rsid w:val="005F34CE"/>
    <w:rsid w:val="005F3733"/>
    <w:rsid w:val="005F3AAD"/>
    <w:rsid w:val="005F3B70"/>
    <w:rsid w:val="005F3BD6"/>
    <w:rsid w:val="005F3C88"/>
    <w:rsid w:val="005F3CB2"/>
    <w:rsid w:val="005F3F0A"/>
    <w:rsid w:val="005F41E5"/>
    <w:rsid w:val="005F42E8"/>
    <w:rsid w:val="005F45BA"/>
    <w:rsid w:val="005F478B"/>
    <w:rsid w:val="005F48DF"/>
    <w:rsid w:val="005F49FF"/>
    <w:rsid w:val="005F4C8F"/>
    <w:rsid w:val="005F4E30"/>
    <w:rsid w:val="005F4E3E"/>
    <w:rsid w:val="005F4F23"/>
    <w:rsid w:val="005F51FE"/>
    <w:rsid w:val="005F55BF"/>
    <w:rsid w:val="005F5A04"/>
    <w:rsid w:val="005F5BEA"/>
    <w:rsid w:val="005F5C39"/>
    <w:rsid w:val="005F5D16"/>
    <w:rsid w:val="005F5D37"/>
    <w:rsid w:val="005F6010"/>
    <w:rsid w:val="005F6044"/>
    <w:rsid w:val="005F610B"/>
    <w:rsid w:val="005F6233"/>
    <w:rsid w:val="005F63DD"/>
    <w:rsid w:val="005F6687"/>
    <w:rsid w:val="005F668F"/>
    <w:rsid w:val="005F67BC"/>
    <w:rsid w:val="005F717F"/>
    <w:rsid w:val="005F7314"/>
    <w:rsid w:val="005F7619"/>
    <w:rsid w:val="005F77E2"/>
    <w:rsid w:val="005F7F75"/>
    <w:rsid w:val="00600032"/>
    <w:rsid w:val="006002CE"/>
    <w:rsid w:val="006003A8"/>
    <w:rsid w:val="00600587"/>
    <w:rsid w:val="00600B58"/>
    <w:rsid w:val="00601017"/>
    <w:rsid w:val="006012C1"/>
    <w:rsid w:val="0060137F"/>
    <w:rsid w:val="00601493"/>
    <w:rsid w:val="00601626"/>
    <w:rsid w:val="006017F5"/>
    <w:rsid w:val="0060181C"/>
    <w:rsid w:val="006018DA"/>
    <w:rsid w:val="00601959"/>
    <w:rsid w:val="00601A1A"/>
    <w:rsid w:val="00601BF0"/>
    <w:rsid w:val="00601C72"/>
    <w:rsid w:val="00602183"/>
    <w:rsid w:val="006021B2"/>
    <w:rsid w:val="00602345"/>
    <w:rsid w:val="006024BE"/>
    <w:rsid w:val="0060264D"/>
    <w:rsid w:val="0060265E"/>
    <w:rsid w:val="00602956"/>
    <w:rsid w:val="00602BC2"/>
    <w:rsid w:val="00602DBB"/>
    <w:rsid w:val="00602DC6"/>
    <w:rsid w:val="00602FAD"/>
    <w:rsid w:val="0060306D"/>
    <w:rsid w:val="0060308F"/>
    <w:rsid w:val="0060365B"/>
    <w:rsid w:val="00603A2C"/>
    <w:rsid w:val="00603CA5"/>
    <w:rsid w:val="00603CC7"/>
    <w:rsid w:val="006041D5"/>
    <w:rsid w:val="006041D8"/>
    <w:rsid w:val="00604278"/>
    <w:rsid w:val="006042E1"/>
    <w:rsid w:val="0060440B"/>
    <w:rsid w:val="00604479"/>
    <w:rsid w:val="006045A1"/>
    <w:rsid w:val="006045F5"/>
    <w:rsid w:val="00604872"/>
    <w:rsid w:val="0060508D"/>
    <w:rsid w:val="006050D9"/>
    <w:rsid w:val="00605323"/>
    <w:rsid w:val="0060532C"/>
    <w:rsid w:val="00605E5E"/>
    <w:rsid w:val="00605ECC"/>
    <w:rsid w:val="00605F23"/>
    <w:rsid w:val="00605F53"/>
    <w:rsid w:val="0060621D"/>
    <w:rsid w:val="00606548"/>
    <w:rsid w:val="0060658E"/>
    <w:rsid w:val="00606809"/>
    <w:rsid w:val="00606955"/>
    <w:rsid w:val="00606A07"/>
    <w:rsid w:val="00606A5E"/>
    <w:rsid w:val="00606E31"/>
    <w:rsid w:val="00606F3B"/>
    <w:rsid w:val="00607275"/>
    <w:rsid w:val="00607A0A"/>
    <w:rsid w:val="00607EC6"/>
    <w:rsid w:val="0061030C"/>
    <w:rsid w:val="00610368"/>
    <w:rsid w:val="006106E9"/>
    <w:rsid w:val="006107D3"/>
    <w:rsid w:val="00610866"/>
    <w:rsid w:val="00610A7B"/>
    <w:rsid w:val="00610AF7"/>
    <w:rsid w:val="00610AF8"/>
    <w:rsid w:val="00610BF6"/>
    <w:rsid w:val="00610FDD"/>
    <w:rsid w:val="00611447"/>
    <w:rsid w:val="006114C9"/>
    <w:rsid w:val="0061155F"/>
    <w:rsid w:val="006117EA"/>
    <w:rsid w:val="006118C7"/>
    <w:rsid w:val="00611AEB"/>
    <w:rsid w:val="00611B1A"/>
    <w:rsid w:val="00611F5E"/>
    <w:rsid w:val="00612076"/>
    <w:rsid w:val="00612181"/>
    <w:rsid w:val="006121D0"/>
    <w:rsid w:val="0061256D"/>
    <w:rsid w:val="006128F9"/>
    <w:rsid w:val="00612A76"/>
    <w:rsid w:val="00612B7C"/>
    <w:rsid w:val="0061303B"/>
    <w:rsid w:val="006132C4"/>
    <w:rsid w:val="006136DA"/>
    <w:rsid w:val="006137C1"/>
    <w:rsid w:val="006139A0"/>
    <w:rsid w:val="00613B7C"/>
    <w:rsid w:val="00613F5F"/>
    <w:rsid w:val="00614067"/>
    <w:rsid w:val="00614152"/>
    <w:rsid w:val="0061417D"/>
    <w:rsid w:val="00614240"/>
    <w:rsid w:val="00614355"/>
    <w:rsid w:val="0061438F"/>
    <w:rsid w:val="006144D4"/>
    <w:rsid w:val="006145A9"/>
    <w:rsid w:val="006146B6"/>
    <w:rsid w:val="00614712"/>
    <w:rsid w:val="00614998"/>
    <w:rsid w:val="006149E0"/>
    <w:rsid w:val="006149F3"/>
    <w:rsid w:val="00614A9E"/>
    <w:rsid w:val="00614B6D"/>
    <w:rsid w:val="00614F23"/>
    <w:rsid w:val="00614FEB"/>
    <w:rsid w:val="0061507A"/>
    <w:rsid w:val="0061514F"/>
    <w:rsid w:val="00615507"/>
    <w:rsid w:val="00615578"/>
    <w:rsid w:val="006157CD"/>
    <w:rsid w:val="0061599E"/>
    <w:rsid w:val="00615F0C"/>
    <w:rsid w:val="00616032"/>
    <w:rsid w:val="006160E3"/>
    <w:rsid w:val="006163BA"/>
    <w:rsid w:val="006163DB"/>
    <w:rsid w:val="00616477"/>
    <w:rsid w:val="006164D2"/>
    <w:rsid w:val="006166A5"/>
    <w:rsid w:val="006168C3"/>
    <w:rsid w:val="00616A10"/>
    <w:rsid w:val="00616C7E"/>
    <w:rsid w:val="00616D34"/>
    <w:rsid w:val="00616F70"/>
    <w:rsid w:val="006170F6"/>
    <w:rsid w:val="0061760D"/>
    <w:rsid w:val="00617968"/>
    <w:rsid w:val="00617A3C"/>
    <w:rsid w:val="00620152"/>
    <w:rsid w:val="006203F1"/>
    <w:rsid w:val="00620A56"/>
    <w:rsid w:val="00620F4F"/>
    <w:rsid w:val="006213AF"/>
    <w:rsid w:val="006214F7"/>
    <w:rsid w:val="006214FE"/>
    <w:rsid w:val="006217F2"/>
    <w:rsid w:val="00621808"/>
    <w:rsid w:val="00621870"/>
    <w:rsid w:val="00621E37"/>
    <w:rsid w:val="006220B7"/>
    <w:rsid w:val="00622290"/>
    <w:rsid w:val="00622292"/>
    <w:rsid w:val="00622343"/>
    <w:rsid w:val="00622418"/>
    <w:rsid w:val="006227CA"/>
    <w:rsid w:val="006227EB"/>
    <w:rsid w:val="006228A0"/>
    <w:rsid w:val="00622AE2"/>
    <w:rsid w:val="00622AE8"/>
    <w:rsid w:val="00622BE5"/>
    <w:rsid w:val="00622E17"/>
    <w:rsid w:val="00622E65"/>
    <w:rsid w:val="00622F2F"/>
    <w:rsid w:val="0062340A"/>
    <w:rsid w:val="0062348A"/>
    <w:rsid w:val="0062364D"/>
    <w:rsid w:val="00623829"/>
    <w:rsid w:val="00623A97"/>
    <w:rsid w:val="00623D62"/>
    <w:rsid w:val="006241D7"/>
    <w:rsid w:val="0062436D"/>
    <w:rsid w:val="0062463B"/>
    <w:rsid w:val="006249F5"/>
    <w:rsid w:val="00624A4B"/>
    <w:rsid w:val="00624A6E"/>
    <w:rsid w:val="00624B68"/>
    <w:rsid w:val="0062519E"/>
    <w:rsid w:val="006251BC"/>
    <w:rsid w:val="006254B1"/>
    <w:rsid w:val="006254C5"/>
    <w:rsid w:val="006254E6"/>
    <w:rsid w:val="006255C7"/>
    <w:rsid w:val="006256D0"/>
    <w:rsid w:val="00625745"/>
    <w:rsid w:val="00625A05"/>
    <w:rsid w:val="00625CA4"/>
    <w:rsid w:val="00625E0B"/>
    <w:rsid w:val="00625FDD"/>
    <w:rsid w:val="00626196"/>
    <w:rsid w:val="006261A2"/>
    <w:rsid w:val="006262B6"/>
    <w:rsid w:val="0062634F"/>
    <w:rsid w:val="00626456"/>
    <w:rsid w:val="00626621"/>
    <w:rsid w:val="00626905"/>
    <w:rsid w:val="0062698F"/>
    <w:rsid w:val="006269E4"/>
    <w:rsid w:val="00626CA3"/>
    <w:rsid w:val="00626F93"/>
    <w:rsid w:val="00627143"/>
    <w:rsid w:val="0062732C"/>
    <w:rsid w:val="006273A2"/>
    <w:rsid w:val="006273B5"/>
    <w:rsid w:val="00627842"/>
    <w:rsid w:val="00627A57"/>
    <w:rsid w:val="00627AC3"/>
    <w:rsid w:val="00627B77"/>
    <w:rsid w:val="00627C28"/>
    <w:rsid w:val="00630000"/>
    <w:rsid w:val="006300DA"/>
    <w:rsid w:val="00630306"/>
    <w:rsid w:val="00630363"/>
    <w:rsid w:val="00630601"/>
    <w:rsid w:val="00630900"/>
    <w:rsid w:val="006309C1"/>
    <w:rsid w:val="006309CF"/>
    <w:rsid w:val="00630B07"/>
    <w:rsid w:val="00630B83"/>
    <w:rsid w:val="00630D53"/>
    <w:rsid w:val="00631098"/>
    <w:rsid w:val="006313C2"/>
    <w:rsid w:val="006314BA"/>
    <w:rsid w:val="0063162B"/>
    <w:rsid w:val="00631831"/>
    <w:rsid w:val="00631874"/>
    <w:rsid w:val="0063188E"/>
    <w:rsid w:val="00632159"/>
    <w:rsid w:val="006324AD"/>
    <w:rsid w:val="006324D0"/>
    <w:rsid w:val="0063257D"/>
    <w:rsid w:val="00632580"/>
    <w:rsid w:val="00632618"/>
    <w:rsid w:val="0063283F"/>
    <w:rsid w:val="00632A6F"/>
    <w:rsid w:val="00632E53"/>
    <w:rsid w:val="00632F22"/>
    <w:rsid w:val="0063345B"/>
    <w:rsid w:val="006337CA"/>
    <w:rsid w:val="006337F0"/>
    <w:rsid w:val="00633840"/>
    <w:rsid w:val="00633843"/>
    <w:rsid w:val="00633884"/>
    <w:rsid w:val="00633A12"/>
    <w:rsid w:val="00633AA4"/>
    <w:rsid w:val="00633AE5"/>
    <w:rsid w:val="00633C9C"/>
    <w:rsid w:val="00633E0E"/>
    <w:rsid w:val="00633E98"/>
    <w:rsid w:val="00633F07"/>
    <w:rsid w:val="00633F29"/>
    <w:rsid w:val="00633F97"/>
    <w:rsid w:val="00634031"/>
    <w:rsid w:val="00634175"/>
    <w:rsid w:val="0063499B"/>
    <w:rsid w:val="00634AC3"/>
    <w:rsid w:val="00634C09"/>
    <w:rsid w:val="00634EB2"/>
    <w:rsid w:val="00634FB1"/>
    <w:rsid w:val="006353B5"/>
    <w:rsid w:val="0063540C"/>
    <w:rsid w:val="00635436"/>
    <w:rsid w:val="00635453"/>
    <w:rsid w:val="00635682"/>
    <w:rsid w:val="006356C9"/>
    <w:rsid w:val="006356D5"/>
    <w:rsid w:val="006359C7"/>
    <w:rsid w:val="00635D16"/>
    <w:rsid w:val="00635D49"/>
    <w:rsid w:val="00635DCD"/>
    <w:rsid w:val="00635E1A"/>
    <w:rsid w:val="00635E6D"/>
    <w:rsid w:val="00636101"/>
    <w:rsid w:val="00636104"/>
    <w:rsid w:val="00636327"/>
    <w:rsid w:val="006365B2"/>
    <w:rsid w:val="0063666B"/>
    <w:rsid w:val="00636693"/>
    <w:rsid w:val="006366C8"/>
    <w:rsid w:val="006369D5"/>
    <w:rsid w:val="00636F14"/>
    <w:rsid w:val="00636F56"/>
    <w:rsid w:val="006370D9"/>
    <w:rsid w:val="0063727F"/>
    <w:rsid w:val="006372CE"/>
    <w:rsid w:val="006372DB"/>
    <w:rsid w:val="0063740E"/>
    <w:rsid w:val="00637D54"/>
    <w:rsid w:val="0064021C"/>
    <w:rsid w:val="006403F6"/>
    <w:rsid w:val="006405B3"/>
    <w:rsid w:val="006406B9"/>
    <w:rsid w:val="00640B85"/>
    <w:rsid w:val="00640F2B"/>
    <w:rsid w:val="00640F45"/>
    <w:rsid w:val="00640FB4"/>
    <w:rsid w:val="006413BF"/>
    <w:rsid w:val="006415C4"/>
    <w:rsid w:val="00641759"/>
    <w:rsid w:val="00641760"/>
    <w:rsid w:val="0064180D"/>
    <w:rsid w:val="006418A1"/>
    <w:rsid w:val="00641B1E"/>
    <w:rsid w:val="00641B24"/>
    <w:rsid w:val="00641BBA"/>
    <w:rsid w:val="00641D25"/>
    <w:rsid w:val="00641DA5"/>
    <w:rsid w:val="00642133"/>
    <w:rsid w:val="00642200"/>
    <w:rsid w:val="006424A4"/>
    <w:rsid w:val="00642606"/>
    <w:rsid w:val="00642657"/>
    <w:rsid w:val="0064268E"/>
    <w:rsid w:val="006428CE"/>
    <w:rsid w:val="006430CD"/>
    <w:rsid w:val="0064319D"/>
    <w:rsid w:val="006431C3"/>
    <w:rsid w:val="00643320"/>
    <w:rsid w:val="00643BFE"/>
    <w:rsid w:val="00643C22"/>
    <w:rsid w:val="00643E0E"/>
    <w:rsid w:val="00643EFB"/>
    <w:rsid w:val="00644043"/>
    <w:rsid w:val="00644378"/>
    <w:rsid w:val="006443C8"/>
    <w:rsid w:val="006444C7"/>
    <w:rsid w:val="00644535"/>
    <w:rsid w:val="006447E2"/>
    <w:rsid w:val="006447F0"/>
    <w:rsid w:val="006448C0"/>
    <w:rsid w:val="006449B7"/>
    <w:rsid w:val="00644C78"/>
    <w:rsid w:val="00644D9C"/>
    <w:rsid w:val="006452A5"/>
    <w:rsid w:val="00645308"/>
    <w:rsid w:val="0064538C"/>
    <w:rsid w:val="0064541D"/>
    <w:rsid w:val="006454CA"/>
    <w:rsid w:val="00645910"/>
    <w:rsid w:val="00645930"/>
    <w:rsid w:val="00645CEE"/>
    <w:rsid w:val="006461EC"/>
    <w:rsid w:val="0064643B"/>
    <w:rsid w:val="006469D4"/>
    <w:rsid w:val="00646C1E"/>
    <w:rsid w:val="00646C72"/>
    <w:rsid w:val="00646E04"/>
    <w:rsid w:val="00646FEA"/>
    <w:rsid w:val="006471E7"/>
    <w:rsid w:val="00647301"/>
    <w:rsid w:val="0064779C"/>
    <w:rsid w:val="006477AF"/>
    <w:rsid w:val="00647964"/>
    <w:rsid w:val="006479A5"/>
    <w:rsid w:val="00647BB0"/>
    <w:rsid w:val="00647EBB"/>
    <w:rsid w:val="00650645"/>
    <w:rsid w:val="00650AE1"/>
    <w:rsid w:val="00650B0B"/>
    <w:rsid w:val="00650CA7"/>
    <w:rsid w:val="00650FEE"/>
    <w:rsid w:val="006515E2"/>
    <w:rsid w:val="006518C4"/>
    <w:rsid w:val="00651935"/>
    <w:rsid w:val="00651AA5"/>
    <w:rsid w:val="00651B5B"/>
    <w:rsid w:val="00651E40"/>
    <w:rsid w:val="00651F6E"/>
    <w:rsid w:val="00652014"/>
    <w:rsid w:val="00652159"/>
    <w:rsid w:val="006522B2"/>
    <w:rsid w:val="006523CF"/>
    <w:rsid w:val="006525B1"/>
    <w:rsid w:val="0065270D"/>
    <w:rsid w:val="00652854"/>
    <w:rsid w:val="00652971"/>
    <w:rsid w:val="006529C8"/>
    <w:rsid w:val="00652A20"/>
    <w:rsid w:val="00652B3F"/>
    <w:rsid w:val="00652C20"/>
    <w:rsid w:val="00652D40"/>
    <w:rsid w:val="00652EC5"/>
    <w:rsid w:val="00652F02"/>
    <w:rsid w:val="0065338B"/>
    <w:rsid w:val="006533D8"/>
    <w:rsid w:val="006536C7"/>
    <w:rsid w:val="0065383D"/>
    <w:rsid w:val="006538D6"/>
    <w:rsid w:val="00653A8E"/>
    <w:rsid w:val="00653C9B"/>
    <w:rsid w:val="00653DB7"/>
    <w:rsid w:val="00653EF5"/>
    <w:rsid w:val="006540CB"/>
    <w:rsid w:val="00654261"/>
    <w:rsid w:val="0065450F"/>
    <w:rsid w:val="00654512"/>
    <w:rsid w:val="00654785"/>
    <w:rsid w:val="00654950"/>
    <w:rsid w:val="00654A0B"/>
    <w:rsid w:val="0065523D"/>
    <w:rsid w:val="0065549D"/>
    <w:rsid w:val="00655565"/>
    <w:rsid w:val="00655605"/>
    <w:rsid w:val="006556C5"/>
    <w:rsid w:val="006557DE"/>
    <w:rsid w:val="0065588F"/>
    <w:rsid w:val="00655979"/>
    <w:rsid w:val="006559CB"/>
    <w:rsid w:val="0065629C"/>
    <w:rsid w:val="006564C8"/>
    <w:rsid w:val="0065657C"/>
    <w:rsid w:val="0065659C"/>
    <w:rsid w:val="00656987"/>
    <w:rsid w:val="00656B5C"/>
    <w:rsid w:val="00656B7D"/>
    <w:rsid w:val="00656E5A"/>
    <w:rsid w:val="00657097"/>
    <w:rsid w:val="006571CE"/>
    <w:rsid w:val="006575B3"/>
    <w:rsid w:val="00657AD1"/>
    <w:rsid w:val="00657F14"/>
    <w:rsid w:val="00660262"/>
    <w:rsid w:val="006603B2"/>
    <w:rsid w:val="006605A1"/>
    <w:rsid w:val="006606BA"/>
    <w:rsid w:val="006606EC"/>
    <w:rsid w:val="0066090B"/>
    <w:rsid w:val="00660B97"/>
    <w:rsid w:val="00660C5D"/>
    <w:rsid w:val="00660CA7"/>
    <w:rsid w:val="00660EC8"/>
    <w:rsid w:val="00660FAC"/>
    <w:rsid w:val="0066153F"/>
    <w:rsid w:val="006615CC"/>
    <w:rsid w:val="00661750"/>
    <w:rsid w:val="006618FE"/>
    <w:rsid w:val="00661952"/>
    <w:rsid w:val="00661C99"/>
    <w:rsid w:val="006620C4"/>
    <w:rsid w:val="0066223C"/>
    <w:rsid w:val="00662353"/>
    <w:rsid w:val="00662446"/>
    <w:rsid w:val="0066258B"/>
    <w:rsid w:val="0066263D"/>
    <w:rsid w:val="00663263"/>
    <w:rsid w:val="0066326F"/>
    <w:rsid w:val="0066332E"/>
    <w:rsid w:val="0066365F"/>
    <w:rsid w:val="006637D0"/>
    <w:rsid w:val="006639BE"/>
    <w:rsid w:val="00663E55"/>
    <w:rsid w:val="006642C6"/>
    <w:rsid w:val="006643F2"/>
    <w:rsid w:val="0066441F"/>
    <w:rsid w:val="0066449D"/>
    <w:rsid w:val="0066461B"/>
    <w:rsid w:val="0066496F"/>
    <w:rsid w:val="006649D2"/>
    <w:rsid w:val="00664B1B"/>
    <w:rsid w:val="00664C64"/>
    <w:rsid w:val="00664CB0"/>
    <w:rsid w:val="00664E2E"/>
    <w:rsid w:val="00664EB3"/>
    <w:rsid w:val="00664F13"/>
    <w:rsid w:val="00664FCE"/>
    <w:rsid w:val="006652FA"/>
    <w:rsid w:val="006653CC"/>
    <w:rsid w:val="00665428"/>
    <w:rsid w:val="0066542B"/>
    <w:rsid w:val="00665503"/>
    <w:rsid w:val="0066559E"/>
    <w:rsid w:val="00665703"/>
    <w:rsid w:val="00665883"/>
    <w:rsid w:val="00665978"/>
    <w:rsid w:val="006659B5"/>
    <w:rsid w:val="00665DDA"/>
    <w:rsid w:val="00665E91"/>
    <w:rsid w:val="006661A2"/>
    <w:rsid w:val="006665EE"/>
    <w:rsid w:val="00666672"/>
    <w:rsid w:val="00666D95"/>
    <w:rsid w:val="00666E62"/>
    <w:rsid w:val="00666E90"/>
    <w:rsid w:val="00667132"/>
    <w:rsid w:val="0066791B"/>
    <w:rsid w:val="00667955"/>
    <w:rsid w:val="00667BD4"/>
    <w:rsid w:val="00667C86"/>
    <w:rsid w:val="00667D9D"/>
    <w:rsid w:val="006707A9"/>
    <w:rsid w:val="0067083F"/>
    <w:rsid w:val="00670CF1"/>
    <w:rsid w:val="0067113B"/>
    <w:rsid w:val="0067136E"/>
    <w:rsid w:val="0067146A"/>
    <w:rsid w:val="00671BBF"/>
    <w:rsid w:val="00671E6A"/>
    <w:rsid w:val="00671F5A"/>
    <w:rsid w:val="00672258"/>
    <w:rsid w:val="00672277"/>
    <w:rsid w:val="00672361"/>
    <w:rsid w:val="0067258C"/>
    <w:rsid w:val="006726E7"/>
    <w:rsid w:val="00672930"/>
    <w:rsid w:val="00672990"/>
    <w:rsid w:val="00672CC5"/>
    <w:rsid w:val="00672CCE"/>
    <w:rsid w:val="00672E10"/>
    <w:rsid w:val="006730A2"/>
    <w:rsid w:val="006730EB"/>
    <w:rsid w:val="0067332D"/>
    <w:rsid w:val="00673409"/>
    <w:rsid w:val="00673777"/>
    <w:rsid w:val="00673972"/>
    <w:rsid w:val="00673C22"/>
    <w:rsid w:val="00673E5E"/>
    <w:rsid w:val="00673ECE"/>
    <w:rsid w:val="00673F4F"/>
    <w:rsid w:val="006740D6"/>
    <w:rsid w:val="00674709"/>
    <w:rsid w:val="0067498E"/>
    <w:rsid w:val="00674D12"/>
    <w:rsid w:val="00674ECE"/>
    <w:rsid w:val="00674F0D"/>
    <w:rsid w:val="00675311"/>
    <w:rsid w:val="00675333"/>
    <w:rsid w:val="00675337"/>
    <w:rsid w:val="00675456"/>
    <w:rsid w:val="00675529"/>
    <w:rsid w:val="006755EF"/>
    <w:rsid w:val="0067578E"/>
    <w:rsid w:val="00675865"/>
    <w:rsid w:val="00675C82"/>
    <w:rsid w:val="00675FEA"/>
    <w:rsid w:val="00676969"/>
    <w:rsid w:val="00676AA4"/>
    <w:rsid w:val="00676BBD"/>
    <w:rsid w:val="006772E4"/>
    <w:rsid w:val="006772F6"/>
    <w:rsid w:val="006774E1"/>
    <w:rsid w:val="006777F6"/>
    <w:rsid w:val="00677943"/>
    <w:rsid w:val="00677D1A"/>
    <w:rsid w:val="00680021"/>
    <w:rsid w:val="0068024A"/>
    <w:rsid w:val="00680379"/>
    <w:rsid w:val="00680A27"/>
    <w:rsid w:val="00681086"/>
    <w:rsid w:val="006813ED"/>
    <w:rsid w:val="006816A0"/>
    <w:rsid w:val="00681AD4"/>
    <w:rsid w:val="00681AE8"/>
    <w:rsid w:val="00681E8C"/>
    <w:rsid w:val="00681EC1"/>
    <w:rsid w:val="006823AE"/>
    <w:rsid w:val="006826E1"/>
    <w:rsid w:val="0068298E"/>
    <w:rsid w:val="006829A0"/>
    <w:rsid w:val="00682EAD"/>
    <w:rsid w:val="00683084"/>
    <w:rsid w:val="006830FB"/>
    <w:rsid w:val="006834D4"/>
    <w:rsid w:val="0068354D"/>
    <w:rsid w:val="00683894"/>
    <w:rsid w:val="00683B3D"/>
    <w:rsid w:val="00683CDD"/>
    <w:rsid w:val="00684036"/>
    <w:rsid w:val="006842FE"/>
    <w:rsid w:val="0068442B"/>
    <w:rsid w:val="00684582"/>
    <w:rsid w:val="00684944"/>
    <w:rsid w:val="0068510D"/>
    <w:rsid w:val="00685148"/>
    <w:rsid w:val="0068535C"/>
    <w:rsid w:val="006855C6"/>
    <w:rsid w:val="00685674"/>
    <w:rsid w:val="00685991"/>
    <w:rsid w:val="00685B08"/>
    <w:rsid w:val="00685B6C"/>
    <w:rsid w:val="00685F61"/>
    <w:rsid w:val="00686646"/>
    <w:rsid w:val="006871C3"/>
    <w:rsid w:val="0068756C"/>
    <w:rsid w:val="006876A5"/>
    <w:rsid w:val="00687C04"/>
    <w:rsid w:val="00687FF1"/>
    <w:rsid w:val="0069002B"/>
    <w:rsid w:val="00690043"/>
    <w:rsid w:val="00690591"/>
    <w:rsid w:val="006906E0"/>
    <w:rsid w:val="0069077A"/>
    <w:rsid w:val="00690883"/>
    <w:rsid w:val="00690AD7"/>
    <w:rsid w:val="00690F14"/>
    <w:rsid w:val="00691480"/>
    <w:rsid w:val="006914F1"/>
    <w:rsid w:val="006915F7"/>
    <w:rsid w:val="00691C81"/>
    <w:rsid w:val="00691DBA"/>
    <w:rsid w:val="00692084"/>
    <w:rsid w:val="00692099"/>
    <w:rsid w:val="00692261"/>
    <w:rsid w:val="006924ED"/>
    <w:rsid w:val="00692862"/>
    <w:rsid w:val="00692876"/>
    <w:rsid w:val="006929D2"/>
    <w:rsid w:val="00692B28"/>
    <w:rsid w:val="00692D2B"/>
    <w:rsid w:val="00692E87"/>
    <w:rsid w:val="00693187"/>
    <w:rsid w:val="0069323B"/>
    <w:rsid w:val="006935C7"/>
    <w:rsid w:val="00693847"/>
    <w:rsid w:val="00693A0D"/>
    <w:rsid w:val="00693BD4"/>
    <w:rsid w:val="00693E16"/>
    <w:rsid w:val="00693F2C"/>
    <w:rsid w:val="00693F6F"/>
    <w:rsid w:val="00694084"/>
    <w:rsid w:val="00694408"/>
    <w:rsid w:val="006945C1"/>
    <w:rsid w:val="0069491E"/>
    <w:rsid w:val="006949A6"/>
    <w:rsid w:val="00694BDA"/>
    <w:rsid w:val="0069502F"/>
    <w:rsid w:val="00695111"/>
    <w:rsid w:val="00695259"/>
    <w:rsid w:val="0069549E"/>
    <w:rsid w:val="006954B9"/>
    <w:rsid w:val="00695594"/>
    <w:rsid w:val="006955AE"/>
    <w:rsid w:val="00695641"/>
    <w:rsid w:val="006956A6"/>
    <w:rsid w:val="006958BF"/>
    <w:rsid w:val="00695A8B"/>
    <w:rsid w:val="00695E7F"/>
    <w:rsid w:val="00695FDB"/>
    <w:rsid w:val="00696024"/>
    <w:rsid w:val="0069657A"/>
    <w:rsid w:val="006965AC"/>
    <w:rsid w:val="006965FD"/>
    <w:rsid w:val="0069695C"/>
    <w:rsid w:val="00696C79"/>
    <w:rsid w:val="00696DA5"/>
    <w:rsid w:val="00697016"/>
    <w:rsid w:val="0069704D"/>
    <w:rsid w:val="00697171"/>
    <w:rsid w:val="006972D9"/>
    <w:rsid w:val="006977AE"/>
    <w:rsid w:val="0069794B"/>
    <w:rsid w:val="006979B0"/>
    <w:rsid w:val="006979BF"/>
    <w:rsid w:val="00697CEB"/>
    <w:rsid w:val="00697D98"/>
    <w:rsid w:val="00697EA2"/>
    <w:rsid w:val="00697F15"/>
    <w:rsid w:val="006A0008"/>
    <w:rsid w:val="006A00C3"/>
    <w:rsid w:val="006A0151"/>
    <w:rsid w:val="006A0189"/>
    <w:rsid w:val="006A03C1"/>
    <w:rsid w:val="006A047C"/>
    <w:rsid w:val="006A06D1"/>
    <w:rsid w:val="006A08B5"/>
    <w:rsid w:val="006A0BB1"/>
    <w:rsid w:val="006A0CD4"/>
    <w:rsid w:val="006A0D5A"/>
    <w:rsid w:val="006A0D9F"/>
    <w:rsid w:val="006A15E3"/>
    <w:rsid w:val="006A165A"/>
    <w:rsid w:val="006A1950"/>
    <w:rsid w:val="006A1A47"/>
    <w:rsid w:val="006A1E9B"/>
    <w:rsid w:val="006A1EF1"/>
    <w:rsid w:val="006A207F"/>
    <w:rsid w:val="006A21C5"/>
    <w:rsid w:val="006A2231"/>
    <w:rsid w:val="006A2491"/>
    <w:rsid w:val="006A2517"/>
    <w:rsid w:val="006A2621"/>
    <w:rsid w:val="006A26F3"/>
    <w:rsid w:val="006A2D2E"/>
    <w:rsid w:val="006A2E4D"/>
    <w:rsid w:val="006A2E64"/>
    <w:rsid w:val="006A3152"/>
    <w:rsid w:val="006A315A"/>
    <w:rsid w:val="006A3380"/>
    <w:rsid w:val="006A392F"/>
    <w:rsid w:val="006A3B36"/>
    <w:rsid w:val="006A3C3C"/>
    <w:rsid w:val="006A3C6B"/>
    <w:rsid w:val="006A3ECB"/>
    <w:rsid w:val="006A40DB"/>
    <w:rsid w:val="006A4603"/>
    <w:rsid w:val="006A4F2C"/>
    <w:rsid w:val="006A5028"/>
    <w:rsid w:val="006A509B"/>
    <w:rsid w:val="006A543E"/>
    <w:rsid w:val="006A5559"/>
    <w:rsid w:val="006A5732"/>
    <w:rsid w:val="006A57EE"/>
    <w:rsid w:val="006A5A0A"/>
    <w:rsid w:val="006A5B84"/>
    <w:rsid w:val="006A5BFC"/>
    <w:rsid w:val="006A5F83"/>
    <w:rsid w:val="006A6012"/>
    <w:rsid w:val="006A6021"/>
    <w:rsid w:val="006A631D"/>
    <w:rsid w:val="006A633E"/>
    <w:rsid w:val="006A6535"/>
    <w:rsid w:val="006A67FF"/>
    <w:rsid w:val="006A6E96"/>
    <w:rsid w:val="006A6F27"/>
    <w:rsid w:val="006A6F7F"/>
    <w:rsid w:val="006A7039"/>
    <w:rsid w:val="006A70E1"/>
    <w:rsid w:val="006A71C6"/>
    <w:rsid w:val="006A7386"/>
    <w:rsid w:val="006A7A8A"/>
    <w:rsid w:val="006A7B78"/>
    <w:rsid w:val="006A7C37"/>
    <w:rsid w:val="006A7C74"/>
    <w:rsid w:val="006A7C90"/>
    <w:rsid w:val="006A7F11"/>
    <w:rsid w:val="006B02C9"/>
    <w:rsid w:val="006B0604"/>
    <w:rsid w:val="006B0690"/>
    <w:rsid w:val="006B06EB"/>
    <w:rsid w:val="006B0987"/>
    <w:rsid w:val="006B0BBA"/>
    <w:rsid w:val="006B0D1E"/>
    <w:rsid w:val="006B0E12"/>
    <w:rsid w:val="006B114E"/>
    <w:rsid w:val="006B1220"/>
    <w:rsid w:val="006B1362"/>
    <w:rsid w:val="006B1586"/>
    <w:rsid w:val="006B1EE6"/>
    <w:rsid w:val="006B24D0"/>
    <w:rsid w:val="006B24E4"/>
    <w:rsid w:val="006B2609"/>
    <w:rsid w:val="006B2AC1"/>
    <w:rsid w:val="006B2B30"/>
    <w:rsid w:val="006B2D57"/>
    <w:rsid w:val="006B3005"/>
    <w:rsid w:val="006B3190"/>
    <w:rsid w:val="006B32D3"/>
    <w:rsid w:val="006B3407"/>
    <w:rsid w:val="006B3458"/>
    <w:rsid w:val="006B353D"/>
    <w:rsid w:val="006B360F"/>
    <w:rsid w:val="006B3852"/>
    <w:rsid w:val="006B3C4C"/>
    <w:rsid w:val="006B3D63"/>
    <w:rsid w:val="006B3DEA"/>
    <w:rsid w:val="006B3FAC"/>
    <w:rsid w:val="006B3FC1"/>
    <w:rsid w:val="006B4114"/>
    <w:rsid w:val="006B4327"/>
    <w:rsid w:val="006B437E"/>
    <w:rsid w:val="006B4474"/>
    <w:rsid w:val="006B460E"/>
    <w:rsid w:val="006B4715"/>
    <w:rsid w:val="006B48A5"/>
    <w:rsid w:val="006B4A8D"/>
    <w:rsid w:val="006B53C7"/>
    <w:rsid w:val="006B5849"/>
    <w:rsid w:val="006B5B0A"/>
    <w:rsid w:val="006B5B9D"/>
    <w:rsid w:val="006B5BED"/>
    <w:rsid w:val="006B6005"/>
    <w:rsid w:val="006B6062"/>
    <w:rsid w:val="006B6234"/>
    <w:rsid w:val="006B63E3"/>
    <w:rsid w:val="006B648F"/>
    <w:rsid w:val="006B6C73"/>
    <w:rsid w:val="006B6D33"/>
    <w:rsid w:val="006B6F34"/>
    <w:rsid w:val="006B7082"/>
    <w:rsid w:val="006B7197"/>
    <w:rsid w:val="006B737E"/>
    <w:rsid w:val="006B758D"/>
    <w:rsid w:val="006B75DF"/>
    <w:rsid w:val="006B76F9"/>
    <w:rsid w:val="006B7AB3"/>
    <w:rsid w:val="006B7F6C"/>
    <w:rsid w:val="006C0171"/>
    <w:rsid w:val="006C0426"/>
    <w:rsid w:val="006C0846"/>
    <w:rsid w:val="006C0D68"/>
    <w:rsid w:val="006C0E2A"/>
    <w:rsid w:val="006C0E79"/>
    <w:rsid w:val="006C1096"/>
    <w:rsid w:val="006C1131"/>
    <w:rsid w:val="006C12A1"/>
    <w:rsid w:val="006C14E6"/>
    <w:rsid w:val="006C1841"/>
    <w:rsid w:val="006C1959"/>
    <w:rsid w:val="006C19BB"/>
    <w:rsid w:val="006C1A8E"/>
    <w:rsid w:val="006C1AD7"/>
    <w:rsid w:val="006C1DA3"/>
    <w:rsid w:val="006C245F"/>
    <w:rsid w:val="006C261E"/>
    <w:rsid w:val="006C26A5"/>
    <w:rsid w:val="006C2A71"/>
    <w:rsid w:val="006C2BFF"/>
    <w:rsid w:val="006C3141"/>
    <w:rsid w:val="006C3314"/>
    <w:rsid w:val="006C33B3"/>
    <w:rsid w:val="006C343C"/>
    <w:rsid w:val="006C344A"/>
    <w:rsid w:val="006C3478"/>
    <w:rsid w:val="006C378A"/>
    <w:rsid w:val="006C3B67"/>
    <w:rsid w:val="006C3BE4"/>
    <w:rsid w:val="006C49CC"/>
    <w:rsid w:val="006C4A59"/>
    <w:rsid w:val="006C4B4B"/>
    <w:rsid w:val="006C4C3D"/>
    <w:rsid w:val="006C4E2B"/>
    <w:rsid w:val="006C4FFA"/>
    <w:rsid w:val="006C5020"/>
    <w:rsid w:val="006C504E"/>
    <w:rsid w:val="006C53F0"/>
    <w:rsid w:val="006C556F"/>
    <w:rsid w:val="006C55B6"/>
    <w:rsid w:val="006C5811"/>
    <w:rsid w:val="006C581D"/>
    <w:rsid w:val="006C5B62"/>
    <w:rsid w:val="006C5BBB"/>
    <w:rsid w:val="006C5F1F"/>
    <w:rsid w:val="006C5F29"/>
    <w:rsid w:val="006C5F3B"/>
    <w:rsid w:val="006C60C7"/>
    <w:rsid w:val="006C61B8"/>
    <w:rsid w:val="006C62AE"/>
    <w:rsid w:val="006C6374"/>
    <w:rsid w:val="006C6396"/>
    <w:rsid w:val="006C6402"/>
    <w:rsid w:val="006C64F2"/>
    <w:rsid w:val="006C6680"/>
    <w:rsid w:val="006C6820"/>
    <w:rsid w:val="006C6A07"/>
    <w:rsid w:val="006C6AB9"/>
    <w:rsid w:val="006C6DD2"/>
    <w:rsid w:val="006C6E36"/>
    <w:rsid w:val="006C72DF"/>
    <w:rsid w:val="006C7351"/>
    <w:rsid w:val="006C7411"/>
    <w:rsid w:val="006C7524"/>
    <w:rsid w:val="006C7C01"/>
    <w:rsid w:val="006C7ED8"/>
    <w:rsid w:val="006C7F5F"/>
    <w:rsid w:val="006D0054"/>
    <w:rsid w:val="006D0156"/>
    <w:rsid w:val="006D0251"/>
    <w:rsid w:val="006D03FC"/>
    <w:rsid w:val="006D05A9"/>
    <w:rsid w:val="006D065E"/>
    <w:rsid w:val="006D0735"/>
    <w:rsid w:val="006D08BF"/>
    <w:rsid w:val="006D0CA1"/>
    <w:rsid w:val="006D0D9B"/>
    <w:rsid w:val="006D0D9D"/>
    <w:rsid w:val="006D1401"/>
    <w:rsid w:val="006D1600"/>
    <w:rsid w:val="006D1709"/>
    <w:rsid w:val="006D18DA"/>
    <w:rsid w:val="006D2076"/>
    <w:rsid w:val="006D20C8"/>
    <w:rsid w:val="006D2449"/>
    <w:rsid w:val="006D294B"/>
    <w:rsid w:val="006D2A3C"/>
    <w:rsid w:val="006D2A43"/>
    <w:rsid w:val="006D2ACD"/>
    <w:rsid w:val="006D2B37"/>
    <w:rsid w:val="006D2C56"/>
    <w:rsid w:val="006D3B07"/>
    <w:rsid w:val="006D3BB5"/>
    <w:rsid w:val="006D3CFC"/>
    <w:rsid w:val="006D3D2E"/>
    <w:rsid w:val="006D44E3"/>
    <w:rsid w:val="006D56F2"/>
    <w:rsid w:val="006D574D"/>
    <w:rsid w:val="006D58A4"/>
    <w:rsid w:val="006D58DC"/>
    <w:rsid w:val="006D59A9"/>
    <w:rsid w:val="006D5EDB"/>
    <w:rsid w:val="006D6033"/>
    <w:rsid w:val="006D60AC"/>
    <w:rsid w:val="006D6132"/>
    <w:rsid w:val="006D62EB"/>
    <w:rsid w:val="006D6398"/>
    <w:rsid w:val="006D6498"/>
    <w:rsid w:val="006D657C"/>
    <w:rsid w:val="006D66A6"/>
    <w:rsid w:val="006D6A05"/>
    <w:rsid w:val="006D6B9C"/>
    <w:rsid w:val="006D7272"/>
    <w:rsid w:val="006D73C2"/>
    <w:rsid w:val="006D785E"/>
    <w:rsid w:val="006D79AE"/>
    <w:rsid w:val="006D7ADE"/>
    <w:rsid w:val="006D7C68"/>
    <w:rsid w:val="006D7E37"/>
    <w:rsid w:val="006D7FE0"/>
    <w:rsid w:val="006E0267"/>
    <w:rsid w:val="006E02A2"/>
    <w:rsid w:val="006E02D3"/>
    <w:rsid w:val="006E034C"/>
    <w:rsid w:val="006E065C"/>
    <w:rsid w:val="006E077F"/>
    <w:rsid w:val="006E0B04"/>
    <w:rsid w:val="006E0CFB"/>
    <w:rsid w:val="006E108F"/>
    <w:rsid w:val="006E117B"/>
    <w:rsid w:val="006E11A4"/>
    <w:rsid w:val="006E131A"/>
    <w:rsid w:val="006E1810"/>
    <w:rsid w:val="006E1C26"/>
    <w:rsid w:val="006E1F88"/>
    <w:rsid w:val="006E2170"/>
    <w:rsid w:val="006E2549"/>
    <w:rsid w:val="006E25AE"/>
    <w:rsid w:val="006E26FC"/>
    <w:rsid w:val="006E2B05"/>
    <w:rsid w:val="006E2C73"/>
    <w:rsid w:val="006E2D94"/>
    <w:rsid w:val="006E2E23"/>
    <w:rsid w:val="006E3034"/>
    <w:rsid w:val="006E3082"/>
    <w:rsid w:val="006E3127"/>
    <w:rsid w:val="006E3138"/>
    <w:rsid w:val="006E353F"/>
    <w:rsid w:val="006E384D"/>
    <w:rsid w:val="006E3CAE"/>
    <w:rsid w:val="006E40A6"/>
    <w:rsid w:val="006E4448"/>
    <w:rsid w:val="006E44CC"/>
    <w:rsid w:val="006E45AF"/>
    <w:rsid w:val="006E47C0"/>
    <w:rsid w:val="006E482E"/>
    <w:rsid w:val="006E53FF"/>
    <w:rsid w:val="006E58F6"/>
    <w:rsid w:val="006E5B02"/>
    <w:rsid w:val="006E5BBE"/>
    <w:rsid w:val="006E5BD9"/>
    <w:rsid w:val="006E5D71"/>
    <w:rsid w:val="006E5F1B"/>
    <w:rsid w:val="006E6045"/>
    <w:rsid w:val="006E6481"/>
    <w:rsid w:val="006E671F"/>
    <w:rsid w:val="006E6A27"/>
    <w:rsid w:val="006E6B2E"/>
    <w:rsid w:val="006E6FB8"/>
    <w:rsid w:val="006E7001"/>
    <w:rsid w:val="006E7277"/>
    <w:rsid w:val="006E733A"/>
    <w:rsid w:val="006E7559"/>
    <w:rsid w:val="006E76FC"/>
    <w:rsid w:val="006E7A7D"/>
    <w:rsid w:val="006E7EBC"/>
    <w:rsid w:val="006E7EFA"/>
    <w:rsid w:val="006E7F09"/>
    <w:rsid w:val="006F009E"/>
    <w:rsid w:val="006F02CA"/>
    <w:rsid w:val="006F042A"/>
    <w:rsid w:val="006F0525"/>
    <w:rsid w:val="006F068B"/>
    <w:rsid w:val="006F0B2C"/>
    <w:rsid w:val="006F1013"/>
    <w:rsid w:val="006F1230"/>
    <w:rsid w:val="006F1317"/>
    <w:rsid w:val="006F1384"/>
    <w:rsid w:val="006F148C"/>
    <w:rsid w:val="006F1708"/>
    <w:rsid w:val="006F1914"/>
    <w:rsid w:val="006F199A"/>
    <w:rsid w:val="006F1E1F"/>
    <w:rsid w:val="006F21CD"/>
    <w:rsid w:val="006F2298"/>
    <w:rsid w:val="006F23BF"/>
    <w:rsid w:val="006F2730"/>
    <w:rsid w:val="006F2786"/>
    <w:rsid w:val="006F3000"/>
    <w:rsid w:val="006F3087"/>
    <w:rsid w:val="006F33FD"/>
    <w:rsid w:val="006F3439"/>
    <w:rsid w:val="006F34C6"/>
    <w:rsid w:val="006F353B"/>
    <w:rsid w:val="006F3541"/>
    <w:rsid w:val="006F3673"/>
    <w:rsid w:val="006F3919"/>
    <w:rsid w:val="006F4008"/>
    <w:rsid w:val="006F40C5"/>
    <w:rsid w:val="006F447E"/>
    <w:rsid w:val="006F487F"/>
    <w:rsid w:val="006F48E9"/>
    <w:rsid w:val="006F4A9C"/>
    <w:rsid w:val="006F52EB"/>
    <w:rsid w:val="006F55A0"/>
    <w:rsid w:val="006F56AC"/>
    <w:rsid w:val="006F5C16"/>
    <w:rsid w:val="006F605F"/>
    <w:rsid w:val="006F60E9"/>
    <w:rsid w:val="006F62F8"/>
    <w:rsid w:val="006F63CD"/>
    <w:rsid w:val="006F662D"/>
    <w:rsid w:val="006F680D"/>
    <w:rsid w:val="006F6A33"/>
    <w:rsid w:val="006F6A6E"/>
    <w:rsid w:val="006F6AA6"/>
    <w:rsid w:val="006F6B2D"/>
    <w:rsid w:val="006F6D87"/>
    <w:rsid w:val="006F722B"/>
    <w:rsid w:val="006F72A4"/>
    <w:rsid w:val="006F7550"/>
    <w:rsid w:val="006F767A"/>
    <w:rsid w:val="006F76A9"/>
    <w:rsid w:val="006F7702"/>
    <w:rsid w:val="006F7802"/>
    <w:rsid w:val="006F7924"/>
    <w:rsid w:val="006F7EF4"/>
    <w:rsid w:val="00700257"/>
    <w:rsid w:val="00700453"/>
    <w:rsid w:val="00700743"/>
    <w:rsid w:val="00700748"/>
    <w:rsid w:val="007007CF"/>
    <w:rsid w:val="00700932"/>
    <w:rsid w:val="00700B8B"/>
    <w:rsid w:val="00700BD5"/>
    <w:rsid w:val="00700C27"/>
    <w:rsid w:val="00700D8F"/>
    <w:rsid w:val="0070125A"/>
    <w:rsid w:val="00701262"/>
    <w:rsid w:val="0070143A"/>
    <w:rsid w:val="00701A24"/>
    <w:rsid w:val="00701A8F"/>
    <w:rsid w:val="00701C3D"/>
    <w:rsid w:val="00701D04"/>
    <w:rsid w:val="00701E96"/>
    <w:rsid w:val="0070210D"/>
    <w:rsid w:val="00702551"/>
    <w:rsid w:val="007028A1"/>
    <w:rsid w:val="007029C0"/>
    <w:rsid w:val="00702B3C"/>
    <w:rsid w:val="0070311E"/>
    <w:rsid w:val="007032CC"/>
    <w:rsid w:val="0070338E"/>
    <w:rsid w:val="007035AE"/>
    <w:rsid w:val="00703610"/>
    <w:rsid w:val="0070371F"/>
    <w:rsid w:val="00703853"/>
    <w:rsid w:val="007038DD"/>
    <w:rsid w:val="007039E5"/>
    <w:rsid w:val="00703ACF"/>
    <w:rsid w:val="00703D0E"/>
    <w:rsid w:val="00703FCA"/>
    <w:rsid w:val="0070403A"/>
    <w:rsid w:val="0070438C"/>
    <w:rsid w:val="007043EF"/>
    <w:rsid w:val="0070467F"/>
    <w:rsid w:val="00704729"/>
    <w:rsid w:val="007048AE"/>
    <w:rsid w:val="00704990"/>
    <w:rsid w:val="00704A70"/>
    <w:rsid w:val="00704A79"/>
    <w:rsid w:val="00704B61"/>
    <w:rsid w:val="00704CD7"/>
    <w:rsid w:val="00704D6B"/>
    <w:rsid w:val="00704F28"/>
    <w:rsid w:val="007050C9"/>
    <w:rsid w:val="00705102"/>
    <w:rsid w:val="0070518C"/>
    <w:rsid w:val="007051C6"/>
    <w:rsid w:val="0070544F"/>
    <w:rsid w:val="0070552F"/>
    <w:rsid w:val="007056AA"/>
    <w:rsid w:val="007056ED"/>
    <w:rsid w:val="00705AF3"/>
    <w:rsid w:val="00705B96"/>
    <w:rsid w:val="00705E90"/>
    <w:rsid w:val="00705F33"/>
    <w:rsid w:val="007060B3"/>
    <w:rsid w:val="00706607"/>
    <w:rsid w:val="007066CA"/>
    <w:rsid w:val="00706726"/>
    <w:rsid w:val="00706ACD"/>
    <w:rsid w:val="00706B37"/>
    <w:rsid w:val="00707607"/>
    <w:rsid w:val="00707A2E"/>
    <w:rsid w:val="00707BD3"/>
    <w:rsid w:val="00707E56"/>
    <w:rsid w:val="00707FA8"/>
    <w:rsid w:val="00710260"/>
    <w:rsid w:val="007102C0"/>
    <w:rsid w:val="0071034B"/>
    <w:rsid w:val="00710488"/>
    <w:rsid w:val="00710692"/>
    <w:rsid w:val="00710831"/>
    <w:rsid w:val="00710A0B"/>
    <w:rsid w:val="00710CC7"/>
    <w:rsid w:val="0071110A"/>
    <w:rsid w:val="007111DB"/>
    <w:rsid w:val="007111ED"/>
    <w:rsid w:val="007112D8"/>
    <w:rsid w:val="00711334"/>
    <w:rsid w:val="007113A5"/>
    <w:rsid w:val="007118A6"/>
    <w:rsid w:val="00711AA9"/>
    <w:rsid w:val="00711D93"/>
    <w:rsid w:val="00711DB1"/>
    <w:rsid w:val="00712152"/>
    <w:rsid w:val="007122A1"/>
    <w:rsid w:val="0071231B"/>
    <w:rsid w:val="00712736"/>
    <w:rsid w:val="00712944"/>
    <w:rsid w:val="00712BDD"/>
    <w:rsid w:val="00712D37"/>
    <w:rsid w:val="00712D5D"/>
    <w:rsid w:val="00713015"/>
    <w:rsid w:val="00713166"/>
    <w:rsid w:val="0071373F"/>
    <w:rsid w:val="007138D7"/>
    <w:rsid w:val="00713A46"/>
    <w:rsid w:val="00713A79"/>
    <w:rsid w:val="00713BB7"/>
    <w:rsid w:val="00713E11"/>
    <w:rsid w:val="007141A6"/>
    <w:rsid w:val="007143BC"/>
    <w:rsid w:val="0071447E"/>
    <w:rsid w:val="0071455D"/>
    <w:rsid w:val="00714602"/>
    <w:rsid w:val="007147D7"/>
    <w:rsid w:val="00714BAD"/>
    <w:rsid w:val="00714FA2"/>
    <w:rsid w:val="00715279"/>
    <w:rsid w:val="007155E1"/>
    <w:rsid w:val="007159EA"/>
    <w:rsid w:val="00715CDD"/>
    <w:rsid w:val="00715CF2"/>
    <w:rsid w:val="00715CFD"/>
    <w:rsid w:val="00715D88"/>
    <w:rsid w:val="00715F5C"/>
    <w:rsid w:val="00716032"/>
    <w:rsid w:val="007161C9"/>
    <w:rsid w:val="007161DA"/>
    <w:rsid w:val="007162FB"/>
    <w:rsid w:val="0071633A"/>
    <w:rsid w:val="007166AF"/>
    <w:rsid w:val="00716707"/>
    <w:rsid w:val="00716752"/>
    <w:rsid w:val="007169C0"/>
    <w:rsid w:val="00716A46"/>
    <w:rsid w:val="00716AE5"/>
    <w:rsid w:val="00716B4A"/>
    <w:rsid w:val="00717415"/>
    <w:rsid w:val="007174C0"/>
    <w:rsid w:val="00717676"/>
    <w:rsid w:val="0071776C"/>
    <w:rsid w:val="00717785"/>
    <w:rsid w:val="007177CE"/>
    <w:rsid w:val="007179E6"/>
    <w:rsid w:val="00717A01"/>
    <w:rsid w:val="00717D23"/>
    <w:rsid w:val="00717D64"/>
    <w:rsid w:val="00717E8A"/>
    <w:rsid w:val="00717EA2"/>
    <w:rsid w:val="00717EFA"/>
    <w:rsid w:val="00717FAF"/>
    <w:rsid w:val="00720460"/>
    <w:rsid w:val="007205A7"/>
    <w:rsid w:val="007207B9"/>
    <w:rsid w:val="007208AA"/>
    <w:rsid w:val="007209CD"/>
    <w:rsid w:val="00720A06"/>
    <w:rsid w:val="00720C7C"/>
    <w:rsid w:val="00720D1F"/>
    <w:rsid w:val="00721102"/>
    <w:rsid w:val="0072129B"/>
    <w:rsid w:val="007216AF"/>
    <w:rsid w:val="00721B40"/>
    <w:rsid w:val="007221D1"/>
    <w:rsid w:val="00722779"/>
    <w:rsid w:val="007231B0"/>
    <w:rsid w:val="0072334B"/>
    <w:rsid w:val="00723784"/>
    <w:rsid w:val="00723A60"/>
    <w:rsid w:val="00723A8F"/>
    <w:rsid w:val="00723D34"/>
    <w:rsid w:val="00723F44"/>
    <w:rsid w:val="0072406E"/>
    <w:rsid w:val="00724414"/>
    <w:rsid w:val="007245D9"/>
    <w:rsid w:val="00724DD2"/>
    <w:rsid w:val="00724FCB"/>
    <w:rsid w:val="0072504E"/>
    <w:rsid w:val="007250F9"/>
    <w:rsid w:val="0072549B"/>
    <w:rsid w:val="007255B4"/>
    <w:rsid w:val="007259F1"/>
    <w:rsid w:val="00725A06"/>
    <w:rsid w:val="00725A91"/>
    <w:rsid w:val="00725B01"/>
    <w:rsid w:val="00725D83"/>
    <w:rsid w:val="00725F71"/>
    <w:rsid w:val="007261BA"/>
    <w:rsid w:val="0072625B"/>
    <w:rsid w:val="0072663B"/>
    <w:rsid w:val="00726917"/>
    <w:rsid w:val="00726BED"/>
    <w:rsid w:val="00727144"/>
    <w:rsid w:val="0072739B"/>
    <w:rsid w:val="007274C1"/>
    <w:rsid w:val="0072774A"/>
    <w:rsid w:val="0072782F"/>
    <w:rsid w:val="00727A5A"/>
    <w:rsid w:val="00727A9E"/>
    <w:rsid w:val="00727AD2"/>
    <w:rsid w:val="00727B40"/>
    <w:rsid w:val="00727C3C"/>
    <w:rsid w:val="00727C83"/>
    <w:rsid w:val="00727DAB"/>
    <w:rsid w:val="00727E71"/>
    <w:rsid w:val="0073007E"/>
    <w:rsid w:val="007300D9"/>
    <w:rsid w:val="0073020C"/>
    <w:rsid w:val="0073025F"/>
    <w:rsid w:val="0073029B"/>
    <w:rsid w:val="00730756"/>
    <w:rsid w:val="0073078B"/>
    <w:rsid w:val="00730897"/>
    <w:rsid w:val="007309C8"/>
    <w:rsid w:val="00730AC5"/>
    <w:rsid w:val="00730FC0"/>
    <w:rsid w:val="007310AF"/>
    <w:rsid w:val="00731169"/>
    <w:rsid w:val="007312A5"/>
    <w:rsid w:val="0073142F"/>
    <w:rsid w:val="00731900"/>
    <w:rsid w:val="0073195C"/>
    <w:rsid w:val="00732270"/>
    <w:rsid w:val="00732359"/>
    <w:rsid w:val="00732486"/>
    <w:rsid w:val="007328D6"/>
    <w:rsid w:val="00732B4F"/>
    <w:rsid w:val="00732CBC"/>
    <w:rsid w:val="00732F2F"/>
    <w:rsid w:val="00732F88"/>
    <w:rsid w:val="007336B4"/>
    <w:rsid w:val="00733744"/>
    <w:rsid w:val="00733CCA"/>
    <w:rsid w:val="00734015"/>
    <w:rsid w:val="007342A5"/>
    <w:rsid w:val="00734354"/>
    <w:rsid w:val="00734497"/>
    <w:rsid w:val="007345F5"/>
    <w:rsid w:val="007348AD"/>
    <w:rsid w:val="00734B4B"/>
    <w:rsid w:val="00735421"/>
    <w:rsid w:val="0073553D"/>
    <w:rsid w:val="007356EA"/>
    <w:rsid w:val="00735802"/>
    <w:rsid w:val="00735CF6"/>
    <w:rsid w:val="00735DB1"/>
    <w:rsid w:val="00735EF3"/>
    <w:rsid w:val="007360C7"/>
    <w:rsid w:val="007362F9"/>
    <w:rsid w:val="00736659"/>
    <w:rsid w:val="007366E8"/>
    <w:rsid w:val="0073674B"/>
    <w:rsid w:val="00736768"/>
    <w:rsid w:val="00736A7B"/>
    <w:rsid w:val="00736AF5"/>
    <w:rsid w:val="00736C20"/>
    <w:rsid w:val="00736E9F"/>
    <w:rsid w:val="00736F05"/>
    <w:rsid w:val="0073734C"/>
    <w:rsid w:val="00737656"/>
    <w:rsid w:val="0073773C"/>
    <w:rsid w:val="0073774D"/>
    <w:rsid w:val="00737752"/>
    <w:rsid w:val="007379B4"/>
    <w:rsid w:val="00737CC1"/>
    <w:rsid w:val="00740109"/>
    <w:rsid w:val="00740350"/>
    <w:rsid w:val="00740392"/>
    <w:rsid w:val="00740497"/>
    <w:rsid w:val="00740580"/>
    <w:rsid w:val="00740631"/>
    <w:rsid w:val="007408E3"/>
    <w:rsid w:val="00740FD3"/>
    <w:rsid w:val="007410E5"/>
    <w:rsid w:val="0074124F"/>
    <w:rsid w:val="00741458"/>
    <w:rsid w:val="00741641"/>
    <w:rsid w:val="007419B0"/>
    <w:rsid w:val="00741B29"/>
    <w:rsid w:val="00741DAE"/>
    <w:rsid w:val="0074228E"/>
    <w:rsid w:val="0074237F"/>
    <w:rsid w:val="00742AAE"/>
    <w:rsid w:val="00742BF6"/>
    <w:rsid w:val="00742D66"/>
    <w:rsid w:val="007433A6"/>
    <w:rsid w:val="007438B1"/>
    <w:rsid w:val="00743C01"/>
    <w:rsid w:val="00743C3C"/>
    <w:rsid w:val="00743C58"/>
    <w:rsid w:val="00743EFA"/>
    <w:rsid w:val="00743FD0"/>
    <w:rsid w:val="00744429"/>
    <w:rsid w:val="00744645"/>
    <w:rsid w:val="007447D9"/>
    <w:rsid w:val="0074489B"/>
    <w:rsid w:val="007448F8"/>
    <w:rsid w:val="00744A31"/>
    <w:rsid w:val="00744A36"/>
    <w:rsid w:val="00744B82"/>
    <w:rsid w:val="00744C49"/>
    <w:rsid w:val="00744D3B"/>
    <w:rsid w:val="00745380"/>
    <w:rsid w:val="0074551A"/>
    <w:rsid w:val="0074588E"/>
    <w:rsid w:val="00745893"/>
    <w:rsid w:val="007458DA"/>
    <w:rsid w:val="00745977"/>
    <w:rsid w:val="007459C4"/>
    <w:rsid w:val="00745D09"/>
    <w:rsid w:val="00745DAD"/>
    <w:rsid w:val="00746288"/>
    <w:rsid w:val="00746671"/>
    <w:rsid w:val="00746B65"/>
    <w:rsid w:val="00746CEE"/>
    <w:rsid w:val="007470E0"/>
    <w:rsid w:val="00747156"/>
    <w:rsid w:val="00747179"/>
    <w:rsid w:val="00747353"/>
    <w:rsid w:val="007473EE"/>
    <w:rsid w:val="00747522"/>
    <w:rsid w:val="0074762C"/>
    <w:rsid w:val="007476C7"/>
    <w:rsid w:val="007477CD"/>
    <w:rsid w:val="00747856"/>
    <w:rsid w:val="0074788A"/>
    <w:rsid w:val="0074789F"/>
    <w:rsid w:val="00747986"/>
    <w:rsid w:val="00747CBD"/>
    <w:rsid w:val="00747EFB"/>
    <w:rsid w:val="007500A3"/>
    <w:rsid w:val="00750769"/>
    <w:rsid w:val="007507FC"/>
    <w:rsid w:val="00750883"/>
    <w:rsid w:val="00750DA3"/>
    <w:rsid w:val="00750E07"/>
    <w:rsid w:val="0075112F"/>
    <w:rsid w:val="007511B5"/>
    <w:rsid w:val="0075136C"/>
    <w:rsid w:val="00751465"/>
    <w:rsid w:val="007514FA"/>
    <w:rsid w:val="0075176D"/>
    <w:rsid w:val="00751C6F"/>
    <w:rsid w:val="00751D11"/>
    <w:rsid w:val="00751D21"/>
    <w:rsid w:val="00751D42"/>
    <w:rsid w:val="00751E09"/>
    <w:rsid w:val="007520DF"/>
    <w:rsid w:val="0075222F"/>
    <w:rsid w:val="0075246B"/>
    <w:rsid w:val="00752570"/>
    <w:rsid w:val="00752629"/>
    <w:rsid w:val="007526AA"/>
    <w:rsid w:val="0075286B"/>
    <w:rsid w:val="00752D37"/>
    <w:rsid w:val="00752EBC"/>
    <w:rsid w:val="007530ED"/>
    <w:rsid w:val="0075326C"/>
    <w:rsid w:val="007533BD"/>
    <w:rsid w:val="00753488"/>
    <w:rsid w:val="007536E4"/>
    <w:rsid w:val="00753925"/>
    <w:rsid w:val="007541A0"/>
    <w:rsid w:val="007546E3"/>
    <w:rsid w:val="007547D5"/>
    <w:rsid w:val="007547E4"/>
    <w:rsid w:val="00754807"/>
    <w:rsid w:val="00754BA8"/>
    <w:rsid w:val="00754D3A"/>
    <w:rsid w:val="00754DEC"/>
    <w:rsid w:val="00754E70"/>
    <w:rsid w:val="00755200"/>
    <w:rsid w:val="00755785"/>
    <w:rsid w:val="007559F3"/>
    <w:rsid w:val="00755AAD"/>
    <w:rsid w:val="00755C9E"/>
    <w:rsid w:val="007563F3"/>
    <w:rsid w:val="0075679C"/>
    <w:rsid w:val="007568D1"/>
    <w:rsid w:val="00756BE7"/>
    <w:rsid w:val="00756F9E"/>
    <w:rsid w:val="00757093"/>
    <w:rsid w:val="007570AB"/>
    <w:rsid w:val="0075712C"/>
    <w:rsid w:val="00757871"/>
    <w:rsid w:val="00757A5F"/>
    <w:rsid w:val="00757DFA"/>
    <w:rsid w:val="00757E49"/>
    <w:rsid w:val="00757EEB"/>
    <w:rsid w:val="00760093"/>
    <w:rsid w:val="007605B0"/>
    <w:rsid w:val="007606F3"/>
    <w:rsid w:val="007609C2"/>
    <w:rsid w:val="007609CC"/>
    <w:rsid w:val="00760A2A"/>
    <w:rsid w:val="00760B72"/>
    <w:rsid w:val="00760EE4"/>
    <w:rsid w:val="0076109B"/>
    <w:rsid w:val="00761207"/>
    <w:rsid w:val="00761678"/>
    <w:rsid w:val="007616F9"/>
    <w:rsid w:val="007617B5"/>
    <w:rsid w:val="00761866"/>
    <w:rsid w:val="007618D8"/>
    <w:rsid w:val="00761A09"/>
    <w:rsid w:val="00761F0C"/>
    <w:rsid w:val="007620DE"/>
    <w:rsid w:val="007623ED"/>
    <w:rsid w:val="00762610"/>
    <w:rsid w:val="00762624"/>
    <w:rsid w:val="007626C6"/>
    <w:rsid w:val="007627EA"/>
    <w:rsid w:val="00762B96"/>
    <w:rsid w:val="007635E3"/>
    <w:rsid w:val="0076377A"/>
    <w:rsid w:val="00763849"/>
    <w:rsid w:val="00763BC8"/>
    <w:rsid w:val="00763DE3"/>
    <w:rsid w:val="00763FF5"/>
    <w:rsid w:val="00764697"/>
    <w:rsid w:val="00764830"/>
    <w:rsid w:val="00764A18"/>
    <w:rsid w:val="00764B9B"/>
    <w:rsid w:val="00764D95"/>
    <w:rsid w:val="00764EBE"/>
    <w:rsid w:val="00764F7B"/>
    <w:rsid w:val="00764FBC"/>
    <w:rsid w:val="007653E2"/>
    <w:rsid w:val="007654BA"/>
    <w:rsid w:val="007658D8"/>
    <w:rsid w:val="00765963"/>
    <w:rsid w:val="00765A4C"/>
    <w:rsid w:val="00765BBC"/>
    <w:rsid w:val="00765ED2"/>
    <w:rsid w:val="0076608C"/>
    <w:rsid w:val="007664E0"/>
    <w:rsid w:val="00766724"/>
    <w:rsid w:val="00766850"/>
    <w:rsid w:val="00766A0C"/>
    <w:rsid w:val="00766AB0"/>
    <w:rsid w:val="00766BCC"/>
    <w:rsid w:val="00766D85"/>
    <w:rsid w:val="00766DC1"/>
    <w:rsid w:val="00767084"/>
    <w:rsid w:val="007671E6"/>
    <w:rsid w:val="007672AA"/>
    <w:rsid w:val="007675BA"/>
    <w:rsid w:val="007675BC"/>
    <w:rsid w:val="0076776F"/>
    <w:rsid w:val="00767976"/>
    <w:rsid w:val="007679A2"/>
    <w:rsid w:val="00767AEB"/>
    <w:rsid w:val="00767D19"/>
    <w:rsid w:val="00767E3B"/>
    <w:rsid w:val="00767EB2"/>
    <w:rsid w:val="00767F40"/>
    <w:rsid w:val="00767FA7"/>
    <w:rsid w:val="00770041"/>
    <w:rsid w:val="007702D6"/>
    <w:rsid w:val="007707F1"/>
    <w:rsid w:val="00770824"/>
    <w:rsid w:val="00770DB0"/>
    <w:rsid w:val="0077113B"/>
    <w:rsid w:val="00771160"/>
    <w:rsid w:val="00771227"/>
    <w:rsid w:val="00771395"/>
    <w:rsid w:val="007714AF"/>
    <w:rsid w:val="00771A70"/>
    <w:rsid w:val="00771C13"/>
    <w:rsid w:val="0077204D"/>
    <w:rsid w:val="00772A3C"/>
    <w:rsid w:val="00772AA2"/>
    <w:rsid w:val="00772C3C"/>
    <w:rsid w:val="00772D32"/>
    <w:rsid w:val="00772EE5"/>
    <w:rsid w:val="00772F6C"/>
    <w:rsid w:val="00773117"/>
    <w:rsid w:val="0077354A"/>
    <w:rsid w:val="00773743"/>
    <w:rsid w:val="00773C41"/>
    <w:rsid w:val="00773C90"/>
    <w:rsid w:val="00773D63"/>
    <w:rsid w:val="00773F28"/>
    <w:rsid w:val="00773F98"/>
    <w:rsid w:val="00773FAB"/>
    <w:rsid w:val="0077461F"/>
    <w:rsid w:val="00774AD3"/>
    <w:rsid w:val="00774BBC"/>
    <w:rsid w:val="00774FA1"/>
    <w:rsid w:val="00774FCA"/>
    <w:rsid w:val="00774FCB"/>
    <w:rsid w:val="00775470"/>
    <w:rsid w:val="007755F3"/>
    <w:rsid w:val="00775A9F"/>
    <w:rsid w:val="00775B1C"/>
    <w:rsid w:val="00775B80"/>
    <w:rsid w:val="00775ECF"/>
    <w:rsid w:val="00776097"/>
    <w:rsid w:val="00776118"/>
    <w:rsid w:val="0077639C"/>
    <w:rsid w:val="007763B5"/>
    <w:rsid w:val="007764F8"/>
    <w:rsid w:val="00776580"/>
    <w:rsid w:val="00776979"/>
    <w:rsid w:val="00776AC7"/>
    <w:rsid w:val="00776C32"/>
    <w:rsid w:val="00776DB2"/>
    <w:rsid w:val="007772C6"/>
    <w:rsid w:val="00777401"/>
    <w:rsid w:val="00777566"/>
    <w:rsid w:val="007776E7"/>
    <w:rsid w:val="00777758"/>
    <w:rsid w:val="007777ED"/>
    <w:rsid w:val="007778A0"/>
    <w:rsid w:val="007778F4"/>
    <w:rsid w:val="00777B48"/>
    <w:rsid w:val="00777C5E"/>
    <w:rsid w:val="0078035C"/>
    <w:rsid w:val="007804CD"/>
    <w:rsid w:val="00780506"/>
    <w:rsid w:val="00780509"/>
    <w:rsid w:val="0078061E"/>
    <w:rsid w:val="00780696"/>
    <w:rsid w:val="007806D3"/>
    <w:rsid w:val="007806FA"/>
    <w:rsid w:val="007808DD"/>
    <w:rsid w:val="00780A2A"/>
    <w:rsid w:val="00780A90"/>
    <w:rsid w:val="00780C94"/>
    <w:rsid w:val="007810BA"/>
    <w:rsid w:val="00781286"/>
    <w:rsid w:val="00781BC5"/>
    <w:rsid w:val="00781C2D"/>
    <w:rsid w:val="00781DBF"/>
    <w:rsid w:val="00781F4E"/>
    <w:rsid w:val="0078208D"/>
    <w:rsid w:val="007821F3"/>
    <w:rsid w:val="0078222A"/>
    <w:rsid w:val="00782592"/>
    <w:rsid w:val="007828BF"/>
    <w:rsid w:val="00782A01"/>
    <w:rsid w:val="00782C22"/>
    <w:rsid w:val="0078308B"/>
    <w:rsid w:val="00783124"/>
    <w:rsid w:val="007833F2"/>
    <w:rsid w:val="00783BAF"/>
    <w:rsid w:val="007840AB"/>
    <w:rsid w:val="00784109"/>
    <w:rsid w:val="0078427F"/>
    <w:rsid w:val="0078434B"/>
    <w:rsid w:val="00784BF3"/>
    <w:rsid w:val="00784C3D"/>
    <w:rsid w:val="00784DDA"/>
    <w:rsid w:val="00784E17"/>
    <w:rsid w:val="00785063"/>
    <w:rsid w:val="007851D6"/>
    <w:rsid w:val="00785364"/>
    <w:rsid w:val="00785690"/>
    <w:rsid w:val="007857A8"/>
    <w:rsid w:val="00785976"/>
    <w:rsid w:val="00785D4A"/>
    <w:rsid w:val="00785DEA"/>
    <w:rsid w:val="00785EBD"/>
    <w:rsid w:val="0078617C"/>
    <w:rsid w:val="00786374"/>
    <w:rsid w:val="007866DC"/>
    <w:rsid w:val="00786728"/>
    <w:rsid w:val="00786857"/>
    <w:rsid w:val="0078698E"/>
    <w:rsid w:val="00787019"/>
    <w:rsid w:val="007871C5"/>
    <w:rsid w:val="0078726D"/>
    <w:rsid w:val="007872F7"/>
    <w:rsid w:val="00787483"/>
    <w:rsid w:val="00787485"/>
    <w:rsid w:val="0078755D"/>
    <w:rsid w:val="0078762A"/>
    <w:rsid w:val="007877EC"/>
    <w:rsid w:val="0078788E"/>
    <w:rsid w:val="007878DD"/>
    <w:rsid w:val="007879AB"/>
    <w:rsid w:val="00787A48"/>
    <w:rsid w:val="00787A75"/>
    <w:rsid w:val="00787AA5"/>
    <w:rsid w:val="007900C4"/>
    <w:rsid w:val="007901E0"/>
    <w:rsid w:val="0079021E"/>
    <w:rsid w:val="007903DD"/>
    <w:rsid w:val="007904BA"/>
    <w:rsid w:val="007906F0"/>
    <w:rsid w:val="00790CA2"/>
    <w:rsid w:val="00790CA5"/>
    <w:rsid w:val="00790D9B"/>
    <w:rsid w:val="00791017"/>
    <w:rsid w:val="007917A3"/>
    <w:rsid w:val="00791862"/>
    <w:rsid w:val="007919AF"/>
    <w:rsid w:val="007922BB"/>
    <w:rsid w:val="0079252C"/>
    <w:rsid w:val="00792677"/>
    <w:rsid w:val="00792DC7"/>
    <w:rsid w:val="00792E58"/>
    <w:rsid w:val="00793076"/>
    <w:rsid w:val="00793289"/>
    <w:rsid w:val="007932CC"/>
    <w:rsid w:val="007933F3"/>
    <w:rsid w:val="0079344E"/>
    <w:rsid w:val="0079350C"/>
    <w:rsid w:val="00793534"/>
    <w:rsid w:val="00793736"/>
    <w:rsid w:val="00793741"/>
    <w:rsid w:val="00793843"/>
    <w:rsid w:val="007938C2"/>
    <w:rsid w:val="00794328"/>
    <w:rsid w:val="0079451C"/>
    <w:rsid w:val="00794A60"/>
    <w:rsid w:val="00794B83"/>
    <w:rsid w:val="00794CB3"/>
    <w:rsid w:val="007951FB"/>
    <w:rsid w:val="007951FE"/>
    <w:rsid w:val="00795404"/>
    <w:rsid w:val="0079562B"/>
    <w:rsid w:val="007956C0"/>
    <w:rsid w:val="007959C1"/>
    <w:rsid w:val="007959DF"/>
    <w:rsid w:val="00795AB9"/>
    <w:rsid w:val="00795EEB"/>
    <w:rsid w:val="0079646E"/>
    <w:rsid w:val="00796608"/>
    <w:rsid w:val="0079660C"/>
    <w:rsid w:val="007966A4"/>
    <w:rsid w:val="007966A7"/>
    <w:rsid w:val="007966E1"/>
    <w:rsid w:val="00796EAB"/>
    <w:rsid w:val="00796F70"/>
    <w:rsid w:val="00797078"/>
    <w:rsid w:val="007973DA"/>
    <w:rsid w:val="00797456"/>
    <w:rsid w:val="00797586"/>
    <w:rsid w:val="007976F0"/>
    <w:rsid w:val="007977E2"/>
    <w:rsid w:val="00797AC5"/>
    <w:rsid w:val="00797EA8"/>
    <w:rsid w:val="00797EAC"/>
    <w:rsid w:val="007A0170"/>
    <w:rsid w:val="007A01DF"/>
    <w:rsid w:val="007A02B0"/>
    <w:rsid w:val="007A0532"/>
    <w:rsid w:val="007A05E2"/>
    <w:rsid w:val="007A0633"/>
    <w:rsid w:val="007A085B"/>
    <w:rsid w:val="007A0A34"/>
    <w:rsid w:val="007A0B23"/>
    <w:rsid w:val="007A0B6D"/>
    <w:rsid w:val="007A0B8D"/>
    <w:rsid w:val="007A0BA5"/>
    <w:rsid w:val="007A10CF"/>
    <w:rsid w:val="007A13D1"/>
    <w:rsid w:val="007A1460"/>
    <w:rsid w:val="007A173C"/>
    <w:rsid w:val="007A176A"/>
    <w:rsid w:val="007A19CA"/>
    <w:rsid w:val="007A1C68"/>
    <w:rsid w:val="007A1C70"/>
    <w:rsid w:val="007A1C7F"/>
    <w:rsid w:val="007A2038"/>
    <w:rsid w:val="007A26E7"/>
    <w:rsid w:val="007A279F"/>
    <w:rsid w:val="007A28E4"/>
    <w:rsid w:val="007A292E"/>
    <w:rsid w:val="007A29F0"/>
    <w:rsid w:val="007A2A3B"/>
    <w:rsid w:val="007A2B2A"/>
    <w:rsid w:val="007A2CCF"/>
    <w:rsid w:val="007A30DA"/>
    <w:rsid w:val="007A3475"/>
    <w:rsid w:val="007A3A42"/>
    <w:rsid w:val="007A3B2E"/>
    <w:rsid w:val="007A3C4A"/>
    <w:rsid w:val="007A3CEE"/>
    <w:rsid w:val="007A4159"/>
    <w:rsid w:val="007A43B4"/>
    <w:rsid w:val="007A447F"/>
    <w:rsid w:val="007A4875"/>
    <w:rsid w:val="007A4960"/>
    <w:rsid w:val="007A49EF"/>
    <w:rsid w:val="007A4A17"/>
    <w:rsid w:val="007A4A58"/>
    <w:rsid w:val="007A4C2B"/>
    <w:rsid w:val="007A4E6C"/>
    <w:rsid w:val="007A504F"/>
    <w:rsid w:val="007A5A58"/>
    <w:rsid w:val="007A5B86"/>
    <w:rsid w:val="007A5C7E"/>
    <w:rsid w:val="007A5C83"/>
    <w:rsid w:val="007A5D12"/>
    <w:rsid w:val="007A5D2A"/>
    <w:rsid w:val="007A5DC5"/>
    <w:rsid w:val="007A5E64"/>
    <w:rsid w:val="007A6046"/>
    <w:rsid w:val="007A60AF"/>
    <w:rsid w:val="007A6435"/>
    <w:rsid w:val="007A6E1F"/>
    <w:rsid w:val="007A6F72"/>
    <w:rsid w:val="007A6F86"/>
    <w:rsid w:val="007A6FC0"/>
    <w:rsid w:val="007A719E"/>
    <w:rsid w:val="007A7403"/>
    <w:rsid w:val="007A7670"/>
    <w:rsid w:val="007A76AF"/>
    <w:rsid w:val="007A7701"/>
    <w:rsid w:val="007A7830"/>
    <w:rsid w:val="007A7882"/>
    <w:rsid w:val="007A7936"/>
    <w:rsid w:val="007B012A"/>
    <w:rsid w:val="007B0225"/>
    <w:rsid w:val="007B04AB"/>
    <w:rsid w:val="007B0544"/>
    <w:rsid w:val="007B066F"/>
    <w:rsid w:val="007B06B0"/>
    <w:rsid w:val="007B0AE8"/>
    <w:rsid w:val="007B0C7E"/>
    <w:rsid w:val="007B0D59"/>
    <w:rsid w:val="007B0E35"/>
    <w:rsid w:val="007B1084"/>
    <w:rsid w:val="007B1567"/>
    <w:rsid w:val="007B1947"/>
    <w:rsid w:val="007B1A80"/>
    <w:rsid w:val="007B1AB6"/>
    <w:rsid w:val="007B1C2C"/>
    <w:rsid w:val="007B1CCF"/>
    <w:rsid w:val="007B214D"/>
    <w:rsid w:val="007B22A7"/>
    <w:rsid w:val="007B2856"/>
    <w:rsid w:val="007B2970"/>
    <w:rsid w:val="007B2B07"/>
    <w:rsid w:val="007B2C94"/>
    <w:rsid w:val="007B2E7C"/>
    <w:rsid w:val="007B2FA4"/>
    <w:rsid w:val="007B2FA5"/>
    <w:rsid w:val="007B3377"/>
    <w:rsid w:val="007B33BB"/>
    <w:rsid w:val="007B3565"/>
    <w:rsid w:val="007B3697"/>
    <w:rsid w:val="007B36D9"/>
    <w:rsid w:val="007B38BA"/>
    <w:rsid w:val="007B3BAB"/>
    <w:rsid w:val="007B3EBC"/>
    <w:rsid w:val="007B3FA1"/>
    <w:rsid w:val="007B42F7"/>
    <w:rsid w:val="007B42FA"/>
    <w:rsid w:val="007B4770"/>
    <w:rsid w:val="007B4A1C"/>
    <w:rsid w:val="007B50D6"/>
    <w:rsid w:val="007B536A"/>
    <w:rsid w:val="007B6007"/>
    <w:rsid w:val="007B60C1"/>
    <w:rsid w:val="007B62B8"/>
    <w:rsid w:val="007B6380"/>
    <w:rsid w:val="007B653B"/>
    <w:rsid w:val="007B6975"/>
    <w:rsid w:val="007B6B26"/>
    <w:rsid w:val="007B6CAB"/>
    <w:rsid w:val="007B6D1D"/>
    <w:rsid w:val="007B6E51"/>
    <w:rsid w:val="007B6E73"/>
    <w:rsid w:val="007B6EC0"/>
    <w:rsid w:val="007B757D"/>
    <w:rsid w:val="007B7666"/>
    <w:rsid w:val="007B77E4"/>
    <w:rsid w:val="007B794C"/>
    <w:rsid w:val="007B7AE5"/>
    <w:rsid w:val="007B7C64"/>
    <w:rsid w:val="007C015C"/>
    <w:rsid w:val="007C02FA"/>
    <w:rsid w:val="007C033D"/>
    <w:rsid w:val="007C0612"/>
    <w:rsid w:val="007C08C7"/>
    <w:rsid w:val="007C0910"/>
    <w:rsid w:val="007C0BAB"/>
    <w:rsid w:val="007C0E98"/>
    <w:rsid w:val="007C0EC6"/>
    <w:rsid w:val="007C1117"/>
    <w:rsid w:val="007C12ED"/>
    <w:rsid w:val="007C1467"/>
    <w:rsid w:val="007C14A5"/>
    <w:rsid w:val="007C14C0"/>
    <w:rsid w:val="007C14D5"/>
    <w:rsid w:val="007C187D"/>
    <w:rsid w:val="007C1911"/>
    <w:rsid w:val="007C1E7A"/>
    <w:rsid w:val="007C202D"/>
    <w:rsid w:val="007C2130"/>
    <w:rsid w:val="007C2155"/>
    <w:rsid w:val="007C2270"/>
    <w:rsid w:val="007C2318"/>
    <w:rsid w:val="007C241B"/>
    <w:rsid w:val="007C27E6"/>
    <w:rsid w:val="007C2816"/>
    <w:rsid w:val="007C2819"/>
    <w:rsid w:val="007C2E85"/>
    <w:rsid w:val="007C3676"/>
    <w:rsid w:val="007C3823"/>
    <w:rsid w:val="007C3921"/>
    <w:rsid w:val="007C3957"/>
    <w:rsid w:val="007C39CB"/>
    <w:rsid w:val="007C3A38"/>
    <w:rsid w:val="007C3D05"/>
    <w:rsid w:val="007C413B"/>
    <w:rsid w:val="007C4246"/>
    <w:rsid w:val="007C44A3"/>
    <w:rsid w:val="007C44CA"/>
    <w:rsid w:val="007C44D5"/>
    <w:rsid w:val="007C467C"/>
    <w:rsid w:val="007C4A49"/>
    <w:rsid w:val="007C519E"/>
    <w:rsid w:val="007C579F"/>
    <w:rsid w:val="007C59AD"/>
    <w:rsid w:val="007C6089"/>
    <w:rsid w:val="007C68B7"/>
    <w:rsid w:val="007C69B5"/>
    <w:rsid w:val="007C6A0E"/>
    <w:rsid w:val="007C6A84"/>
    <w:rsid w:val="007C7112"/>
    <w:rsid w:val="007C7BBB"/>
    <w:rsid w:val="007C7D48"/>
    <w:rsid w:val="007D002E"/>
    <w:rsid w:val="007D007C"/>
    <w:rsid w:val="007D04D5"/>
    <w:rsid w:val="007D0752"/>
    <w:rsid w:val="007D0D6E"/>
    <w:rsid w:val="007D0E35"/>
    <w:rsid w:val="007D0E5B"/>
    <w:rsid w:val="007D117B"/>
    <w:rsid w:val="007D14A1"/>
    <w:rsid w:val="007D1723"/>
    <w:rsid w:val="007D1A51"/>
    <w:rsid w:val="007D1DFA"/>
    <w:rsid w:val="007D2044"/>
    <w:rsid w:val="007D2805"/>
    <w:rsid w:val="007D2A65"/>
    <w:rsid w:val="007D2A7E"/>
    <w:rsid w:val="007D2BED"/>
    <w:rsid w:val="007D2C62"/>
    <w:rsid w:val="007D2D1C"/>
    <w:rsid w:val="007D2DBC"/>
    <w:rsid w:val="007D334E"/>
    <w:rsid w:val="007D3405"/>
    <w:rsid w:val="007D34A4"/>
    <w:rsid w:val="007D3641"/>
    <w:rsid w:val="007D370A"/>
    <w:rsid w:val="007D377B"/>
    <w:rsid w:val="007D39D9"/>
    <w:rsid w:val="007D3B9B"/>
    <w:rsid w:val="007D3BA3"/>
    <w:rsid w:val="007D3ECE"/>
    <w:rsid w:val="007D3F40"/>
    <w:rsid w:val="007D3F56"/>
    <w:rsid w:val="007D40C3"/>
    <w:rsid w:val="007D414C"/>
    <w:rsid w:val="007D42E4"/>
    <w:rsid w:val="007D4358"/>
    <w:rsid w:val="007D4387"/>
    <w:rsid w:val="007D44B9"/>
    <w:rsid w:val="007D46C9"/>
    <w:rsid w:val="007D49AD"/>
    <w:rsid w:val="007D4B30"/>
    <w:rsid w:val="007D4CF4"/>
    <w:rsid w:val="007D505C"/>
    <w:rsid w:val="007D514A"/>
    <w:rsid w:val="007D5219"/>
    <w:rsid w:val="007D5292"/>
    <w:rsid w:val="007D555D"/>
    <w:rsid w:val="007D597A"/>
    <w:rsid w:val="007D5D39"/>
    <w:rsid w:val="007D5D9D"/>
    <w:rsid w:val="007D60B7"/>
    <w:rsid w:val="007D6255"/>
    <w:rsid w:val="007D627F"/>
    <w:rsid w:val="007D633A"/>
    <w:rsid w:val="007D64BF"/>
    <w:rsid w:val="007D65BC"/>
    <w:rsid w:val="007D6618"/>
    <w:rsid w:val="007D6658"/>
    <w:rsid w:val="007D6D17"/>
    <w:rsid w:val="007D6F35"/>
    <w:rsid w:val="007D70B1"/>
    <w:rsid w:val="007D70EF"/>
    <w:rsid w:val="007D7183"/>
    <w:rsid w:val="007D71BC"/>
    <w:rsid w:val="007D737E"/>
    <w:rsid w:val="007D75D6"/>
    <w:rsid w:val="007D7809"/>
    <w:rsid w:val="007D796F"/>
    <w:rsid w:val="007D79E8"/>
    <w:rsid w:val="007D7EE1"/>
    <w:rsid w:val="007E0217"/>
    <w:rsid w:val="007E02B1"/>
    <w:rsid w:val="007E068C"/>
    <w:rsid w:val="007E0785"/>
    <w:rsid w:val="007E09A9"/>
    <w:rsid w:val="007E0D43"/>
    <w:rsid w:val="007E0DA4"/>
    <w:rsid w:val="007E0E7E"/>
    <w:rsid w:val="007E0EE8"/>
    <w:rsid w:val="007E0F47"/>
    <w:rsid w:val="007E1376"/>
    <w:rsid w:val="007E157A"/>
    <w:rsid w:val="007E165D"/>
    <w:rsid w:val="007E17A1"/>
    <w:rsid w:val="007E210B"/>
    <w:rsid w:val="007E212C"/>
    <w:rsid w:val="007E23C6"/>
    <w:rsid w:val="007E288F"/>
    <w:rsid w:val="007E2917"/>
    <w:rsid w:val="007E291B"/>
    <w:rsid w:val="007E2E87"/>
    <w:rsid w:val="007E2FFA"/>
    <w:rsid w:val="007E321F"/>
    <w:rsid w:val="007E3320"/>
    <w:rsid w:val="007E3628"/>
    <w:rsid w:val="007E3660"/>
    <w:rsid w:val="007E3B0D"/>
    <w:rsid w:val="007E4092"/>
    <w:rsid w:val="007E47B4"/>
    <w:rsid w:val="007E4FAD"/>
    <w:rsid w:val="007E5179"/>
    <w:rsid w:val="007E59CE"/>
    <w:rsid w:val="007E5B74"/>
    <w:rsid w:val="007E5BBD"/>
    <w:rsid w:val="007E64BF"/>
    <w:rsid w:val="007E650C"/>
    <w:rsid w:val="007E68C6"/>
    <w:rsid w:val="007E6900"/>
    <w:rsid w:val="007E6980"/>
    <w:rsid w:val="007E6A17"/>
    <w:rsid w:val="007E6E9B"/>
    <w:rsid w:val="007E74DC"/>
    <w:rsid w:val="007E77A6"/>
    <w:rsid w:val="007E7835"/>
    <w:rsid w:val="007E7BFA"/>
    <w:rsid w:val="007E7C9E"/>
    <w:rsid w:val="007E7C9F"/>
    <w:rsid w:val="007E7D8D"/>
    <w:rsid w:val="007F0056"/>
    <w:rsid w:val="007F0367"/>
    <w:rsid w:val="007F04B1"/>
    <w:rsid w:val="007F0A3A"/>
    <w:rsid w:val="007F0AB1"/>
    <w:rsid w:val="007F0BCA"/>
    <w:rsid w:val="007F0C1E"/>
    <w:rsid w:val="007F0F7A"/>
    <w:rsid w:val="007F1136"/>
    <w:rsid w:val="007F12CD"/>
    <w:rsid w:val="007F1393"/>
    <w:rsid w:val="007F1737"/>
    <w:rsid w:val="007F18F2"/>
    <w:rsid w:val="007F1AEF"/>
    <w:rsid w:val="007F1B36"/>
    <w:rsid w:val="007F20B6"/>
    <w:rsid w:val="007F215E"/>
    <w:rsid w:val="007F22A0"/>
    <w:rsid w:val="007F24A9"/>
    <w:rsid w:val="007F24C0"/>
    <w:rsid w:val="007F2634"/>
    <w:rsid w:val="007F26B3"/>
    <w:rsid w:val="007F2850"/>
    <w:rsid w:val="007F2869"/>
    <w:rsid w:val="007F2AFF"/>
    <w:rsid w:val="007F2C89"/>
    <w:rsid w:val="007F2DE5"/>
    <w:rsid w:val="007F2FE3"/>
    <w:rsid w:val="007F3146"/>
    <w:rsid w:val="007F31C5"/>
    <w:rsid w:val="007F3267"/>
    <w:rsid w:val="007F368C"/>
    <w:rsid w:val="007F3A86"/>
    <w:rsid w:val="007F3A9D"/>
    <w:rsid w:val="007F3C65"/>
    <w:rsid w:val="007F3E42"/>
    <w:rsid w:val="007F40B4"/>
    <w:rsid w:val="007F4110"/>
    <w:rsid w:val="007F4AEC"/>
    <w:rsid w:val="007F4EBB"/>
    <w:rsid w:val="007F5050"/>
    <w:rsid w:val="007F52DA"/>
    <w:rsid w:val="007F555D"/>
    <w:rsid w:val="007F59C9"/>
    <w:rsid w:val="007F5CF3"/>
    <w:rsid w:val="007F5F2C"/>
    <w:rsid w:val="007F6540"/>
    <w:rsid w:val="007F67A6"/>
    <w:rsid w:val="007F6C04"/>
    <w:rsid w:val="007F6D36"/>
    <w:rsid w:val="007F71F6"/>
    <w:rsid w:val="007F7264"/>
    <w:rsid w:val="007F7467"/>
    <w:rsid w:val="007F7499"/>
    <w:rsid w:val="007F74DC"/>
    <w:rsid w:val="007F75EB"/>
    <w:rsid w:val="007F7615"/>
    <w:rsid w:val="007F7695"/>
    <w:rsid w:val="007F798A"/>
    <w:rsid w:val="007F7B74"/>
    <w:rsid w:val="0080010E"/>
    <w:rsid w:val="00800519"/>
    <w:rsid w:val="00800524"/>
    <w:rsid w:val="0080067C"/>
    <w:rsid w:val="00800876"/>
    <w:rsid w:val="00800C6F"/>
    <w:rsid w:val="00800E31"/>
    <w:rsid w:val="00800EAD"/>
    <w:rsid w:val="00800EDA"/>
    <w:rsid w:val="00800EDD"/>
    <w:rsid w:val="0080110C"/>
    <w:rsid w:val="008017CB"/>
    <w:rsid w:val="0080184F"/>
    <w:rsid w:val="0080188C"/>
    <w:rsid w:val="00801C87"/>
    <w:rsid w:val="0080202D"/>
    <w:rsid w:val="00802065"/>
    <w:rsid w:val="00802956"/>
    <w:rsid w:val="00802A47"/>
    <w:rsid w:val="00802FBB"/>
    <w:rsid w:val="00803254"/>
    <w:rsid w:val="0080336B"/>
    <w:rsid w:val="00803823"/>
    <w:rsid w:val="0080385C"/>
    <w:rsid w:val="00803B95"/>
    <w:rsid w:val="008040BE"/>
    <w:rsid w:val="00804182"/>
    <w:rsid w:val="008044AE"/>
    <w:rsid w:val="008044C3"/>
    <w:rsid w:val="0080452B"/>
    <w:rsid w:val="00804D26"/>
    <w:rsid w:val="00804E57"/>
    <w:rsid w:val="0080500F"/>
    <w:rsid w:val="0080543D"/>
    <w:rsid w:val="008054AA"/>
    <w:rsid w:val="008055E2"/>
    <w:rsid w:val="00805727"/>
    <w:rsid w:val="0080577E"/>
    <w:rsid w:val="00805843"/>
    <w:rsid w:val="00805A4A"/>
    <w:rsid w:val="00805A91"/>
    <w:rsid w:val="00805C01"/>
    <w:rsid w:val="00805CD0"/>
    <w:rsid w:val="00805EC7"/>
    <w:rsid w:val="00806085"/>
    <w:rsid w:val="0080658C"/>
    <w:rsid w:val="008066B5"/>
    <w:rsid w:val="00806835"/>
    <w:rsid w:val="00806D04"/>
    <w:rsid w:val="00806DA6"/>
    <w:rsid w:val="00806EBC"/>
    <w:rsid w:val="0080719C"/>
    <w:rsid w:val="00807C9F"/>
    <w:rsid w:val="008104B3"/>
    <w:rsid w:val="00810634"/>
    <w:rsid w:val="00810768"/>
    <w:rsid w:val="00810933"/>
    <w:rsid w:val="00810D8B"/>
    <w:rsid w:val="00810EC0"/>
    <w:rsid w:val="008110B1"/>
    <w:rsid w:val="00811500"/>
    <w:rsid w:val="0081153C"/>
    <w:rsid w:val="008115EF"/>
    <w:rsid w:val="0081178C"/>
    <w:rsid w:val="0081180C"/>
    <w:rsid w:val="00811855"/>
    <w:rsid w:val="00811862"/>
    <w:rsid w:val="00811A1F"/>
    <w:rsid w:val="00811AC2"/>
    <w:rsid w:val="00811AF5"/>
    <w:rsid w:val="00811CCD"/>
    <w:rsid w:val="00811EDB"/>
    <w:rsid w:val="00811F92"/>
    <w:rsid w:val="00812020"/>
    <w:rsid w:val="00812110"/>
    <w:rsid w:val="008122C1"/>
    <w:rsid w:val="00812319"/>
    <w:rsid w:val="0081231F"/>
    <w:rsid w:val="008123BB"/>
    <w:rsid w:val="008124A3"/>
    <w:rsid w:val="0081254E"/>
    <w:rsid w:val="008127A3"/>
    <w:rsid w:val="00812819"/>
    <w:rsid w:val="00812865"/>
    <w:rsid w:val="00812A0F"/>
    <w:rsid w:val="00812BD5"/>
    <w:rsid w:val="00812C0E"/>
    <w:rsid w:val="008130E9"/>
    <w:rsid w:val="008137A4"/>
    <w:rsid w:val="0081380A"/>
    <w:rsid w:val="008138F6"/>
    <w:rsid w:val="00813A39"/>
    <w:rsid w:val="00813A61"/>
    <w:rsid w:val="00813F78"/>
    <w:rsid w:val="0081462E"/>
    <w:rsid w:val="00814889"/>
    <w:rsid w:val="00814B4F"/>
    <w:rsid w:val="00814EAA"/>
    <w:rsid w:val="00814EE0"/>
    <w:rsid w:val="00814F19"/>
    <w:rsid w:val="008150AC"/>
    <w:rsid w:val="0081525C"/>
    <w:rsid w:val="00815332"/>
    <w:rsid w:val="008155AD"/>
    <w:rsid w:val="00815600"/>
    <w:rsid w:val="0081568B"/>
    <w:rsid w:val="0081578E"/>
    <w:rsid w:val="008157D7"/>
    <w:rsid w:val="0081586F"/>
    <w:rsid w:val="00815942"/>
    <w:rsid w:val="008159B1"/>
    <w:rsid w:val="00815AE4"/>
    <w:rsid w:val="00815BBF"/>
    <w:rsid w:val="00815C17"/>
    <w:rsid w:val="00815CB4"/>
    <w:rsid w:val="00815D73"/>
    <w:rsid w:val="00815DFD"/>
    <w:rsid w:val="00815FD2"/>
    <w:rsid w:val="008160B3"/>
    <w:rsid w:val="00816243"/>
    <w:rsid w:val="0081636D"/>
    <w:rsid w:val="00816D18"/>
    <w:rsid w:val="0081712B"/>
    <w:rsid w:val="00817446"/>
    <w:rsid w:val="008174E3"/>
    <w:rsid w:val="00817507"/>
    <w:rsid w:val="008175AC"/>
    <w:rsid w:val="008175BD"/>
    <w:rsid w:val="0081791E"/>
    <w:rsid w:val="00817945"/>
    <w:rsid w:val="0081796C"/>
    <w:rsid w:val="008179EF"/>
    <w:rsid w:val="00817D35"/>
    <w:rsid w:val="00817E18"/>
    <w:rsid w:val="00817F5A"/>
    <w:rsid w:val="00820004"/>
    <w:rsid w:val="0082018F"/>
    <w:rsid w:val="0082041A"/>
    <w:rsid w:val="00820670"/>
    <w:rsid w:val="008208C1"/>
    <w:rsid w:val="00820B62"/>
    <w:rsid w:val="00820E15"/>
    <w:rsid w:val="00820EBC"/>
    <w:rsid w:val="008210C5"/>
    <w:rsid w:val="0082142B"/>
    <w:rsid w:val="008215D3"/>
    <w:rsid w:val="008217C8"/>
    <w:rsid w:val="00821977"/>
    <w:rsid w:val="00821C5E"/>
    <w:rsid w:val="00821FA7"/>
    <w:rsid w:val="00821FAD"/>
    <w:rsid w:val="00822073"/>
    <w:rsid w:val="008220E8"/>
    <w:rsid w:val="00822119"/>
    <w:rsid w:val="00822323"/>
    <w:rsid w:val="00822334"/>
    <w:rsid w:val="008224EC"/>
    <w:rsid w:val="008224FC"/>
    <w:rsid w:val="00822820"/>
    <w:rsid w:val="0082291A"/>
    <w:rsid w:val="008229DA"/>
    <w:rsid w:val="008230DC"/>
    <w:rsid w:val="00823237"/>
    <w:rsid w:val="0082330E"/>
    <w:rsid w:val="008233BB"/>
    <w:rsid w:val="0082354C"/>
    <w:rsid w:val="00823590"/>
    <w:rsid w:val="00823797"/>
    <w:rsid w:val="00823945"/>
    <w:rsid w:val="00823DAC"/>
    <w:rsid w:val="00823DEB"/>
    <w:rsid w:val="0082406C"/>
    <w:rsid w:val="008242E6"/>
    <w:rsid w:val="008247EC"/>
    <w:rsid w:val="00824878"/>
    <w:rsid w:val="0082493C"/>
    <w:rsid w:val="008249BA"/>
    <w:rsid w:val="00825192"/>
    <w:rsid w:val="008254F1"/>
    <w:rsid w:val="008255EA"/>
    <w:rsid w:val="0082560B"/>
    <w:rsid w:val="00825637"/>
    <w:rsid w:val="0082599C"/>
    <w:rsid w:val="00825B03"/>
    <w:rsid w:val="00825BDC"/>
    <w:rsid w:val="0082610E"/>
    <w:rsid w:val="008262DD"/>
    <w:rsid w:val="0082634C"/>
    <w:rsid w:val="008265D0"/>
    <w:rsid w:val="0082661F"/>
    <w:rsid w:val="008267FF"/>
    <w:rsid w:val="0082687D"/>
    <w:rsid w:val="0082693C"/>
    <w:rsid w:val="00826A77"/>
    <w:rsid w:val="00826B04"/>
    <w:rsid w:val="00826C0F"/>
    <w:rsid w:val="00826E43"/>
    <w:rsid w:val="00826F48"/>
    <w:rsid w:val="00827339"/>
    <w:rsid w:val="00827431"/>
    <w:rsid w:val="00827887"/>
    <w:rsid w:val="00827ACA"/>
    <w:rsid w:val="00827B30"/>
    <w:rsid w:val="00827BB5"/>
    <w:rsid w:val="00827C39"/>
    <w:rsid w:val="00827EF7"/>
    <w:rsid w:val="0083045F"/>
    <w:rsid w:val="0083052A"/>
    <w:rsid w:val="00830D0C"/>
    <w:rsid w:val="008318C7"/>
    <w:rsid w:val="0083191D"/>
    <w:rsid w:val="00831CAE"/>
    <w:rsid w:val="00831D44"/>
    <w:rsid w:val="00832476"/>
    <w:rsid w:val="00832805"/>
    <w:rsid w:val="00832948"/>
    <w:rsid w:val="00832C34"/>
    <w:rsid w:val="00832C59"/>
    <w:rsid w:val="00832D22"/>
    <w:rsid w:val="00832FE1"/>
    <w:rsid w:val="00833047"/>
    <w:rsid w:val="008331BB"/>
    <w:rsid w:val="00833343"/>
    <w:rsid w:val="008338EB"/>
    <w:rsid w:val="00833C37"/>
    <w:rsid w:val="00834CE7"/>
    <w:rsid w:val="00834E32"/>
    <w:rsid w:val="0083521E"/>
    <w:rsid w:val="00835E80"/>
    <w:rsid w:val="00835ED2"/>
    <w:rsid w:val="00836038"/>
    <w:rsid w:val="008362B5"/>
    <w:rsid w:val="00836450"/>
    <w:rsid w:val="00836460"/>
    <w:rsid w:val="00836901"/>
    <w:rsid w:val="00836913"/>
    <w:rsid w:val="00836BCB"/>
    <w:rsid w:val="00836DBD"/>
    <w:rsid w:val="00836E18"/>
    <w:rsid w:val="00836EF2"/>
    <w:rsid w:val="00837004"/>
    <w:rsid w:val="008372FF"/>
    <w:rsid w:val="00837348"/>
    <w:rsid w:val="008374AE"/>
    <w:rsid w:val="0083767F"/>
    <w:rsid w:val="008377B8"/>
    <w:rsid w:val="00837905"/>
    <w:rsid w:val="00837B26"/>
    <w:rsid w:val="00837C07"/>
    <w:rsid w:val="00837CB0"/>
    <w:rsid w:val="008400C6"/>
    <w:rsid w:val="008401CC"/>
    <w:rsid w:val="008403C3"/>
    <w:rsid w:val="00840436"/>
    <w:rsid w:val="008404DB"/>
    <w:rsid w:val="00840820"/>
    <w:rsid w:val="0084096F"/>
    <w:rsid w:val="00840BE4"/>
    <w:rsid w:val="00840C80"/>
    <w:rsid w:val="00840D84"/>
    <w:rsid w:val="008415C8"/>
    <w:rsid w:val="008417B0"/>
    <w:rsid w:val="00841B3C"/>
    <w:rsid w:val="00842053"/>
    <w:rsid w:val="008427DF"/>
    <w:rsid w:val="00842DCD"/>
    <w:rsid w:val="00842E11"/>
    <w:rsid w:val="00842E2F"/>
    <w:rsid w:val="00842EB3"/>
    <w:rsid w:val="00842EE1"/>
    <w:rsid w:val="00842F62"/>
    <w:rsid w:val="00842FB1"/>
    <w:rsid w:val="00843211"/>
    <w:rsid w:val="0084345E"/>
    <w:rsid w:val="00843510"/>
    <w:rsid w:val="008436B7"/>
    <w:rsid w:val="00843842"/>
    <w:rsid w:val="00843AD5"/>
    <w:rsid w:val="00843C1D"/>
    <w:rsid w:val="00843C26"/>
    <w:rsid w:val="008442AD"/>
    <w:rsid w:val="0084469F"/>
    <w:rsid w:val="008446DC"/>
    <w:rsid w:val="008446FE"/>
    <w:rsid w:val="00844AAD"/>
    <w:rsid w:val="00844D6F"/>
    <w:rsid w:val="00844E11"/>
    <w:rsid w:val="00845152"/>
    <w:rsid w:val="00845382"/>
    <w:rsid w:val="00845401"/>
    <w:rsid w:val="008454B6"/>
    <w:rsid w:val="008454CF"/>
    <w:rsid w:val="0084563E"/>
    <w:rsid w:val="00845728"/>
    <w:rsid w:val="00845760"/>
    <w:rsid w:val="008458C6"/>
    <w:rsid w:val="008458CF"/>
    <w:rsid w:val="00845F15"/>
    <w:rsid w:val="0084617D"/>
    <w:rsid w:val="00846672"/>
    <w:rsid w:val="00846692"/>
    <w:rsid w:val="008468F2"/>
    <w:rsid w:val="00846937"/>
    <w:rsid w:val="0084696E"/>
    <w:rsid w:val="00846C31"/>
    <w:rsid w:val="0084720B"/>
    <w:rsid w:val="008472AD"/>
    <w:rsid w:val="0084764E"/>
    <w:rsid w:val="00847EE3"/>
    <w:rsid w:val="00847F8C"/>
    <w:rsid w:val="008501A7"/>
    <w:rsid w:val="008505C9"/>
    <w:rsid w:val="0085068E"/>
    <w:rsid w:val="008506B0"/>
    <w:rsid w:val="008506BF"/>
    <w:rsid w:val="008506C3"/>
    <w:rsid w:val="00850866"/>
    <w:rsid w:val="00850DC8"/>
    <w:rsid w:val="0085121B"/>
    <w:rsid w:val="00851257"/>
    <w:rsid w:val="00851606"/>
    <w:rsid w:val="00851A20"/>
    <w:rsid w:val="00851C5B"/>
    <w:rsid w:val="00851D52"/>
    <w:rsid w:val="008520FD"/>
    <w:rsid w:val="008522B4"/>
    <w:rsid w:val="00852D14"/>
    <w:rsid w:val="008533BA"/>
    <w:rsid w:val="0085358C"/>
    <w:rsid w:val="008538DF"/>
    <w:rsid w:val="008543E8"/>
    <w:rsid w:val="0085475E"/>
    <w:rsid w:val="00854972"/>
    <w:rsid w:val="00854C28"/>
    <w:rsid w:val="00854D46"/>
    <w:rsid w:val="00854E37"/>
    <w:rsid w:val="0085509A"/>
    <w:rsid w:val="0085512B"/>
    <w:rsid w:val="00855130"/>
    <w:rsid w:val="008551A2"/>
    <w:rsid w:val="00855279"/>
    <w:rsid w:val="008552D0"/>
    <w:rsid w:val="008553C1"/>
    <w:rsid w:val="008557F9"/>
    <w:rsid w:val="00855E1E"/>
    <w:rsid w:val="00855EED"/>
    <w:rsid w:val="00855F36"/>
    <w:rsid w:val="00856418"/>
    <w:rsid w:val="0085641B"/>
    <w:rsid w:val="008565B3"/>
    <w:rsid w:val="00856830"/>
    <w:rsid w:val="00856924"/>
    <w:rsid w:val="00856BD6"/>
    <w:rsid w:val="00856DC3"/>
    <w:rsid w:val="00856E6F"/>
    <w:rsid w:val="00856FCC"/>
    <w:rsid w:val="0085727C"/>
    <w:rsid w:val="00857391"/>
    <w:rsid w:val="00857588"/>
    <w:rsid w:val="00857CA5"/>
    <w:rsid w:val="00860175"/>
    <w:rsid w:val="00860551"/>
    <w:rsid w:val="008609F8"/>
    <w:rsid w:val="00860F3D"/>
    <w:rsid w:val="008612A9"/>
    <w:rsid w:val="0086143A"/>
    <w:rsid w:val="00861665"/>
    <w:rsid w:val="00861C0D"/>
    <w:rsid w:val="00861F70"/>
    <w:rsid w:val="0086218A"/>
    <w:rsid w:val="008625CE"/>
    <w:rsid w:val="008629BC"/>
    <w:rsid w:val="00862F1D"/>
    <w:rsid w:val="00863154"/>
    <w:rsid w:val="00863474"/>
    <w:rsid w:val="0086361F"/>
    <w:rsid w:val="008639AF"/>
    <w:rsid w:val="00863A3E"/>
    <w:rsid w:val="00863A51"/>
    <w:rsid w:val="00863AE7"/>
    <w:rsid w:val="00863DA1"/>
    <w:rsid w:val="008640A7"/>
    <w:rsid w:val="00864161"/>
    <w:rsid w:val="00864175"/>
    <w:rsid w:val="00864242"/>
    <w:rsid w:val="008642C9"/>
    <w:rsid w:val="008643E5"/>
    <w:rsid w:val="0086451B"/>
    <w:rsid w:val="0086479B"/>
    <w:rsid w:val="00865911"/>
    <w:rsid w:val="00865DC5"/>
    <w:rsid w:val="00865DD3"/>
    <w:rsid w:val="00865FCA"/>
    <w:rsid w:val="00866353"/>
    <w:rsid w:val="00866773"/>
    <w:rsid w:val="00866813"/>
    <w:rsid w:val="00866963"/>
    <w:rsid w:val="00866DA3"/>
    <w:rsid w:val="00867030"/>
    <w:rsid w:val="008672D8"/>
    <w:rsid w:val="0086735C"/>
    <w:rsid w:val="00867675"/>
    <w:rsid w:val="00867799"/>
    <w:rsid w:val="0086794D"/>
    <w:rsid w:val="00867955"/>
    <w:rsid w:val="00867C99"/>
    <w:rsid w:val="00867E2D"/>
    <w:rsid w:val="00867E89"/>
    <w:rsid w:val="008701F7"/>
    <w:rsid w:val="008703A7"/>
    <w:rsid w:val="0087078C"/>
    <w:rsid w:val="0087093E"/>
    <w:rsid w:val="00870CC0"/>
    <w:rsid w:val="00870F19"/>
    <w:rsid w:val="00871093"/>
    <w:rsid w:val="0087167F"/>
    <w:rsid w:val="0087179C"/>
    <w:rsid w:val="008717A2"/>
    <w:rsid w:val="00871898"/>
    <w:rsid w:val="00871E8C"/>
    <w:rsid w:val="00872104"/>
    <w:rsid w:val="0087241B"/>
    <w:rsid w:val="008724C8"/>
    <w:rsid w:val="00872731"/>
    <w:rsid w:val="00872750"/>
    <w:rsid w:val="008727F6"/>
    <w:rsid w:val="00872B77"/>
    <w:rsid w:val="00872E67"/>
    <w:rsid w:val="00872F01"/>
    <w:rsid w:val="00873440"/>
    <w:rsid w:val="00873795"/>
    <w:rsid w:val="00873C0B"/>
    <w:rsid w:val="00873FAC"/>
    <w:rsid w:val="00873FE3"/>
    <w:rsid w:val="00874142"/>
    <w:rsid w:val="008741BE"/>
    <w:rsid w:val="00874307"/>
    <w:rsid w:val="008743A7"/>
    <w:rsid w:val="0087444A"/>
    <w:rsid w:val="00874B96"/>
    <w:rsid w:val="00874C2F"/>
    <w:rsid w:val="00875447"/>
    <w:rsid w:val="00875A13"/>
    <w:rsid w:val="00875B05"/>
    <w:rsid w:val="00875C33"/>
    <w:rsid w:val="008762F5"/>
    <w:rsid w:val="0087653B"/>
    <w:rsid w:val="008766B5"/>
    <w:rsid w:val="00876704"/>
    <w:rsid w:val="00876AB1"/>
    <w:rsid w:val="00876AB3"/>
    <w:rsid w:val="00876BB8"/>
    <w:rsid w:val="00876CE8"/>
    <w:rsid w:val="00876DEF"/>
    <w:rsid w:val="00876E2C"/>
    <w:rsid w:val="00876E48"/>
    <w:rsid w:val="00876F0E"/>
    <w:rsid w:val="00877056"/>
    <w:rsid w:val="00877172"/>
    <w:rsid w:val="008772E3"/>
    <w:rsid w:val="0087733B"/>
    <w:rsid w:val="008773AB"/>
    <w:rsid w:val="00877577"/>
    <w:rsid w:val="008775C8"/>
    <w:rsid w:val="0087769D"/>
    <w:rsid w:val="0087784D"/>
    <w:rsid w:val="008804F2"/>
    <w:rsid w:val="00880527"/>
    <w:rsid w:val="008805E4"/>
    <w:rsid w:val="00880630"/>
    <w:rsid w:val="00880732"/>
    <w:rsid w:val="008808D4"/>
    <w:rsid w:val="008808F1"/>
    <w:rsid w:val="00880BA3"/>
    <w:rsid w:val="00880BFE"/>
    <w:rsid w:val="00880C7F"/>
    <w:rsid w:val="00880EAE"/>
    <w:rsid w:val="00880F20"/>
    <w:rsid w:val="00880FAC"/>
    <w:rsid w:val="0088101F"/>
    <w:rsid w:val="008810C9"/>
    <w:rsid w:val="00881276"/>
    <w:rsid w:val="008813A0"/>
    <w:rsid w:val="0088187D"/>
    <w:rsid w:val="008818E8"/>
    <w:rsid w:val="00881A81"/>
    <w:rsid w:val="00881BBB"/>
    <w:rsid w:val="00881EAB"/>
    <w:rsid w:val="008820BA"/>
    <w:rsid w:val="008825BF"/>
    <w:rsid w:val="00882628"/>
    <w:rsid w:val="008828B7"/>
    <w:rsid w:val="008829AA"/>
    <w:rsid w:val="00882A17"/>
    <w:rsid w:val="00882AFC"/>
    <w:rsid w:val="00882E93"/>
    <w:rsid w:val="00883050"/>
    <w:rsid w:val="0088336C"/>
    <w:rsid w:val="00883486"/>
    <w:rsid w:val="008834F8"/>
    <w:rsid w:val="008835AF"/>
    <w:rsid w:val="00883886"/>
    <w:rsid w:val="008839A8"/>
    <w:rsid w:val="00883C0F"/>
    <w:rsid w:val="00883C47"/>
    <w:rsid w:val="00883CD0"/>
    <w:rsid w:val="00883D6D"/>
    <w:rsid w:val="00883DDE"/>
    <w:rsid w:val="00883F26"/>
    <w:rsid w:val="00883F5E"/>
    <w:rsid w:val="008840F1"/>
    <w:rsid w:val="008842ED"/>
    <w:rsid w:val="008847E6"/>
    <w:rsid w:val="00884897"/>
    <w:rsid w:val="0088491F"/>
    <w:rsid w:val="008849C6"/>
    <w:rsid w:val="0088501D"/>
    <w:rsid w:val="008853E7"/>
    <w:rsid w:val="00885501"/>
    <w:rsid w:val="00885729"/>
    <w:rsid w:val="0088647F"/>
    <w:rsid w:val="00886789"/>
    <w:rsid w:val="00886899"/>
    <w:rsid w:val="00886A16"/>
    <w:rsid w:val="00886E28"/>
    <w:rsid w:val="00887062"/>
    <w:rsid w:val="008870E1"/>
    <w:rsid w:val="008874DE"/>
    <w:rsid w:val="00887A5F"/>
    <w:rsid w:val="00887C03"/>
    <w:rsid w:val="00887C1A"/>
    <w:rsid w:val="008900ED"/>
    <w:rsid w:val="008903E8"/>
    <w:rsid w:val="00890495"/>
    <w:rsid w:val="008904D6"/>
    <w:rsid w:val="008915BC"/>
    <w:rsid w:val="00891C78"/>
    <w:rsid w:val="008926D9"/>
    <w:rsid w:val="008929BC"/>
    <w:rsid w:val="00892AF0"/>
    <w:rsid w:val="00892BDD"/>
    <w:rsid w:val="00892D04"/>
    <w:rsid w:val="00892E4D"/>
    <w:rsid w:val="008930A5"/>
    <w:rsid w:val="008930F6"/>
    <w:rsid w:val="0089316C"/>
    <w:rsid w:val="0089327D"/>
    <w:rsid w:val="00893305"/>
    <w:rsid w:val="00893310"/>
    <w:rsid w:val="00893956"/>
    <w:rsid w:val="00893A3D"/>
    <w:rsid w:val="00893EA3"/>
    <w:rsid w:val="00894227"/>
    <w:rsid w:val="0089467E"/>
    <w:rsid w:val="008946ED"/>
    <w:rsid w:val="00894AAE"/>
    <w:rsid w:val="00894CC4"/>
    <w:rsid w:val="00895768"/>
    <w:rsid w:val="008957E2"/>
    <w:rsid w:val="008958C1"/>
    <w:rsid w:val="00895B3D"/>
    <w:rsid w:val="00895B5A"/>
    <w:rsid w:val="00895E52"/>
    <w:rsid w:val="00896133"/>
    <w:rsid w:val="00896453"/>
    <w:rsid w:val="008967ED"/>
    <w:rsid w:val="00896C10"/>
    <w:rsid w:val="00896C62"/>
    <w:rsid w:val="00896D04"/>
    <w:rsid w:val="00896D5F"/>
    <w:rsid w:val="00896FE5"/>
    <w:rsid w:val="008972B8"/>
    <w:rsid w:val="0089753A"/>
    <w:rsid w:val="008975DE"/>
    <w:rsid w:val="00897622"/>
    <w:rsid w:val="008978F7"/>
    <w:rsid w:val="00897A62"/>
    <w:rsid w:val="00897F35"/>
    <w:rsid w:val="008A0092"/>
    <w:rsid w:val="008A00B3"/>
    <w:rsid w:val="008A0852"/>
    <w:rsid w:val="008A0A8B"/>
    <w:rsid w:val="008A0DE2"/>
    <w:rsid w:val="008A14B1"/>
    <w:rsid w:val="008A15C1"/>
    <w:rsid w:val="008A1860"/>
    <w:rsid w:val="008A187F"/>
    <w:rsid w:val="008A1BAC"/>
    <w:rsid w:val="008A1C0E"/>
    <w:rsid w:val="008A1E19"/>
    <w:rsid w:val="008A1ED5"/>
    <w:rsid w:val="008A1F1E"/>
    <w:rsid w:val="008A223B"/>
    <w:rsid w:val="008A22EC"/>
    <w:rsid w:val="008A2498"/>
    <w:rsid w:val="008A25E6"/>
    <w:rsid w:val="008A2712"/>
    <w:rsid w:val="008A2D59"/>
    <w:rsid w:val="008A2E4F"/>
    <w:rsid w:val="008A2ED6"/>
    <w:rsid w:val="008A307D"/>
    <w:rsid w:val="008A3708"/>
    <w:rsid w:val="008A3740"/>
    <w:rsid w:val="008A37EC"/>
    <w:rsid w:val="008A3824"/>
    <w:rsid w:val="008A394E"/>
    <w:rsid w:val="008A3A8D"/>
    <w:rsid w:val="008A3B9C"/>
    <w:rsid w:val="008A3BFD"/>
    <w:rsid w:val="008A3E26"/>
    <w:rsid w:val="008A41A0"/>
    <w:rsid w:val="008A4717"/>
    <w:rsid w:val="008A47DE"/>
    <w:rsid w:val="008A49F9"/>
    <w:rsid w:val="008A4A2A"/>
    <w:rsid w:val="008A4AC0"/>
    <w:rsid w:val="008A4AFA"/>
    <w:rsid w:val="008A4B5B"/>
    <w:rsid w:val="008A4B69"/>
    <w:rsid w:val="008A4FB0"/>
    <w:rsid w:val="008A5308"/>
    <w:rsid w:val="008A53B2"/>
    <w:rsid w:val="008A5442"/>
    <w:rsid w:val="008A5C4C"/>
    <w:rsid w:val="008A5C7D"/>
    <w:rsid w:val="008A5F33"/>
    <w:rsid w:val="008A6007"/>
    <w:rsid w:val="008A6440"/>
    <w:rsid w:val="008A6446"/>
    <w:rsid w:val="008A65E6"/>
    <w:rsid w:val="008A6876"/>
    <w:rsid w:val="008A6DFA"/>
    <w:rsid w:val="008A7147"/>
    <w:rsid w:val="008A7381"/>
    <w:rsid w:val="008A73AD"/>
    <w:rsid w:val="008A75B5"/>
    <w:rsid w:val="008A77A5"/>
    <w:rsid w:val="008A7B5D"/>
    <w:rsid w:val="008B00E0"/>
    <w:rsid w:val="008B02E9"/>
    <w:rsid w:val="008B031D"/>
    <w:rsid w:val="008B05F6"/>
    <w:rsid w:val="008B08AC"/>
    <w:rsid w:val="008B0929"/>
    <w:rsid w:val="008B0988"/>
    <w:rsid w:val="008B0CB7"/>
    <w:rsid w:val="008B0DE3"/>
    <w:rsid w:val="008B0F22"/>
    <w:rsid w:val="008B11CD"/>
    <w:rsid w:val="008B1230"/>
    <w:rsid w:val="008B1798"/>
    <w:rsid w:val="008B1910"/>
    <w:rsid w:val="008B1B3D"/>
    <w:rsid w:val="008B1D5A"/>
    <w:rsid w:val="008B1E54"/>
    <w:rsid w:val="008B1ED2"/>
    <w:rsid w:val="008B1ED5"/>
    <w:rsid w:val="008B22FC"/>
    <w:rsid w:val="008B23A8"/>
    <w:rsid w:val="008B23DE"/>
    <w:rsid w:val="008B2547"/>
    <w:rsid w:val="008B270B"/>
    <w:rsid w:val="008B28EF"/>
    <w:rsid w:val="008B2A22"/>
    <w:rsid w:val="008B2A2F"/>
    <w:rsid w:val="008B2B2C"/>
    <w:rsid w:val="008B2D04"/>
    <w:rsid w:val="008B2E0E"/>
    <w:rsid w:val="008B306D"/>
    <w:rsid w:val="008B327D"/>
    <w:rsid w:val="008B3282"/>
    <w:rsid w:val="008B32BF"/>
    <w:rsid w:val="008B3406"/>
    <w:rsid w:val="008B342C"/>
    <w:rsid w:val="008B34AC"/>
    <w:rsid w:val="008B34AD"/>
    <w:rsid w:val="008B361B"/>
    <w:rsid w:val="008B3657"/>
    <w:rsid w:val="008B373D"/>
    <w:rsid w:val="008B37A8"/>
    <w:rsid w:val="008B391F"/>
    <w:rsid w:val="008B3965"/>
    <w:rsid w:val="008B39DA"/>
    <w:rsid w:val="008B3A36"/>
    <w:rsid w:val="008B3BB7"/>
    <w:rsid w:val="008B3C9F"/>
    <w:rsid w:val="008B3D97"/>
    <w:rsid w:val="008B3F7E"/>
    <w:rsid w:val="008B4035"/>
    <w:rsid w:val="008B428B"/>
    <w:rsid w:val="008B430F"/>
    <w:rsid w:val="008B44DA"/>
    <w:rsid w:val="008B496D"/>
    <w:rsid w:val="008B4A2C"/>
    <w:rsid w:val="008B4B70"/>
    <w:rsid w:val="008B4C8A"/>
    <w:rsid w:val="008B4EA9"/>
    <w:rsid w:val="008B4EB7"/>
    <w:rsid w:val="008B4F01"/>
    <w:rsid w:val="008B4F66"/>
    <w:rsid w:val="008B5012"/>
    <w:rsid w:val="008B536D"/>
    <w:rsid w:val="008B5518"/>
    <w:rsid w:val="008B5B0D"/>
    <w:rsid w:val="008B5E20"/>
    <w:rsid w:val="008B6259"/>
    <w:rsid w:val="008B6371"/>
    <w:rsid w:val="008B6563"/>
    <w:rsid w:val="008B699B"/>
    <w:rsid w:val="008B6B3D"/>
    <w:rsid w:val="008B6E23"/>
    <w:rsid w:val="008B6FDD"/>
    <w:rsid w:val="008B70B4"/>
    <w:rsid w:val="008B77BC"/>
    <w:rsid w:val="008B7926"/>
    <w:rsid w:val="008B7B04"/>
    <w:rsid w:val="008B7B05"/>
    <w:rsid w:val="008B7DB7"/>
    <w:rsid w:val="008B7E50"/>
    <w:rsid w:val="008B7F5D"/>
    <w:rsid w:val="008C04A3"/>
    <w:rsid w:val="008C0791"/>
    <w:rsid w:val="008C0793"/>
    <w:rsid w:val="008C08E6"/>
    <w:rsid w:val="008C09F0"/>
    <w:rsid w:val="008C0C7D"/>
    <w:rsid w:val="008C0E9F"/>
    <w:rsid w:val="008C1378"/>
    <w:rsid w:val="008C13B6"/>
    <w:rsid w:val="008C13F3"/>
    <w:rsid w:val="008C1425"/>
    <w:rsid w:val="008C1628"/>
    <w:rsid w:val="008C1748"/>
    <w:rsid w:val="008C174B"/>
    <w:rsid w:val="008C199D"/>
    <w:rsid w:val="008C1C03"/>
    <w:rsid w:val="008C1CFD"/>
    <w:rsid w:val="008C1D1C"/>
    <w:rsid w:val="008C1DCB"/>
    <w:rsid w:val="008C2297"/>
    <w:rsid w:val="008C2707"/>
    <w:rsid w:val="008C2761"/>
    <w:rsid w:val="008C2AA4"/>
    <w:rsid w:val="008C2CF4"/>
    <w:rsid w:val="008C3097"/>
    <w:rsid w:val="008C3109"/>
    <w:rsid w:val="008C3151"/>
    <w:rsid w:val="008C31B4"/>
    <w:rsid w:val="008C32FB"/>
    <w:rsid w:val="008C34E8"/>
    <w:rsid w:val="008C3730"/>
    <w:rsid w:val="008C3758"/>
    <w:rsid w:val="008C3ADD"/>
    <w:rsid w:val="008C3F27"/>
    <w:rsid w:val="008C43D8"/>
    <w:rsid w:val="008C44F3"/>
    <w:rsid w:val="008C4645"/>
    <w:rsid w:val="008C476F"/>
    <w:rsid w:val="008C4984"/>
    <w:rsid w:val="008C49A5"/>
    <w:rsid w:val="008C4D87"/>
    <w:rsid w:val="008C4F49"/>
    <w:rsid w:val="008C504F"/>
    <w:rsid w:val="008C5193"/>
    <w:rsid w:val="008C5A81"/>
    <w:rsid w:val="008C5AA4"/>
    <w:rsid w:val="008C5FCA"/>
    <w:rsid w:val="008C6088"/>
    <w:rsid w:val="008C62EB"/>
    <w:rsid w:val="008C6622"/>
    <w:rsid w:val="008C68C2"/>
    <w:rsid w:val="008C68F6"/>
    <w:rsid w:val="008C6CF9"/>
    <w:rsid w:val="008C7017"/>
    <w:rsid w:val="008C7076"/>
    <w:rsid w:val="008C73F9"/>
    <w:rsid w:val="008C74E8"/>
    <w:rsid w:val="008C7553"/>
    <w:rsid w:val="008C75AB"/>
    <w:rsid w:val="008C7931"/>
    <w:rsid w:val="008C794B"/>
    <w:rsid w:val="008C7A23"/>
    <w:rsid w:val="008D01F2"/>
    <w:rsid w:val="008D048E"/>
    <w:rsid w:val="008D0686"/>
    <w:rsid w:val="008D06EF"/>
    <w:rsid w:val="008D0828"/>
    <w:rsid w:val="008D0A3D"/>
    <w:rsid w:val="008D0DD5"/>
    <w:rsid w:val="008D0E87"/>
    <w:rsid w:val="008D0F97"/>
    <w:rsid w:val="008D1112"/>
    <w:rsid w:val="008D115A"/>
    <w:rsid w:val="008D12E9"/>
    <w:rsid w:val="008D132A"/>
    <w:rsid w:val="008D1633"/>
    <w:rsid w:val="008D1913"/>
    <w:rsid w:val="008D198C"/>
    <w:rsid w:val="008D1A46"/>
    <w:rsid w:val="008D1A75"/>
    <w:rsid w:val="008D1D69"/>
    <w:rsid w:val="008D2434"/>
    <w:rsid w:val="008D2A7B"/>
    <w:rsid w:val="008D2C38"/>
    <w:rsid w:val="008D2D59"/>
    <w:rsid w:val="008D2D71"/>
    <w:rsid w:val="008D2D88"/>
    <w:rsid w:val="008D32CF"/>
    <w:rsid w:val="008D32F5"/>
    <w:rsid w:val="008D3469"/>
    <w:rsid w:val="008D3A83"/>
    <w:rsid w:val="008D3F51"/>
    <w:rsid w:val="008D4106"/>
    <w:rsid w:val="008D4476"/>
    <w:rsid w:val="008D44C9"/>
    <w:rsid w:val="008D470D"/>
    <w:rsid w:val="008D4961"/>
    <w:rsid w:val="008D4C3E"/>
    <w:rsid w:val="008D4DC9"/>
    <w:rsid w:val="008D4F68"/>
    <w:rsid w:val="008D4FC5"/>
    <w:rsid w:val="008D5662"/>
    <w:rsid w:val="008D577D"/>
    <w:rsid w:val="008D578D"/>
    <w:rsid w:val="008D5BEE"/>
    <w:rsid w:val="008D5D18"/>
    <w:rsid w:val="008D63B9"/>
    <w:rsid w:val="008D6B93"/>
    <w:rsid w:val="008D6C14"/>
    <w:rsid w:val="008D6DD9"/>
    <w:rsid w:val="008D74CE"/>
    <w:rsid w:val="008D74F2"/>
    <w:rsid w:val="008D75F7"/>
    <w:rsid w:val="008D7659"/>
    <w:rsid w:val="008D7858"/>
    <w:rsid w:val="008D796C"/>
    <w:rsid w:val="008D7974"/>
    <w:rsid w:val="008D7B36"/>
    <w:rsid w:val="008D7C2C"/>
    <w:rsid w:val="008D7D7A"/>
    <w:rsid w:val="008D7DF2"/>
    <w:rsid w:val="008D7F48"/>
    <w:rsid w:val="008D7F4D"/>
    <w:rsid w:val="008D7FF0"/>
    <w:rsid w:val="008E0061"/>
    <w:rsid w:val="008E007A"/>
    <w:rsid w:val="008E01A3"/>
    <w:rsid w:val="008E038C"/>
    <w:rsid w:val="008E0570"/>
    <w:rsid w:val="008E0845"/>
    <w:rsid w:val="008E0C47"/>
    <w:rsid w:val="008E0CC3"/>
    <w:rsid w:val="008E0D59"/>
    <w:rsid w:val="008E0F9D"/>
    <w:rsid w:val="008E1054"/>
    <w:rsid w:val="008E1070"/>
    <w:rsid w:val="008E1CE3"/>
    <w:rsid w:val="008E1F57"/>
    <w:rsid w:val="008E206D"/>
    <w:rsid w:val="008E209F"/>
    <w:rsid w:val="008E22FC"/>
    <w:rsid w:val="008E23FB"/>
    <w:rsid w:val="008E2788"/>
    <w:rsid w:val="008E27AF"/>
    <w:rsid w:val="008E2980"/>
    <w:rsid w:val="008E2A7A"/>
    <w:rsid w:val="008E2AEA"/>
    <w:rsid w:val="008E2D3A"/>
    <w:rsid w:val="008E2D45"/>
    <w:rsid w:val="008E2EDE"/>
    <w:rsid w:val="008E327B"/>
    <w:rsid w:val="008E3400"/>
    <w:rsid w:val="008E3648"/>
    <w:rsid w:val="008E36BB"/>
    <w:rsid w:val="008E3733"/>
    <w:rsid w:val="008E3C19"/>
    <w:rsid w:val="008E3D62"/>
    <w:rsid w:val="008E3D6B"/>
    <w:rsid w:val="008E3E3E"/>
    <w:rsid w:val="008E3FEF"/>
    <w:rsid w:val="008E42F3"/>
    <w:rsid w:val="008E44BC"/>
    <w:rsid w:val="008E4635"/>
    <w:rsid w:val="008E4CAD"/>
    <w:rsid w:val="008E4E8C"/>
    <w:rsid w:val="008E4E98"/>
    <w:rsid w:val="008E5356"/>
    <w:rsid w:val="008E5426"/>
    <w:rsid w:val="008E56D6"/>
    <w:rsid w:val="008E5736"/>
    <w:rsid w:val="008E5AA7"/>
    <w:rsid w:val="008E5BD8"/>
    <w:rsid w:val="008E604D"/>
    <w:rsid w:val="008E60D0"/>
    <w:rsid w:val="008E6463"/>
    <w:rsid w:val="008E65DC"/>
    <w:rsid w:val="008E665E"/>
    <w:rsid w:val="008E675F"/>
    <w:rsid w:val="008E69F4"/>
    <w:rsid w:val="008E7030"/>
    <w:rsid w:val="008E7375"/>
    <w:rsid w:val="008E7547"/>
    <w:rsid w:val="008E78B5"/>
    <w:rsid w:val="008E7952"/>
    <w:rsid w:val="008E7AB7"/>
    <w:rsid w:val="008E7AF4"/>
    <w:rsid w:val="008E7C2E"/>
    <w:rsid w:val="008E7D45"/>
    <w:rsid w:val="008E7FE3"/>
    <w:rsid w:val="008F004D"/>
    <w:rsid w:val="008F0450"/>
    <w:rsid w:val="008F08CB"/>
    <w:rsid w:val="008F09BA"/>
    <w:rsid w:val="008F0ADB"/>
    <w:rsid w:val="008F0C62"/>
    <w:rsid w:val="008F0EDA"/>
    <w:rsid w:val="008F0FBA"/>
    <w:rsid w:val="008F1378"/>
    <w:rsid w:val="008F15A6"/>
    <w:rsid w:val="008F15E5"/>
    <w:rsid w:val="008F18D8"/>
    <w:rsid w:val="008F1955"/>
    <w:rsid w:val="008F1C9C"/>
    <w:rsid w:val="008F1EF2"/>
    <w:rsid w:val="008F240A"/>
    <w:rsid w:val="008F270E"/>
    <w:rsid w:val="008F27B8"/>
    <w:rsid w:val="008F2AD7"/>
    <w:rsid w:val="008F2B52"/>
    <w:rsid w:val="008F2BF0"/>
    <w:rsid w:val="008F2C64"/>
    <w:rsid w:val="008F2D8B"/>
    <w:rsid w:val="008F2F89"/>
    <w:rsid w:val="008F30C8"/>
    <w:rsid w:val="008F32F8"/>
    <w:rsid w:val="008F3368"/>
    <w:rsid w:val="008F3677"/>
    <w:rsid w:val="008F3686"/>
    <w:rsid w:val="008F3782"/>
    <w:rsid w:val="008F3C16"/>
    <w:rsid w:val="008F3E41"/>
    <w:rsid w:val="008F4090"/>
    <w:rsid w:val="008F4623"/>
    <w:rsid w:val="008F4780"/>
    <w:rsid w:val="008F48CB"/>
    <w:rsid w:val="008F48EE"/>
    <w:rsid w:val="008F4EC2"/>
    <w:rsid w:val="008F4EF1"/>
    <w:rsid w:val="008F527C"/>
    <w:rsid w:val="008F55C9"/>
    <w:rsid w:val="008F55FE"/>
    <w:rsid w:val="008F56D0"/>
    <w:rsid w:val="008F58BE"/>
    <w:rsid w:val="008F5925"/>
    <w:rsid w:val="008F5ABC"/>
    <w:rsid w:val="008F5BC5"/>
    <w:rsid w:val="008F5D09"/>
    <w:rsid w:val="008F6173"/>
    <w:rsid w:val="008F6364"/>
    <w:rsid w:val="008F6551"/>
    <w:rsid w:val="008F6B5D"/>
    <w:rsid w:val="008F6F57"/>
    <w:rsid w:val="008F7041"/>
    <w:rsid w:val="008F72D3"/>
    <w:rsid w:val="008F73DA"/>
    <w:rsid w:val="008F76EB"/>
    <w:rsid w:val="008F7C81"/>
    <w:rsid w:val="008F7E39"/>
    <w:rsid w:val="008F7F87"/>
    <w:rsid w:val="00900329"/>
    <w:rsid w:val="0090095A"/>
    <w:rsid w:val="00900A2B"/>
    <w:rsid w:val="00900F12"/>
    <w:rsid w:val="00901077"/>
    <w:rsid w:val="009010C9"/>
    <w:rsid w:val="00901301"/>
    <w:rsid w:val="00901335"/>
    <w:rsid w:val="00901337"/>
    <w:rsid w:val="00901358"/>
    <w:rsid w:val="0090149C"/>
    <w:rsid w:val="009015FE"/>
    <w:rsid w:val="0090185D"/>
    <w:rsid w:val="009019DF"/>
    <w:rsid w:val="00901B60"/>
    <w:rsid w:val="0090209C"/>
    <w:rsid w:val="009022BD"/>
    <w:rsid w:val="009022D6"/>
    <w:rsid w:val="0090232C"/>
    <w:rsid w:val="009023F4"/>
    <w:rsid w:val="0090254A"/>
    <w:rsid w:val="009029C8"/>
    <w:rsid w:val="00902DAC"/>
    <w:rsid w:val="00902E0E"/>
    <w:rsid w:val="00902E70"/>
    <w:rsid w:val="00902FC9"/>
    <w:rsid w:val="0090351B"/>
    <w:rsid w:val="00903AA5"/>
    <w:rsid w:val="00903B36"/>
    <w:rsid w:val="00903BBB"/>
    <w:rsid w:val="00903BDF"/>
    <w:rsid w:val="00903C4B"/>
    <w:rsid w:val="00903D5A"/>
    <w:rsid w:val="00904033"/>
    <w:rsid w:val="009041DE"/>
    <w:rsid w:val="00904308"/>
    <w:rsid w:val="00904573"/>
    <w:rsid w:val="009046C4"/>
    <w:rsid w:val="009046C9"/>
    <w:rsid w:val="00904ACB"/>
    <w:rsid w:val="00905063"/>
    <w:rsid w:val="0090514C"/>
    <w:rsid w:val="00905377"/>
    <w:rsid w:val="00905477"/>
    <w:rsid w:val="0090549A"/>
    <w:rsid w:val="009055AF"/>
    <w:rsid w:val="009056A1"/>
    <w:rsid w:val="009056B3"/>
    <w:rsid w:val="009057FD"/>
    <w:rsid w:val="009058D3"/>
    <w:rsid w:val="009058E2"/>
    <w:rsid w:val="00905ECA"/>
    <w:rsid w:val="00905FD6"/>
    <w:rsid w:val="00906011"/>
    <w:rsid w:val="0090613F"/>
    <w:rsid w:val="0090618B"/>
    <w:rsid w:val="009064E7"/>
    <w:rsid w:val="0090656E"/>
    <w:rsid w:val="009065CC"/>
    <w:rsid w:val="00906DB7"/>
    <w:rsid w:val="00906DC3"/>
    <w:rsid w:val="009072BD"/>
    <w:rsid w:val="009073E7"/>
    <w:rsid w:val="0090766F"/>
    <w:rsid w:val="009079AB"/>
    <w:rsid w:val="00907A47"/>
    <w:rsid w:val="00907BE4"/>
    <w:rsid w:val="00907DC5"/>
    <w:rsid w:val="00907E0C"/>
    <w:rsid w:val="00907EAC"/>
    <w:rsid w:val="00907EF2"/>
    <w:rsid w:val="0091033D"/>
    <w:rsid w:val="00910623"/>
    <w:rsid w:val="00910668"/>
    <w:rsid w:val="00910C3C"/>
    <w:rsid w:val="00910DF9"/>
    <w:rsid w:val="009111E5"/>
    <w:rsid w:val="009113D7"/>
    <w:rsid w:val="009115BB"/>
    <w:rsid w:val="009117BC"/>
    <w:rsid w:val="00911901"/>
    <w:rsid w:val="0091196E"/>
    <w:rsid w:val="00911BB3"/>
    <w:rsid w:val="00911FB5"/>
    <w:rsid w:val="0091218D"/>
    <w:rsid w:val="009122B7"/>
    <w:rsid w:val="00912379"/>
    <w:rsid w:val="00912514"/>
    <w:rsid w:val="009126B6"/>
    <w:rsid w:val="0091294E"/>
    <w:rsid w:val="00912D26"/>
    <w:rsid w:val="009135F9"/>
    <w:rsid w:val="00913709"/>
    <w:rsid w:val="00913823"/>
    <w:rsid w:val="00913DC9"/>
    <w:rsid w:val="00913F52"/>
    <w:rsid w:val="00913F93"/>
    <w:rsid w:val="009143B5"/>
    <w:rsid w:val="009144B1"/>
    <w:rsid w:val="00914539"/>
    <w:rsid w:val="0091466B"/>
    <w:rsid w:val="009147E3"/>
    <w:rsid w:val="009148E2"/>
    <w:rsid w:val="00914A67"/>
    <w:rsid w:val="00914D04"/>
    <w:rsid w:val="0091501C"/>
    <w:rsid w:val="009158BB"/>
    <w:rsid w:val="009158F7"/>
    <w:rsid w:val="00915C4A"/>
    <w:rsid w:val="00915C5A"/>
    <w:rsid w:val="00915C65"/>
    <w:rsid w:val="00915EBD"/>
    <w:rsid w:val="00915EE4"/>
    <w:rsid w:val="00916074"/>
    <w:rsid w:val="009162E8"/>
    <w:rsid w:val="0091632B"/>
    <w:rsid w:val="00916345"/>
    <w:rsid w:val="009167EC"/>
    <w:rsid w:val="00916829"/>
    <w:rsid w:val="00916E71"/>
    <w:rsid w:val="00916F72"/>
    <w:rsid w:val="009170AE"/>
    <w:rsid w:val="009172E1"/>
    <w:rsid w:val="0091743C"/>
    <w:rsid w:val="00917508"/>
    <w:rsid w:val="00917682"/>
    <w:rsid w:val="009179E2"/>
    <w:rsid w:val="00917AF1"/>
    <w:rsid w:val="00917DCA"/>
    <w:rsid w:val="00920488"/>
    <w:rsid w:val="0092048C"/>
    <w:rsid w:val="009208F5"/>
    <w:rsid w:val="00920D83"/>
    <w:rsid w:val="00921179"/>
    <w:rsid w:val="0092132B"/>
    <w:rsid w:val="0092135F"/>
    <w:rsid w:val="00921399"/>
    <w:rsid w:val="00921722"/>
    <w:rsid w:val="009217F6"/>
    <w:rsid w:val="00921E79"/>
    <w:rsid w:val="00921EED"/>
    <w:rsid w:val="00921F33"/>
    <w:rsid w:val="00922085"/>
    <w:rsid w:val="0092213C"/>
    <w:rsid w:val="009223DB"/>
    <w:rsid w:val="009223E1"/>
    <w:rsid w:val="009223FC"/>
    <w:rsid w:val="009224F8"/>
    <w:rsid w:val="00922624"/>
    <w:rsid w:val="00922625"/>
    <w:rsid w:val="00922995"/>
    <w:rsid w:val="009229F5"/>
    <w:rsid w:val="00922D8C"/>
    <w:rsid w:val="009231A0"/>
    <w:rsid w:val="009233BB"/>
    <w:rsid w:val="009233D9"/>
    <w:rsid w:val="00923C95"/>
    <w:rsid w:val="00923E68"/>
    <w:rsid w:val="0092405F"/>
    <w:rsid w:val="00924358"/>
    <w:rsid w:val="00924A23"/>
    <w:rsid w:val="00924C2C"/>
    <w:rsid w:val="00925192"/>
    <w:rsid w:val="009251C5"/>
    <w:rsid w:val="009252CB"/>
    <w:rsid w:val="009258DD"/>
    <w:rsid w:val="00925DA7"/>
    <w:rsid w:val="009261FF"/>
    <w:rsid w:val="009262D4"/>
    <w:rsid w:val="009262FD"/>
    <w:rsid w:val="0092634A"/>
    <w:rsid w:val="00926795"/>
    <w:rsid w:val="00926B6B"/>
    <w:rsid w:val="00926B9E"/>
    <w:rsid w:val="00926DA1"/>
    <w:rsid w:val="00926F1F"/>
    <w:rsid w:val="00926F97"/>
    <w:rsid w:val="00927011"/>
    <w:rsid w:val="00927230"/>
    <w:rsid w:val="009275B5"/>
    <w:rsid w:val="00927706"/>
    <w:rsid w:val="0092775B"/>
    <w:rsid w:val="00927B1E"/>
    <w:rsid w:val="00927BA7"/>
    <w:rsid w:val="00927FD2"/>
    <w:rsid w:val="00930110"/>
    <w:rsid w:val="0093013E"/>
    <w:rsid w:val="009302C5"/>
    <w:rsid w:val="00930452"/>
    <w:rsid w:val="0093058C"/>
    <w:rsid w:val="0093085C"/>
    <w:rsid w:val="009308E5"/>
    <w:rsid w:val="0093097E"/>
    <w:rsid w:val="00930CB1"/>
    <w:rsid w:val="00930F10"/>
    <w:rsid w:val="0093109B"/>
    <w:rsid w:val="00931159"/>
    <w:rsid w:val="0093131A"/>
    <w:rsid w:val="0093141E"/>
    <w:rsid w:val="00931592"/>
    <w:rsid w:val="00931616"/>
    <w:rsid w:val="00931628"/>
    <w:rsid w:val="0093163C"/>
    <w:rsid w:val="00931761"/>
    <w:rsid w:val="00931772"/>
    <w:rsid w:val="00931958"/>
    <w:rsid w:val="00931A56"/>
    <w:rsid w:val="00931C4C"/>
    <w:rsid w:val="00931C76"/>
    <w:rsid w:val="00931D55"/>
    <w:rsid w:val="00931E59"/>
    <w:rsid w:val="00931F35"/>
    <w:rsid w:val="009320B5"/>
    <w:rsid w:val="00932173"/>
    <w:rsid w:val="0093218F"/>
    <w:rsid w:val="009323AC"/>
    <w:rsid w:val="009323B3"/>
    <w:rsid w:val="00932730"/>
    <w:rsid w:val="0093286A"/>
    <w:rsid w:val="00932B31"/>
    <w:rsid w:val="00932B77"/>
    <w:rsid w:val="00932F65"/>
    <w:rsid w:val="00932FB8"/>
    <w:rsid w:val="00932FE2"/>
    <w:rsid w:val="00933062"/>
    <w:rsid w:val="0093332D"/>
    <w:rsid w:val="00933399"/>
    <w:rsid w:val="009339D0"/>
    <w:rsid w:val="00933A99"/>
    <w:rsid w:val="00933CE6"/>
    <w:rsid w:val="00933F50"/>
    <w:rsid w:val="00933FF7"/>
    <w:rsid w:val="009340C7"/>
    <w:rsid w:val="00934109"/>
    <w:rsid w:val="00934360"/>
    <w:rsid w:val="009344C1"/>
    <w:rsid w:val="009344D2"/>
    <w:rsid w:val="009345C1"/>
    <w:rsid w:val="00934659"/>
    <w:rsid w:val="0093465E"/>
    <w:rsid w:val="00934A1F"/>
    <w:rsid w:val="00934D19"/>
    <w:rsid w:val="00934D8F"/>
    <w:rsid w:val="00934D90"/>
    <w:rsid w:val="00935193"/>
    <w:rsid w:val="0093540D"/>
    <w:rsid w:val="00935A02"/>
    <w:rsid w:val="00935B82"/>
    <w:rsid w:val="00935EC7"/>
    <w:rsid w:val="009361D2"/>
    <w:rsid w:val="009364AB"/>
    <w:rsid w:val="009367F5"/>
    <w:rsid w:val="009368F1"/>
    <w:rsid w:val="00936D0E"/>
    <w:rsid w:val="00936EE5"/>
    <w:rsid w:val="0093700D"/>
    <w:rsid w:val="0093724E"/>
    <w:rsid w:val="009372D4"/>
    <w:rsid w:val="00937442"/>
    <w:rsid w:val="0093756D"/>
    <w:rsid w:val="009376A6"/>
    <w:rsid w:val="00937962"/>
    <w:rsid w:val="0094009C"/>
    <w:rsid w:val="0094012E"/>
    <w:rsid w:val="0094025A"/>
    <w:rsid w:val="009404AB"/>
    <w:rsid w:val="009406E5"/>
    <w:rsid w:val="00940835"/>
    <w:rsid w:val="00940EA5"/>
    <w:rsid w:val="00940EA6"/>
    <w:rsid w:val="00941038"/>
    <w:rsid w:val="00941099"/>
    <w:rsid w:val="00941180"/>
    <w:rsid w:val="0094118A"/>
    <w:rsid w:val="00941221"/>
    <w:rsid w:val="0094122E"/>
    <w:rsid w:val="0094147D"/>
    <w:rsid w:val="009414C7"/>
    <w:rsid w:val="00941529"/>
    <w:rsid w:val="00941645"/>
    <w:rsid w:val="00941B20"/>
    <w:rsid w:val="00941DFD"/>
    <w:rsid w:val="00941E3B"/>
    <w:rsid w:val="0094214E"/>
    <w:rsid w:val="00942495"/>
    <w:rsid w:val="00942A28"/>
    <w:rsid w:val="00942BDE"/>
    <w:rsid w:val="00942F05"/>
    <w:rsid w:val="00942F51"/>
    <w:rsid w:val="0094306C"/>
    <w:rsid w:val="00943136"/>
    <w:rsid w:val="0094313C"/>
    <w:rsid w:val="00943A12"/>
    <w:rsid w:val="00943F5B"/>
    <w:rsid w:val="009444BA"/>
    <w:rsid w:val="00944702"/>
    <w:rsid w:val="009449A8"/>
    <w:rsid w:val="00944B46"/>
    <w:rsid w:val="00944B5B"/>
    <w:rsid w:val="00944BA6"/>
    <w:rsid w:val="00945081"/>
    <w:rsid w:val="009450A5"/>
    <w:rsid w:val="00945533"/>
    <w:rsid w:val="0094555F"/>
    <w:rsid w:val="009457E8"/>
    <w:rsid w:val="00945A24"/>
    <w:rsid w:val="00945AD6"/>
    <w:rsid w:val="00945C52"/>
    <w:rsid w:val="00945C95"/>
    <w:rsid w:val="00945D2B"/>
    <w:rsid w:val="0094652A"/>
    <w:rsid w:val="0094668E"/>
    <w:rsid w:val="0094669E"/>
    <w:rsid w:val="0094676F"/>
    <w:rsid w:val="00946918"/>
    <w:rsid w:val="00946A41"/>
    <w:rsid w:val="00946D46"/>
    <w:rsid w:val="00946E26"/>
    <w:rsid w:val="009470BC"/>
    <w:rsid w:val="009474FE"/>
    <w:rsid w:val="00947561"/>
    <w:rsid w:val="009476D2"/>
    <w:rsid w:val="009477D7"/>
    <w:rsid w:val="009477FA"/>
    <w:rsid w:val="00947913"/>
    <w:rsid w:val="00947942"/>
    <w:rsid w:val="00947B6C"/>
    <w:rsid w:val="00947BFB"/>
    <w:rsid w:val="00947C05"/>
    <w:rsid w:val="00947E10"/>
    <w:rsid w:val="009503B7"/>
    <w:rsid w:val="009507F8"/>
    <w:rsid w:val="00950D95"/>
    <w:rsid w:val="00951087"/>
    <w:rsid w:val="009510C9"/>
    <w:rsid w:val="00951304"/>
    <w:rsid w:val="0095148A"/>
    <w:rsid w:val="00951875"/>
    <w:rsid w:val="00951921"/>
    <w:rsid w:val="00951A9F"/>
    <w:rsid w:val="00951B46"/>
    <w:rsid w:val="00952F10"/>
    <w:rsid w:val="00953227"/>
    <w:rsid w:val="0095326C"/>
    <w:rsid w:val="009532F4"/>
    <w:rsid w:val="0095348C"/>
    <w:rsid w:val="009536F3"/>
    <w:rsid w:val="009537A0"/>
    <w:rsid w:val="009538FA"/>
    <w:rsid w:val="00953C74"/>
    <w:rsid w:val="00953D9E"/>
    <w:rsid w:val="009547CB"/>
    <w:rsid w:val="00954981"/>
    <w:rsid w:val="00954D75"/>
    <w:rsid w:val="009551A2"/>
    <w:rsid w:val="0095532B"/>
    <w:rsid w:val="0095558A"/>
    <w:rsid w:val="00955733"/>
    <w:rsid w:val="0095582C"/>
    <w:rsid w:val="0095590C"/>
    <w:rsid w:val="009559A1"/>
    <w:rsid w:val="009559C2"/>
    <w:rsid w:val="00955B93"/>
    <w:rsid w:val="00955F3E"/>
    <w:rsid w:val="00955F44"/>
    <w:rsid w:val="00956172"/>
    <w:rsid w:val="009562FE"/>
    <w:rsid w:val="0095657C"/>
    <w:rsid w:val="009567A7"/>
    <w:rsid w:val="00956BD4"/>
    <w:rsid w:val="00956DDB"/>
    <w:rsid w:val="0095734E"/>
    <w:rsid w:val="0095741E"/>
    <w:rsid w:val="009576F3"/>
    <w:rsid w:val="009579E2"/>
    <w:rsid w:val="00957F8B"/>
    <w:rsid w:val="0096047F"/>
    <w:rsid w:val="009605C7"/>
    <w:rsid w:val="00960907"/>
    <w:rsid w:val="00961076"/>
    <w:rsid w:val="0096119C"/>
    <w:rsid w:val="0096138A"/>
    <w:rsid w:val="009613F3"/>
    <w:rsid w:val="009615D2"/>
    <w:rsid w:val="00961730"/>
    <w:rsid w:val="00961ABF"/>
    <w:rsid w:val="00961B89"/>
    <w:rsid w:val="00961DBB"/>
    <w:rsid w:val="00961DC3"/>
    <w:rsid w:val="00961DC4"/>
    <w:rsid w:val="00961E25"/>
    <w:rsid w:val="009620E2"/>
    <w:rsid w:val="009621C6"/>
    <w:rsid w:val="00962289"/>
    <w:rsid w:val="009622BE"/>
    <w:rsid w:val="009623CF"/>
    <w:rsid w:val="009625E4"/>
    <w:rsid w:val="009625EA"/>
    <w:rsid w:val="00962658"/>
    <w:rsid w:val="009626DE"/>
    <w:rsid w:val="00962A0B"/>
    <w:rsid w:val="00962ACF"/>
    <w:rsid w:val="00962FD9"/>
    <w:rsid w:val="009633BA"/>
    <w:rsid w:val="00963677"/>
    <w:rsid w:val="009636B1"/>
    <w:rsid w:val="009636BD"/>
    <w:rsid w:val="00963CC6"/>
    <w:rsid w:val="00963F77"/>
    <w:rsid w:val="00964406"/>
    <w:rsid w:val="009647F0"/>
    <w:rsid w:val="00964B3D"/>
    <w:rsid w:val="00964C33"/>
    <w:rsid w:val="00964F9E"/>
    <w:rsid w:val="00964FB7"/>
    <w:rsid w:val="0096514E"/>
    <w:rsid w:val="0096525F"/>
    <w:rsid w:val="009653F2"/>
    <w:rsid w:val="00965445"/>
    <w:rsid w:val="009654C4"/>
    <w:rsid w:val="00965525"/>
    <w:rsid w:val="009657DB"/>
    <w:rsid w:val="00965ACE"/>
    <w:rsid w:val="00965D9D"/>
    <w:rsid w:val="00965DAE"/>
    <w:rsid w:val="00965EF2"/>
    <w:rsid w:val="009662E5"/>
    <w:rsid w:val="00966588"/>
    <w:rsid w:val="009668D8"/>
    <w:rsid w:val="00966911"/>
    <w:rsid w:val="00966BB6"/>
    <w:rsid w:val="00967995"/>
    <w:rsid w:val="009679C7"/>
    <w:rsid w:val="00967A01"/>
    <w:rsid w:val="00967C24"/>
    <w:rsid w:val="00967CA6"/>
    <w:rsid w:val="00967FE8"/>
    <w:rsid w:val="009700A5"/>
    <w:rsid w:val="009700F8"/>
    <w:rsid w:val="0097014E"/>
    <w:rsid w:val="00970236"/>
    <w:rsid w:val="00970455"/>
    <w:rsid w:val="009705B4"/>
    <w:rsid w:val="00970728"/>
    <w:rsid w:val="00970A57"/>
    <w:rsid w:val="00970A8D"/>
    <w:rsid w:val="00970B42"/>
    <w:rsid w:val="00970BBD"/>
    <w:rsid w:val="00970D76"/>
    <w:rsid w:val="00970F38"/>
    <w:rsid w:val="00971337"/>
    <w:rsid w:val="009713DB"/>
    <w:rsid w:val="009714AA"/>
    <w:rsid w:val="00971897"/>
    <w:rsid w:val="00971C7C"/>
    <w:rsid w:val="00971D7E"/>
    <w:rsid w:val="00971F5E"/>
    <w:rsid w:val="00972027"/>
    <w:rsid w:val="009720D5"/>
    <w:rsid w:val="009720FE"/>
    <w:rsid w:val="00972798"/>
    <w:rsid w:val="0097296B"/>
    <w:rsid w:val="0097313A"/>
    <w:rsid w:val="00973B0F"/>
    <w:rsid w:val="00973CE8"/>
    <w:rsid w:val="00973FE1"/>
    <w:rsid w:val="0097474B"/>
    <w:rsid w:val="009748D7"/>
    <w:rsid w:val="00974906"/>
    <w:rsid w:val="00974A12"/>
    <w:rsid w:val="00974AE2"/>
    <w:rsid w:val="00974B57"/>
    <w:rsid w:val="00974CD9"/>
    <w:rsid w:val="00974D17"/>
    <w:rsid w:val="00974ECD"/>
    <w:rsid w:val="009750C1"/>
    <w:rsid w:val="009750D5"/>
    <w:rsid w:val="00975833"/>
    <w:rsid w:val="00975BE0"/>
    <w:rsid w:val="00975C81"/>
    <w:rsid w:val="009762E8"/>
    <w:rsid w:val="00976530"/>
    <w:rsid w:val="009767FF"/>
    <w:rsid w:val="00976D9A"/>
    <w:rsid w:val="00977963"/>
    <w:rsid w:val="00977991"/>
    <w:rsid w:val="00977BC1"/>
    <w:rsid w:val="00977C3F"/>
    <w:rsid w:val="009800C2"/>
    <w:rsid w:val="00980545"/>
    <w:rsid w:val="00980674"/>
    <w:rsid w:val="00980902"/>
    <w:rsid w:val="00980B4A"/>
    <w:rsid w:val="00980CDF"/>
    <w:rsid w:val="00981039"/>
    <w:rsid w:val="0098104A"/>
    <w:rsid w:val="0098144E"/>
    <w:rsid w:val="009815F3"/>
    <w:rsid w:val="00981627"/>
    <w:rsid w:val="00981739"/>
    <w:rsid w:val="0098182C"/>
    <w:rsid w:val="00981955"/>
    <w:rsid w:val="00981980"/>
    <w:rsid w:val="00981B65"/>
    <w:rsid w:val="00981CBE"/>
    <w:rsid w:val="00981DF2"/>
    <w:rsid w:val="0098201C"/>
    <w:rsid w:val="00982097"/>
    <w:rsid w:val="00982279"/>
    <w:rsid w:val="009823EF"/>
    <w:rsid w:val="00982687"/>
    <w:rsid w:val="0098279C"/>
    <w:rsid w:val="009827D1"/>
    <w:rsid w:val="00982AEF"/>
    <w:rsid w:val="00982D7E"/>
    <w:rsid w:val="00983147"/>
    <w:rsid w:val="00983337"/>
    <w:rsid w:val="00983537"/>
    <w:rsid w:val="00983860"/>
    <w:rsid w:val="00983B8E"/>
    <w:rsid w:val="00983B8F"/>
    <w:rsid w:val="00983FF5"/>
    <w:rsid w:val="0098405D"/>
    <w:rsid w:val="00984658"/>
    <w:rsid w:val="009849FC"/>
    <w:rsid w:val="00984C12"/>
    <w:rsid w:val="00984DE3"/>
    <w:rsid w:val="00984E9D"/>
    <w:rsid w:val="00984F00"/>
    <w:rsid w:val="00985156"/>
    <w:rsid w:val="00985811"/>
    <w:rsid w:val="009858CA"/>
    <w:rsid w:val="0098591F"/>
    <w:rsid w:val="0098592F"/>
    <w:rsid w:val="00985C61"/>
    <w:rsid w:val="00985E26"/>
    <w:rsid w:val="00985F41"/>
    <w:rsid w:val="0098607B"/>
    <w:rsid w:val="00986221"/>
    <w:rsid w:val="00986448"/>
    <w:rsid w:val="0098650D"/>
    <w:rsid w:val="00986649"/>
    <w:rsid w:val="009868BC"/>
    <w:rsid w:val="00986CB8"/>
    <w:rsid w:val="00986F40"/>
    <w:rsid w:val="00986FAA"/>
    <w:rsid w:val="00987103"/>
    <w:rsid w:val="009872D4"/>
    <w:rsid w:val="009873F4"/>
    <w:rsid w:val="00987521"/>
    <w:rsid w:val="00987662"/>
    <w:rsid w:val="009879FD"/>
    <w:rsid w:val="00987B26"/>
    <w:rsid w:val="00987D03"/>
    <w:rsid w:val="00990237"/>
    <w:rsid w:val="00990354"/>
    <w:rsid w:val="009904D7"/>
    <w:rsid w:val="00990604"/>
    <w:rsid w:val="00990843"/>
    <w:rsid w:val="00990933"/>
    <w:rsid w:val="00990B09"/>
    <w:rsid w:val="009911AF"/>
    <w:rsid w:val="009912B2"/>
    <w:rsid w:val="0099163C"/>
    <w:rsid w:val="009919B5"/>
    <w:rsid w:val="00991AA1"/>
    <w:rsid w:val="00991B26"/>
    <w:rsid w:val="00991C85"/>
    <w:rsid w:val="00991D7A"/>
    <w:rsid w:val="00991E62"/>
    <w:rsid w:val="009920EA"/>
    <w:rsid w:val="009920F4"/>
    <w:rsid w:val="00992156"/>
    <w:rsid w:val="009921E5"/>
    <w:rsid w:val="009922B1"/>
    <w:rsid w:val="0099281D"/>
    <w:rsid w:val="0099283B"/>
    <w:rsid w:val="00992CC1"/>
    <w:rsid w:val="00992E81"/>
    <w:rsid w:val="00992FD9"/>
    <w:rsid w:val="00993886"/>
    <w:rsid w:val="00993C61"/>
    <w:rsid w:val="00993E56"/>
    <w:rsid w:val="0099496E"/>
    <w:rsid w:val="00994CB0"/>
    <w:rsid w:val="00994CF7"/>
    <w:rsid w:val="00994D7A"/>
    <w:rsid w:val="0099504D"/>
    <w:rsid w:val="00995084"/>
    <w:rsid w:val="00995099"/>
    <w:rsid w:val="0099542F"/>
    <w:rsid w:val="0099543E"/>
    <w:rsid w:val="009954B6"/>
    <w:rsid w:val="009955DB"/>
    <w:rsid w:val="00995688"/>
    <w:rsid w:val="009959D6"/>
    <w:rsid w:val="00995C08"/>
    <w:rsid w:val="00995FC4"/>
    <w:rsid w:val="009963F4"/>
    <w:rsid w:val="0099649A"/>
    <w:rsid w:val="009968B1"/>
    <w:rsid w:val="00996917"/>
    <w:rsid w:val="009969EC"/>
    <w:rsid w:val="00996AE6"/>
    <w:rsid w:val="00996D10"/>
    <w:rsid w:val="00997187"/>
    <w:rsid w:val="0099723C"/>
    <w:rsid w:val="0099727C"/>
    <w:rsid w:val="00997318"/>
    <w:rsid w:val="00997768"/>
    <w:rsid w:val="0099780E"/>
    <w:rsid w:val="009978AC"/>
    <w:rsid w:val="0099791D"/>
    <w:rsid w:val="00997A15"/>
    <w:rsid w:val="00997A27"/>
    <w:rsid w:val="00997A2C"/>
    <w:rsid w:val="00997BBE"/>
    <w:rsid w:val="00997DE8"/>
    <w:rsid w:val="00997DF1"/>
    <w:rsid w:val="00997E60"/>
    <w:rsid w:val="00997F61"/>
    <w:rsid w:val="009A02E0"/>
    <w:rsid w:val="009A0322"/>
    <w:rsid w:val="009A05F6"/>
    <w:rsid w:val="009A0861"/>
    <w:rsid w:val="009A08A6"/>
    <w:rsid w:val="009A0ABD"/>
    <w:rsid w:val="009A0D28"/>
    <w:rsid w:val="009A1431"/>
    <w:rsid w:val="009A1813"/>
    <w:rsid w:val="009A1E7D"/>
    <w:rsid w:val="009A21EE"/>
    <w:rsid w:val="009A22CC"/>
    <w:rsid w:val="009A26B0"/>
    <w:rsid w:val="009A2A28"/>
    <w:rsid w:val="009A2AEB"/>
    <w:rsid w:val="009A2B1A"/>
    <w:rsid w:val="009A2E39"/>
    <w:rsid w:val="009A3001"/>
    <w:rsid w:val="009A31D4"/>
    <w:rsid w:val="009A34EA"/>
    <w:rsid w:val="009A355A"/>
    <w:rsid w:val="009A37D6"/>
    <w:rsid w:val="009A3878"/>
    <w:rsid w:val="009A38E8"/>
    <w:rsid w:val="009A38E9"/>
    <w:rsid w:val="009A3C6A"/>
    <w:rsid w:val="009A3DC3"/>
    <w:rsid w:val="009A3F53"/>
    <w:rsid w:val="009A43A5"/>
    <w:rsid w:val="009A43C4"/>
    <w:rsid w:val="009A4453"/>
    <w:rsid w:val="009A474E"/>
    <w:rsid w:val="009A47E2"/>
    <w:rsid w:val="009A47E9"/>
    <w:rsid w:val="009A4899"/>
    <w:rsid w:val="009A4DBA"/>
    <w:rsid w:val="009A4DBD"/>
    <w:rsid w:val="009A4F6B"/>
    <w:rsid w:val="009A5025"/>
    <w:rsid w:val="009A50B6"/>
    <w:rsid w:val="009A50E1"/>
    <w:rsid w:val="009A51E5"/>
    <w:rsid w:val="009A54CC"/>
    <w:rsid w:val="009A553B"/>
    <w:rsid w:val="009A564B"/>
    <w:rsid w:val="009A573F"/>
    <w:rsid w:val="009A59F7"/>
    <w:rsid w:val="009A5E38"/>
    <w:rsid w:val="009A6322"/>
    <w:rsid w:val="009A6323"/>
    <w:rsid w:val="009A6354"/>
    <w:rsid w:val="009A63B4"/>
    <w:rsid w:val="009A6601"/>
    <w:rsid w:val="009A67F2"/>
    <w:rsid w:val="009A69A7"/>
    <w:rsid w:val="009A6D5E"/>
    <w:rsid w:val="009A6E4E"/>
    <w:rsid w:val="009A6F87"/>
    <w:rsid w:val="009A6FC0"/>
    <w:rsid w:val="009A7150"/>
    <w:rsid w:val="009A717F"/>
    <w:rsid w:val="009A730B"/>
    <w:rsid w:val="009A7649"/>
    <w:rsid w:val="009A7A86"/>
    <w:rsid w:val="009A7D92"/>
    <w:rsid w:val="009A7ED7"/>
    <w:rsid w:val="009B0282"/>
    <w:rsid w:val="009B04A3"/>
    <w:rsid w:val="009B0887"/>
    <w:rsid w:val="009B0A28"/>
    <w:rsid w:val="009B0B04"/>
    <w:rsid w:val="009B11F4"/>
    <w:rsid w:val="009B158C"/>
    <w:rsid w:val="009B18F5"/>
    <w:rsid w:val="009B19FC"/>
    <w:rsid w:val="009B1B21"/>
    <w:rsid w:val="009B1B56"/>
    <w:rsid w:val="009B1CE4"/>
    <w:rsid w:val="009B1D47"/>
    <w:rsid w:val="009B1DCA"/>
    <w:rsid w:val="009B2046"/>
    <w:rsid w:val="009B2330"/>
    <w:rsid w:val="009B275A"/>
    <w:rsid w:val="009B2873"/>
    <w:rsid w:val="009B2A95"/>
    <w:rsid w:val="009B2AB7"/>
    <w:rsid w:val="009B2F71"/>
    <w:rsid w:val="009B2F92"/>
    <w:rsid w:val="009B3213"/>
    <w:rsid w:val="009B32D0"/>
    <w:rsid w:val="009B33DD"/>
    <w:rsid w:val="009B347A"/>
    <w:rsid w:val="009B38CF"/>
    <w:rsid w:val="009B3A66"/>
    <w:rsid w:val="009B3B59"/>
    <w:rsid w:val="009B3B7E"/>
    <w:rsid w:val="009B3FFD"/>
    <w:rsid w:val="009B4468"/>
    <w:rsid w:val="009B44AF"/>
    <w:rsid w:val="009B4712"/>
    <w:rsid w:val="009B48D3"/>
    <w:rsid w:val="009B493F"/>
    <w:rsid w:val="009B4D00"/>
    <w:rsid w:val="009B5206"/>
    <w:rsid w:val="009B5483"/>
    <w:rsid w:val="009B59E0"/>
    <w:rsid w:val="009B5A43"/>
    <w:rsid w:val="009B5FCF"/>
    <w:rsid w:val="009B614B"/>
    <w:rsid w:val="009B61CD"/>
    <w:rsid w:val="009B6AD0"/>
    <w:rsid w:val="009B6C32"/>
    <w:rsid w:val="009B6C92"/>
    <w:rsid w:val="009B6EE5"/>
    <w:rsid w:val="009B7037"/>
    <w:rsid w:val="009B70ED"/>
    <w:rsid w:val="009B72DE"/>
    <w:rsid w:val="009B7737"/>
    <w:rsid w:val="009B7853"/>
    <w:rsid w:val="009B79C0"/>
    <w:rsid w:val="009B7A3E"/>
    <w:rsid w:val="009B7B07"/>
    <w:rsid w:val="009B7D4C"/>
    <w:rsid w:val="009B7F8F"/>
    <w:rsid w:val="009C005C"/>
    <w:rsid w:val="009C0303"/>
    <w:rsid w:val="009C0415"/>
    <w:rsid w:val="009C05B9"/>
    <w:rsid w:val="009C0621"/>
    <w:rsid w:val="009C0778"/>
    <w:rsid w:val="009C09DA"/>
    <w:rsid w:val="009C0B5B"/>
    <w:rsid w:val="009C0C0D"/>
    <w:rsid w:val="009C0C35"/>
    <w:rsid w:val="009C0D43"/>
    <w:rsid w:val="009C1013"/>
    <w:rsid w:val="009C11E2"/>
    <w:rsid w:val="009C130C"/>
    <w:rsid w:val="009C14B7"/>
    <w:rsid w:val="009C178E"/>
    <w:rsid w:val="009C1884"/>
    <w:rsid w:val="009C1F90"/>
    <w:rsid w:val="009C2704"/>
    <w:rsid w:val="009C2942"/>
    <w:rsid w:val="009C2A6B"/>
    <w:rsid w:val="009C2C3E"/>
    <w:rsid w:val="009C2CAC"/>
    <w:rsid w:val="009C2DFC"/>
    <w:rsid w:val="009C2E0D"/>
    <w:rsid w:val="009C2E39"/>
    <w:rsid w:val="009C31C4"/>
    <w:rsid w:val="009C328A"/>
    <w:rsid w:val="009C3335"/>
    <w:rsid w:val="009C34D5"/>
    <w:rsid w:val="009C3601"/>
    <w:rsid w:val="009C3BF7"/>
    <w:rsid w:val="009C3D08"/>
    <w:rsid w:val="009C3E46"/>
    <w:rsid w:val="009C3E5D"/>
    <w:rsid w:val="009C4325"/>
    <w:rsid w:val="009C4450"/>
    <w:rsid w:val="009C4581"/>
    <w:rsid w:val="009C485F"/>
    <w:rsid w:val="009C4978"/>
    <w:rsid w:val="009C4B17"/>
    <w:rsid w:val="009C4C1D"/>
    <w:rsid w:val="009C4CF3"/>
    <w:rsid w:val="009C4D9D"/>
    <w:rsid w:val="009C4E22"/>
    <w:rsid w:val="009C4EBC"/>
    <w:rsid w:val="009C4FBC"/>
    <w:rsid w:val="009C4FDC"/>
    <w:rsid w:val="009C503E"/>
    <w:rsid w:val="009C5235"/>
    <w:rsid w:val="009C5274"/>
    <w:rsid w:val="009C52ED"/>
    <w:rsid w:val="009C57B1"/>
    <w:rsid w:val="009C5874"/>
    <w:rsid w:val="009C58BA"/>
    <w:rsid w:val="009C61D2"/>
    <w:rsid w:val="009C62DA"/>
    <w:rsid w:val="009C6986"/>
    <w:rsid w:val="009C6A56"/>
    <w:rsid w:val="009C6BE6"/>
    <w:rsid w:val="009C6E34"/>
    <w:rsid w:val="009C72F9"/>
    <w:rsid w:val="009C7383"/>
    <w:rsid w:val="009C7451"/>
    <w:rsid w:val="009C7473"/>
    <w:rsid w:val="009C781E"/>
    <w:rsid w:val="009C7876"/>
    <w:rsid w:val="009C7885"/>
    <w:rsid w:val="009C7D22"/>
    <w:rsid w:val="009D0218"/>
    <w:rsid w:val="009D0548"/>
    <w:rsid w:val="009D0574"/>
    <w:rsid w:val="009D05C7"/>
    <w:rsid w:val="009D0647"/>
    <w:rsid w:val="009D0675"/>
    <w:rsid w:val="009D092A"/>
    <w:rsid w:val="009D0D0D"/>
    <w:rsid w:val="009D0E75"/>
    <w:rsid w:val="009D0F8D"/>
    <w:rsid w:val="009D1029"/>
    <w:rsid w:val="009D1274"/>
    <w:rsid w:val="009D13C2"/>
    <w:rsid w:val="009D14DB"/>
    <w:rsid w:val="009D1581"/>
    <w:rsid w:val="009D1691"/>
    <w:rsid w:val="009D1ABD"/>
    <w:rsid w:val="009D1C1F"/>
    <w:rsid w:val="009D2266"/>
    <w:rsid w:val="009D2488"/>
    <w:rsid w:val="009D250D"/>
    <w:rsid w:val="009D27E4"/>
    <w:rsid w:val="009D2939"/>
    <w:rsid w:val="009D29F3"/>
    <w:rsid w:val="009D2ABF"/>
    <w:rsid w:val="009D2C5D"/>
    <w:rsid w:val="009D2FFF"/>
    <w:rsid w:val="009D3086"/>
    <w:rsid w:val="009D3455"/>
    <w:rsid w:val="009D34B5"/>
    <w:rsid w:val="009D3506"/>
    <w:rsid w:val="009D350B"/>
    <w:rsid w:val="009D3605"/>
    <w:rsid w:val="009D3796"/>
    <w:rsid w:val="009D3A9C"/>
    <w:rsid w:val="009D3E34"/>
    <w:rsid w:val="009D43FC"/>
    <w:rsid w:val="009D443C"/>
    <w:rsid w:val="009D4570"/>
    <w:rsid w:val="009D45A9"/>
    <w:rsid w:val="009D482A"/>
    <w:rsid w:val="009D49C3"/>
    <w:rsid w:val="009D4A9D"/>
    <w:rsid w:val="009D4D44"/>
    <w:rsid w:val="009D4FA3"/>
    <w:rsid w:val="009D50BD"/>
    <w:rsid w:val="009D50F8"/>
    <w:rsid w:val="009D54D9"/>
    <w:rsid w:val="009D553B"/>
    <w:rsid w:val="009D586B"/>
    <w:rsid w:val="009D5C40"/>
    <w:rsid w:val="009D61D4"/>
    <w:rsid w:val="009D62AC"/>
    <w:rsid w:val="009D62D5"/>
    <w:rsid w:val="009D6346"/>
    <w:rsid w:val="009D6526"/>
    <w:rsid w:val="009D67AA"/>
    <w:rsid w:val="009D6A58"/>
    <w:rsid w:val="009D6AC8"/>
    <w:rsid w:val="009D6BE7"/>
    <w:rsid w:val="009D6C7E"/>
    <w:rsid w:val="009D6D86"/>
    <w:rsid w:val="009D6E72"/>
    <w:rsid w:val="009D6F0D"/>
    <w:rsid w:val="009D7093"/>
    <w:rsid w:val="009D71E8"/>
    <w:rsid w:val="009D737C"/>
    <w:rsid w:val="009D7430"/>
    <w:rsid w:val="009D743E"/>
    <w:rsid w:val="009D7522"/>
    <w:rsid w:val="009D7682"/>
    <w:rsid w:val="009D78A0"/>
    <w:rsid w:val="009D7B82"/>
    <w:rsid w:val="009D7CAA"/>
    <w:rsid w:val="009D7D15"/>
    <w:rsid w:val="009D7DCE"/>
    <w:rsid w:val="009D7DEA"/>
    <w:rsid w:val="009D7DF1"/>
    <w:rsid w:val="009D7F99"/>
    <w:rsid w:val="009E0056"/>
    <w:rsid w:val="009E02E4"/>
    <w:rsid w:val="009E079E"/>
    <w:rsid w:val="009E097C"/>
    <w:rsid w:val="009E09AB"/>
    <w:rsid w:val="009E0A56"/>
    <w:rsid w:val="009E0AC5"/>
    <w:rsid w:val="009E0FBB"/>
    <w:rsid w:val="009E1164"/>
    <w:rsid w:val="009E1184"/>
    <w:rsid w:val="009E139D"/>
    <w:rsid w:val="009E15F6"/>
    <w:rsid w:val="009E16C3"/>
    <w:rsid w:val="009E17EE"/>
    <w:rsid w:val="009E213A"/>
    <w:rsid w:val="009E21E5"/>
    <w:rsid w:val="009E224F"/>
    <w:rsid w:val="009E2461"/>
    <w:rsid w:val="009E248C"/>
    <w:rsid w:val="009E27D1"/>
    <w:rsid w:val="009E2B50"/>
    <w:rsid w:val="009E2D73"/>
    <w:rsid w:val="009E2DB7"/>
    <w:rsid w:val="009E3030"/>
    <w:rsid w:val="009E31BC"/>
    <w:rsid w:val="009E345E"/>
    <w:rsid w:val="009E3497"/>
    <w:rsid w:val="009E34F9"/>
    <w:rsid w:val="009E36FD"/>
    <w:rsid w:val="009E38E6"/>
    <w:rsid w:val="009E39B8"/>
    <w:rsid w:val="009E3C3D"/>
    <w:rsid w:val="009E3D9D"/>
    <w:rsid w:val="009E3F66"/>
    <w:rsid w:val="009E4005"/>
    <w:rsid w:val="009E4007"/>
    <w:rsid w:val="009E4501"/>
    <w:rsid w:val="009E4729"/>
    <w:rsid w:val="009E48DE"/>
    <w:rsid w:val="009E4C5C"/>
    <w:rsid w:val="009E4D4B"/>
    <w:rsid w:val="009E4F53"/>
    <w:rsid w:val="009E5085"/>
    <w:rsid w:val="009E5124"/>
    <w:rsid w:val="009E51F4"/>
    <w:rsid w:val="009E522E"/>
    <w:rsid w:val="009E52F7"/>
    <w:rsid w:val="009E571D"/>
    <w:rsid w:val="009E5877"/>
    <w:rsid w:val="009E59DC"/>
    <w:rsid w:val="009E5B7F"/>
    <w:rsid w:val="009E5BF5"/>
    <w:rsid w:val="009E5D10"/>
    <w:rsid w:val="009E5EB6"/>
    <w:rsid w:val="009E6053"/>
    <w:rsid w:val="009E6164"/>
    <w:rsid w:val="009E6244"/>
    <w:rsid w:val="009E6321"/>
    <w:rsid w:val="009E638C"/>
    <w:rsid w:val="009E6450"/>
    <w:rsid w:val="009E654D"/>
    <w:rsid w:val="009E69F7"/>
    <w:rsid w:val="009E6A51"/>
    <w:rsid w:val="009E6B46"/>
    <w:rsid w:val="009E6BFE"/>
    <w:rsid w:val="009E6DED"/>
    <w:rsid w:val="009E6F28"/>
    <w:rsid w:val="009E70DE"/>
    <w:rsid w:val="009E7431"/>
    <w:rsid w:val="009E7789"/>
    <w:rsid w:val="009E78E2"/>
    <w:rsid w:val="009E7A9F"/>
    <w:rsid w:val="009E7C5D"/>
    <w:rsid w:val="009E7D98"/>
    <w:rsid w:val="009F0366"/>
    <w:rsid w:val="009F03CC"/>
    <w:rsid w:val="009F0708"/>
    <w:rsid w:val="009F0787"/>
    <w:rsid w:val="009F0CF2"/>
    <w:rsid w:val="009F14BB"/>
    <w:rsid w:val="009F185A"/>
    <w:rsid w:val="009F1BFA"/>
    <w:rsid w:val="009F1C10"/>
    <w:rsid w:val="009F1C34"/>
    <w:rsid w:val="009F1D4E"/>
    <w:rsid w:val="009F1D97"/>
    <w:rsid w:val="009F24E5"/>
    <w:rsid w:val="009F254A"/>
    <w:rsid w:val="009F26B4"/>
    <w:rsid w:val="009F297B"/>
    <w:rsid w:val="009F29E0"/>
    <w:rsid w:val="009F2CCE"/>
    <w:rsid w:val="009F2D4B"/>
    <w:rsid w:val="009F320F"/>
    <w:rsid w:val="009F3332"/>
    <w:rsid w:val="009F33ED"/>
    <w:rsid w:val="009F3706"/>
    <w:rsid w:val="009F377B"/>
    <w:rsid w:val="009F37D4"/>
    <w:rsid w:val="009F39F9"/>
    <w:rsid w:val="009F3A3E"/>
    <w:rsid w:val="009F3B62"/>
    <w:rsid w:val="009F3D47"/>
    <w:rsid w:val="009F3D9F"/>
    <w:rsid w:val="009F4031"/>
    <w:rsid w:val="009F428E"/>
    <w:rsid w:val="009F47A4"/>
    <w:rsid w:val="009F4B91"/>
    <w:rsid w:val="009F4DAB"/>
    <w:rsid w:val="009F4DD4"/>
    <w:rsid w:val="009F4E29"/>
    <w:rsid w:val="009F5096"/>
    <w:rsid w:val="009F5227"/>
    <w:rsid w:val="009F5472"/>
    <w:rsid w:val="009F547B"/>
    <w:rsid w:val="009F55B2"/>
    <w:rsid w:val="009F5A18"/>
    <w:rsid w:val="009F5B15"/>
    <w:rsid w:val="009F5D87"/>
    <w:rsid w:val="009F5F64"/>
    <w:rsid w:val="009F5FE6"/>
    <w:rsid w:val="009F5FF7"/>
    <w:rsid w:val="009F657F"/>
    <w:rsid w:val="009F6B5A"/>
    <w:rsid w:val="009F6DBE"/>
    <w:rsid w:val="009F6FFE"/>
    <w:rsid w:val="009F7061"/>
    <w:rsid w:val="009F728F"/>
    <w:rsid w:val="009F729B"/>
    <w:rsid w:val="009F7435"/>
    <w:rsid w:val="009F7580"/>
    <w:rsid w:val="009F77AC"/>
    <w:rsid w:val="009F7A29"/>
    <w:rsid w:val="00A00008"/>
    <w:rsid w:val="00A002B2"/>
    <w:rsid w:val="00A00314"/>
    <w:rsid w:val="00A004B4"/>
    <w:rsid w:val="00A00614"/>
    <w:rsid w:val="00A00835"/>
    <w:rsid w:val="00A00A3B"/>
    <w:rsid w:val="00A00C27"/>
    <w:rsid w:val="00A00FBD"/>
    <w:rsid w:val="00A0101C"/>
    <w:rsid w:val="00A010A0"/>
    <w:rsid w:val="00A01271"/>
    <w:rsid w:val="00A0132A"/>
    <w:rsid w:val="00A01403"/>
    <w:rsid w:val="00A018C3"/>
    <w:rsid w:val="00A01ABF"/>
    <w:rsid w:val="00A01B08"/>
    <w:rsid w:val="00A01BA1"/>
    <w:rsid w:val="00A01E78"/>
    <w:rsid w:val="00A020DE"/>
    <w:rsid w:val="00A021BE"/>
    <w:rsid w:val="00A022DD"/>
    <w:rsid w:val="00A0244D"/>
    <w:rsid w:val="00A024C6"/>
    <w:rsid w:val="00A02547"/>
    <w:rsid w:val="00A027A4"/>
    <w:rsid w:val="00A02AB9"/>
    <w:rsid w:val="00A02AD3"/>
    <w:rsid w:val="00A02D1B"/>
    <w:rsid w:val="00A02D54"/>
    <w:rsid w:val="00A02D58"/>
    <w:rsid w:val="00A02E27"/>
    <w:rsid w:val="00A02F5A"/>
    <w:rsid w:val="00A030CC"/>
    <w:rsid w:val="00A03123"/>
    <w:rsid w:val="00A03136"/>
    <w:rsid w:val="00A0336E"/>
    <w:rsid w:val="00A035DF"/>
    <w:rsid w:val="00A0361B"/>
    <w:rsid w:val="00A0376A"/>
    <w:rsid w:val="00A03AB8"/>
    <w:rsid w:val="00A03CE6"/>
    <w:rsid w:val="00A03F2F"/>
    <w:rsid w:val="00A03F49"/>
    <w:rsid w:val="00A03F9E"/>
    <w:rsid w:val="00A04247"/>
    <w:rsid w:val="00A042CB"/>
    <w:rsid w:val="00A04737"/>
    <w:rsid w:val="00A0492C"/>
    <w:rsid w:val="00A04D24"/>
    <w:rsid w:val="00A04F21"/>
    <w:rsid w:val="00A04F5C"/>
    <w:rsid w:val="00A051A6"/>
    <w:rsid w:val="00A0557B"/>
    <w:rsid w:val="00A059B3"/>
    <w:rsid w:val="00A05F31"/>
    <w:rsid w:val="00A05F8A"/>
    <w:rsid w:val="00A05F90"/>
    <w:rsid w:val="00A0649C"/>
    <w:rsid w:val="00A0696E"/>
    <w:rsid w:val="00A0697C"/>
    <w:rsid w:val="00A069B0"/>
    <w:rsid w:val="00A06BAF"/>
    <w:rsid w:val="00A06D1F"/>
    <w:rsid w:val="00A06F2E"/>
    <w:rsid w:val="00A072E9"/>
    <w:rsid w:val="00A0737B"/>
    <w:rsid w:val="00A0756A"/>
    <w:rsid w:val="00A07EBC"/>
    <w:rsid w:val="00A105A3"/>
    <w:rsid w:val="00A10705"/>
    <w:rsid w:val="00A10846"/>
    <w:rsid w:val="00A10888"/>
    <w:rsid w:val="00A10CEF"/>
    <w:rsid w:val="00A10E34"/>
    <w:rsid w:val="00A10F85"/>
    <w:rsid w:val="00A11076"/>
    <w:rsid w:val="00A11202"/>
    <w:rsid w:val="00A11203"/>
    <w:rsid w:val="00A112A5"/>
    <w:rsid w:val="00A11736"/>
    <w:rsid w:val="00A1177F"/>
    <w:rsid w:val="00A117F7"/>
    <w:rsid w:val="00A11B8B"/>
    <w:rsid w:val="00A11FE3"/>
    <w:rsid w:val="00A123B4"/>
    <w:rsid w:val="00A12926"/>
    <w:rsid w:val="00A12977"/>
    <w:rsid w:val="00A12BA9"/>
    <w:rsid w:val="00A12C3C"/>
    <w:rsid w:val="00A12E3A"/>
    <w:rsid w:val="00A12E90"/>
    <w:rsid w:val="00A12F1D"/>
    <w:rsid w:val="00A12F65"/>
    <w:rsid w:val="00A1362A"/>
    <w:rsid w:val="00A13997"/>
    <w:rsid w:val="00A139D6"/>
    <w:rsid w:val="00A13BCF"/>
    <w:rsid w:val="00A13C27"/>
    <w:rsid w:val="00A13E1B"/>
    <w:rsid w:val="00A13E49"/>
    <w:rsid w:val="00A13F93"/>
    <w:rsid w:val="00A14372"/>
    <w:rsid w:val="00A143ED"/>
    <w:rsid w:val="00A144FE"/>
    <w:rsid w:val="00A145F6"/>
    <w:rsid w:val="00A14A5D"/>
    <w:rsid w:val="00A14C4A"/>
    <w:rsid w:val="00A14C5A"/>
    <w:rsid w:val="00A14D1A"/>
    <w:rsid w:val="00A14DE5"/>
    <w:rsid w:val="00A14F14"/>
    <w:rsid w:val="00A1510F"/>
    <w:rsid w:val="00A151C0"/>
    <w:rsid w:val="00A15482"/>
    <w:rsid w:val="00A155BF"/>
    <w:rsid w:val="00A15B9E"/>
    <w:rsid w:val="00A15C91"/>
    <w:rsid w:val="00A15F0B"/>
    <w:rsid w:val="00A15FC8"/>
    <w:rsid w:val="00A1615F"/>
    <w:rsid w:val="00A16575"/>
    <w:rsid w:val="00A168CA"/>
    <w:rsid w:val="00A16D79"/>
    <w:rsid w:val="00A16E5C"/>
    <w:rsid w:val="00A16FD3"/>
    <w:rsid w:val="00A1704C"/>
    <w:rsid w:val="00A171B6"/>
    <w:rsid w:val="00A171E3"/>
    <w:rsid w:val="00A17208"/>
    <w:rsid w:val="00A173E5"/>
    <w:rsid w:val="00A17500"/>
    <w:rsid w:val="00A17688"/>
    <w:rsid w:val="00A17AB5"/>
    <w:rsid w:val="00A17FD2"/>
    <w:rsid w:val="00A2002E"/>
    <w:rsid w:val="00A200FC"/>
    <w:rsid w:val="00A20215"/>
    <w:rsid w:val="00A202EC"/>
    <w:rsid w:val="00A206DA"/>
    <w:rsid w:val="00A208B9"/>
    <w:rsid w:val="00A20D68"/>
    <w:rsid w:val="00A20EBD"/>
    <w:rsid w:val="00A20F8F"/>
    <w:rsid w:val="00A21467"/>
    <w:rsid w:val="00A2146F"/>
    <w:rsid w:val="00A214DB"/>
    <w:rsid w:val="00A216EB"/>
    <w:rsid w:val="00A2175B"/>
    <w:rsid w:val="00A21AD2"/>
    <w:rsid w:val="00A21D69"/>
    <w:rsid w:val="00A21F3D"/>
    <w:rsid w:val="00A220AC"/>
    <w:rsid w:val="00A220FA"/>
    <w:rsid w:val="00A22281"/>
    <w:rsid w:val="00A222C6"/>
    <w:rsid w:val="00A22753"/>
    <w:rsid w:val="00A227A9"/>
    <w:rsid w:val="00A22DEF"/>
    <w:rsid w:val="00A232FA"/>
    <w:rsid w:val="00A23468"/>
    <w:rsid w:val="00A23611"/>
    <w:rsid w:val="00A23758"/>
    <w:rsid w:val="00A237B1"/>
    <w:rsid w:val="00A237FC"/>
    <w:rsid w:val="00A238DA"/>
    <w:rsid w:val="00A2391A"/>
    <w:rsid w:val="00A23A7E"/>
    <w:rsid w:val="00A24070"/>
    <w:rsid w:val="00A24192"/>
    <w:rsid w:val="00A241A6"/>
    <w:rsid w:val="00A242D0"/>
    <w:rsid w:val="00A24359"/>
    <w:rsid w:val="00A243A3"/>
    <w:rsid w:val="00A24E91"/>
    <w:rsid w:val="00A251BE"/>
    <w:rsid w:val="00A25201"/>
    <w:rsid w:val="00A252A2"/>
    <w:rsid w:val="00A2539B"/>
    <w:rsid w:val="00A254D0"/>
    <w:rsid w:val="00A25AB6"/>
    <w:rsid w:val="00A25BCF"/>
    <w:rsid w:val="00A25F4A"/>
    <w:rsid w:val="00A260F7"/>
    <w:rsid w:val="00A26183"/>
    <w:rsid w:val="00A2619F"/>
    <w:rsid w:val="00A26505"/>
    <w:rsid w:val="00A2679B"/>
    <w:rsid w:val="00A26B52"/>
    <w:rsid w:val="00A26BE2"/>
    <w:rsid w:val="00A26D69"/>
    <w:rsid w:val="00A26E6E"/>
    <w:rsid w:val="00A272FA"/>
    <w:rsid w:val="00A27415"/>
    <w:rsid w:val="00A275DB"/>
    <w:rsid w:val="00A276E4"/>
    <w:rsid w:val="00A27A46"/>
    <w:rsid w:val="00A27E05"/>
    <w:rsid w:val="00A30057"/>
    <w:rsid w:val="00A300AA"/>
    <w:rsid w:val="00A3021B"/>
    <w:rsid w:val="00A30585"/>
    <w:rsid w:val="00A3070F"/>
    <w:rsid w:val="00A3076A"/>
    <w:rsid w:val="00A30B4D"/>
    <w:rsid w:val="00A30CC4"/>
    <w:rsid w:val="00A30DE3"/>
    <w:rsid w:val="00A30F05"/>
    <w:rsid w:val="00A311D9"/>
    <w:rsid w:val="00A312DD"/>
    <w:rsid w:val="00A313AB"/>
    <w:rsid w:val="00A31469"/>
    <w:rsid w:val="00A314B6"/>
    <w:rsid w:val="00A31641"/>
    <w:rsid w:val="00A31731"/>
    <w:rsid w:val="00A31787"/>
    <w:rsid w:val="00A317DE"/>
    <w:rsid w:val="00A31AE8"/>
    <w:rsid w:val="00A31BF0"/>
    <w:rsid w:val="00A31E50"/>
    <w:rsid w:val="00A31F37"/>
    <w:rsid w:val="00A32078"/>
    <w:rsid w:val="00A324D3"/>
    <w:rsid w:val="00A32819"/>
    <w:rsid w:val="00A329D9"/>
    <w:rsid w:val="00A32A1F"/>
    <w:rsid w:val="00A32C18"/>
    <w:rsid w:val="00A32EF1"/>
    <w:rsid w:val="00A32EFE"/>
    <w:rsid w:val="00A332FF"/>
    <w:rsid w:val="00A33617"/>
    <w:rsid w:val="00A33654"/>
    <w:rsid w:val="00A3386B"/>
    <w:rsid w:val="00A33AE9"/>
    <w:rsid w:val="00A33EBC"/>
    <w:rsid w:val="00A34205"/>
    <w:rsid w:val="00A34345"/>
    <w:rsid w:val="00A344A7"/>
    <w:rsid w:val="00A345E1"/>
    <w:rsid w:val="00A34681"/>
    <w:rsid w:val="00A346B6"/>
    <w:rsid w:val="00A349AD"/>
    <w:rsid w:val="00A34B26"/>
    <w:rsid w:val="00A34B70"/>
    <w:rsid w:val="00A34B7F"/>
    <w:rsid w:val="00A3534F"/>
    <w:rsid w:val="00A354A9"/>
    <w:rsid w:val="00A3551A"/>
    <w:rsid w:val="00A357DD"/>
    <w:rsid w:val="00A35A3B"/>
    <w:rsid w:val="00A35FB9"/>
    <w:rsid w:val="00A36022"/>
    <w:rsid w:val="00A36198"/>
    <w:rsid w:val="00A361C8"/>
    <w:rsid w:val="00A3645F"/>
    <w:rsid w:val="00A364A7"/>
    <w:rsid w:val="00A3660B"/>
    <w:rsid w:val="00A36663"/>
    <w:rsid w:val="00A366FA"/>
    <w:rsid w:val="00A367A4"/>
    <w:rsid w:val="00A367FE"/>
    <w:rsid w:val="00A368D6"/>
    <w:rsid w:val="00A36908"/>
    <w:rsid w:val="00A369E0"/>
    <w:rsid w:val="00A36B6A"/>
    <w:rsid w:val="00A36C85"/>
    <w:rsid w:val="00A36DE2"/>
    <w:rsid w:val="00A36E60"/>
    <w:rsid w:val="00A37048"/>
    <w:rsid w:val="00A3745A"/>
    <w:rsid w:val="00A37C2C"/>
    <w:rsid w:val="00A37DE5"/>
    <w:rsid w:val="00A37E14"/>
    <w:rsid w:val="00A4001A"/>
    <w:rsid w:val="00A4022C"/>
    <w:rsid w:val="00A4055A"/>
    <w:rsid w:val="00A407AD"/>
    <w:rsid w:val="00A40889"/>
    <w:rsid w:val="00A408D4"/>
    <w:rsid w:val="00A409A1"/>
    <w:rsid w:val="00A40BD7"/>
    <w:rsid w:val="00A40C3F"/>
    <w:rsid w:val="00A40CE5"/>
    <w:rsid w:val="00A40CED"/>
    <w:rsid w:val="00A40E5E"/>
    <w:rsid w:val="00A40E6D"/>
    <w:rsid w:val="00A416AC"/>
    <w:rsid w:val="00A4173F"/>
    <w:rsid w:val="00A41759"/>
    <w:rsid w:val="00A41863"/>
    <w:rsid w:val="00A41888"/>
    <w:rsid w:val="00A41956"/>
    <w:rsid w:val="00A41C12"/>
    <w:rsid w:val="00A41DBC"/>
    <w:rsid w:val="00A42123"/>
    <w:rsid w:val="00A4214E"/>
    <w:rsid w:val="00A424E3"/>
    <w:rsid w:val="00A42847"/>
    <w:rsid w:val="00A42AFD"/>
    <w:rsid w:val="00A42C7C"/>
    <w:rsid w:val="00A42D0D"/>
    <w:rsid w:val="00A42E58"/>
    <w:rsid w:val="00A43184"/>
    <w:rsid w:val="00A4326C"/>
    <w:rsid w:val="00A432D9"/>
    <w:rsid w:val="00A43341"/>
    <w:rsid w:val="00A433DD"/>
    <w:rsid w:val="00A43752"/>
    <w:rsid w:val="00A43857"/>
    <w:rsid w:val="00A43B44"/>
    <w:rsid w:val="00A43D6C"/>
    <w:rsid w:val="00A43F0E"/>
    <w:rsid w:val="00A44382"/>
    <w:rsid w:val="00A444D7"/>
    <w:rsid w:val="00A444FC"/>
    <w:rsid w:val="00A445A8"/>
    <w:rsid w:val="00A446AD"/>
    <w:rsid w:val="00A44962"/>
    <w:rsid w:val="00A44AA9"/>
    <w:rsid w:val="00A44B21"/>
    <w:rsid w:val="00A44DCC"/>
    <w:rsid w:val="00A44DDD"/>
    <w:rsid w:val="00A44E4D"/>
    <w:rsid w:val="00A44F9B"/>
    <w:rsid w:val="00A44FD8"/>
    <w:rsid w:val="00A4500B"/>
    <w:rsid w:val="00A4526F"/>
    <w:rsid w:val="00A454D7"/>
    <w:rsid w:val="00A4582D"/>
    <w:rsid w:val="00A45A4D"/>
    <w:rsid w:val="00A463E4"/>
    <w:rsid w:val="00A464F8"/>
    <w:rsid w:val="00A4660D"/>
    <w:rsid w:val="00A466A2"/>
    <w:rsid w:val="00A46A04"/>
    <w:rsid w:val="00A46ABB"/>
    <w:rsid w:val="00A470E9"/>
    <w:rsid w:val="00A4795C"/>
    <w:rsid w:val="00A479FD"/>
    <w:rsid w:val="00A47ACE"/>
    <w:rsid w:val="00A47C27"/>
    <w:rsid w:val="00A47C63"/>
    <w:rsid w:val="00A500D4"/>
    <w:rsid w:val="00A500D9"/>
    <w:rsid w:val="00A5059E"/>
    <w:rsid w:val="00A505CC"/>
    <w:rsid w:val="00A50826"/>
    <w:rsid w:val="00A50857"/>
    <w:rsid w:val="00A50B26"/>
    <w:rsid w:val="00A50C70"/>
    <w:rsid w:val="00A50DF3"/>
    <w:rsid w:val="00A50DFC"/>
    <w:rsid w:val="00A51110"/>
    <w:rsid w:val="00A511AC"/>
    <w:rsid w:val="00A511FB"/>
    <w:rsid w:val="00A51258"/>
    <w:rsid w:val="00A51446"/>
    <w:rsid w:val="00A51812"/>
    <w:rsid w:val="00A518E4"/>
    <w:rsid w:val="00A51BB3"/>
    <w:rsid w:val="00A51D97"/>
    <w:rsid w:val="00A51E26"/>
    <w:rsid w:val="00A524D1"/>
    <w:rsid w:val="00A52531"/>
    <w:rsid w:val="00A52AB3"/>
    <w:rsid w:val="00A52B8E"/>
    <w:rsid w:val="00A52D82"/>
    <w:rsid w:val="00A52DFF"/>
    <w:rsid w:val="00A530B5"/>
    <w:rsid w:val="00A53648"/>
    <w:rsid w:val="00A53D8E"/>
    <w:rsid w:val="00A541E9"/>
    <w:rsid w:val="00A5423C"/>
    <w:rsid w:val="00A542B2"/>
    <w:rsid w:val="00A54410"/>
    <w:rsid w:val="00A545CF"/>
    <w:rsid w:val="00A545D2"/>
    <w:rsid w:val="00A545F4"/>
    <w:rsid w:val="00A5471E"/>
    <w:rsid w:val="00A547F3"/>
    <w:rsid w:val="00A5480B"/>
    <w:rsid w:val="00A54AF5"/>
    <w:rsid w:val="00A550AC"/>
    <w:rsid w:val="00A551F6"/>
    <w:rsid w:val="00A5529A"/>
    <w:rsid w:val="00A552FD"/>
    <w:rsid w:val="00A5567B"/>
    <w:rsid w:val="00A557E0"/>
    <w:rsid w:val="00A55830"/>
    <w:rsid w:val="00A55B5A"/>
    <w:rsid w:val="00A55C03"/>
    <w:rsid w:val="00A55D25"/>
    <w:rsid w:val="00A56077"/>
    <w:rsid w:val="00A561D9"/>
    <w:rsid w:val="00A56380"/>
    <w:rsid w:val="00A564C2"/>
    <w:rsid w:val="00A566C5"/>
    <w:rsid w:val="00A568E1"/>
    <w:rsid w:val="00A56BC3"/>
    <w:rsid w:val="00A56BED"/>
    <w:rsid w:val="00A56DC8"/>
    <w:rsid w:val="00A56DED"/>
    <w:rsid w:val="00A56F30"/>
    <w:rsid w:val="00A56FC4"/>
    <w:rsid w:val="00A572ED"/>
    <w:rsid w:val="00A5757A"/>
    <w:rsid w:val="00A575FF"/>
    <w:rsid w:val="00A5766A"/>
    <w:rsid w:val="00A576B9"/>
    <w:rsid w:val="00A57731"/>
    <w:rsid w:val="00A57ACF"/>
    <w:rsid w:val="00A57C54"/>
    <w:rsid w:val="00A57E25"/>
    <w:rsid w:val="00A6036F"/>
    <w:rsid w:val="00A6058E"/>
    <w:rsid w:val="00A6092A"/>
    <w:rsid w:val="00A610BB"/>
    <w:rsid w:val="00A610E2"/>
    <w:rsid w:val="00A6156A"/>
    <w:rsid w:val="00A61584"/>
    <w:rsid w:val="00A61692"/>
    <w:rsid w:val="00A61708"/>
    <w:rsid w:val="00A61721"/>
    <w:rsid w:val="00A6177A"/>
    <w:rsid w:val="00A6182F"/>
    <w:rsid w:val="00A619CC"/>
    <w:rsid w:val="00A61A77"/>
    <w:rsid w:val="00A61A98"/>
    <w:rsid w:val="00A61D53"/>
    <w:rsid w:val="00A61E86"/>
    <w:rsid w:val="00A62252"/>
    <w:rsid w:val="00A62334"/>
    <w:rsid w:val="00A624AB"/>
    <w:rsid w:val="00A62604"/>
    <w:rsid w:val="00A626DB"/>
    <w:rsid w:val="00A62764"/>
    <w:rsid w:val="00A6282E"/>
    <w:rsid w:val="00A62A17"/>
    <w:rsid w:val="00A62A85"/>
    <w:rsid w:val="00A62DD9"/>
    <w:rsid w:val="00A630B8"/>
    <w:rsid w:val="00A630EE"/>
    <w:rsid w:val="00A632A4"/>
    <w:rsid w:val="00A63499"/>
    <w:rsid w:val="00A63573"/>
    <w:rsid w:val="00A63B52"/>
    <w:rsid w:val="00A63D7B"/>
    <w:rsid w:val="00A63D86"/>
    <w:rsid w:val="00A63E8F"/>
    <w:rsid w:val="00A6437B"/>
    <w:rsid w:val="00A645AF"/>
    <w:rsid w:val="00A6479C"/>
    <w:rsid w:val="00A647E2"/>
    <w:rsid w:val="00A649C8"/>
    <w:rsid w:val="00A64AF1"/>
    <w:rsid w:val="00A64D9D"/>
    <w:rsid w:val="00A65327"/>
    <w:rsid w:val="00A65332"/>
    <w:rsid w:val="00A657ED"/>
    <w:rsid w:val="00A65896"/>
    <w:rsid w:val="00A6594C"/>
    <w:rsid w:val="00A65991"/>
    <w:rsid w:val="00A65BCF"/>
    <w:rsid w:val="00A65D2C"/>
    <w:rsid w:val="00A65E30"/>
    <w:rsid w:val="00A65F0A"/>
    <w:rsid w:val="00A660EA"/>
    <w:rsid w:val="00A6652B"/>
    <w:rsid w:val="00A6670C"/>
    <w:rsid w:val="00A668AC"/>
    <w:rsid w:val="00A6696F"/>
    <w:rsid w:val="00A66DD9"/>
    <w:rsid w:val="00A66EE2"/>
    <w:rsid w:val="00A67006"/>
    <w:rsid w:val="00A6703B"/>
    <w:rsid w:val="00A67483"/>
    <w:rsid w:val="00A67A2A"/>
    <w:rsid w:val="00A67DAC"/>
    <w:rsid w:val="00A67FA7"/>
    <w:rsid w:val="00A7026B"/>
    <w:rsid w:val="00A702F5"/>
    <w:rsid w:val="00A7076D"/>
    <w:rsid w:val="00A70937"/>
    <w:rsid w:val="00A70952"/>
    <w:rsid w:val="00A70AF5"/>
    <w:rsid w:val="00A70CBA"/>
    <w:rsid w:val="00A70EDB"/>
    <w:rsid w:val="00A71543"/>
    <w:rsid w:val="00A71DF7"/>
    <w:rsid w:val="00A71E4E"/>
    <w:rsid w:val="00A71E53"/>
    <w:rsid w:val="00A71F90"/>
    <w:rsid w:val="00A72230"/>
    <w:rsid w:val="00A72426"/>
    <w:rsid w:val="00A7242F"/>
    <w:rsid w:val="00A7293E"/>
    <w:rsid w:val="00A729F9"/>
    <w:rsid w:val="00A72D74"/>
    <w:rsid w:val="00A72E72"/>
    <w:rsid w:val="00A72FB5"/>
    <w:rsid w:val="00A72FC9"/>
    <w:rsid w:val="00A7313F"/>
    <w:rsid w:val="00A7386F"/>
    <w:rsid w:val="00A74046"/>
    <w:rsid w:val="00A74062"/>
    <w:rsid w:val="00A74663"/>
    <w:rsid w:val="00A748C2"/>
    <w:rsid w:val="00A74D14"/>
    <w:rsid w:val="00A751E5"/>
    <w:rsid w:val="00A75281"/>
    <w:rsid w:val="00A753A9"/>
    <w:rsid w:val="00A75742"/>
    <w:rsid w:val="00A75765"/>
    <w:rsid w:val="00A75C4C"/>
    <w:rsid w:val="00A75CA1"/>
    <w:rsid w:val="00A75CD2"/>
    <w:rsid w:val="00A7638D"/>
    <w:rsid w:val="00A7639C"/>
    <w:rsid w:val="00A7644A"/>
    <w:rsid w:val="00A7648D"/>
    <w:rsid w:val="00A76900"/>
    <w:rsid w:val="00A76A01"/>
    <w:rsid w:val="00A76D8C"/>
    <w:rsid w:val="00A7716E"/>
    <w:rsid w:val="00A771E0"/>
    <w:rsid w:val="00A7727B"/>
    <w:rsid w:val="00A773C8"/>
    <w:rsid w:val="00A774DF"/>
    <w:rsid w:val="00A7786E"/>
    <w:rsid w:val="00A77AD6"/>
    <w:rsid w:val="00A803BA"/>
    <w:rsid w:val="00A803FA"/>
    <w:rsid w:val="00A8045F"/>
    <w:rsid w:val="00A80953"/>
    <w:rsid w:val="00A80C6F"/>
    <w:rsid w:val="00A80CA5"/>
    <w:rsid w:val="00A80CC5"/>
    <w:rsid w:val="00A80D99"/>
    <w:rsid w:val="00A80DB0"/>
    <w:rsid w:val="00A80F31"/>
    <w:rsid w:val="00A80FE6"/>
    <w:rsid w:val="00A81113"/>
    <w:rsid w:val="00A81C2C"/>
    <w:rsid w:val="00A81E1D"/>
    <w:rsid w:val="00A8202F"/>
    <w:rsid w:val="00A82095"/>
    <w:rsid w:val="00A820DC"/>
    <w:rsid w:val="00A82175"/>
    <w:rsid w:val="00A82215"/>
    <w:rsid w:val="00A825A9"/>
    <w:rsid w:val="00A825C1"/>
    <w:rsid w:val="00A825E1"/>
    <w:rsid w:val="00A825F3"/>
    <w:rsid w:val="00A828BB"/>
    <w:rsid w:val="00A82C7D"/>
    <w:rsid w:val="00A82DA3"/>
    <w:rsid w:val="00A8322C"/>
    <w:rsid w:val="00A832A5"/>
    <w:rsid w:val="00A832E7"/>
    <w:rsid w:val="00A83BE1"/>
    <w:rsid w:val="00A83D3E"/>
    <w:rsid w:val="00A83F6D"/>
    <w:rsid w:val="00A83FE3"/>
    <w:rsid w:val="00A83FF9"/>
    <w:rsid w:val="00A84001"/>
    <w:rsid w:val="00A84140"/>
    <w:rsid w:val="00A841B6"/>
    <w:rsid w:val="00A84260"/>
    <w:rsid w:val="00A846A3"/>
    <w:rsid w:val="00A849DE"/>
    <w:rsid w:val="00A84BFD"/>
    <w:rsid w:val="00A84D1C"/>
    <w:rsid w:val="00A84D87"/>
    <w:rsid w:val="00A850EA"/>
    <w:rsid w:val="00A85196"/>
    <w:rsid w:val="00A8563F"/>
    <w:rsid w:val="00A857CF"/>
    <w:rsid w:val="00A859DE"/>
    <w:rsid w:val="00A85A9A"/>
    <w:rsid w:val="00A85B4E"/>
    <w:rsid w:val="00A85CB0"/>
    <w:rsid w:val="00A85E12"/>
    <w:rsid w:val="00A85E23"/>
    <w:rsid w:val="00A8604F"/>
    <w:rsid w:val="00A86930"/>
    <w:rsid w:val="00A87273"/>
    <w:rsid w:val="00A873A1"/>
    <w:rsid w:val="00A874A1"/>
    <w:rsid w:val="00A877F4"/>
    <w:rsid w:val="00A87A99"/>
    <w:rsid w:val="00A87B1C"/>
    <w:rsid w:val="00A87C61"/>
    <w:rsid w:val="00A87D7B"/>
    <w:rsid w:val="00A87ED5"/>
    <w:rsid w:val="00A90019"/>
    <w:rsid w:val="00A90725"/>
    <w:rsid w:val="00A90B5E"/>
    <w:rsid w:val="00A90D6E"/>
    <w:rsid w:val="00A90F69"/>
    <w:rsid w:val="00A911A4"/>
    <w:rsid w:val="00A91675"/>
    <w:rsid w:val="00A919A5"/>
    <w:rsid w:val="00A91C69"/>
    <w:rsid w:val="00A91E61"/>
    <w:rsid w:val="00A91FD5"/>
    <w:rsid w:val="00A926C7"/>
    <w:rsid w:val="00A92A90"/>
    <w:rsid w:val="00A92FD4"/>
    <w:rsid w:val="00A930F3"/>
    <w:rsid w:val="00A931E9"/>
    <w:rsid w:val="00A932B2"/>
    <w:rsid w:val="00A932D5"/>
    <w:rsid w:val="00A9346A"/>
    <w:rsid w:val="00A937F4"/>
    <w:rsid w:val="00A93887"/>
    <w:rsid w:val="00A93B20"/>
    <w:rsid w:val="00A93F55"/>
    <w:rsid w:val="00A93F71"/>
    <w:rsid w:val="00A93FE2"/>
    <w:rsid w:val="00A941EC"/>
    <w:rsid w:val="00A942E2"/>
    <w:rsid w:val="00A944C6"/>
    <w:rsid w:val="00A9492A"/>
    <w:rsid w:val="00A94DFE"/>
    <w:rsid w:val="00A95205"/>
    <w:rsid w:val="00A95288"/>
    <w:rsid w:val="00A953E9"/>
    <w:rsid w:val="00A95405"/>
    <w:rsid w:val="00A95722"/>
    <w:rsid w:val="00A95AFE"/>
    <w:rsid w:val="00A95F93"/>
    <w:rsid w:val="00A9632B"/>
    <w:rsid w:val="00A964E8"/>
    <w:rsid w:val="00A967EC"/>
    <w:rsid w:val="00A96964"/>
    <w:rsid w:val="00A96C70"/>
    <w:rsid w:val="00A96C78"/>
    <w:rsid w:val="00A96CE5"/>
    <w:rsid w:val="00A96D3F"/>
    <w:rsid w:val="00A97132"/>
    <w:rsid w:val="00A97457"/>
    <w:rsid w:val="00A974CA"/>
    <w:rsid w:val="00A9752D"/>
    <w:rsid w:val="00A97636"/>
    <w:rsid w:val="00A97782"/>
    <w:rsid w:val="00A977F2"/>
    <w:rsid w:val="00A978A2"/>
    <w:rsid w:val="00A97AA3"/>
    <w:rsid w:val="00A97AF3"/>
    <w:rsid w:val="00A97B02"/>
    <w:rsid w:val="00A97DA6"/>
    <w:rsid w:val="00A97F94"/>
    <w:rsid w:val="00AA00DC"/>
    <w:rsid w:val="00AA00F7"/>
    <w:rsid w:val="00AA02FB"/>
    <w:rsid w:val="00AA04A1"/>
    <w:rsid w:val="00AA0736"/>
    <w:rsid w:val="00AA0798"/>
    <w:rsid w:val="00AA07E5"/>
    <w:rsid w:val="00AA0B2F"/>
    <w:rsid w:val="00AA0C79"/>
    <w:rsid w:val="00AA1171"/>
    <w:rsid w:val="00AA1422"/>
    <w:rsid w:val="00AA147D"/>
    <w:rsid w:val="00AA14F8"/>
    <w:rsid w:val="00AA1508"/>
    <w:rsid w:val="00AA1511"/>
    <w:rsid w:val="00AA1695"/>
    <w:rsid w:val="00AA1A6A"/>
    <w:rsid w:val="00AA1F16"/>
    <w:rsid w:val="00AA1FD2"/>
    <w:rsid w:val="00AA2550"/>
    <w:rsid w:val="00AA2881"/>
    <w:rsid w:val="00AA2F77"/>
    <w:rsid w:val="00AA3167"/>
    <w:rsid w:val="00AA36AB"/>
    <w:rsid w:val="00AA386F"/>
    <w:rsid w:val="00AA3EDC"/>
    <w:rsid w:val="00AA3FCD"/>
    <w:rsid w:val="00AA4099"/>
    <w:rsid w:val="00AA4107"/>
    <w:rsid w:val="00AA4199"/>
    <w:rsid w:val="00AA41DC"/>
    <w:rsid w:val="00AA42E9"/>
    <w:rsid w:val="00AA4418"/>
    <w:rsid w:val="00AA44BE"/>
    <w:rsid w:val="00AA495C"/>
    <w:rsid w:val="00AA4A0A"/>
    <w:rsid w:val="00AA4A4F"/>
    <w:rsid w:val="00AA4FD1"/>
    <w:rsid w:val="00AA5455"/>
    <w:rsid w:val="00AA5534"/>
    <w:rsid w:val="00AA5545"/>
    <w:rsid w:val="00AA57B5"/>
    <w:rsid w:val="00AA5898"/>
    <w:rsid w:val="00AA5979"/>
    <w:rsid w:val="00AA59C1"/>
    <w:rsid w:val="00AA5AE5"/>
    <w:rsid w:val="00AA5F6C"/>
    <w:rsid w:val="00AA625F"/>
    <w:rsid w:val="00AA63B8"/>
    <w:rsid w:val="00AA6569"/>
    <w:rsid w:val="00AA659B"/>
    <w:rsid w:val="00AA660A"/>
    <w:rsid w:val="00AA68DB"/>
    <w:rsid w:val="00AA6AC6"/>
    <w:rsid w:val="00AA6BBE"/>
    <w:rsid w:val="00AA6E7A"/>
    <w:rsid w:val="00AA6EBE"/>
    <w:rsid w:val="00AA7621"/>
    <w:rsid w:val="00AA7888"/>
    <w:rsid w:val="00AA79E1"/>
    <w:rsid w:val="00AA7A47"/>
    <w:rsid w:val="00AA7CC0"/>
    <w:rsid w:val="00AA7F9A"/>
    <w:rsid w:val="00AB0279"/>
    <w:rsid w:val="00AB0314"/>
    <w:rsid w:val="00AB065E"/>
    <w:rsid w:val="00AB06BE"/>
    <w:rsid w:val="00AB0BC3"/>
    <w:rsid w:val="00AB0E49"/>
    <w:rsid w:val="00AB0F1C"/>
    <w:rsid w:val="00AB1003"/>
    <w:rsid w:val="00AB1055"/>
    <w:rsid w:val="00AB10C5"/>
    <w:rsid w:val="00AB122A"/>
    <w:rsid w:val="00AB141E"/>
    <w:rsid w:val="00AB15CA"/>
    <w:rsid w:val="00AB16C8"/>
    <w:rsid w:val="00AB16CD"/>
    <w:rsid w:val="00AB189B"/>
    <w:rsid w:val="00AB18AE"/>
    <w:rsid w:val="00AB194D"/>
    <w:rsid w:val="00AB19C1"/>
    <w:rsid w:val="00AB1AF9"/>
    <w:rsid w:val="00AB1D18"/>
    <w:rsid w:val="00AB1E7A"/>
    <w:rsid w:val="00AB1F17"/>
    <w:rsid w:val="00AB205B"/>
    <w:rsid w:val="00AB2283"/>
    <w:rsid w:val="00AB2345"/>
    <w:rsid w:val="00AB27B9"/>
    <w:rsid w:val="00AB2CF1"/>
    <w:rsid w:val="00AB2DDB"/>
    <w:rsid w:val="00AB2EAD"/>
    <w:rsid w:val="00AB3740"/>
    <w:rsid w:val="00AB378E"/>
    <w:rsid w:val="00AB3874"/>
    <w:rsid w:val="00AB387E"/>
    <w:rsid w:val="00AB40FA"/>
    <w:rsid w:val="00AB42D9"/>
    <w:rsid w:val="00AB44E3"/>
    <w:rsid w:val="00AB4A16"/>
    <w:rsid w:val="00AB4DDC"/>
    <w:rsid w:val="00AB4FC8"/>
    <w:rsid w:val="00AB4FF5"/>
    <w:rsid w:val="00AB5485"/>
    <w:rsid w:val="00AB5517"/>
    <w:rsid w:val="00AB554B"/>
    <w:rsid w:val="00AB55EB"/>
    <w:rsid w:val="00AB5B55"/>
    <w:rsid w:val="00AB5C4C"/>
    <w:rsid w:val="00AB5C7B"/>
    <w:rsid w:val="00AB5DDB"/>
    <w:rsid w:val="00AB603C"/>
    <w:rsid w:val="00AB62F9"/>
    <w:rsid w:val="00AB63EC"/>
    <w:rsid w:val="00AB750F"/>
    <w:rsid w:val="00AB75A1"/>
    <w:rsid w:val="00AB75F8"/>
    <w:rsid w:val="00AB76C3"/>
    <w:rsid w:val="00AB7766"/>
    <w:rsid w:val="00AB7CC7"/>
    <w:rsid w:val="00AB7E0B"/>
    <w:rsid w:val="00AC006C"/>
    <w:rsid w:val="00AC05EC"/>
    <w:rsid w:val="00AC0834"/>
    <w:rsid w:val="00AC09A5"/>
    <w:rsid w:val="00AC0A09"/>
    <w:rsid w:val="00AC0E9E"/>
    <w:rsid w:val="00AC1053"/>
    <w:rsid w:val="00AC1265"/>
    <w:rsid w:val="00AC1325"/>
    <w:rsid w:val="00AC1759"/>
    <w:rsid w:val="00AC1823"/>
    <w:rsid w:val="00AC18BE"/>
    <w:rsid w:val="00AC1B37"/>
    <w:rsid w:val="00AC1F8D"/>
    <w:rsid w:val="00AC2574"/>
    <w:rsid w:val="00AC28C1"/>
    <w:rsid w:val="00AC29EF"/>
    <w:rsid w:val="00AC3107"/>
    <w:rsid w:val="00AC3159"/>
    <w:rsid w:val="00AC342C"/>
    <w:rsid w:val="00AC3455"/>
    <w:rsid w:val="00AC377E"/>
    <w:rsid w:val="00AC382B"/>
    <w:rsid w:val="00AC38FD"/>
    <w:rsid w:val="00AC396A"/>
    <w:rsid w:val="00AC40CE"/>
    <w:rsid w:val="00AC41A7"/>
    <w:rsid w:val="00AC42AF"/>
    <w:rsid w:val="00AC4354"/>
    <w:rsid w:val="00AC4473"/>
    <w:rsid w:val="00AC46E6"/>
    <w:rsid w:val="00AC4979"/>
    <w:rsid w:val="00AC4A50"/>
    <w:rsid w:val="00AC4AF8"/>
    <w:rsid w:val="00AC4E6F"/>
    <w:rsid w:val="00AC4F07"/>
    <w:rsid w:val="00AC4F18"/>
    <w:rsid w:val="00AC544F"/>
    <w:rsid w:val="00AC5526"/>
    <w:rsid w:val="00AC557C"/>
    <w:rsid w:val="00AC56E1"/>
    <w:rsid w:val="00AC57C4"/>
    <w:rsid w:val="00AC58B3"/>
    <w:rsid w:val="00AC5902"/>
    <w:rsid w:val="00AC59ED"/>
    <w:rsid w:val="00AC5D99"/>
    <w:rsid w:val="00AC5E53"/>
    <w:rsid w:val="00AC5EBF"/>
    <w:rsid w:val="00AC5EE3"/>
    <w:rsid w:val="00AC612C"/>
    <w:rsid w:val="00AC6242"/>
    <w:rsid w:val="00AC62D6"/>
    <w:rsid w:val="00AC6361"/>
    <w:rsid w:val="00AC659D"/>
    <w:rsid w:val="00AC6A78"/>
    <w:rsid w:val="00AC6AD4"/>
    <w:rsid w:val="00AC6C50"/>
    <w:rsid w:val="00AC6CB1"/>
    <w:rsid w:val="00AC6D03"/>
    <w:rsid w:val="00AC6F4A"/>
    <w:rsid w:val="00AC716E"/>
    <w:rsid w:val="00AC718D"/>
    <w:rsid w:val="00AC73A8"/>
    <w:rsid w:val="00AC78CA"/>
    <w:rsid w:val="00AC7B2A"/>
    <w:rsid w:val="00AC7B75"/>
    <w:rsid w:val="00AC7CD4"/>
    <w:rsid w:val="00AC7E97"/>
    <w:rsid w:val="00AD0031"/>
    <w:rsid w:val="00AD00F8"/>
    <w:rsid w:val="00AD0116"/>
    <w:rsid w:val="00AD0190"/>
    <w:rsid w:val="00AD0327"/>
    <w:rsid w:val="00AD03F6"/>
    <w:rsid w:val="00AD092F"/>
    <w:rsid w:val="00AD0B9B"/>
    <w:rsid w:val="00AD1482"/>
    <w:rsid w:val="00AD1818"/>
    <w:rsid w:val="00AD1AAE"/>
    <w:rsid w:val="00AD1CCC"/>
    <w:rsid w:val="00AD1D9D"/>
    <w:rsid w:val="00AD1E44"/>
    <w:rsid w:val="00AD1E7C"/>
    <w:rsid w:val="00AD1F79"/>
    <w:rsid w:val="00AD2921"/>
    <w:rsid w:val="00AD2B4A"/>
    <w:rsid w:val="00AD2C25"/>
    <w:rsid w:val="00AD2DEF"/>
    <w:rsid w:val="00AD2F1A"/>
    <w:rsid w:val="00AD2F5E"/>
    <w:rsid w:val="00AD346D"/>
    <w:rsid w:val="00AD3979"/>
    <w:rsid w:val="00AD3A4E"/>
    <w:rsid w:val="00AD3BB9"/>
    <w:rsid w:val="00AD3EFE"/>
    <w:rsid w:val="00AD404F"/>
    <w:rsid w:val="00AD40C3"/>
    <w:rsid w:val="00AD49D7"/>
    <w:rsid w:val="00AD4E21"/>
    <w:rsid w:val="00AD4EC2"/>
    <w:rsid w:val="00AD4F3E"/>
    <w:rsid w:val="00AD51CC"/>
    <w:rsid w:val="00AD5255"/>
    <w:rsid w:val="00AD53A4"/>
    <w:rsid w:val="00AD565B"/>
    <w:rsid w:val="00AD583C"/>
    <w:rsid w:val="00AD5DA5"/>
    <w:rsid w:val="00AD5E89"/>
    <w:rsid w:val="00AD61CC"/>
    <w:rsid w:val="00AD63FF"/>
    <w:rsid w:val="00AD65AD"/>
    <w:rsid w:val="00AD68EB"/>
    <w:rsid w:val="00AD69E7"/>
    <w:rsid w:val="00AD6A23"/>
    <w:rsid w:val="00AD6BCC"/>
    <w:rsid w:val="00AD6C90"/>
    <w:rsid w:val="00AD6DAB"/>
    <w:rsid w:val="00AD72CF"/>
    <w:rsid w:val="00AD745B"/>
    <w:rsid w:val="00AD75BF"/>
    <w:rsid w:val="00AD77A0"/>
    <w:rsid w:val="00AD7835"/>
    <w:rsid w:val="00AD7C71"/>
    <w:rsid w:val="00AD7F47"/>
    <w:rsid w:val="00AE0184"/>
    <w:rsid w:val="00AE02FC"/>
    <w:rsid w:val="00AE0673"/>
    <w:rsid w:val="00AE06D5"/>
    <w:rsid w:val="00AE0819"/>
    <w:rsid w:val="00AE0A12"/>
    <w:rsid w:val="00AE0C72"/>
    <w:rsid w:val="00AE0E64"/>
    <w:rsid w:val="00AE0F02"/>
    <w:rsid w:val="00AE12CE"/>
    <w:rsid w:val="00AE13C4"/>
    <w:rsid w:val="00AE1407"/>
    <w:rsid w:val="00AE1916"/>
    <w:rsid w:val="00AE19A9"/>
    <w:rsid w:val="00AE1EF6"/>
    <w:rsid w:val="00AE243F"/>
    <w:rsid w:val="00AE2828"/>
    <w:rsid w:val="00AE287D"/>
    <w:rsid w:val="00AE2986"/>
    <w:rsid w:val="00AE2C68"/>
    <w:rsid w:val="00AE2DA0"/>
    <w:rsid w:val="00AE3135"/>
    <w:rsid w:val="00AE31E7"/>
    <w:rsid w:val="00AE368E"/>
    <w:rsid w:val="00AE36C1"/>
    <w:rsid w:val="00AE36EE"/>
    <w:rsid w:val="00AE3810"/>
    <w:rsid w:val="00AE3A3C"/>
    <w:rsid w:val="00AE3C31"/>
    <w:rsid w:val="00AE3CD8"/>
    <w:rsid w:val="00AE411F"/>
    <w:rsid w:val="00AE41AD"/>
    <w:rsid w:val="00AE4205"/>
    <w:rsid w:val="00AE4795"/>
    <w:rsid w:val="00AE482B"/>
    <w:rsid w:val="00AE4A2D"/>
    <w:rsid w:val="00AE4B7C"/>
    <w:rsid w:val="00AE4BDA"/>
    <w:rsid w:val="00AE507D"/>
    <w:rsid w:val="00AE52F2"/>
    <w:rsid w:val="00AE53EB"/>
    <w:rsid w:val="00AE56BE"/>
    <w:rsid w:val="00AE56CD"/>
    <w:rsid w:val="00AE56D7"/>
    <w:rsid w:val="00AE5865"/>
    <w:rsid w:val="00AE5AEC"/>
    <w:rsid w:val="00AE5CFA"/>
    <w:rsid w:val="00AE5E38"/>
    <w:rsid w:val="00AE5EF3"/>
    <w:rsid w:val="00AE6297"/>
    <w:rsid w:val="00AE6B25"/>
    <w:rsid w:val="00AE6C52"/>
    <w:rsid w:val="00AE6CEF"/>
    <w:rsid w:val="00AE6D4D"/>
    <w:rsid w:val="00AE6E4F"/>
    <w:rsid w:val="00AE6F90"/>
    <w:rsid w:val="00AE6FFE"/>
    <w:rsid w:val="00AE7255"/>
    <w:rsid w:val="00AE7488"/>
    <w:rsid w:val="00AE7D3E"/>
    <w:rsid w:val="00AE7E4E"/>
    <w:rsid w:val="00AE7E90"/>
    <w:rsid w:val="00AF01CA"/>
    <w:rsid w:val="00AF0396"/>
    <w:rsid w:val="00AF042E"/>
    <w:rsid w:val="00AF054A"/>
    <w:rsid w:val="00AF0667"/>
    <w:rsid w:val="00AF08A4"/>
    <w:rsid w:val="00AF0A1A"/>
    <w:rsid w:val="00AF0A59"/>
    <w:rsid w:val="00AF1099"/>
    <w:rsid w:val="00AF12B4"/>
    <w:rsid w:val="00AF12CB"/>
    <w:rsid w:val="00AF1369"/>
    <w:rsid w:val="00AF16C6"/>
    <w:rsid w:val="00AF1D76"/>
    <w:rsid w:val="00AF1E6B"/>
    <w:rsid w:val="00AF1EDF"/>
    <w:rsid w:val="00AF208C"/>
    <w:rsid w:val="00AF26C9"/>
    <w:rsid w:val="00AF275B"/>
    <w:rsid w:val="00AF28E4"/>
    <w:rsid w:val="00AF29D5"/>
    <w:rsid w:val="00AF2E6F"/>
    <w:rsid w:val="00AF3177"/>
    <w:rsid w:val="00AF3414"/>
    <w:rsid w:val="00AF376F"/>
    <w:rsid w:val="00AF3A32"/>
    <w:rsid w:val="00AF3CC0"/>
    <w:rsid w:val="00AF3CDF"/>
    <w:rsid w:val="00AF3E0C"/>
    <w:rsid w:val="00AF3FDD"/>
    <w:rsid w:val="00AF4194"/>
    <w:rsid w:val="00AF41CD"/>
    <w:rsid w:val="00AF4209"/>
    <w:rsid w:val="00AF4404"/>
    <w:rsid w:val="00AF45D9"/>
    <w:rsid w:val="00AF45E2"/>
    <w:rsid w:val="00AF4732"/>
    <w:rsid w:val="00AF48FC"/>
    <w:rsid w:val="00AF4A1D"/>
    <w:rsid w:val="00AF4C4C"/>
    <w:rsid w:val="00AF4CB1"/>
    <w:rsid w:val="00AF512C"/>
    <w:rsid w:val="00AF5133"/>
    <w:rsid w:val="00AF5211"/>
    <w:rsid w:val="00AF5721"/>
    <w:rsid w:val="00AF5A87"/>
    <w:rsid w:val="00AF62B3"/>
    <w:rsid w:val="00AF64F0"/>
    <w:rsid w:val="00AF6657"/>
    <w:rsid w:val="00AF6765"/>
    <w:rsid w:val="00AF687E"/>
    <w:rsid w:val="00AF6B00"/>
    <w:rsid w:val="00AF6C59"/>
    <w:rsid w:val="00AF6CC1"/>
    <w:rsid w:val="00AF6E05"/>
    <w:rsid w:val="00AF6FD1"/>
    <w:rsid w:val="00AF715D"/>
    <w:rsid w:val="00AF7308"/>
    <w:rsid w:val="00AF758C"/>
    <w:rsid w:val="00AF76E3"/>
    <w:rsid w:val="00AF7971"/>
    <w:rsid w:val="00AF7CB8"/>
    <w:rsid w:val="00B00032"/>
    <w:rsid w:val="00B00239"/>
    <w:rsid w:val="00B004FE"/>
    <w:rsid w:val="00B0063B"/>
    <w:rsid w:val="00B00655"/>
    <w:rsid w:val="00B00C69"/>
    <w:rsid w:val="00B00DC4"/>
    <w:rsid w:val="00B01057"/>
    <w:rsid w:val="00B010E4"/>
    <w:rsid w:val="00B011A3"/>
    <w:rsid w:val="00B01385"/>
    <w:rsid w:val="00B016A8"/>
    <w:rsid w:val="00B016E8"/>
    <w:rsid w:val="00B01A23"/>
    <w:rsid w:val="00B020A5"/>
    <w:rsid w:val="00B0243E"/>
    <w:rsid w:val="00B024BE"/>
    <w:rsid w:val="00B02791"/>
    <w:rsid w:val="00B02845"/>
    <w:rsid w:val="00B02854"/>
    <w:rsid w:val="00B0291D"/>
    <w:rsid w:val="00B02B3C"/>
    <w:rsid w:val="00B03037"/>
    <w:rsid w:val="00B0308E"/>
    <w:rsid w:val="00B0324D"/>
    <w:rsid w:val="00B03911"/>
    <w:rsid w:val="00B03B7E"/>
    <w:rsid w:val="00B03F65"/>
    <w:rsid w:val="00B044AE"/>
    <w:rsid w:val="00B0461D"/>
    <w:rsid w:val="00B046D2"/>
    <w:rsid w:val="00B0481F"/>
    <w:rsid w:val="00B049CE"/>
    <w:rsid w:val="00B04D29"/>
    <w:rsid w:val="00B052DA"/>
    <w:rsid w:val="00B05A92"/>
    <w:rsid w:val="00B05D35"/>
    <w:rsid w:val="00B0605A"/>
    <w:rsid w:val="00B0619D"/>
    <w:rsid w:val="00B06434"/>
    <w:rsid w:val="00B0659B"/>
    <w:rsid w:val="00B06712"/>
    <w:rsid w:val="00B06732"/>
    <w:rsid w:val="00B06825"/>
    <w:rsid w:val="00B0689D"/>
    <w:rsid w:val="00B06F4F"/>
    <w:rsid w:val="00B072B6"/>
    <w:rsid w:val="00B0743D"/>
    <w:rsid w:val="00B0746B"/>
    <w:rsid w:val="00B078DE"/>
    <w:rsid w:val="00B07B61"/>
    <w:rsid w:val="00B07EB8"/>
    <w:rsid w:val="00B100D7"/>
    <w:rsid w:val="00B100DA"/>
    <w:rsid w:val="00B1029D"/>
    <w:rsid w:val="00B102F3"/>
    <w:rsid w:val="00B10740"/>
    <w:rsid w:val="00B10B0A"/>
    <w:rsid w:val="00B10CD5"/>
    <w:rsid w:val="00B10EB9"/>
    <w:rsid w:val="00B11108"/>
    <w:rsid w:val="00B114BB"/>
    <w:rsid w:val="00B11846"/>
    <w:rsid w:val="00B118BE"/>
    <w:rsid w:val="00B119EC"/>
    <w:rsid w:val="00B11AD2"/>
    <w:rsid w:val="00B1218A"/>
    <w:rsid w:val="00B12B9A"/>
    <w:rsid w:val="00B12F25"/>
    <w:rsid w:val="00B12F88"/>
    <w:rsid w:val="00B12FE8"/>
    <w:rsid w:val="00B13162"/>
    <w:rsid w:val="00B13186"/>
    <w:rsid w:val="00B13524"/>
    <w:rsid w:val="00B1379A"/>
    <w:rsid w:val="00B13F14"/>
    <w:rsid w:val="00B14163"/>
    <w:rsid w:val="00B141B7"/>
    <w:rsid w:val="00B142BF"/>
    <w:rsid w:val="00B143C7"/>
    <w:rsid w:val="00B144FE"/>
    <w:rsid w:val="00B1477F"/>
    <w:rsid w:val="00B14920"/>
    <w:rsid w:val="00B1499C"/>
    <w:rsid w:val="00B14B6F"/>
    <w:rsid w:val="00B150F2"/>
    <w:rsid w:val="00B1514A"/>
    <w:rsid w:val="00B152A2"/>
    <w:rsid w:val="00B15420"/>
    <w:rsid w:val="00B15A94"/>
    <w:rsid w:val="00B15CC5"/>
    <w:rsid w:val="00B15D35"/>
    <w:rsid w:val="00B16052"/>
    <w:rsid w:val="00B163BC"/>
    <w:rsid w:val="00B1689A"/>
    <w:rsid w:val="00B16AFF"/>
    <w:rsid w:val="00B1721E"/>
    <w:rsid w:val="00B173CD"/>
    <w:rsid w:val="00B1746A"/>
    <w:rsid w:val="00B176B4"/>
    <w:rsid w:val="00B176D6"/>
    <w:rsid w:val="00B1787E"/>
    <w:rsid w:val="00B178F3"/>
    <w:rsid w:val="00B17921"/>
    <w:rsid w:val="00B17B37"/>
    <w:rsid w:val="00B2014D"/>
    <w:rsid w:val="00B20185"/>
    <w:rsid w:val="00B203AF"/>
    <w:rsid w:val="00B203FF"/>
    <w:rsid w:val="00B20522"/>
    <w:rsid w:val="00B20544"/>
    <w:rsid w:val="00B205C6"/>
    <w:rsid w:val="00B20B59"/>
    <w:rsid w:val="00B20C4E"/>
    <w:rsid w:val="00B20E31"/>
    <w:rsid w:val="00B21133"/>
    <w:rsid w:val="00B21260"/>
    <w:rsid w:val="00B21586"/>
    <w:rsid w:val="00B21C44"/>
    <w:rsid w:val="00B21DF0"/>
    <w:rsid w:val="00B21E3F"/>
    <w:rsid w:val="00B21E7A"/>
    <w:rsid w:val="00B22202"/>
    <w:rsid w:val="00B22366"/>
    <w:rsid w:val="00B2237C"/>
    <w:rsid w:val="00B22731"/>
    <w:rsid w:val="00B2288A"/>
    <w:rsid w:val="00B22D5A"/>
    <w:rsid w:val="00B22E6D"/>
    <w:rsid w:val="00B22F37"/>
    <w:rsid w:val="00B22FB4"/>
    <w:rsid w:val="00B23144"/>
    <w:rsid w:val="00B231F0"/>
    <w:rsid w:val="00B2339C"/>
    <w:rsid w:val="00B23963"/>
    <w:rsid w:val="00B23B13"/>
    <w:rsid w:val="00B23CD3"/>
    <w:rsid w:val="00B242C4"/>
    <w:rsid w:val="00B24491"/>
    <w:rsid w:val="00B24558"/>
    <w:rsid w:val="00B24802"/>
    <w:rsid w:val="00B24C7B"/>
    <w:rsid w:val="00B250BB"/>
    <w:rsid w:val="00B254D3"/>
    <w:rsid w:val="00B25999"/>
    <w:rsid w:val="00B25AA8"/>
    <w:rsid w:val="00B25DDD"/>
    <w:rsid w:val="00B25E27"/>
    <w:rsid w:val="00B25FC7"/>
    <w:rsid w:val="00B264A6"/>
    <w:rsid w:val="00B271A7"/>
    <w:rsid w:val="00B274B0"/>
    <w:rsid w:val="00B2754F"/>
    <w:rsid w:val="00B277F5"/>
    <w:rsid w:val="00B27E55"/>
    <w:rsid w:val="00B27F2F"/>
    <w:rsid w:val="00B301CC"/>
    <w:rsid w:val="00B303A5"/>
    <w:rsid w:val="00B30552"/>
    <w:rsid w:val="00B3056E"/>
    <w:rsid w:val="00B305FB"/>
    <w:rsid w:val="00B30949"/>
    <w:rsid w:val="00B309FF"/>
    <w:rsid w:val="00B30A04"/>
    <w:rsid w:val="00B30C54"/>
    <w:rsid w:val="00B31111"/>
    <w:rsid w:val="00B3136E"/>
    <w:rsid w:val="00B31593"/>
    <w:rsid w:val="00B31775"/>
    <w:rsid w:val="00B3177B"/>
    <w:rsid w:val="00B317BE"/>
    <w:rsid w:val="00B3194E"/>
    <w:rsid w:val="00B31B9A"/>
    <w:rsid w:val="00B31EB2"/>
    <w:rsid w:val="00B31EE9"/>
    <w:rsid w:val="00B3217D"/>
    <w:rsid w:val="00B32611"/>
    <w:rsid w:val="00B326A5"/>
    <w:rsid w:val="00B3274F"/>
    <w:rsid w:val="00B32AAC"/>
    <w:rsid w:val="00B32B18"/>
    <w:rsid w:val="00B3304B"/>
    <w:rsid w:val="00B33174"/>
    <w:rsid w:val="00B3327D"/>
    <w:rsid w:val="00B3333A"/>
    <w:rsid w:val="00B3365D"/>
    <w:rsid w:val="00B3371D"/>
    <w:rsid w:val="00B339C6"/>
    <w:rsid w:val="00B33A35"/>
    <w:rsid w:val="00B33D1E"/>
    <w:rsid w:val="00B340B5"/>
    <w:rsid w:val="00B34292"/>
    <w:rsid w:val="00B34576"/>
    <w:rsid w:val="00B34646"/>
    <w:rsid w:val="00B34671"/>
    <w:rsid w:val="00B347EE"/>
    <w:rsid w:val="00B3480E"/>
    <w:rsid w:val="00B348F8"/>
    <w:rsid w:val="00B3492F"/>
    <w:rsid w:val="00B349B0"/>
    <w:rsid w:val="00B349E8"/>
    <w:rsid w:val="00B34FEE"/>
    <w:rsid w:val="00B350C0"/>
    <w:rsid w:val="00B35114"/>
    <w:rsid w:val="00B3526F"/>
    <w:rsid w:val="00B35306"/>
    <w:rsid w:val="00B355E4"/>
    <w:rsid w:val="00B356FE"/>
    <w:rsid w:val="00B35745"/>
    <w:rsid w:val="00B35789"/>
    <w:rsid w:val="00B35C53"/>
    <w:rsid w:val="00B35CC2"/>
    <w:rsid w:val="00B35F05"/>
    <w:rsid w:val="00B3600E"/>
    <w:rsid w:val="00B36084"/>
    <w:rsid w:val="00B36633"/>
    <w:rsid w:val="00B3668C"/>
    <w:rsid w:val="00B366CE"/>
    <w:rsid w:val="00B3676D"/>
    <w:rsid w:val="00B3696A"/>
    <w:rsid w:val="00B36D04"/>
    <w:rsid w:val="00B36F3C"/>
    <w:rsid w:val="00B37037"/>
    <w:rsid w:val="00B371C4"/>
    <w:rsid w:val="00B37257"/>
    <w:rsid w:val="00B376F4"/>
    <w:rsid w:val="00B377E9"/>
    <w:rsid w:val="00B37802"/>
    <w:rsid w:val="00B37845"/>
    <w:rsid w:val="00B3784F"/>
    <w:rsid w:val="00B37C0C"/>
    <w:rsid w:val="00B37C87"/>
    <w:rsid w:val="00B37CE8"/>
    <w:rsid w:val="00B37D66"/>
    <w:rsid w:val="00B37DF1"/>
    <w:rsid w:val="00B4000F"/>
    <w:rsid w:val="00B400A6"/>
    <w:rsid w:val="00B40104"/>
    <w:rsid w:val="00B40136"/>
    <w:rsid w:val="00B401FA"/>
    <w:rsid w:val="00B40531"/>
    <w:rsid w:val="00B40880"/>
    <w:rsid w:val="00B409A0"/>
    <w:rsid w:val="00B40B39"/>
    <w:rsid w:val="00B40D69"/>
    <w:rsid w:val="00B40EB2"/>
    <w:rsid w:val="00B40F76"/>
    <w:rsid w:val="00B4144D"/>
    <w:rsid w:val="00B41BF7"/>
    <w:rsid w:val="00B41D85"/>
    <w:rsid w:val="00B41DC1"/>
    <w:rsid w:val="00B422E3"/>
    <w:rsid w:val="00B4249B"/>
    <w:rsid w:val="00B4261F"/>
    <w:rsid w:val="00B426B0"/>
    <w:rsid w:val="00B42FE6"/>
    <w:rsid w:val="00B4302B"/>
    <w:rsid w:val="00B431BE"/>
    <w:rsid w:val="00B432EC"/>
    <w:rsid w:val="00B433DE"/>
    <w:rsid w:val="00B4349B"/>
    <w:rsid w:val="00B43720"/>
    <w:rsid w:val="00B43A39"/>
    <w:rsid w:val="00B43F12"/>
    <w:rsid w:val="00B441F5"/>
    <w:rsid w:val="00B442F4"/>
    <w:rsid w:val="00B4435F"/>
    <w:rsid w:val="00B44534"/>
    <w:rsid w:val="00B4463E"/>
    <w:rsid w:val="00B44742"/>
    <w:rsid w:val="00B4476B"/>
    <w:rsid w:val="00B44A62"/>
    <w:rsid w:val="00B4511B"/>
    <w:rsid w:val="00B451F2"/>
    <w:rsid w:val="00B4544B"/>
    <w:rsid w:val="00B45494"/>
    <w:rsid w:val="00B457E7"/>
    <w:rsid w:val="00B4580A"/>
    <w:rsid w:val="00B458F1"/>
    <w:rsid w:val="00B459A2"/>
    <w:rsid w:val="00B45B3F"/>
    <w:rsid w:val="00B45C22"/>
    <w:rsid w:val="00B45C39"/>
    <w:rsid w:val="00B45C89"/>
    <w:rsid w:val="00B45F1A"/>
    <w:rsid w:val="00B460E0"/>
    <w:rsid w:val="00B465FA"/>
    <w:rsid w:val="00B466F5"/>
    <w:rsid w:val="00B46AA3"/>
    <w:rsid w:val="00B46D82"/>
    <w:rsid w:val="00B46DCC"/>
    <w:rsid w:val="00B46E62"/>
    <w:rsid w:val="00B46EDF"/>
    <w:rsid w:val="00B4723B"/>
    <w:rsid w:val="00B4729B"/>
    <w:rsid w:val="00B47402"/>
    <w:rsid w:val="00B4740F"/>
    <w:rsid w:val="00B47850"/>
    <w:rsid w:val="00B47A94"/>
    <w:rsid w:val="00B47BED"/>
    <w:rsid w:val="00B47D50"/>
    <w:rsid w:val="00B47DC8"/>
    <w:rsid w:val="00B47F4F"/>
    <w:rsid w:val="00B5049A"/>
    <w:rsid w:val="00B50673"/>
    <w:rsid w:val="00B50883"/>
    <w:rsid w:val="00B50934"/>
    <w:rsid w:val="00B50A05"/>
    <w:rsid w:val="00B50C74"/>
    <w:rsid w:val="00B50F4D"/>
    <w:rsid w:val="00B511A2"/>
    <w:rsid w:val="00B511FF"/>
    <w:rsid w:val="00B515CD"/>
    <w:rsid w:val="00B518C7"/>
    <w:rsid w:val="00B51913"/>
    <w:rsid w:val="00B5193F"/>
    <w:rsid w:val="00B51B07"/>
    <w:rsid w:val="00B51C22"/>
    <w:rsid w:val="00B51C59"/>
    <w:rsid w:val="00B51D23"/>
    <w:rsid w:val="00B51DA9"/>
    <w:rsid w:val="00B522C7"/>
    <w:rsid w:val="00B524C2"/>
    <w:rsid w:val="00B52573"/>
    <w:rsid w:val="00B528BC"/>
    <w:rsid w:val="00B52956"/>
    <w:rsid w:val="00B52C35"/>
    <w:rsid w:val="00B52C9B"/>
    <w:rsid w:val="00B52FAB"/>
    <w:rsid w:val="00B5334A"/>
    <w:rsid w:val="00B53392"/>
    <w:rsid w:val="00B53394"/>
    <w:rsid w:val="00B53608"/>
    <w:rsid w:val="00B537C7"/>
    <w:rsid w:val="00B5393D"/>
    <w:rsid w:val="00B53ED3"/>
    <w:rsid w:val="00B54011"/>
    <w:rsid w:val="00B5445A"/>
    <w:rsid w:val="00B54B81"/>
    <w:rsid w:val="00B54F50"/>
    <w:rsid w:val="00B553D2"/>
    <w:rsid w:val="00B554E2"/>
    <w:rsid w:val="00B558B9"/>
    <w:rsid w:val="00B558CE"/>
    <w:rsid w:val="00B55A17"/>
    <w:rsid w:val="00B5602F"/>
    <w:rsid w:val="00B560F1"/>
    <w:rsid w:val="00B5618C"/>
    <w:rsid w:val="00B5637E"/>
    <w:rsid w:val="00B56493"/>
    <w:rsid w:val="00B56784"/>
    <w:rsid w:val="00B56B69"/>
    <w:rsid w:val="00B56DE5"/>
    <w:rsid w:val="00B5706E"/>
    <w:rsid w:val="00B5781A"/>
    <w:rsid w:val="00B5793E"/>
    <w:rsid w:val="00B5796D"/>
    <w:rsid w:val="00B57C13"/>
    <w:rsid w:val="00B57CE3"/>
    <w:rsid w:val="00B57FFB"/>
    <w:rsid w:val="00B60178"/>
    <w:rsid w:val="00B60259"/>
    <w:rsid w:val="00B60486"/>
    <w:rsid w:val="00B60770"/>
    <w:rsid w:val="00B607A9"/>
    <w:rsid w:val="00B60A58"/>
    <w:rsid w:val="00B610A4"/>
    <w:rsid w:val="00B6129D"/>
    <w:rsid w:val="00B614A1"/>
    <w:rsid w:val="00B6155C"/>
    <w:rsid w:val="00B618C1"/>
    <w:rsid w:val="00B6192F"/>
    <w:rsid w:val="00B619C7"/>
    <w:rsid w:val="00B61CE9"/>
    <w:rsid w:val="00B61ED5"/>
    <w:rsid w:val="00B61F1B"/>
    <w:rsid w:val="00B61F4D"/>
    <w:rsid w:val="00B623F0"/>
    <w:rsid w:val="00B626B3"/>
    <w:rsid w:val="00B628C3"/>
    <w:rsid w:val="00B62A3E"/>
    <w:rsid w:val="00B62F72"/>
    <w:rsid w:val="00B63117"/>
    <w:rsid w:val="00B63431"/>
    <w:rsid w:val="00B637B2"/>
    <w:rsid w:val="00B63819"/>
    <w:rsid w:val="00B6386F"/>
    <w:rsid w:val="00B63955"/>
    <w:rsid w:val="00B6397D"/>
    <w:rsid w:val="00B63D6E"/>
    <w:rsid w:val="00B643A1"/>
    <w:rsid w:val="00B644AC"/>
    <w:rsid w:val="00B6486C"/>
    <w:rsid w:val="00B6489F"/>
    <w:rsid w:val="00B64B5F"/>
    <w:rsid w:val="00B650B9"/>
    <w:rsid w:val="00B6528E"/>
    <w:rsid w:val="00B652A2"/>
    <w:rsid w:val="00B6532A"/>
    <w:rsid w:val="00B6558C"/>
    <w:rsid w:val="00B65663"/>
    <w:rsid w:val="00B656BE"/>
    <w:rsid w:val="00B65BCF"/>
    <w:rsid w:val="00B660A0"/>
    <w:rsid w:val="00B6649C"/>
    <w:rsid w:val="00B664ED"/>
    <w:rsid w:val="00B66632"/>
    <w:rsid w:val="00B666F6"/>
    <w:rsid w:val="00B667A4"/>
    <w:rsid w:val="00B667CD"/>
    <w:rsid w:val="00B668D6"/>
    <w:rsid w:val="00B66AC0"/>
    <w:rsid w:val="00B66AF6"/>
    <w:rsid w:val="00B66D1F"/>
    <w:rsid w:val="00B67266"/>
    <w:rsid w:val="00B6790B"/>
    <w:rsid w:val="00B67C72"/>
    <w:rsid w:val="00B67CF6"/>
    <w:rsid w:val="00B70013"/>
    <w:rsid w:val="00B70028"/>
    <w:rsid w:val="00B70081"/>
    <w:rsid w:val="00B704BE"/>
    <w:rsid w:val="00B70760"/>
    <w:rsid w:val="00B70D60"/>
    <w:rsid w:val="00B710E1"/>
    <w:rsid w:val="00B7110F"/>
    <w:rsid w:val="00B712B6"/>
    <w:rsid w:val="00B712C0"/>
    <w:rsid w:val="00B71339"/>
    <w:rsid w:val="00B7167B"/>
    <w:rsid w:val="00B72046"/>
    <w:rsid w:val="00B72283"/>
    <w:rsid w:val="00B723E5"/>
    <w:rsid w:val="00B72419"/>
    <w:rsid w:val="00B728A7"/>
    <w:rsid w:val="00B728FE"/>
    <w:rsid w:val="00B72BD1"/>
    <w:rsid w:val="00B73137"/>
    <w:rsid w:val="00B731E1"/>
    <w:rsid w:val="00B73349"/>
    <w:rsid w:val="00B7389C"/>
    <w:rsid w:val="00B739B6"/>
    <w:rsid w:val="00B73C91"/>
    <w:rsid w:val="00B742D5"/>
    <w:rsid w:val="00B74590"/>
    <w:rsid w:val="00B74654"/>
    <w:rsid w:val="00B74716"/>
    <w:rsid w:val="00B74E2C"/>
    <w:rsid w:val="00B74EC2"/>
    <w:rsid w:val="00B750C7"/>
    <w:rsid w:val="00B75278"/>
    <w:rsid w:val="00B75309"/>
    <w:rsid w:val="00B7545B"/>
    <w:rsid w:val="00B75610"/>
    <w:rsid w:val="00B7573A"/>
    <w:rsid w:val="00B75BBD"/>
    <w:rsid w:val="00B75DD0"/>
    <w:rsid w:val="00B7634F"/>
    <w:rsid w:val="00B76596"/>
    <w:rsid w:val="00B766E8"/>
    <w:rsid w:val="00B76752"/>
    <w:rsid w:val="00B76B4A"/>
    <w:rsid w:val="00B77380"/>
    <w:rsid w:val="00B7738A"/>
    <w:rsid w:val="00B774E0"/>
    <w:rsid w:val="00B7755C"/>
    <w:rsid w:val="00B77991"/>
    <w:rsid w:val="00B77993"/>
    <w:rsid w:val="00B77AA5"/>
    <w:rsid w:val="00B77C24"/>
    <w:rsid w:val="00B77FF5"/>
    <w:rsid w:val="00B802CD"/>
    <w:rsid w:val="00B80328"/>
    <w:rsid w:val="00B80391"/>
    <w:rsid w:val="00B80433"/>
    <w:rsid w:val="00B8046B"/>
    <w:rsid w:val="00B80518"/>
    <w:rsid w:val="00B80529"/>
    <w:rsid w:val="00B80565"/>
    <w:rsid w:val="00B80A23"/>
    <w:rsid w:val="00B80BF2"/>
    <w:rsid w:val="00B80C03"/>
    <w:rsid w:val="00B80DB2"/>
    <w:rsid w:val="00B80EA5"/>
    <w:rsid w:val="00B81270"/>
    <w:rsid w:val="00B813A6"/>
    <w:rsid w:val="00B8144D"/>
    <w:rsid w:val="00B8172F"/>
    <w:rsid w:val="00B818C4"/>
    <w:rsid w:val="00B81A15"/>
    <w:rsid w:val="00B81A85"/>
    <w:rsid w:val="00B81B22"/>
    <w:rsid w:val="00B81CFD"/>
    <w:rsid w:val="00B81D71"/>
    <w:rsid w:val="00B81EFC"/>
    <w:rsid w:val="00B81F95"/>
    <w:rsid w:val="00B8231F"/>
    <w:rsid w:val="00B8257A"/>
    <w:rsid w:val="00B82726"/>
    <w:rsid w:val="00B82896"/>
    <w:rsid w:val="00B82901"/>
    <w:rsid w:val="00B82AED"/>
    <w:rsid w:val="00B82C3A"/>
    <w:rsid w:val="00B82E06"/>
    <w:rsid w:val="00B83044"/>
    <w:rsid w:val="00B830D3"/>
    <w:rsid w:val="00B83309"/>
    <w:rsid w:val="00B83882"/>
    <w:rsid w:val="00B83B2B"/>
    <w:rsid w:val="00B844A4"/>
    <w:rsid w:val="00B845E7"/>
    <w:rsid w:val="00B84F28"/>
    <w:rsid w:val="00B850E4"/>
    <w:rsid w:val="00B85480"/>
    <w:rsid w:val="00B854C9"/>
    <w:rsid w:val="00B857EF"/>
    <w:rsid w:val="00B85AB7"/>
    <w:rsid w:val="00B85C2D"/>
    <w:rsid w:val="00B85F60"/>
    <w:rsid w:val="00B85FB8"/>
    <w:rsid w:val="00B8607D"/>
    <w:rsid w:val="00B865F2"/>
    <w:rsid w:val="00B86A55"/>
    <w:rsid w:val="00B86A86"/>
    <w:rsid w:val="00B86D4C"/>
    <w:rsid w:val="00B86DA6"/>
    <w:rsid w:val="00B86F04"/>
    <w:rsid w:val="00B86FC7"/>
    <w:rsid w:val="00B871B8"/>
    <w:rsid w:val="00B87200"/>
    <w:rsid w:val="00B8734E"/>
    <w:rsid w:val="00B87366"/>
    <w:rsid w:val="00B87788"/>
    <w:rsid w:val="00B87A3D"/>
    <w:rsid w:val="00B87C04"/>
    <w:rsid w:val="00B87D0B"/>
    <w:rsid w:val="00B87DE6"/>
    <w:rsid w:val="00B902B2"/>
    <w:rsid w:val="00B90733"/>
    <w:rsid w:val="00B909AE"/>
    <w:rsid w:val="00B909CD"/>
    <w:rsid w:val="00B90AFD"/>
    <w:rsid w:val="00B90F4A"/>
    <w:rsid w:val="00B90F8A"/>
    <w:rsid w:val="00B914E3"/>
    <w:rsid w:val="00B91684"/>
    <w:rsid w:val="00B91819"/>
    <w:rsid w:val="00B91BD1"/>
    <w:rsid w:val="00B91CCE"/>
    <w:rsid w:val="00B91DC1"/>
    <w:rsid w:val="00B9213C"/>
    <w:rsid w:val="00B922ED"/>
    <w:rsid w:val="00B92473"/>
    <w:rsid w:val="00B92637"/>
    <w:rsid w:val="00B92CF9"/>
    <w:rsid w:val="00B932B5"/>
    <w:rsid w:val="00B934D7"/>
    <w:rsid w:val="00B93534"/>
    <w:rsid w:val="00B935E8"/>
    <w:rsid w:val="00B9373D"/>
    <w:rsid w:val="00B93955"/>
    <w:rsid w:val="00B93B0D"/>
    <w:rsid w:val="00B93BB0"/>
    <w:rsid w:val="00B93EDF"/>
    <w:rsid w:val="00B9411F"/>
    <w:rsid w:val="00B94273"/>
    <w:rsid w:val="00B943C3"/>
    <w:rsid w:val="00B94585"/>
    <w:rsid w:val="00B94669"/>
    <w:rsid w:val="00B948D1"/>
    <w:rsid w:val="00B94B7B"/>
    <w:rsid w:val="00B94C4A"/>
    <w:rsid w:val="00B94D9C"/>
    <w:rsid w:val="00B95117"/>
    <w:rsid w:val="00B95332"/>
    <w:rsid w:val="00B9538F"/>
    <w:rsid w:val="00B95554"/>
    <w:rsid w:val="00B95AC7"/>
    <w:rsid w:val="00B95AE8"/>
    <w:rsid w:val="00B95C45"/>
    <w:rsid w:val="00B95EE0"/>
    <w:rsid w:val="00B95FFD"/>
    <w:rsid w:val="00B96006"/>
    <w:rsid w:val="00B960BC"/>
    <w:rsid w:val="00B96478"/>
    <w:rsid w:val="00B964FC"/>
    <w:rsid w:val="00B96675"/>
    <w:rsid w:val="00B966AE"/>
    <w:rsid w:val="00B969F0"/>
    <w:rsid w:val="00B96D00"/>
    <w:rsid w:val="00B96DBF"/>
    <w:rsid w:val="00B97048"/>
    <w:rsid w:val="00B970C1"/>
    <w:rsid w:val="00B973D1"/>
    <w:rsid w:val="00B97554"/>
    <w:rsid w:val="00B97794"/>
    <w:rsid w:val="00B978FC"/>
    <w:rsid w:val="00B979CE"/>
    <w:rsid w:val="00B97A8D"/>
    <w:rsid w:val="00B97C20"/>
    <w:rsid w:val="00B97E4E"/>
    <w:rsid w:val="00B97EDE"/>
    <w:rsid w:val="00BA012A"/>
    <w:rsid w:val="00BA0219"/>
    <w:rsid w:val="00BA08CF"/>
    <w:rsid w:val="00BA09AA"/>
    <w:rsid w:val="00BA0EE9"/>
    <w:rsid w:val="00BA1033"/>
    <w:rsid w:val="00BA11D4"/>
    <w:rsid w:val="00BA11FB"/>
    <w:rsid w:val="00BA1357"/>
    <w:rsid w:val="00BA15BF"/>
    <w:rsid w:val="00BA1814"/>
    <w:rsid w:val="00BA1954"/>
    <w:rsid w:val="00BA1997"/>
    <w:rsid w:val="00BA1B38"/>
    <w:rsid w:val="00BA1D8F"/>
    <w:rsid w:val="00BA2124"/>
    <w:rsid w:val="00BA21B1"/>
    <w:rsid w:val="00BA279D"/>
    <w:rsid w:val="00BA27F8"/>
    <w:rsid w:val="00BA29E9"/>
    <w:rsid w:val="00BA2DE7"/>
    <w:rsid w:val="00BA2FAA"/>
    <w:rsid w:val="00BA2FDB"/>
    <w:rsid w:val="00BA30D3"/>
    <w:rsid w:val="00BA30F5"/>
    <w:rsid w:val="00BA312E"/>
    <w:rsid w:val="00BA3197"/>
    <w:rsid w:val="00BA322B"/>
    <w:rsid w:val="00BA3234"/>
    <w:rsid w:val="00BA3296"/>
    <w:rsid w:val="00BA3715"/>
    <w:rsid w:val="00BA3755"/>
    <w:rsid w:val="00BA37A9"/>
    <w:rsid w:val="00BA37D4"/>
    <w:rsid w:val="00BA3979"/>
    <w:rsid w:val="00BA3E48"/>
    <w:rsid w:val="00BA4111"/>
    <w:rsid w:val="00BA46EB"/>
    <w:rsid w:val="00BA47FB"/>
    <w:rsid w:val="00BA4AC2"/>
    <w:rsid w:val="00BA4C37"/>
    <w:rsid w:val="00BA4E1C"/>
    <w:rsid w:val="00BA4FBC"/>
    <w:rsid w:val="00BA50EE"/>
    <w:rsid w:val="00BA5414"/>
    <w:rsid w:val="00BA580F"/>
    <w:rsid w:val="00BA5BF1"/>
    <w:rsid w:val="00BA5D79"/>
    <w:rsid w:val="00BA6062"/>
    <w:rsid w:val="00BA62FC"/>
    <w:rsid w:val="00BA681B"/>
    <w:rsid w:val="00BA6E24"/>
    <w:rsid w:val="00BA70BA"/>
    <w:rsid w:val="00BA7212"/>
    <w:rsid w:val="00BA72ED"/>
    <w:rsid w:val="00BA7425"/>
    <w:rsid w:val="00BA74B7"/>
    <w:rsid w:val="00BA7F8C"/>
    <w:rsid w:val="00BB00E5"/>
    <w:rsid w:val="00BB03CB"/>
    <w:rsid w:val="00BB0673"/>
    <w:rsid w:val="00BB08A1"/>
    <w:rsid w:val="00BB0A93"/>
    <w:rsid w:val="00BB0D55"/>
    <w:rsid w:val="00BB0DD8"/>
    <w:rsid w:val="00BB103E"/>
    <w:rsid w:val="00BB1656"/>
    <w:rsid w:val="00BB1722"/>
    <w:rsid w:val="00BB17F3"/>
    <w:rsid w:val="00BB189F"/>
    <w:rsid w:val="00BB190B"/>
    <w:rsid w:val="00BB1974"/>
    <w:rsid w:val="00BB1B05"/>
    <w:rsid w:val="00BB1B6E"/>
    <w:rsid w:val="00BB1C3F"/>
    <w:rsid w:val="00BB1CF1"/>
    <w:rsid w:val="00BB1DEF"/>
    <w:rsid w:val="00BB1EC4"/>
    <w:rsid w:val="00BB2247"/>
    <w:rsid w:val="00BB22A4"/>
    <w:rsid w:val="00BB23A8"/>
    <w:rsid w:val="00BB2AF3"/>
    <w:rsid w:val="00BB363F"/>
    <w:rsid w:val="00BB3863"/>
    <w:rsid w:val="00BB38F3"/>
    <w:rsid w:val="00BB39E8"/>
    <w:rsid w:val="00BB3D15"/>
    <w:rsid w:val="00BB3FDB"/>
    <w:rsid w:val="00BB40B1"/>
    <w:rsid w:val="00BB40F2"/>
    <w:rsid w:val="00BB41FA"/>
    <w:rsid w:val="00BB42CF"/>
    <w:rsid w:val="00BB4456"/>
    <w:rsid w:val="00BB4764"/>
    <w:rsid w:val="00BB4B5F"/>
    <w:rsid w:val="00BB512C"/>
    <w:rsid w:val="00BB549D"/>
    <w:rsid w:val="00BB553F"/>
    <w:rsid w:val="00BB59E9"/>
    <w:rsid w:val="00BB5B09"/>
    <w:rsid w:val="00BB5C41"/>
    <w:rsid w:val="00BB5D4D"/>
    <w:rsid w:val="00BB5D7B"/>
    <w:rsid w:val="00BB5E8C"/>
    <w:rsid w:val="00BB5EA4"/>
    <w:rsid w:val="00BB5F85"/>
    <w:rsid w:val="00BB6161"/>
    <w:rsid w:val="00BB64ED"/>
    <w:rsid w:val="00BB6546"/>
    <w:rsid w:val="00BB65F7"/>
    <w:rsid w:val="00BB68E1"/>
    <w:rsid w:val="00BB6A0F"/>
    <w:rsid w:val="00BB6E55"/>
    <w:rsid w:val="00BB6EB5"/>
    <w:rsid w:val="00BB714D"/>
    <w:rsid w:val="00BB7154"/>
    <w:rsid w:val="00BB73A7"/>
    <w:rsid w:val="00BB73BD"/>
    <w:rsid w:val="00BB744C"/>
    <w:rsid w:val="00BB7522"/>
    <w:rsid w:val="00BB7525"/>
    <w:rsid w:val="00BB7545"/>
    <w:rsid w:val="00BB75BD"/>
    <w:rsid w:val="00BB7697"/>
    <w:rsid w:val="00BB791F"/>
    <w:rsid w:val="00BB7D1E"/>
    <w:rsid w:val="00BB7D63"/>
    <w:rsid w:val="00BB7D8A"/>
    <w:rsid w:val="00BB7E24"/>
    <w:rsid w:val="00BC014A"/>
    <w:rsid w:val="00BC03B4"/>
    <w:rsid w:val="00BC0527"/>
    <w:rsid w:val="00BC058C"/>
    <w:rsid w:val="00BC0857"/>
    <w:rsid w:val="00BC13B1"/>
    <w:rsid w:val="00BC163F"/>
    <w:rsid w:val="00BC1D0E"/>
    <w:rsid w:val="00BC1FFA"/>
    <w:rsid w:val="00BC217E"/>
    <w:rsid w:val="00BC23A4"/>
    <w:rsid w:val="00BC28A6"/>
    <w:rsid w:val="00BC2F97"/>
    <w:rsid w:val="00BC3185"/>
    <w:rsid w:val="00BC36A9"/>
    <w:rsid w:val="00BC37A4"/>
    <w:rsid w:val="00BC37E2"/>
    <w:rsid w:val="00BC3AE3"/>
    <w:rsid w:val="00BC3E89"/>
    <w:rsid w:val="00BC3F27"/>
    <w:rsid w:val="00BC3F34"/>
    <w:rsid w:val="00BC3F6B"/>
    <w:rsid w:val="00BC3FD2"/>
    <w:rsid w:val="00BC4CBB"/>
    <w:rsid w:val="00BC4F53"/>
    <w:rsid w:val="00BC509A"/>
    <w:rsid w:val="00BC51B2"/>
    <w:rsid w:val="00BC534C"/>
    <w:rsid w:val="00BC53AB"/>
    <w:rsid w:val="00BC59FE"/>
    <w:rsid w:val="00BC5BFC"/>
    <w:rsid w:val="00BC5F17"/>
    <w:rsid w:val="00BC60FC"/>
    <w:rsid w:val="00BC62D6"/>
    <w:rsid w:val="00BC6866"/>
    <w:rsid w:val="00BC687E"/>
    <w:rsid w:val="00BC68DE"/>
    <w:rsid w:val="00BC6A76"/>
    <w:rsid w:val="00BC6C53"/>
    <w:rsid w:val="00BC6C85"/>
    <w:rsid w:val="00BC7375"/>
    <w:rsid w:val="00BC76E8"/>
    <w:rsid w:val="00BC779D"/>
    <w:rsid w:val="00BC77D4"/>
    <w:rsid w:val="00BC784C"/>
    <w:rsid w:val="00BC79DD"/>
    <w:rsid w:val="00BC7ACA"/>
    <w:rsid w:val="00BC7CD8"/>
    <w:rsid w:val="00BC7F8D"/>
    <w:rsid w:val="00BD047E"/>
    <w:rsid w:val="00BD04D7"/>
    <w:rsid w:val="00BD04F7"/>
    <w:rsid w:val="00BD0C8F"/>
    <w:rsid w:val="00BD0CA6"/>
    <w:rsid w:val="00BD0D5F"/>
    <w:rsid w:val="00BD1208"/>
    <w:rsid w:val="00BD1258"/>
    <w:rsid w:val="00BD12AE"/>
    <w:rsid w:val="00BD1736"/>
    <w:rsid w:val="00BD175D"/>
    <w:rsid w:val="00BD17E3"/>
    <w:rsid w:val="00BD1C2F"/>
    <w:rsid w:val="00BD1D13"/>
    <w:rsid w:val="00BD1DB2"/>
    <w:rsid w:val="00BD1DFC"/>
    <w:rsid w:val="00BD2397"/>
    <w:rsid w:val="00BD2484"/>
    <w:rsid w:val="00BD252F"/>
    <w:rsid w:val="00BD25E9"/>
    <w:rsid w:val="00BD2716"/>
    <w:rsid w:val="00BD2DD6"/>
    <w:rsid w:val="00BD30EC"/>
    <w:rsid w:val="00BD336E"/>
    <w:rsid w:val="00BD344B"/>
    <w:rsid w:val="00BD3936"/>
    <w:rsid w:val="00BD3A09"/>
    <w:rsid w:val="00BD3B90"/>
    <w:rsid w:val="00BD3BD6"/>
    <w:rsid w:val="00BD3D07"/>
    <w:rsid w:val="00BD3F46"/>
    <w:rsid w:val="00BD3F8A"/>
    <w:rsid w:val="00BD4178"/>
    <w:rsid w:val="00BD42DA"/>
    <w:rsid w:val="00BD44D5"/>
    <w:rsid w:val="00BD4CBA"/>
    <w:rsid w:val="00BD4E3E"/>
    <w:rsid w:val="00BD4EB2"/>
    <w:rsid w:val="00BD5159"/>
    <w:rsid w:val="00BD5290"/>
    <w:rsid w:val="00BD560E"/>
    <w:rsid w:val="00BD5781"/>
    <w:rsid w:val="00BD59FC"/>
    <w:rsid w:val="00BD5A33"/>
    <w:rsid w:val="00BD5A75"/>
    <w:rsid w:val="00BD5CB6"/>
    <w:rsid w:val="00BD5DFB"/>
    <w:rsid w:val="00BD614C"/>
    <w:rsid w:val="00BD635C"/>
    <w:rsid w:val="00BD665E"/>
    <w:rsid w:val="00BD6870"/>
    <w:rsid w:val="00BD69F8"/>
    <w:rsid w:val="00BD6ADC"/>
    <w:rsid w:val="00BD6BC2"/>
    <w:rsid w:val="00BD6D46"/>
    <w:rsid w:val="00BD72EA"/>
    <w:rsid w:val="00BD74A9"/>
    <w:rsid w:val="00BD767A"/>
    <w:rsid w:val="00BD77D6"/>
    <w:rsid w:val="00BD77FF"/>
    <w:rsid w:val="00BD79FD"/>
    <w:rsid w:val="00BD7B1C"/>
    <w:rsid w:val="00BD7FB6"/>
    <w:rsid w:val="00BE0163"/>
    <w:rsid w:val="00BE0183"/>
    <w:rsid w:val="00BE0213"/>
    <w:rsid w:val="00BE02D1"/>
    <w:rsid w:val="00BE03BD"/>
    <w:rsid w:val="00BE0411"/>
    <w:rsid w:val="00BE060C"/>
    <w:rsid w:val="00BE0794"/>
    <w:rsid w:val="00BE08F4"/>
    <w:rsid w:val="00BE09D8"/>
    <w:rsid w:val="00BE0E2F"/>
    <w:rsid w:val="00BE0F89"/>
    <w:rsid w:val="00BE1208"/>
    <w:rsid w:val="00BE12F3"/>
    <w:rsid w:val="00BE1361"/>
    <w:rsid w:val="00BE147F"/>
    <w:rsid w:val="00BE1494"/>
    <w:rsid w:val="00BE15E3"/>
    <w:rsid w:val="00BE1AB7"/>
    <w:rsid w:val="00BE2748"/>
    <w:rsid w:val="00BE27EC"/>
    <w:rsid w:val="00BE2B97"/>
    <w:rsid w:val="00BE3101"/>
    <w:rsid w:val="00BE353B"/>
    <w:rsid w:val="00BE3570"/>
    <w:rsid w:val="00BE36B2"/>
    <w:rsid w:val="00BE3CA0"/>
    <w:rsid w:val="00BE3DB3"/>
    <w:rsid w:val="00BE3DD4"/>
    <w:rsid w:val="00BE3FB6"/>
    <w:rsid w:val="00BE41D0"/>
    <w:rsid w:val="00BE4255"/>
    <w:rsid w:val="00BE451E"/>
    <w:rsid w:val="00BE45BE"/>
    <w:rsid w:val="00BE4636"/>
    <w:rsid w:val="00BE49A4"/>
    <w:rsid w:val="00BE4ACA"/>
    <w:rsid w:val="00BE4ACC"/>
    <w:rsid w:val="00BE4BDB"/>
    <w:rsid w:val="00BE4E4F"/>
    <w:rsid w:val="00BE5292"/>
    <w:rsid w:val="00BE54CF"/>
    <w:rsid w:val="00BE596B"/>
    <w:rsid w:val="00BE5D4C"/>
    <w:rsid w:val="00BE5D93"/>
    <w:rsid w:val="00BE65C6"/>
    <w:rsid w:val="00BE6744"/>
    <w:rsid w:val="00BE6866"/>
    <w:rsid w:val="00BE6ABE"/>
    <w:rsid w:val="00BE6D1D"/>
    <w:rsid w:val="00BE6DE1"/>
    <w:rsid w:val="00BE7095"/>
    <w:rsid w:val="00BE70D4"/>
    <w:rsid w:val="00BE72F4"/>
    <w:rsid w:val="00BE7482"/>
    <w:rsid w:val="00BE7498"/>
    <w:rsid w:val="00BE779C"/>
    <w:rsid w:val="00BE7B6C"/>
    <w:rsid w:val="00BE7B7B"/>
    <w:rsid w:val="00BE7E42"/>
    <w:rsid w:val="00BF000C"/>
    <w:rsid w:val="00BF059B"/>
    <w:rsid w:val="00BF0782"/>
    <w:rsid w:val="00BF07DF"/>
    <w:rsid w:val="00BF0894"/>
    <w:rsid w:val="00BF0D92"/>
    <w:rsid w:val="00BF0EB3"/>
    <w:rsid w:val="00BF0F2B"/>
    <w:rsid w:val="00BF1156"/>
    <w:rsid w:val="00BF1300"/>
    <w:rsid w:val="00BF130C"/>
    <w:rsid w:val="00BF14A6"/>
    <w:rsid w:val="00BF150B"/>
    <w:rsid w:val="00BF173A"/>
    <w:rsid w:val="00BF192C"/>
    <w:rsid w:val="00BF2591"/>
    <w:rsid w:val="00BF26A6"/>
    <w:rsid w:val="00BF2918"/>
    <w:rsid w:val="00BF2D95"/>
    <w:rsid w:val="00BF2E18"/>
    <w:rsid w:val="00BF2FEF"/>
    <w:rsid w:val="00BF3530"/>
    <w:rsid w:val="00BF3644"/>
    <w:rsid w:val="00BF3905"/>
    <w:rsid w:val="00BF3DC9"/>
    <w:rsid w:val="00BF3F50"/>
    <w:rsid w:val="00BF4000"/>
    <w:rsid w:val="00BF412F"/>
    <w:rsid w:val="00BF4381"/>
    <w:rsid w:val="00BF467D"/>
    <w:rsid w:val="00BF47E8"/>
    <w:rsid w:val="00BF4879"/>
    <w:rsid w:val="00BF491C"/>
    <w:rsid w:val="00BF49B7"/>
    <w:rsid w:val="00BF4AD8"/>
    <w:rsid w:val="00BF4D69"/>
    <w:rsid w:val="00BF4DF1"/>
    <w:rsid w:val="00BF54DA"/>
    <w:rsid w:val="00BF56A7"/>
    <w:rsid w:val="00BF58D3"/>
    <w:rsid w:val="00BF58F6"/>
    <w:rsid w:val="00BF59F5"/>
    <w:rsid w:val="00BF5AA6"/>
    <w:rsid w:val="00BF5AC8"/>
    <w:rsid w:val="00BF5B77"/>
    <w:rsid w:val="00BF5BBC"/>
    <w:rsid w:val="00BF5BFA"/>
    <w:rsid w:val="00BF5C23"/>
    <w:rsid w:val="00BF5D74"/>
    <w:rsid w:val="00BF5EC6"/>
    <w:rsid w:val="00BF5F8A"/>
    <w:rsid w:val="00BF6328"/>
    <w:rsid w:val="00BF6945"/>
    <w:rsid w:val="00BF6C5D"/>
    <w:rsid w:val="00BF6D52"/>
    <w:rsid w:val="00BF6EA1"/>
    <w:rsid w:val="00BF7013"/>
    <w:rsid w:val="00BF762C"/>
    <w:rsid w:val="00BF76D5"/>
    <w:rsid w:val="00BF7729"/>
    <w:rsid w:val="00BF7761"/>
    <w:rsid w:val="00BF78FC"/>
    <w:rsid w:val="00BF791F"/>
    <w:rsid w:val="00BF794D"/>
    <w:rsid w:val="00BF7AF9"/>
    <w:rsid w:val="00BF7BD1"/>
    <w:rsid w:val="00BF7EA9"/>
    <w:rsid w:val="00C0021E"/>
    <w:rsid w:val="00C00254"/>
    <w:rsid w:val="00C00326"/>
    <w:rsid w:val="00C005CD"/>
    <w:rsid w:val="00C005F2"/>
    <w:rsid w:val="00C008C7"/>
    <w:rsid w:val="00C00C57"/>
    <w:rsid w:val="00C00FC6"/>
    <w:rsid w:val="00C011A9"/>
    <w:rsid w:val="00C01243"/>
    <w:rsid w:val="00C01298"/>
    <w:rsid w:val="00C01589"/>
    <w:rsid w:val="00C01AF0"/>
    <w:rsid w:val="00C01D86"/>
    <w:rsid w:val="00C01D89"/>
    <w:rsid w:val="00C02115"/>
    <w:rsid w:val="00C027B1"/>
    <w:rsid w:val="00C0293F"/>
    <w:rsid w:val="00C02B46"/>
    <w:rsid w:val="00C02B4C"/>
    <w:rsid w:val="00C02BCC"/>
    <w:rsid w:val="00C030E6"/>
    <w:rsid w:val="00C0342F"/>
    <w:rsid w:val="00C03596"/>
    <w:rsid w:val="00C0371F"/>
    <w:rsid w:val="00C03912"/>
    <w:rsid w:val="00C03C6F"/>
    <w:rsid w:val="00C03FEB"/>
    <w:rsid w:val="00C040BC"/>
    <w:rsid w:val="00C0484A"/>
    <w:rsid w:val="00C04870"/>
    <w:rsid w:val="00C04FF9"/>
    <w:rsid w:val="00C04FFA"/>
    <w:rsid w:val="00C0529A"/>
    <w:rsid w:val="00C052B4"/>
    <w:rsid w:val="00C056EF"/>
    <w:rsid w:val="00C0581B"/>
    <w:rsid w:val="00C05C43"/>
    <w:rsid w:val="00C05C7B"/>
    <w:rsid w:val="00C05E3B"/>
    <w:rsid w:val="00C05E65"/>
    <w:rsid w:val="00C060CD"/>
    <w:rsid w:val="00C066EB"/>
    <w:rsid w:val="00C0695E"/>
    <w:rsid w:val="00C06993"/>
    <w:rsid w:val="00C06AE0"/>
    <w:rsid w:val="00C06BA7"/>
    <w:rsid w:val="00C070CF"/>
    <w:rsid w:val="00C07C17"/>
    <w:rsid w:val="00C10085"/>
    <w:rsid w:val="00C10318"/>
    <w:rsid w:val="00C10641"/>
    <w:rsid w:val="00C1071F"/>
    <w:rsid w:val="00C107FB"/>
    <w:rsid w:val="00C1087A"/>
    <w:rsid w:val="00C10A35"/>
    <w:rsid w:val="00C113A7"/>
    <w:rsid w:val="00C113C5"/>
    <w:rsid w:val="00C1157F"/>
    <w:rsid w:val="00C11BD2"/>
    <w:rsid w:val="00C11CC2"/>
    <w:rsid w:val="00C11CFA"/>
    <w:rsid w:val="00C11D98"/>
    <w:rsid w:val="00C11DEC"/>
    <w:rsid w:val="00C11F79"/>
    <w:rsid w:val="00C12163"/>
    <w:rsid w:val="00C123F4"/>
    <w:rsid w:val="00C1292A"/>
    <w:rsid w:val="00C12A67"/>
    <w:rsid w:val="00C12A9A"/>
    <w:rsid w:val="00C12B6F"/>
    <w:rsid w:val="00C12C67"/>
    <w:rsid w:val="00C12D09"/>
    <w:rsid w:val="00C12E8D"/>
    <w:rsid w:val="00C134D6"/>
    <w:rsid w:val="00C13636"/>
    <w:rsid w:val="00C1373C"/>
    <w:rsid w:val="00C13ABD"/>
    <w:rsid w:val="00C13E39"/>
    <w:rsid w:val="00C14583"/>
    <w:rsid w:val="00C1463A"/>
    <w:rsid w:val="00C146DA"/>
    <w:rsid w:val="00C147F5"/>
    <w:rsid w:val="00C14C3A"/>
    <w:rsid w:val="00C14E0C"/>
    <w:rsid w:val="00C14FC4"/>
    <w:rsid w:val="00C15350"/>
    <w:rsid w:val="00C1551B"/>
    <w:rsid w:val="00C160EE"/>
    <w:rsid w:val="00C16216"/>
    <w:rsid w:val="00C1623F"/>
    <w:rsid w:val="00C16294"/>
    <w:rsid w:val="00C162FD"/>
    <w:rsid w:val="00C16464"/>
    <w:rsid w:val="00C164C9"/>
    <w:rsid w:val="00C164E5"/>
    <w:rsid w:val="00C166B9"/>
    <w:rsid w:val="00C1692A"/>
    <w:rsid w:val="00C16A95"/>
    <w:rsid w:val="00C16B32"/>
    <w:rsid w:val="00C16D65"/>
    <w:rsid w:val="00C16E54"/>
    <w:rsid w:val="00C16E6A"/>
    <w:rsid w:val="00C17002"/>
    <w:rsid w:val="00C1726A"/>
    <w:rsid w:val="00C17286"/>
    <w:rsid w:val="00C17399"/>
    <w:rsid w:val="00C17453"/>
    <w:rsid w:val="00C177D5"/>
    <w:rsid w:val="00C177E2"/>
    <w:rsid w:val="00C177E7"/>
    <w:rsid w:val="00C178EA"/>
    <w:rsid w:val="00C17942"/>
    <w:rsid w:val="00C179C2"/>
    <w:rsid w:val="00C17A1D"/>
    <w:rsid w:val="00C17A9C"/>
    <w:rsid w:val="00C17D42"/>
    <w:rsid w:val="00C17F06"/>
    <w:rsid w:val="00C203DB"/>
    <w:rsid w:val="00C20640"/>
    <w:rsid w:val="00C2079B"/>
    <w:rsid w:val="00C209FD"/>
    <w:rsid w:val="00C20AD2"/>
    <w:rsid w:val="00C219E2"/>
    <w:rsid w:val="00C21D02"/>
    <w:rsid w:val="00C21D1E"/>
    <w:rsid w:val="00C21ECC"/>
    <w:rsid w:val="00C21EDC"/>
    <w:rsid w:val="00C2243A"/>
    <w:rsid w:val="00C22DB0"/>
    <w:rsid w:val="00C22F8A"/>
    <w:rsid w:val="00C2311A"/>
    <w:rsid w:val="00C233B5"/>
    <w:rsid w:val="00C23688"/>
    <w:rsid w:val="00C23740"/>
    <w:rsid w:val="00C24321"/>
    <w:rsid w:val="00C243E3"/>
    <w:rsid w:val="00C243EE"/>
    <w:rsid w:val="00C249EF"/>
    <w:rsid w:val="00C24B6F"/>
    <w:rsid w:val="00C24E81"/>
    <w:rsid w:val="00C25136"/>
    <w:rsid w:val="00C25534"/>
    <w:rsid w:val="00C25743"/>
    <w:rsid w:val="00C25972"/>
    <w:rsid w:val="00C25AB7"/>
    <w:rsid w:val="00C25C5F"/>
    <w:rsid w:val="00C25CF7"/>
    <w:rsid w:val="00C25EFC"/>
    <w:rsid w:val="00C26BDB"/>
    <w:rsid w:val="00C26BF8"/>
    <w:rsid w:val="00C26D56"/>
    <w:rsid w:val="00C26ED2"/>
    <w:rsid w:val="00C26ED4"/>
    <w:rsid w:val="00C26FE1"/>
    <w:rsid w:val="00C2705E"/>
    <w:rsid w:val="00C270B5"/>
    <w:rsid w:val="00C277D6"/>
    <w:rsid w:val="00C277E1"/>
    <w:rsid w:val="00C2785B"/>
    <w:rsid w:val="00C2798B"/>
    <w:rsid w:val="00C27C61"/>
    <w:rsid w:val="00C27CC5"/>
    <w:rsid w:val="00C27D73"/>
    <w:rsid w:val="00C3000F"/>
    <w:rsid w:val="00C30034"/>
    <w:rsid w:val="00C301AB"/>
    <w:rsid w:val="00C30661"/>
    <w:rsid w:val="00C308F5"/>
    <w:rsid w:val="00C30941"/>
    <w:rsid w:val="00C30D10"/>
    <w:rsid w:val="00C30E1B"/>
    <w:rsid w:val="00C30E41"/>
    <w:rsid w:val="00C30F47"/>
    <w:rsid w:val="00C30F4D"/>
    <w:rsid w:val="00C3141F"/>
    <w:rsid w:val="00C318EE"/>
    <w:rsid w:val="00C319A3"/>
    <w:rsid w:val="00C319DA"/>
    <w:rsid w:val="00C31B35"/>
    <w:rsid w:val="00C31BB0"/>
    <w:rsid w:val="00C3219F"/>
    <w:rsid w:val="00C321B9"/>
    <w:rsid w:val="00C32215"/>
    <w:rsid w:val="00C32719"/>
    <w:rsid w:val="00C32720"/>
    <w:rsid w:val="00C327C3"/>
    <w:rsid w:val="00C3297E"/>
    <w:rsid w:val="00C32AD9"/>
    <w:rsid w:val="00C32FED"/>
    <w:rsid w:val="00C333CA"/>
    <w:rsid w:val="00C3363F"/>
    <w:rsid w:val="00C336C9"/>
    <w:rsid w:val="00C338A7"/>
    <w:rsid w:val="00C33DF1"/>
    <w:rsid w:val="00C341B9"/>
    <w:rsid w:val="00C34999"/>
    <w:rsid w:val="00C34A52"/>
    <w:rsid w:val="00C34A6F"/>
    <w:rsid w:val="00C356CB"/>
    <w:rsid w:val="00C35766"/>
    <w:rsid w:val="00C35842"/>
    <w:rsid w:val="00C358F1"/>
    <w:rsid w:val="00C359A8"/>
    <w:rsid w:val="00C35D52"/>
    <w:rsid w:val="00C35E24"/>
    <w:rsid w:val="00C35E32"/>
    <w:rsid w:val="00C35F57"/>
    <w:rsid w:val="00C36062"/>
    <w:rsid w:val="00C36074"/>
    <w:rsid w:val="00C361FF"/>
    <w:rsid w:val="00C36B50"/>
    <w:rsid w:val="00C36BAA"/>
    <w:rsid w:val="00C371C4"/>
    <w:rsid w:val="00C3736E"/>
    <w:rsid w:val="00C37615"/>
    <w:rsid w:val="00C37971"/>
    <w:rsid w:val="00C37AB9"/>
    <w:rsid w:val="00C37BE3"/>
    <w:rsid w:val="00C37CBD"/>
    <w:rsid w:val="00C37D69"/>
    <w:rsid w:val="00C400F9"/>
    <w:rsid w:val="00C4032A"/>
    <w:rsid w:val="00C40893"/>
    <w:rsid w:val="00C409EE"/>
    <w:rsid w:val="00C40A62"/>
    <w:rsid w:val="00C40BC9"/>
    <w:rsid w:val="00C40CFD"/>
    <w:rsid w:val="00C41025"/>
    <w:rsid w:val="00C411D4"/>
    <w:rsid w:val="00C41324"/>
    <w:rsid w:val="00C41344"/>
    <w:rsid w:val="00C4148A"/>
    <w:rsid w:val="00C4170B"/>
    <w:rsid w:val="00C4170C"/>
    <w:rsid w:val="00C419D4"/>
    <w:rsid w:val="00C419EE"/>
    <w:rsid w:val="00C41ADA"/>
    <w:rsid w:val="00C42090"/>
    <w:rsid w:val="00C4234C"/>
    <w:rsid w:val="00C4234F"/>
    <w:rsid w:val="00C42424"/>
    <w:rsid w:val="00C42894"/>
    <w:rsid w:val="00C42BE8"/>
    <w:rsid w:val="00C42CCB"/>
    <w:rsid w:val="00C42E6A"/>
    <w:rsid w:val="00C42E8C"/>
    <w:rsid w:val="00C4308C"/>
    <w:rsid w:val="00C43586"/>
    <w:rsid w:val="00C43A01"/>
    <w:rsid w:val="00C43B40"/>
    <w:rsid w:val="00C43BC8"/>
    <w:rsid w:val="00C43D5C"/>
    <w:rsid w:val="00C43E05"/>
    <w:rsid w:val="00C43F9C"/>
    <w:rsid w:val="00C44227"/>
    <w:rsid w:val="00C44278"/>
    <w:rsid w:val="00C4463E"/>
    <w:rsid w:val="00C44C82"/>
    <w:rsid w:val="00C44D73"/>
    <w:rsid w:val="00C44FBB"/>
    <w:rsid w:val="00C4504A"/>
    <w:rsid w:val="00C451C5"/>
    <w:rsid w:val="00C45221"/>
    <w:rsid w:val="00C45565"/>
    <w:rsid w:val="00C45586"/>
    <w:rsid w:val="00C458B3"/>
    <w:rsid w:val="00C45B2C"/>
    <w:rsid w:val="00C45BF7"/>
    <w:rsid w:val="00C45D81"/>
    <w:rsid w:val="00C466DC"/>
    <w:rsid w:val="00C4674D"/>
    <w:rsid w:val="00C46B4C"/>
    <w:rsid w:val="00C46F8E"/>
    <w:rsid w:val="00C4751E"/>
    <w:rsid w:val="00C47674"/>
    <w:rsid w:val="00C476DC"/>
    <w:rsid w:val="00C479CC"/>
    <w:rsid w:val="00C47D27"/>
    <w:rsid w:val="00C47E66"/>
    <w:rsid w:val="00C47EA4"/>
    <w:rsid w:val="00C501C5"/>
    <w:rsid w:val="00C50299"/>
    <w:rsid w:val="00C50355"/>
    <w:rsid w:val="00C5075B"/>
    <w:rsid w:val="00C507D3"/>
    <w:rsid w:val="00C50C7A"/>
    <w:rsid w:val="00C5100C"/>
    <w:rsid w:val="00C51036"/>
    <w:rsid w:val="00C5147E"/>
    <w:rsid w:val="00C51805"/>
    <w:rsid w:val="00C519DF"/>
    <w:rsid w:val="00C51D9C"/>
    <w:rsid w:val="00C51DA0"/>
    <w:rsid w:val="00C51FC9"/>
    <w:rsid w:val="00C5297A"/>
    <w:rsid w:val="00C52C10"/>
    <w:rsid w:val="00C52E37"/>
    <w:rsid w:val="00C52F9C"/>
    <w:rsid w:val="00C52FED"/>
    <w:rsid w:val="00C53345"/>
    <w:rsid w:val="00C533FB"/>
    <w:rsid w:val="00C535EB"/>
    <w:rsid w:val="00C53B5B"/>
    <w:rsid w:val="00C53C3E"/>
    <w:rsid w:val="00C53CEA"/>
    <w:rsid w:val="00C53D6F"/>
    <w:rsid w:val="00C53FF1"/>
    <w:rsid w:val="00C54214"/>
    <w:rsid w:val="00C5430A"/>
    <w:rsid w:val="00C54C86"/>
    <w:rsid w:val="00C550A1"/>
    <w:rsid w:val="00C551AA"/>
    <w:rsid w:val="00C55352"/>
    <w:rsid w:val="00C5537C"/>
    <w:rsid w:val="00C5544D"/>
    <w:rsid w:val="00C5563A"/>
    <w:rsid w:val="00C55846"/>
    <w:rsid w:val="00C55DE9"/>
    <w:rsid w:val="00C5601C"/>
    <w:rsid w:val="00C56201"/>
    <w:rsid w:val="00C568F8"/>
    <w:rsid w:val="00C56930"/>
    <w:rsid w:val="00C56A5B"/>
    <w:rsid w:val="00C56EEF"/>
    <w:rsid w:val="00C56F93"/>
    <w:rsid w:val="00C56FF8"/>
    <w:rsid w:val="00C57049"/>
    <w:rsid w:val="00C571C5"/>
    <w:rsid w:val="00C57453"/>
    <w:rsid w:val="00C576F4"/>
    <w:rsid w:val="00C57705"/>
    <w:rsid w:val="00C577AB"/>
    <w:rsid w:val="00C578A0"/>
    <w:rsid w:val="00C57E5F"/>
    <w:rsid w:val="00C57FA2"/>
    <w:rsid w:val="00C6030D"/>
    <w:rsid w:val="00C6043F"/>
    <w:rsid w:val="00C605B0"/>
    <w:rsid w:val="00C605C8"/>
    <w:rsid w:val="00C607CA"/>
    <w:rsid w:val="00C608A9"/>
    <w:rsid w:val="00C6097D"/>
    <w:rsid w:val="00C609B8"/>
    <w:rsid w:val="00C60C08"/>
    <w:rsid w:val="00C60F69"/>
    <w:rsid w:val="00C6133D"/>
    <w:rsid w:val="00C613CE"/>
    <w:rsid w:val="00C614CD"/>
    <w:rsid w:val="00C61708"/>
    <w:rsid w:val="00C61AAC"/>
    <w:rsid w:val="00C61BBF"/>
    <w:rsid w:val="00C61E1E"/>
    <w:rsid w:val="00C61EAA"/>
    <w:rsid w:val="00C61F91"/>
    <w:rsid w:val="00C62512"/>
    <w:rsid w:val="00C62599"/>
    <w:rsid w:val="00C6274D"/>
    <w:rsid w:val="00C627B8"/>
    <w:rsid w:val="00C627D2"/>
    <w:rsid w:val="00C62C1C"/>
    <w:rsid w:val="00C62E46"/>
    <w:rsid w:val="00C632A1"/>
    <w:rsid w:val="00C63305"/>
    <w:rsid w:val="00C63543"/>
    <w:rsid w:val="00C6357F"/>
    <w:rsid w:val="00C63831"/>
    <w:rsid w:val="00C63968"/>
    <w:rsid w:val="00C63B1F"/>
    <w:rsid w:val="00C63CDA"/>
    <w:rsid w:val="00C6409C"/>
    <w:rsid w:val="00C6422A"/>
    <w:rsid w:val="00C64363"/>
    <w:rsid w:val="00C643FD"/>
    <w:rsid w:val="00C64442"/>
    <w:rsid w:val="00C64663"/>
    <w:rsid w:val="00C64811"/>
    <w:rsid w:val="00C64B31"/>
    <w:rsid w:val="00C64B4F"/>
    <w:rsid w:val="00C64BE3"/>
    <w:rsid w:val="00C6533C"/>
    <w:rsid w:val="00C65394"/>
    <w:rsid w:val="00C6583C"/>
    <w:rsid w:val="00C6593E"/>
    <w:rsid w:val="00C65B60"/>
    <w:rsid w:val="00C65BB4"/>
    <w:rsid w:val="00C65D63"/>
    <w:rsid w:val="00C65FF5"/>
    <w:rsid w:val="00C6618E"/>
    <w:rsid w:val="00C663B3"/>
    <w:rsid w:val="00C6663D"/>
    <w:rsid w:val="00C66800"/>
    <w:rsid w:val="00C668F0"/>
    <w:rsid w:val="00C66DAC"/>
    <w:rsid w:val="00C670CB"/>
    <w:rsid w:val="00C674A5"/>
    <w:rsid w:val="00C675C6"/>
    <w:rsid w:val="00C6781D"/>
    <w:rsid w:val="00C6785A"/>
    <w:rsid w:val="00C67C35"/>
    <w:rsid w:val="00C67F4C"/>
    <w:rsid w:val="00C70339"/>
    <w:rsid w:val="00C7055A"/>
    <w:rsid w:val="00C705CD"/>
    <w:rsid w:val="00C70ACA"/>
    <w:rsid w:val="00C70CC9"/>
    <w:rsid w:val="00C712A9"/>
    <w:rsid w:val="00C71383"/>
    <w:rsid w:val="00C713BE"/>
    <w:rsid w:val="00C7140F"/>
    <w:rsid w:val="00C71DDF"/>
    <w:rsid w:val="00C720C9"/>
    <w:rsid w:val="00C720DA"/>
    <w:rsid w:val="00C722CF"/>
    <w:rsid w:val="00C72301"/>
    <w:rsid w:val="00C723CA"/>
    <w:rsid w:val="00C727D5"/>
    <w:rsid w:val="00C72A35"/>
    <w:rsid w:val="00C72B6B"/>
    <w:rsid w:val="00C72F89"/>
    <w:rsid w:val="00C73057"/>
    <w:rsid w:val="00C730A2"/>
    <w:rsid w:val="00C73152"/>
    <w:rsid w:val="00C73577"/>
    <w:rsid w:val="00C73741"/>
    <w:rsid w:val="00C73976"/>
    <w:rsid w:val="00C73E24"/>
    <w:rsid w:val="00C73E49"/>
    <w:rsid w:val="00C73EEE"/>
    <w:rsid w:val="00C73F02"/>
    <w:rsid w:val="00C73F5C"/>
    <w:rsid w:val="00C73FA3"/>
    <w:rsid w:val="00C74163"/>
    <w:rsid w:val="00C74395"/>
    <w:rsid w:val="00C74676"/>
    <w:rsid w:val="00C746A6"/>
    <w:rsid w:val="00C7478E"/>
    <w:rsid w:val="00C74905"/>
    <w:rsid w:val="00C749AB"/>
    <w:rsid w:val="00C74D34"/>
    <w:rsid w:val="00C74ED3"/>
    <w:rsid w:val="00C75643"/>
    <w:rsid w:val="00C756AB"/>
    <w:rsid w:val="00C7570E"/>
    <w:rsid w:val="00C75AA5"/>
    <w:rsid w:val="00C75E99"/>
    <w:rsid w:val="00C75F47"/>
    <w:rsid w:val="00C761BB"/>
    <w:rsid w:val="00C761BF"/>
    <w:rsid w:val="00C763F0"/>
    <w:rsid w:val="00C765FF"/>
    <w:rsid w:val="00C76834"/>
    <w:rsid w:val="00C76D20"/>
    <w:rsid w:val="00C76FAD"/>
    <w:rsid w:val="00C77238"/>
    <w:rsid w:val="00C77458"/>
    <w:rsid w:val="00C774D3"/>
    <w:rsid w:val="00C7758C"/>
    <w:rsid w:val="00C776D8"/>
    <w:rsid w:val="00C77796"/>
    <w:rsid w:val="00C77CB4"/>
    <w:rsid w:val="00C77CB5"/>
    <w:rsid w:val="00C77DF4"/>
    <w:rsid w:val="00C77EC5"/>
    <w:rsid w:val="00C8008B"/>
    <w:rsid w:val="00C80243"/>
    <w:rsid w:val="00C8036A"/>
    <w:rsid w:val="00C8037D"/>
    <w:rsid w:val="00C803F0"/>
    <w:rsid w:val="00C80524"/>
    <w:rsid w:val="00C80544"/>
    <w:rsid w:val="00C80716"/>
    <w:rsid w:val="00C80827"/>
    <w:rsid w:val="00C808B7"/>
    <w:rsid w:val="00C8097F"/>
    <w:rsid w:val="00C80D20"/>
    <w:rsid w:val="00C80E8B"/>
    <w:rsid w:val="00C80F37"/>
    <w:rsid w:val="00C80F46"/>
    <w:rsid w:val="00C80FB0"/>
    <w:rsid w:val="00C812A7"/>
    <w:rsid w:val="00C81401"/>
    <w:rsid w:val="00C814A9"/>
    <w:rsid w:val="00C814B9"/>
    <w:rsid w:val="00C8182A"/>
    <w:rsid w:val="00C8197A"/>
    <w:rsid w:val="00C81B12"/>
    <w:rsid w:val="00C82109"/>
    <w:rsid w:val="00C82191"/>
    <w:rsid w:val="00C821DB"/>
    <w:rsid w:val="00C823A9"/>
    <w:rsid w:val="00C8242B"/>
    <w:rsid w:val="00C82577"/>
    <w:rsid w:val="00C829B9"/>
    <w:rsid w:val="00C82E71"/>
    <w:rsid w:val="00C82FDA"/>
    <w:rsid w:val="00C83087"/>
    <w:rsid w:val="00C836B2"/>
    <w:rsid w:val="00C8370A"/>
    <w:rsid w:val="00C8374E"/>
    <w:rsid w:val="00C83D53"/>
    <w:rsid w:val="00C83F5F"/>
    <w:rsid w:val="00C83FE2"/>
    <w:rsid w:val="00C846A5"/>
    <w:rsid w:val="00C846F2"/>
    <w:rsid w:val="00C849D5"/>
    <w:rsid w:val="00C84B68"/>
    <w:rsid w:val="00C84FDD"/>
    <w:rsid w:val="00C85160"/>
    <w:rsid w:val="00C851D4"/>
    <w:rsid w:val="00C85357"/>
    <w:rsid w:val="00C8559D"/>
    <w:rsid w:val="00C85D41"/>
    <w:rsid w:val="00C85D71"/>
    <w:rsid w:val="00C85E67"/>
    <w:rsid w:val="00C85F02"/>
    <w:rsid w:val="00C8638A"/>
    <w:rsid w:val="00C8649C"/>
    <w:rsid w:val="00C865CA"/>
    <w:rsid w:val="00C86617"/>
    <w:rsid w:val="00C86913"/>
    <w:rsid w:val="00C86F47"/>
    <w:rsid w:val="00C8704D"/>
    <w:rsid w:val="00C87089"/>
    <w:rsid w:val="00C874F2"/>
    <w:rsid w:val="00C87586"/>
    <w:rsid w:val="00C87609"/>
    <w:rsid w:val="00C8766A"/>
    <w:rsid w:val="00C877F4"/>
    <w:rsid w:val="00C87C11"/>
    <w:rsid w:val="00C87DAC"/>
    <w:rsid w:val="00C90131"/>
    <w:rsid w:val="00C9036A"/>
    <w:rsid w:val="00C9044A"/>
    <w:rsid w:val="00C906BA"/>
    <w:rsid w:val="00C90719"/>
    <w:rsid w:val="00C90D0E"/>
    <w:rsid w:val="00C90E07"/>
    <w:rsid w:val="00C90EEC"/>
    <w:rsid w:val="00C90F2B"/>
    <w:rsid w:val="00C910C3"/>
    <w:rsid w:val="00C915D1"/>
    <w:rsid w:val="00C91614"/>
    <w:rsid w:val="00C916A3"/>
    <w:rsid w:val="00C91893"/>
    <w:rsid w:val="00C919CC"/>
    <w:rsid w:val="00C91C26"/>
    <w:rsid w:val="00C91D27"/>
    <w:rsid w:val="00C92007"/>
    <w:rsid w:val="00C925A1"/>
    <w:rsid w:val="00C92764"/>
    <w:rsid w:val="00C927B4"/>
    <w:rsid w:val="00C92A12"/>
    <w:rsid w:val="00C92A69"/>
    <w:rsid w:val="00C92B0A"/>
    <w:rsid w:val="00C92B34"/>
    <w:rsid w:val="00C92DF5"/>
    <w:rsid w:val="00C92E63"/>
    <w:rsid w:val="00C930EB"/>
    <w:rsid w:val="00C933F7"/>
    <w:rsid w:val="00C9354E"/>
    <w:rsid w:val="00C937D5"/>
    <w:rsid w:val="00C939F3"/>
    <w:rsid w:val="00C93ADE"/>
    <w:rsid w:val="00C93BE1"/>
    <w:rsid w:val="00C93CE2"/>
    <w:rsid w:val="00C93DCD"/>
    <w:rsid w:val="00C93EFA"/>
    <w:rsid w:val="00C94122"/>
    <w:rsid w:val="00C94203"/>
    <w:rsid w:val="00C94604"/>
    <w:rsid w:val="00C94CFD"/>
    <w:rsid w:val="00C94E8C"/>
    <w:rsid w:val="00C95002"/>
    <w:rsid w:val="00C951E1"/>
    <w:rsid w:val="00C952BD"/>
    <w:rsid w:val="00C9530A"/>
    <w:rsid w:val="00C95653"/>
    <w:rsid w:val="00C957CF"/>
    <w:rsid w:val="00C9585F"/>
    <w:rsid w:val="00C959B6"/>
    <w:rsid w:val="00C95C63"/>
    <w:rsid w:val="00C95F42"/>
    <w:rsid w:val="00C9640F"/>
    <w:rsid w:val="00C967DE"/>
    <w:rsid w:val="00C96AD8"/>
    <w:rsid w:val="00C96C3E"/>
    <w:rsid w:val="00C96C9E"/>
    <w:rsid w:val="00C96CBF"/>
    <w:rsid w:val="00C96F2A"/>
    <w:rsid w:val="00C97168"/>
    <w:rsid w:val="00C973C2"/>
    <w:rsid w:val="00C974F4"/>
    <w:rsid w:val="00C975C5"/>
    <w:rsid w:val="00C97725"/>
    <w:rsid w:val="00C977C9"/>
    <w:rsid w:val="00C9787F"/>
    <w:rsid w:val="00C979D0"/>
    <w:rsid w:val="00C97B70"/>
    <w:rsid w:val="00C97BCC"/>
    <w:rsid w:val="00C97C41"/>
    <w:rsid w:val="00C97C90"/>
    <w:rsid w:val="00C97ECC"/>
    <w:rsid w:val="00C97FEC"/>
    <w:rsid w:val="00C97FFE"/>
    <w:rsid w:val="00CA0363"/>
    <w:rsid w:val="00CA05AB"/>
    <w:rsid w:val="00CA05CD"/>
    <w:rsid w:val="00CA05FD"/>
    <w:rsid w:val="00CA080A"/>
    <w:rsid w:val="00CA0A2A"/>
    <w:rsid w:val="00CA0F3D"/>
    <w:rsid w:val="00CA0F75"/>
    <w:rsid w:val="00CA1730"/>
    <w:rsid w:val="00CA17F7"/>
    <w:rsid w:val="00CA1A13"/>
    <w:rsid w:val="00CA1B0F"/>
    <w:rsid w:val="00CA1E5B"/>
    <w:rsid w:val="00CA1F7A"/>
    <w:rsid w:val="00CA236D"/>
    <w:rsid w:val="00CA236E"/>
    <w:rsid w:val="00CA237A"/>
    <w:rsid w:val="00CA2436"/>
    <w:rsid w:val="00CA2660"/>
    <w:rsid w:val="00CA26EE"/>
    <w:rsid w:val="00CA28FB"/>
    <w:rsid w:val="00CA2984"/>
    <w:rsid w:val="00CA2B3C"/>
    <w:rsid w:val="00CA2B74"/>
    <w:rsid w:val="00CA2C62"/>
    <w:rsid w:val="00CA2D72"/>
    <w:rsid w:val="00CA2E51"/>
    <w:rsid w:val="00CA2EB0"/>
    <w:rsid w:val="00CA30A2"/>
    <w:rsid w:val="00CA30D0"/>
    <w:rsid w:val="00CA330F"/>
    <w:rsid w:val="00CA34AD"/>
    <w:rsid w:val="00CA3509"/>
    <w:rsid w:val="00CA36B2"/>
    <w:rsid w:val="00CA372C"/>
    <w:rsid w:val="00CA37B2"/>
    <w:rsid w:val="00CA39BB"/>
    <w:rsid w:val="00CA3CCA"/>
    <w:rsid w:val="00CA40A8"/>
    <w:rsid w:val="00CA4138"/>
    <w:rsid w:val="00CA41DF"/>
    <w:rsid w:val="00CA4475"/>
    <w:rsid w:val="00CA4488"/>
    <w:rsid w:val="00CA454E"/>
    <w:rsid w:val="00CA487B"/>
    <w:rsid w:val="00CA497C"/>
    <w:rsid w:val="00CA4A97"/>
    <w:rsid w:val="00CA4FC0"/>
    <w:rsid w:val="00CA5696"/>
    <w:rsid w:val="00CA57F0"/>
    <w:rsid w:val="00CA58F2"/>
    <w:rsid w:val="00CA61D9"/>
    <w:rsid w:val="00CA632B"/>
    <w:rsid w:val="00CA63A5"/>
    <w:rsid w:val="00CA6782"/>
    <w:rsid w:val="00CA6B07"/>
    <w:rsid w:val="00CA6DCA"/>
    <w:rsid w:val="00CA7226"/>
    <w:rsid w:val="00CA72FA"/>
    <w:rsid w:val="00CA76BF"/>
    <w:rsid w:val="00CA771D"/>
    <w:rsid w:val="00CA7B39"/>
    <w:rsid w:val="00CA7B46"/>
    <w:rsid w:val="00CA7C80"/>
    <w:rsid w:val="00CA7E1E"/>
    <w:rsid w:val="00CA7E4E"/>
    <w:rsid w:val="00CB00BA"/>
    <w:rsid w:val="00CB027C"/>
    <w:rsid w:val="00CB047E"/>
    <w:rsid w:val="00CB04B9"/>
    <w:rsid w:val="00CB0837"/>
    <w:rsid w:val="00CB093C"/>
    <w:rsid w:val="00CB0BAD"/>
    <w:rsid w:val="00CB0E49"/>
    <w:rsid w:val="00CB1069"/>
    <w:rsid w:val="00CB12EB"/>
    <w:rsid w:val="00CB15F5"/>
    <w:rsid w:val="00CB1859"/>
    <w:rsid w:val="00CB1952"/>
    <w:rsid w:val="00CB19FA"/>
    <w:rsid w:val="00CB1B0B"/>
    <w:rsid w:val="00CB1B1B"/>
    <w:rsid w:val="00CB1C1A"/>
    <w:rsid w:val="00CB1D30"/>
    <w:rsid w:val="00CB1F21"/>
    <w:rsid w:val="00CB20DD"/>
    <w:rsid w:val="00CB2159"/>
    <w:rsid w:val="00CB220F"/>
    <w:rsid w:val="00CB223B"/>
    <w:rsid w:val="00CB23EA"/>
    <w:rsid w:val="00CB243D"/>
    <w:rsid w:val="00CB2927"/>
    <w:rsid w:val="00CB2959"/>
    <w:rsid w:val="00CB2DA5"/>
    <w:rsid w:val="00CB2F9A"/>
    <w:rsid w:val="00CB2FE6"/>
    <w:rsid w:val="00CB3280"/>
    <w:rsid w:val="00CB34D8"/>
    <w:rsid w:val="00CB3599"/>
    <w:rsid w:val="00CB375A"/>
    <w:rsid w:val="00CB3829"/>
    <w:rsid w:val="00CB3932"/>
    <w:rsid w:val="00CB3AC6"/>
    <w:rsid w:val="00CB3C3F"/>
    <w:rsid w:val="00CB3E89"/>
    <w:rsid w:val="00CB41D6"/>
    <w:rsid w:val="00CB44F3"/>
    <w:rsid w:val="00CB49D1"/>
    <w:rsid w:val="00CB4BE1"/>
    <w:rsid w:val="00CB4C00"/>
    <w:rsid w:val="00CB4D98"/>
    <w:rsid w:val="00CB4F67"/>
    <w:rsid w:val="00CB4F98"/>
    <w:rsid w:val="00CB50C2"/>
    <w:rsid w:val="00CB510B"/>
    <w:rsid w:val="00CB5553"/>
    <w:rsid w:val="00CB56D8"/>
    <w:rsid w:val="00CB5AB8"/>
    <w:rsid w:val="00CB5B12"/>
    <w:rsid w:val="00CB5C74"/>
    <w:rsid w:val="00CB5D75"/>
    <w:rsid w:val="00CB6053"/>
    <w:rsid w:val="00CB6105"/>
    <w:rsid w:val="00CB6903"/>
    <w:rsid w:val="00CB6A7E"/>
    <w:rsid w:val="00CB6B35"/>
    <w:rsid w:val="00CB6CF6"/>
    <w:rsid w:val="00CB73CF"/>
    <w:rsid w:val="00CB74BC"/>
    <w:rsid w:val="00CB765E"/>
    <w:rsid w:val="00CB76C1"/>
    <w:rsid w:val="00CB775A"/>
    <w:rsid w:val="00CB7993"/>
    <w:rsid w:val="00CB7CB7"/>
    <w:rsid w:val="00CB7E57"/>
    <w:rsid w:val="00CC0273"/>
    <w:rsid w:val="00CC039E"/>
    <w:rsid w:val="00CC084D"/>
    <w:rsid w:val="00CC08C5"/>
    <w:rsid w:val="00CC0AE2"/>
    <w:rsid w:val="00CC0B52"/>
    <w:rsid w:val="00CC0CF7"/>
    <w:rsid w:val="00CC1178"/>
    <w:rsid w:val="00CC1207"/>
    <w:rsid w:val="00CC125D"/>
    <w:rsid w:val="00CC14BE"/>
    <w:rsid w:val="00CC1782"/>
    <w:rsid w:val="00CC18B5"/>
    <w:rsid w:val="00CC199F"/>
    <w:rsid w:val="00CC19BF"/>
    <w:rsid w:val="00CC1A14"/>
    <w:rsid w:val="00CC1ADD"/>
    <w:rsid w:val="00CC1C92"/>
    <w:rsid w:val="00CC1CEA"/>
    <w:rsid w:val="00CC1DDF"/>
    <w:rsid w:val="00CC1E28"/>
    <w:rsid w:val="00CC211A"/>
    <w:rsid w:val="00CC2188"/>
    <w:rsid w:val="00CC247F"/>
    <w:rsid w:val="00CC2502"/>
    <w:rsid w:val="00CC2626"/>
    <w:rsid w:val="00CC266E"/>
    <w:rsid w:val="00CC277B"/>
    <w:rsid w:val="00CC2916"/>
    <w:rsid w:val="00CC2ABE"/>
    <w:rsid w:val="00CC2BEB"/>
    <w:rsid w:val="00CC2C67"/>
    <w:rsid w:val="00CC2CCD"/>
    <w:rsid w:val="00CC2D60"/>
    <w:rsid w:val="00CC2F1F"/>
    <w:rsid w:val="00CC34F3"/>
    <w:rsid w:val="00CC356A"/>
    <w:rsid w:val="00CC35AA"/>
    <w:rsid w:val="00CC35AC"/>
    <w:rsid w:val="00CC3A6F"/>
    <w:rsid w:val="00CC3ECE"/>
    <w:rsid w:val="00CC423D"/>
    <w:rsid w:val="00CC431B"/>
    <w:rsid w:val="00CC449F"/>
    <w:rsid w:val="00CC4892"/>
    <w:rsid w:val="00CC48A0"/>
    <w:rsid w:val="00CC48FB"/>
    <w:rsid w:val="00CC4B05"/>
    <w:rsid w:val="00CC4B39"/>
    <w:rsid w:val="00CC4B6A"/>
    <w:rsid w:val="00CC4E21"/>
    <w:rsid w:val="00CC4E8C"/>
    <w:rsid w:val="00CC4EE0"/>
    <w:rsid w:val="00CC535E"/>
    <w:rsid w:val="00CC53DC"/>
    <w:rsid w:val="00CC53EB"/>
    <w:rsid w:val="00CC547F"/>
    <w:rsid w:val="00CC5858"/>
    <w:rsid w:val="00CC5B5A"/>
    <w:rsid w:val="00CC5F6B"/>
    <w:rsid w:val="00CC5FAD"/>
    <w:rsid w:val="00CC63E1"/>
    <w:rsid w:val="00CC649E"/>
    <w:rsid w:val="00CC6A2D"/>
    <w:rsid w:val="00CC6F02"/>
    <w:rsid w:val="00CC6FB9"/>
    <w:rsid w:val="00CC75BE"/>
    <w:rsid w:val="00CC7753"/>
    <w:rsid w:val="00CC7887"/>
    <w:rsid w:val="00CC7904"/>
    <w:rsid w:val="00CD0422"/>
    <w:rsid w:val="00CD0626"/>
    <w:rsid w:val="00CD0874"/>
    <w:rsid w:val="00CD091B"/>
    <w:rsid w:val="00CD093E"/>
    <w:rsid w:val="00CD0A0B"/>
    <w:rsid w:val="00CD0A66"/>
    <w:rsid w:val="00CD0D0A"/>
    <w:rsid w:val="00CD0EB1"/>
    <w:rsid w:val="00CD11C2"/>
    <w:rsid w:val="00CD12C0"/>
    <w:rsid w:val="00CD1374"/>
    <w:rsid w:val="00CD1555"/>
    <w:rsid w:val="00CD18CD"/>
    <w:rsid w:val="00CD19C2"/>
    <w:rsid w:val="00CD1B24"/>
    <w:rsid w:val="00CD1C6F"/>
    <w:rsid w:val="00CD1CCE"/>
    <w:rsid w:val="00CD1CED"/>
    <w:rsid w:val="00CD213B"/>
    <w:rsid w:val="00CD220F"/>
    <w:rsid w:val="00CD2442"/>
    <w:rsid w:val="00CD2458"/>
    <w:rsid w:val="00CD2726"/>
    <w:rsid w:val="00CD2791"/>
    <w:rsid w:val="00CD285C"/>
    <w:rsid w:val="00CD2C42"/>
    <w:rsid w:val="00CD2D4B"/>
    <w:rsid w:val="00CD2E6F"/>
    <w:rsid w:val="00CD3041"/>
    <w:rsid w:val="00CD3252"/>
    <w:rsid w:val="00CD38D9"/>
    <w:rsid w:val="00CD39B8"/>
    <w:rsid w:val="00CD39E7"/>
    <w:rsid w:val="00CD3BA0"/>
    <w:rsid w:val="00CD3BC2"/>
    <w:rsid w:val="00CD3BDD"/>
    <w:rsid w:val="00CD3C21"/>
    <w:rsid w:val="00CD4134"/>
    <w:rsid w:val="00CD4974"/>
    <w:rsid w:val="00CD4B92"/>
    <w:rsid w:val="00CD4CB4"/>
    <w:rsid w:val="00CD4CE4"/>
    <w:rsid w:val="00CD4D77"/>
    <w:rsid w:val="00CD4D9F"/>
    <w:rsid w:val="00CD4E10"/>
    <w:rsid w:val="00CD4E99"/>
    <w:rsid w:val="00CD52D1"/>
    <w:rsid w:val="00CD531C"/>
    <w:rsid w:val="00CD532A"/>
    <w:rsid w:val="00CD54A2"/>
    <w:rsid w:val="00CD55C8"/>
    <w:rsid w:val="00CD59B1"/>
    <w:rsid w:val="00CD63D1"/>
    <w:rsid w:val="00CD652C"/>
    <w:rsid w:val="00CD663C"/>
    <w:rsid w:val="00CD693B"/>
    <w:rsid w:val="00CD6A2E"/>
    <w:rsid w:val="00CD6A5C"/>
    <w:rsid w:val="00CD6A79"/>
    <w:rsid w:val="00CD6BFE"/>
    <w:rsid w:val="00CD6C99"/>
    <w:rsid w:val="00CD70A7"/>
    <w:rsid w:val="00CD70E5"/>
    <w:rsid w:val="00CD7133"/>
    <w:rsid w:val="00CD7268"/>
    <w:rsid w:val="00CD748D"/>
    <w:rsid w:val="00CD751B"/>
    <w:rsid w:val="00CD7528"/>
    <w:rsid w:val="00CD7754"/>
    <w:rsid w:val="00CD7D0E"/>
    <w:rsid w:val="00CD7E18"/>
    <w:rsid w:val="00CE00E6"/>
    <w:rsid w:val="00CE01F2"/>
    <w:rsid w:val="00CE0306"/>
    <w:rsid w:val="00CE036C"/>
    <w:rsid w:val="00CE03F6"/>
    <w:rsid w:val="00CE0468"/>
    <w:rsid w:val="00CE0586"/>
    <w:rsid w:val="00CE0912"/>
    <w:rsid w:val="00CE092B"/>
    <w:rsid w:val="00CE0C54"/>
    <w:rsid w:val="00CE0D6F"/>
    <w:rsid w:val="00CE0D77"/>
    <w:rsid w:val="00CE1240"/>
    <w:rsid w:val="00CE14D2"/>
    <w:rsid w:val="00CE14ED"/>
    <w:rsid w:val="00CE1582"/>
    <w:rsid w:val="00CE16B7"/>
    <w:rsid w:val="00CE1947"/>
    <w:rsid w:val="00CE19E5"/>
    <w:rsid w:val="00CE1A29"/>
    <w:rsid w:val="00CE20B5"/>
    <w:rsid w:val="00CE25A8"/>
    <w:rsid w:val="00CE286C"/>
    <w:rsid w:val="00CE29F4"/>
    <w:rsid w:val="00CE2E03"/>
    <w:rsid w:val="00CE2E16"/>
    <w:rsid w:val="00CE318F"/>
    <w:rsid w:val="00CE32FF"/>
    <w:rsid w:val="00CE3947"/>
    <w:rsid w:val="00CE3C51"/>
    <w:rsid w:val="00CE3C8B"/>
    <w:rsid w:val="00CE3E6A"/>
    <w:rsid w:val="00CE4617"/>
    <w:rsid w:val="00CE4A4A"/>
    <w:rsid w:val="00CE4C6B"/>
    <w:rsid w:val="00CE4C75"/>
    <w:rsid w:val="00CE52D6"/>
    <w:rsid w:val="00CE5784"/>
    <w:rsid w:val="00CE5853"/>
    <w:rsid w:val="00CE5A16"/>
    <w:rsid w:val="00CE5B07"/>
    <w:rsid w:val="00CE5EC8"/>
    <w:rsid w:val="00CE60A4"/>
    <w:rsid w:val="00CE668F"/>
    <w:rsid w:val="00CE6B81"/>
    <w:rsid w:val="00CE6C9F"/>
    <w:rsid w:val="00CE6CC3"/>
    <w:rsid w:val="00CE6E58"/>
    <w:rsid w:val="00CE6FF3"/>
    <w:rsid w:val="00CE7188"/>
    <w:rsid w:val="00CE7578"/>
    <w:rsid w:val="00CE75DD"/>
    <w:rsid w:val="00CE75E8"/>
    <w:rsid w:val="00CE76AC"/>
    <w:rsid w:val="00CE7B8C"/>
    <w:rsid w:val="00CE7C8D"/>
    <w:rsid w:val="00CE7CB5"/>
    <w:rsid w:val="00CE7CF1"/>
    <w:rsid w:val="00CF022B"/>
    <w:rsid w:val="00CF034C"/>
    <w:rsid w:val="00CF05B2"/>
    <w:rsid w:val="00CF05D6"/>
    <w:rsid w:val="00CF065D"/>
    <w:rsid w:val="00CF07FA"/>
    <w:rsid w:val="00CF0995"/>
    <w:rsid w:val="00CF0A26"/>
    <w:rsid w:val="00CF0A37"/>
    <w:rsid w:val="00CF0DCB"/>
    <w:rsid w:val="00CF1099"/>
    <w:rsid w:val="00CF1536"/>
    <w:rsid w:val="00CF17D3"/>
    <w:rsid w:val="00CF1940"/>
    <w:rsid w:val="00CF1ABF"/>
    <w:rsid w:val="00CF1B27"/>
    <w:rsid w:val="00CF1C07"/>
    <w:rsid w:val="00CF1C55"/>
    <w:rsid w:val="00CF1C97"/>
    <w:rsid w:val="00CF20BF"/>
    <w:rsid w:val="00CF2437"/>
    <w:rsid w:val="00CF2521"/>
    <w:rsid w:val="00CF258F"/>
    <w:rsid w:val="00CF271B"/>
    <w:rsid w:val="00CF27C9"/>
    <w:rsid w:val="00CF2814"/>
    <w:rsid w:val="00CF2B82"/>
    <w:rsid w:val="00CF2CA5"/>
    <w:rsid w:val="00CF327C"/>
    <w:rsid w:val="00CF34FA"/>
    <w:rsid w:val="00CF373C"/>
    <w:rsid w:val="00CF376C"/>
    <w:rsid w:val="00CF3974"/>
    <w:rsid w:val="00CF3B08"/>
    <w:rsid w:val="00CF3BB8"/>
    <w:rsid w:val="00CF3E13"/>
    <w:rsid w:val="00CF3E4D"/>
    <w:rsid w:val="00CF3EC0"/>
    <w:rsid w:val="00CF4348"/>
    <w:rsid w:val="00CF4358"/>
    <w:rsid w:val="00CF4660"/>
    <w:rsid w:val="00CF46BD"/>
    <w:rsid w:val="00CF488F"/>
    <w:rsid w:val="00CF4CBF"/>
    <w:rsid w:val="00CF4E52"/>
    <w:rsid w:val="00CF4E8F"/>
    <w:rsid w:val="00CF5048"/>
    <w:rsid w:val="00CF5131"/>
    <w:rsid w:val="00CF5222"/>
    <w:rsid w:val="00CF5423"/>
    <w:rsid w:val="00CF5AC0"/>
    <w:rsid w:val="00CF5F51"/>
    <w:rsid w:val="00CF62E5"/>
    <w:rsid w:val="00CF64D9"/>
    <w:rsid w:val="00CF65C0"/>
    <w:rsid w:val="00CF668A"/>
    <w:rsid w:val="00CF6913"/>
    <w:rsid w:val="00CF6D4B"/>
    <w:rsid w:val="00CF6F1E"/>
    <w:rsid w:val="00CF7045"/>
    <w:rsid w:val="00CF77F2"/>
    <w:rsid w:val="00CF7C9A"/>
    <w:rsid w:val="00CF7D8F"/>
    <w:rsid w:val="00D0003E"/>
    <w:rsid w:val="00D000B6"/>
    <w:rsid w:val="00D0028A"/>
    <w:rsid w:val="00D0037F"/>
    <w:rsid w:val="00D00732"/>
    <w:rsid w:val="00D007AF"/>
    <w:rsid w:val="00D00808"/>
    <w:rsid w:val="00D00B81"/>
    <w:rsid w:val="00D00B96"/>
    <w:rsid w:val="00D00BD4"/>
    <w:rsid w:val="00D01565"/>
    <w:rsid w:val="00D0157E"/>
    <w:rsid w:val="00D018BD"/>
    <w:rsid w:val="00D01AF1"/>
    <w:rsid w:val="00D01BAB"/>
    <w:rsid w:val="00D01F53"/>
    <w:rsid w:val="00D023D8"/>
    <w:rsid w:val="00D02802"/>
    <w:rsid w:val="00D02B0F"/>
    <w:rsid w:val="00D02B4D"/>
    <w:rsid w:val="00D02E3C"/>
    <w:rsid w:val="00D0305E"/>
    <w:rsid w:val="00D03192"/>
    <w:rsid w:val="00D032D6"/>
    <w:rsid w:val="00D03326"/>
    <w:rsid w:val="00D03592"/>
    <w:rsid w:val="00D03A2E"/>
    <w:rsid w:val="00D03D0A"/>
    <w:rsid w:val="00D0405D"/>
    <w:rsid w:val="00D04285"/>
    <w:rsid w:val="00D043B4"/>
    <w:rsid w:val="00D0440E"/>
    <w:rsid w:val="00D046B9"/>
    <w:rsid w:val="00D047A0"/>
    <w:rsid w:val="00D04B5D"/>
    <w:rsid w:val="00D050AF"/>
    <w:rsid w:val="00D053CC"/>
    <w:rsid w:val="00D05402"/>
    <w:rsid w:val="00D05816"/>
    <w:rsid w:val="00D05899"/>
    <w:rsid w:val="00D059C6"/>
    <w:rsid w:val="00D05A3F"/>
    <w:rsid w:val="00D05C11"/>
    <w:rsid w:val="00D05D88"/>
    <w:rsid w:val="00D05F5A"/>
    <w:rsid w:val="00D063DE"/>
    <w:rsid w:val="00D063EF"/>
    <w:rsid w:val="00D064C7"/>
    <w:rsid w:val="00D06501"/>
    <w:rsid w:val="00D067A5"/>
    <w:rsid w:val="00D06AC8"/>
    <w:rsid w:val="00D06E5E"/>
    <w:rsid w:val="00D0742F"/>
    <w:rsid w:val="00D0745A"/>
    <w:rsid w:val="00D079C8"/>
    <w:rsid w:val="00D07AC5"/>
    <w:rsid w:val="00D07DDB"/>
    <w:rsid w:val="00D10237"/>
    <w:rsid w:val="00D10650"/>
    <w:rsid w:val="00D1098A"/>
    <w:rsid w:val="00D10C10"/>
    <w:rsid w:val="00D10D56"/>
    <w:rsid w:val="00D115F1"/>
    <w:rsid w:val="00D116BD"/>
    <w:rsid w:val="00D11746"/>
    <w:rsid w:val="00D11819"/>
    <w:rsid w:val="00D1190A"/>
    <w:rsid w:val="00D1196F"/>
    <w:rsid w:val="00D1198A"/>
    <w:rsid w:val="00D11AA5"/>
    <w:rsid w:val="00D11B72"/>
    <w:rsid w:val="00D11C0F"/>
    <w:rsid w:val="00D11C6F"/>
    <w:rsid w:val="00D12154"/>
    <w:rsid w:val="00D12305"/>
    <w:rsid w:val="00D12753"/>
    <w:rsid w:val="00D1276C"/>
    <w:rsid w:val="00D12911"/>
    <w:rsid w:val="00D1297F"/>
    <w:rsid w:val="00D1298E"/>
    <w:rsid w:val="00D12AF2"/>
    <w:rsid w:val="00D12BD8"/>
    <w:rsid w:val="00D12DDA"/>
    <w:rsid w:val="00D12F95"/>
    <w:rsid w:val="00D1338E"/>
    <w:rsid w:val="00D136D8"/>
    <w:rsid w:val="00D13BCE"/>
    <w:rsid w:val="00D13D42"/>
    <w:rsid w:val="00D13D4F"/>
    <w:rsid w:val="00D13E85"/>
    <w:rsid w:val="00D141C0"/>
    <w:rsid w:val="00D1423B"/>
    <w:rsid w:val="00D142C5"/>
    <w:rsid w:val="00D143ED"/>
    <w:rsid w:val="00D146B6"/>
    <w:rsid w:val="00D14822"/>
    <w:rsid w:val="00D14E0E"/>
    <w:rsid w:val="00D14E5F"/>
    <w:rsid w:val="00D14EBE"/>
    <w:rsid w:val="00D14EF3"/>
    <w:rsid w:val="00D14F5F"/>
    <w:rsid w:val="00D15041"/>
    <w:rsid w:val="00D150BD"/>
    <w:rsid w:val="00D15286"/>
    <w:rsid w:val="00D15514"/>
    <w:rsid w:val="00D15801"/>
    <w:rsid w:val="00D15DA7"/>
    <w:rsid w:val="00D15DB4"/>
    <w:rsid w:val="00D15EC6"/>
    <w:rsid w:val="00D16820"/>
    <w:rsid w:val="00D16826"/>
    <w:rsid w:val="00D16849"/>
    <w:rsid w:val="00D16954"/>
    <w:rsid w:val="00D16F7C"/>
    <w:rsid w:val="00D17083"/>
    <w:rsid w:val="00D1721E"/>
    <w:rsid w:val="00D174F5"/>
    <w:rsid w:val="00D177C5"/>
    <w:rsid w:val="00D17AC9"/>
    <w:rsid w:val="00D17C36"/>
    <w:rsid w:val="00D17D75"/>
    <w:rsid w:val="00D2009F"/>
    <w:rsid w:val="00D200BE"/>
    <w:rsid w:val="00D202C2"/>
    <w:rsid w:val="00D202C9"/>
    <w:rsid w:val="00D20355"/>
    <w:rsid w:val="00D2044A"/>
    <w:rsid w:val="00D20C94"/>
    <w:rsid w:val="00D20F2D"/>
    <w:rsid w:val="00D212F6"/>
    <w:rsid w:val="00D2192A"/>
    <w:rsid w:val="00D21B55"/>
    <w:rsid w:val="00D21E32"/>
    <w:rsid w:val="00D21E6D"/>
    <w:rsid w:val="00D2208A"/>
    <w:rsid w:val="00D220A9"/>
    <w:rsid w:val="00D2213A"/>
    <w:rsid w:val="00D22378"/>
    <w:rsid w:val="00D22480"/>
    <w:rsid w:val="00D22637"/>
    <w:rsid w:val="00D229A3"/>
    <w:rsid w:val="00D22B5D"/>
    <w:rsid w:val="00D22FA7"/>
    <w:rsid w:val="00D2313C"/>
    <w:rsid w:val="00D23503"/>
    <w:rsid w:val="00D2397C"/>
    <w:rsid w:val="00D23C32"/>
    <w:rsid w:val="00D2407E"/>
    <w:rsid w:val="00D24421"/>
    <w:rsid w:val="00D24D99"/>
    <w:rsid w:val="00D2516E"/>
    <w:rsid w:val="00D252CF"/>
    <w:rsid w:val="00D25528"/>
    <w:rsid w:val="00D2627C"/>
    <w:rsid w:val="00D26329"/>
    <w:rsid w:val="00D269DE"/>
    <w:rsid w:val="00D26B1F"/>
    <w:rsid w:val="00D26B2A"/>
    <w:rsid w:val="00D26C68"/>
    <w:rsid w:val="00D26E82"/>
    <w:rsid w:val="00D26F7B"/>
    <w:rsid w:val="00D27116"/>
    <w:rsid w:val="00D27379"/>
    <w:rsid w:val="00D27436"/>
    <w:rsid w:val="00D275CE"/>
    <w:rsid w:val="00D2774A"/>
    <w:rsid w:val="00D278BB"/>
    <w:rsid w:val="00D278D2"/>
    <w:rsid w:val="00D27917"/>
    <w:rsid w:val="00D27D9C"/>
    <w:rsid w:val="00D301A7"/>
    <w:rsid w:val="00D30502"/>
    <w:rsid w:val="00D3069B"/>
    <w:rsid w:val="00D30D5C"/>
    <w:rsid w:val="00D30D8B"/>
    <w:rsid w:val="00D30E1C"/>
    <w:rsid w:val="00D30EE4"/>
    <w:rsid w:val="00D30FAA"/>
    <w:rsid w:val="00D315AB"/>
    <w:rsid w:val="00D3167B"/>
    <w:rsid w:val="00D3170C"/>
    <w:rsid w:val="00D3185F"/>
    <w:rsid w:val="00D31B32"/>
    <w:rsid w:val="00D31DBD"/>
    <w:rsid w:val="00D32114"/>
    <w:rsid w:val="00D3239F"/>
    <w:rsid w:val="00D327FE"/>
    <w:rsid w:val="00D32845"/>
    <w:rsid w:val="00D3285E"/>
    <w:rsid w:val="00D32BE3"/>
    <w:rsid w:val="00D32D11"/>
    <w:rsid w:val="00D32D12"/>
    <w:rsid w:val="00D32D68"/>
    <w:rsid w:val="00D32DDD"/>
    <w:rsid w:val="00D32E45"/>
    <w:rsid w:val="00D33124"/>
    <w:rsid w:val="00D331A3"/>
    <w:rsid w:val="00D331AD"/>
    <w:rsid w:val="00D332B8"/>
    <w:rsid w:val="00D33398"/>
    <w:rsid w:val="00D3344A"/>
    <w:rsid w:val="00D33911"/>
    <w:rsid w:val="00D33A38"/>
    <w:rsid w:val="00D33A4D"/>
    <w:rsid w:val="00D33AB3"/>
    <w:rsid w:val="00D33C92"/>
    <w:rsid w:val="00D33FEB"/>
    <w:rsid w:val="00D34116"/>
    <w:rsid w:val="00D3424B"/>
    <w:rsid w:val="00D3449C"/>
    <w:rsid w:val="00D344BD"/>
    <w:rsid w:val="00D346B7"/>
    <w:rsid w:val="00D34773"/>
    <w:rsid w:val="00D34C95"/>
    <w:rsid w:val="00D3512B"/>
    <w:rsid w:val="00D357C9"/>
    <w:rsid w:val="00D35967"/>
    <w:rsid w:val="00D35C44"/>
    <w:rsid w:val="00D35E41"/>
    <w:rsid w:val="00D365DB"/>
    <w:rsid w:val="00D3689E"/>
    <w:rsid w:val="00D36A94"/>
    <w:rsid w:val="00D36D3B"/>
    <w:rsid w:val="00D36E9E"/>
    <w:rsid w:val="00D370DD"/>
    <w:rsid w:val="00D371E3"/>
    <w:rsid w:val="00D37256"/>
    <w:rsid w:val="00D372B4"/>
    <w:rsid w:val="00D3744D"/>
    <w:rsid w:val="00D37492"/>
    <w:rsid w:val="00D376FA"/>
    <w:rsid w:val="00D3776B"/>
    <w:rsid w:val="00D37877"/>
    <w:rsid w:val="00D37AFC"/>
    <w:rsid w:val="00D37BAB"/>
    <w:rsid w:val="00D37EB2"/>
    <w:rsid w:val="00D40007"/>
    <w:rsid w:val="00D40629"/>
    <w:rsid w:val="00D40655"/>
    <w:rsid w:val="00D406A0"/>
    <w:rsid w:val="00D40706"/>
    <w:rsid w:val="00D407AE"/>
    <w:rsid w:val="00D40BA6"/>
    <w:rsid w:val="00D40E8E"/>
    <w:rsid w:val="00D410CB"/>
    <w:rsid w:val="00D41308"/>
    <w:rsid w:val="00D415E5"/>
    <w:rsid w:val="00D41BC4"/>
    <w:rsid w:val="00D420E4"/>
    <w:rsid w:val="00D42BED"/>
    <w:rsid w:val="00D42C03"/>
    <w:rsid w:val="00D42CCD"/>
    <w:rsid w:val="00D42F66"/>
    <w:rsid w:val="00D43063"/>
    <w:rsid w:val="00D438D7"/>
    <w:rsid w:val="00D439CF"/>
    <w:rsid w:val="00D439FC"/>
    <w:rsid w:val="00D43B5D"/>
    <w:rsid w:val="00D43B84"/>
    <w:rsid w:val="00D43C1F"/>
    <w:rsid w:val="00D4454A"/>
    <w:rsid w:val="00D44601"/>
    <w:rsid w:val="00D44698"/>
    <w:rsid w:val="00D449E6"/>
    <w:rsid w:val="00D44E00"/>
    <w:rsid w:val="00D44E5C"/>
    <w:rsid w:val="00D453D4"/>
    <w:rsid w:val="00D4541D"/>
    <w:rsid w:val="00D45491"/>
    <w:rsid w:val="00D4559C"/>
    <w:rsid w:val="00D4567E"/>
    <w:rsid w:val="00D45733"/>
    <w:rsid w:val="00D457B6"/>
    <w:rsid w:val="00D45820"/>
    <w:rsid w:val="00D458ED"/>
    <w:rsid w:val="00D45A0D"/>
    <w:rsid w:val="00D45B34"/>
    <w:rsid w:val="00D45BAE"/>
    <w:rsid w:val="00D45C64"/>
    <w:rsid w:val="00D45C91"/>
    <w:rsid w:val="00D45CC3"/>
    <w:rsid w:val="00D45D95"/>
    <w:rsid w:val="00D45E3F"/>
    <w:rsid w:val="00D46450"/>
    <w:rsid w:val="00D46512"/>
    <w:rsid w:val="00D466B1"/>
    <w:rsid w:val="00D466CD"/>
    <w:rsid w:val="00D46942"/>
    <w:rsid w:val="00D46B09"/>
    <w:rsid w:val="00D46C40"/>
    <w:rsid w:val="00D46CEC"/>
    <w:rsid w:val="00D46D3C"/>
    <w:rsid w:val="00D46DD0"/>
    <w:rsid w:val="00D46FDE"/>
    <w:rsid w:val="00D477F5"/>
    <w:rsid w:val="00D47B98"/>
    <w:rsid w:val="00D47C70"/>
    <w:rsid w:val="00D47D18"/>
    <w:rsid w:val="00D47FB7"/>
    <w:rsid w:val="00D501CC"/>
    <w:rsid w:val="00D50392"/>
    <w:rsid w:val="00D507AD"/>
    <w:rsid w:val="00D509BE"/>
    <w:rsid w:val="00D509D0"/>
    <w:rsid w:val="00D50BBD"/>
    <w:rsid w:val="00D50C9F"/>
    <w:rsid w:val="00D50E07"/>
    <w:rsid w:val="00D50E7F"/>
    <w:rsid w:val="00D51301"/>
    <w:rsid w:val="00D51726"/>
    <w:rsid w:val="00D51794"/>
    <w:rsid w:val="00D5188D"/>
    <w:rsid w:val="00D51932"/>
    <w:rsid w:val="00D51A18"/>
    <w:rsid w:val="00D51C31"/>
    <w:rsid w:val="00D51C7C"/>
    <w:rsid w:val="00D51FFB"/>
    <w:rsid w:val="00D52048"/>
    <w:rsid w:val="00D521C9"/>
    <w:rsid w:val="00D52326"/>
    <w:rsid w:val="00D52420"/>
    <w:rsid w:val="00D5246A"/>
    <w:rsid w:val="00D5246B"/>
    <w:rsid w:val="00D52892"/>
    <w:rsid w:val="00D5311C"/>
    <w:rsid w:val="00D53248"/>
    <w:rsid w:val="00D536A5"/>
    <w:rsid w:val="00D536AA"/>
    <w:rsid w:val="00D53A7A"/>
    <w:rsid w:val="00D5408B"/>
    <w:rsid w:val="00D54114"/>
    <w:rsid w:val="00D541E8"/>
    <w:rsid w:val="00D54339"/>
    <w:rsid w:val="00D544C8"/>
    <w:rsid w:val="00D5451B"/>
    <w:rsid w:val="00D545EF"/>
    <w:rsid w:val="00D546B8"/>
    <w:rsid w:val="00D54728"/>
    <w:rsid w:val="00D54768"/>
    <w:rsid w:val="00D54787"/>
    <w:rsid w:val="00D548AE"/>
    <w:rsid w:val="00D54997"/>
    <w:rsid w:val="00D549EB"/>
    <w:rsid w:val="00D54AF6"/>
    <w:rsid w:val="00D54B36"/>
    <w:rsid w:val="00D54D32"/>
    <w:rsid w:val="00D55127"/>
    <w:rsid w:val="00D5537A"/>
    <w:rsid w:val="00D555CF"/>
    <w:rsid w:val="00D55651"/>
    <w:rsid w:val="00D556EA"/>
    <w:rsid w:val="00D55886"/>
    <w:rsid w:val="00D558DA"/>
    <w:rsid w:val="00D55B7E"/>
    <w:rsid w:val="00D560C9"/>
    <w:rsid w:val="00D56167"/>
    <w:rsid w:val="00D56385"/>
    <w:rsid w:val="00D564AE"/>
    <w:rsid w:val="00D5658A"/>
    <w:rsid w:val="00D5699B"/>
    <w:rsid w:val="00D56CE8"/>
    <w:rsid w:val="00D56D66"/>
    <w:rsid w:val="00D56D8B"/>
    <w:rsid w:val="00D56EA2"/>
    <w:rsid w:val="00D5714C"/>
    <w:rsid w:val="00D571E6"/>
    <w:rsid w:val="00D5737D"/>
    <w:rsid w:val="00D57D01"/>
    <w:rsid w:val="00D57D6D"/>
    <w:rsid w:val="00D57E2F"/>
    <w:rsid w:val="00D57EFE"/>
    <w:rsid w:val="00D57F2E"/>
    <w:rsid w:val="00D600D5"/>
    <w:rsid w:val="00D60170"/>
    <w:rsid w:val="00D6040C"/>
    <w:rsid w:val="00D60421"/>
    <w:rsid w:val="00D60875"/>
    <w:rsid w:val="00D60AF5"/>
    <w:rsid w:val="00D60ED8"/>
    <w:rsid w:val="00D611E4"/>
    <w:rsid w:val="00D61611"/>
    <w:rsid w:val="00D61821"/>
    <w:rsid w:val="00D61A7B"/>
    <w:rsid w:val="00D61D68"/>
    <w:rsid w:val="00D61FB5"/>
    <w:rsid w:val="00D62231"/>
    <w:rsid w:val="00D62407"/>
    <w:rsid w:val="00D624F8"/>
    <w:rsid w:val="00D627D4"/>
    <w:rsid w:val="00D62B70"/>
    <w:rsid w:val="00D62C3C"/>
    <w:rsid w:val="00D62F36"/>
    <w:rsid w:val="00D62F74"/>
    <w:rsid w:val="00D63295"/>
    <w:rsid w:val="00D634D1"/>
    <w:rsid w:val="00D63510"/>
    <w:rsid w:val="00D637F0"/>
    <w:rsid w:val="00D6389A"/>
    <w:rsid w:val="00D63944"/>
    <w:rsid w:val="00D6396E"/>
    <w:rsid w:val="00D639BE"/>
    <w:rsid w:val="00D63B15"/>
    <w:rsid w:val="00D63B49"/>
    <w:rsid w:val="00D63EB6"/>
    <w:rsid w:val="00D64204"/>
    <w:rsid w:val="00D6423C"/>
    <w:rsid w:val="00D64684"/>
    <w:rsid w:val="00D649DD"/>
    <w:rsid w:val="00D64B69"/>
    <w:rsid w:val="00D64FF2"/>
    <w:rsid w:val="00D65176"/>
    <w:rsid w:val="00D65596"/>
    <w:rsid w:val="00D65644"/>
    <w:rsid w:val="00D65DD1"/>
    <w:rsid w:val="00D65F42"/>
    <w:rsid w:val="00D660E6"/>
    <w:rsid w:val="00D6621D"/>
    <w:rsid w:val="00D662D8"/>
    <w:rsid w:val="00D6685D"/>
    <w:rsid w:val="00D66EE0"/>
    <w:rsid w:val="00D66FD9"/>
    <w:rsid w:val="00D6716F"/>
    <w:rsid w:val="00D6719B"/>
    <w:rsid w:val="00D67B58"/>
    <w:rsid w:val="00D7002B"/>
    <w:rsid w:val="00D7033B"/>
    <w:rsid w:val="00D70430"/>
    <w:rsid w:val="00D7054C"/>
    <w:rsid w:val="00D706C6"/>
    <w:rsid w:val="00D706DA"/>
    <w:rsid w:val="00D70705"/>
    <w:rsid w:val="00D70A43"/>
    <w:rsid w:val="00D70C33"/>
    <w:rsid w:val="00D70F89"/>
    <w:rsid w:val="00D7108C"/>
    <w:rsid w:val="00D711DA"/>
    <w:rsid w:val="00D714EC"/>
    <w:rsid w:val="00D71AF4"/>
    <w:rsid w:val="00D71C6E"/>
    <w:rsid w:val="00D7206F"/>
    <w:rsid w:val="00D72514"/>
    <w:rsid w:val="00D7279E"/>
    <w:rsid w:val="00D727DC"/>
    <w:rsid w:val="00D72991"/>
    <w:rsid w:val="00D72B98"/>
    <w:rsid w:val="00D72C20"/>
    <w:rsid w:val="00D72C35"/>
    <w:rsid w:val="00D72D53"/>
    <w:rsid w:val="00D72DBA"/>
    <w:rsid w:val="00D733C6"/>
    <w:rsid w:val="00D73568"/>
    <w:rsid w:val="00D73BF1"/>
    <w:rsid w:val="00D73E53"/>
    <w:rsid w:val="00D74039"/>
    <w:rsid w:val="00D74339"/>
    <w:rsid w:val="00D7434C"/>
    <w:rsid w:val="00D747B7"/>
    <w:rsid w:val="00D74828"/>
    <w:rsid w:val="00D74849"/>
    <w:rsid w:val="00D74B18"/>
    <w:rsid w:val="00D74B39"/>
    <w:rsid w:val="00D74F9B"/>
    <w:rsid w:val="00D751DD"/>
    <w:rsid w:val="00D75860"/>
    <w:rsid w:val="00D75931"/>
    <w:rsid w:val="00D75B83"/>
    <w:rsid w:val="00D75DEA"/>
    <w:rsid w:val="00D75F7C"/>
    <w:rsid w:val="00D75FE9"/>
    <w:rsid w:val="00D76124"/>
    <w:rsid w:val="00D76145"/>
    <w:rsid w:val="00D761F8"/>
    <w:rsid w:val="00D7631E"/>
    <w:rsid w:val="00D763D0"/>
    <w:rsid w:val="00D764AA"/>
    <w:rsid w:val="00D76676"/>
    <w:rsid w:val="00D767BA"/>
    <w:rsid w:val="00D76B20"/>
    <w:rsid w:val="00D76BB6"/>
    <w:rsid w:val="00D76C2F"/>
    <w:rsid w:val="00D76C52"/>
    <w:rsid w:val="00D76D94"/>
    <w:rsid w:val="00D770B7"/>
    <w:rsid w:val="00D77156"/>
    <w:rsid w:val="00D775E6"/>
    <w:rsid w:val="00D77747"/>
    <w:rsid w:val="00D777A9"/>
    <w:rsid w:val="00D77AC5"/>
    <w:rsid w:val="00D80359"/>
    <w:rsid w:val="00D80374"/>
    <w:rsid w:val="00D805D3"/>
    <w:rsid w:val="00D80964"/>
    <w:rsid w:val="00D80B54"/>
    <w:rsid w:val="00D81129"/>
    <w:rsid w:val="00D811DC"/>
    <w:rsid w:val="00D812B5"/>
    <w:rsid w:val="00D81A1A"/>
    <w:rsid w:val="00D81C1C"/>
    <w:rsid w:val="00D81E69"/>
    <w:rsid w:val="00D81EBC"/>
    <w:rsid w:val="00D81F9F"/>
    <w:rsid w:val="00D82278"/>
    <w:rsid w:val="00D82432"/>
    <w:rsid w:val="00D825A0"/>
    <w:rsid w:val="00D82645"/>
    <w:rsid w:val="00D82692"/>
    <w:rsid w:val="00D82723"/>
    <w:rsid w:val="00D82752"/>
    <w:rsid w:val="00D82804"/>
    <w:rsid w:val="00D8293E"/>
    <w:rsid w:val="00D82A89"/>
    <w:rsid w:val="00D82ECC"/>
    <w:rsid w:val="00D82FED"/>
    <w:rsid w:val="00D830E3"/>
    <w:rsid w:val="00D8314C"/>
    <w:rsid w:val="00D8339E"/>
    <w:rsid w:val="00D83643"/>
    <w:rsid w:val="00D8406C"/>
    <w:rsid w:val="00D842A5"/>
    <w:rsid w:val="00D8443C"/>
    <w:rsid w:val="00D84512"/>
    <w:rsid w:val="00D847A5"/>
    <w:rsid w:val="00D847AB"/>
    <w:rsid w:val="00D84A29"/>
    <w:rsid w:val="00D84C1B"/>
    <w:rsid w:val="00D84C48"/>
    <w:rsid w:val="00D84D06"/>
    <w:rsid w:val="00D84DEE"/>
    <w:rsid w:val="00D84E5F"/>
    <w:rsid w:val="00D84FC4"/>
    <w:rsid w:val="00D85257"/>
    <w:rsid w:val="00D852BA"/>
    <w:rsid w:val="00D853FA"/>
    <w:rsid w:val="00D8559E"/>
    <w:rsid w:val="00D85694"/>
    <w:rsid w:val="00D85853"/>
    <w:rsid w:val="00D85A74"/>
    <w:rsid w:val="00D85B43"/>
    <w:rsid w:val="00D85C42"/>
    <w:rsid w:val="00D85E51"/>
    <w:rsid w:val="00D85F1D"/>
    <w:rsid w:val="00D860C6"/>
    <w:rsid w:val="00D8627A"/>
    <w:rsid w:val="00D864AD"/>
    <w:rsid w:val="00D864C5"/>
    <w:rsid w:val="00D86543"/>
    <w:rsid w:val="00D86ACB"/>
    <w:rsid w:val="00D86ADA"/>
    <w:rsid w:val="00D86D0F"/>
    <w:rsid w:val="00D86ECA"/>
    <w:rsid w:val="00D86FDE"/>
    <w:rsid w:val="00D87144"/>
    <w:rsid w:val="00D8774E"/>
    <w:rsid w:val="00D87758"/>
    <w:rsid w:val="00D87793"/>
    <w:rsid w:val="00D87843"/>
    <w:rsid w:val="00D87845"/>
    <w:rsid w:val="00D8793E"/>
    <w:rsid w:val="00D87A57"/>
    <w:rsid w:val="00D87A5C"/>
    <w:rsid w:val="00D87E0B"/>
    <w:rsid w:val="00D87E77"/>
    <w:rsid w:val="00D9003F"/>
    <w:rsid w:val="00D902AF"/>
    <w:rsid w:val="00D902B4"/>
    <w:rsid w:val="00D906E0"/>
    <w:rsid w:val="00D90CB1"/>
    <w:rsid w:val="00D90FA8"/>
    <w:rsid w:val="00D9100C"/>
    <w:rsid w:val="00D91128"/>
    <w:rsid w:val="00D91353"/>
    <w:rsid w:val="00D91483"/>
    <w:rsid w:val="00D91770"/>
    <w:rsid w:val="00D91D03"/>
    <w:rsid w:val="00D92230"/>
    <w:rsid w:val="00D9226D"/>
    <w:rsid w:val="00D925FB"/>
    <w:rsid w:val="00D92A4B"/>
    <w:rsid w:val="00D92CA5"/>
    <w:rsid w:val="00D92CC3"/>
    <w:rsid w:val="00D92CF5"/>
    <w:rsid w:val="00D92D86"/>
    <w:rsid w:val="00D92E7E"/>
    <w:rsid w:val="00D938BB"/>
    <w:rsid w:val="00D93B17"/>
    <w:rsid w:val="00D93D6A"/>
    <w:rsid w:val="00D9408F"/>
    <w:rsid w:val="00D9454D"/>
    <w:rsid w:val="00D9459C"/>
    <w:rsid w:val="00D94642"/>
    <w:rsid w:val="00D9477B"/>
    <w:rsid w:val="00D948DB"/>
    <w:rsid w:val="00D949B2"/>
    <w:rsid w:val="00D94A75"/>
    <w:rsid w:val="00D94AC0"/>
    <w:rsid w:val="00D94CE1"/>
    <w:rsid w:val="00D94D18"/>
    <w:rsid w:val="00D94DF3"/>
    <w:rsid w:val="00D9528C"/>
    <w:rsid w:val="00D95663"/>
    <w:rsid w:val="00D95C75"/>
    <w:rsid w:val="00D95CEB"/>
    <w:rsid w:val="00D9601D"/>
    <w:rsid w:val="00D964FC"/>
    <w:rsid w:val="00D96BE0"/>
    <w:rsid w:val="00D96D9E"/>
    <w:rsid w:val="00D96ECE"/>
    <w:rsid w:val="00D970F3"/>
    <w:rsid w:val="00D97737"/>
    <w:rsid w:val="00D97A83"/>
    <w:rsid w:val="00D97D11"/>
    <w:rsid w:val="00D97D27"/>
    <w:rsid w:val="00D97D64"/>
    <w:rsid w:val="00DA0075"/>
    <w:rsid w:val="00DA021B"/>
    <w:rsid w:val="00DA02BD"/>
    <w:rsid w:val="00DA049D"/>
    <w:rsid w:val="00DA092E"/>
    <w:rsid w:val="00DA0DCE"/>
    <w:rsid w:val="00DA125F"/>
    <w:rsid w:val="00DA1351"/>
    <w:rsid w:val="00DA14CB"/>
    <w:rsid w:val="00DA1B8D"/>
    <w:rsid w:val="00DA1E16"/>
    <w:rsid w:val="00DA204A"/>
    <w:rsid w:val="00DA213C"/>
    <w:rsid w:val="00DA233E"/>
    <w:rsid w:val="00DA23FC"/>
    <w:rsid w:val="00DA2458"/>
    <w:rsid w:val="00DA2539"/>
    <w:rsid w:val="00DA2655"/>
    <w:rsid w:val="00DA2EC2"/>
    <w:rsid w:val="00DA2FA7"/>
    <w:rsid w:val="00DA3064"/>
    <w:rsid w:val="00DA3218"/>
    <w:rsid w:val="00DA32A1"/>
    <w:rsid w:val="00DA35D3"/>
    <w:rsid w:val="00DA36B5"/>
    <w:rsid w:val="00DA386D"/>
    <w:rsid w:val="00DA392A"/>
    <w:rsid w:val="00DA3B80"/>
    <w:rsid w:val="00DA3BED"/>
    <w:rsid w:val="00DA3C15"/>
    <w:rsid w:val="00DA3F14"/>
    <w:rsid w:val="00DA42A9"/>
    <w:rsid w:val="00DA47A7"/>
    <w:rsid w:val="00DA4978"/>
    <w:rsid w:val="00DA550F"/>
    <w:rsid w:val="00DA5544"/>
    <w:rsid w:val="00DA55F4"/>
    <w:rsid w:val="00DA562A"/>
    <w:rsid w:val="00DA5751"/>
    <w:rsid w:val="00DA58E5"/>
    <w:rsid w:val="00DA5A00"/>
    <w:rsid w:val="00DA5AA9"/>
    <w:rsid w:val="00DA5F63"/>
    <w:rsid w:val="00DA611D"/>
    <w:rsid w:val="00DA629B"/>
    <w:rsid w:val="00DA6328"/>
    <w:rsid w:val="00DA63B2"/>
    <w:rsid w:val="00DA64BF"/>
    <w:rsid w:val="00DA653A"/>
    <w:rsid w:val="00DA6851"/>
    <w:rsid w:val="00DA686A"/>
    <w:rsid w:val="00DA6875"/>
    <w:rsid w:val="00DA6A1B"/>
    <w:rsid w:val="00DA6A36"/>
    <w:rsid w:val="00DA6ABC"/>
    <w:rsid w:val="00DA6E95"/>
    <w:rsid w:val="00DA6F2B"/>
    <w:rsid w:val="00DA7397"/>
    <w:rsid w:val="00DA7511"/>
    <w:rsid w:val="00DA7575"/>
    <w:rsid w:val="00DA7753"/>
    <w:rsid w:val="00DA7977"/>
    <w:rsid w:val="00DA798C"/>
    <w:rsid w:val="00DA7B6A"/>
    <w:rsid w:val="00DB0188"/>
    <w:rsid w:val="00DB04CE"/>
    <w:rsid w:val="00DB0517"/>
    <w:rsid w:val="00DB0CF5"/>
    <w:rsid w:val="00DB0FA6"/>
    <w:rsid w:val="00DB1085"/>
    <w:rsid w:val="00DB10BC"/>
    <w:rsid w:val="00DB1136"/>
    <w:rsid w:val="00DB1663"/>
    <w:rsid w:val="00DB1965"/>
    <w:rsid w:val="00DB1A54"/>
    <w:rsid w:val="00DB1C88"/>
    <w:rsid w:val="00DB1D28"/>
    <w:rsid w:val="00DB1E68"/>
    <w:rsid w:val="00DB20FF"/>
    <w:rsid w:val="00DB22B2"/>
    <w:rsid w:val="00DB2366"/>
    <w:rsid w:val="00DB290A"/>
    <w:rsid w:val="00DB2C49"/>
    <w:rsid w:val="00DB2F32"/>
    <w:rsid w:val="00DB2F9B"/>
    <w:rsid w:val="00DB33C9"/>
    <w:rsid w:val="00DB34D4"/>
    <w:rsid w:val="00DB3AB2"/>
    <w:rsid w:val="00DB3F49"/>
    <w:rsid w:val="00DB4144"/>
    <w:rsid w:val="00DB4257"/>
    <w:rsid w:val="00DB43FA"/>
    <w:rsid w:val="00DB4965"/>
    <w:rsid w:val="00DB541B"/>
    <w:rsid w:val="00DB5477"/>
    <w:rsid w:val="00DB57AB"/>
    <w:rsid w:val="00DB5840"/>
    <w:rsid w:val="00DB5A9C"/>
    <w:rsid w:val="00DB5D9E"/>
    <w:rsid w:val="00DB6157"/>
    <w:rsid w:val="00DB647F"/>
    <w:rsid w:val="00DB64F0"/>
    <w:rsid w:val="00DB65D7"/>
    <w:rsid w:val="00DB68C8"/>
    <w:rsid w:val="00DB6959"/>
    <w:rsid w:val="00DB6E18"/>
    <w:rsid w:val="00DB70A1"/>
    <w:rsid w:val="00DB70D7"/>
    <w:rsid w:val="00DB7551"/>
    <w:rsid w:val="00DB767D"/>
    <w:rsid w:val="00DB79A7"/>
    <w:rsid w:val="00DB7A4B"/>
    <w:rsid w:val="00DB7AB7"/>
    <w:rsid w:val="00DB7CF5"/>
    <w:rsid w:val="00DB7D8A"/>
    <w:rsid w:val="00DB7F01"/>
    <w:rsid w:val="00DC0002"/>
    <w:rsid w:val="00DC023E"/>
    <w:rsid w:val="00DC0385"/>
    <w:rsid w:val="00DC05CB"/>
    <w:rsid w:val="00DC0761"/>
    <w:rsid w:val="00DC088C"/>
    <w:rsid w:val="00DC0929"/>
    <w:rsid w:val="00DC097F"/>
    <w:rsid w:val="00DC0A88"/>
    <w:rsid w:val="00DC0CD1"/>
    <w:rsid w:val="00DC0CF2"/>
    <w:rsid w:val="00DC0D90"/>
    <w:rsid w:val="00DC0E08"/>
    <w:rsid w:val="00DC1472"/>
    <w:rsid w:val="00DC1499"/>
    <w:rsid w:val="00DC19D6"/>
    <w:rsid w:val="00DC1AA6"/>
    <w:rsid w:val="00DC1BBE"/>
    <w:rsid w:val="00DC1C0D"/>
    <w:rsid w:val="00DC20CE"/>
    <w:rsid w:val="00DC231F"/>
    <w:rsid w:val="00DC237F"/>
    <w:rsid w:val="00DC23E3"/>
    <w:rsid w:val="00DC2516"/>
    <w:rsid w:val="00DC2733"/>
    <w:rsid w:val="00DC29E8"/>
    <w:rsid w:val="00DC2D44"/>
    <w:rsid w:val="00DC3137"/>
    <w:rsid w:val="00DC3300"/>
    <w:rsid w:val="00DC3355"/>
    <w:rsid w:val="00DC337E"/>
    <w:rsid w:val="00DC3475"/>
    <w:rsid w:val="00DC366A"/>
    <w:rsid w:val="00DC36E6"/>
    <w:rsid w:val="00DC380B"/>
    <w:rsid w:val="00DC3A89"/>
    <w:rsid w:val="00DC44F4"/>
    <w:rsid w:val="00DC4504"/>
    <w:rsid w:val="00DC47EC"/>
    <w:rsid w:val="00DC4818"/>
    <w:rsid w:val="00DC491E"/>
    <w:rsid w:val="00DC4BC8"/>
    <w:rsid w:val="00DC4C90"/>
    <w:rsid w:val="00DC4CE2"/>
    <w:rsid w:val="00DC502F"/>
    <w:rsid w:val="00DC504C"/>
    <w:rsid w:val="00DC51E8"/>
    <w:rsid w:val="00DC52C9"/>
    <w:rsid w:val="00DC576D"/>
    <w:rsid w:val="00DC57D4"/>
    <w:rsid w:val="00DC595B"/>
    <w:rsid w:val="00DC5A09"/>
    <w:rsid w:val="00DC5C92"/>
    <w:rsid w:val="00DC6248"/>
    <w:rsid w:val="00DC62B9"/>
    <w:rsid w:val="00DC6726"/>
    <w:rsid w:val="00DC69CC"/>
    <w:rsid w:val="00DC6B3E"/>
    <w:rsid w:val="00DC6E79"/>
    <w:rsid w:val="00DC721E"/>
    <w:rsid w:val="00DC7522"/>
    <w:rsid w:val="00DC7623"/>
    <w:rsid w:val="00DC78C5"/>
    <w:rsid w:val="00DC790A"/>
    <w:rsid w:val="00DC7BA9"/>
    <w:rsid w:val="00DC7C13"/>
    <w:rsid w:val="00DC7C58"/>
    <w:rsid w:val="00DC7D2D"/>
    <w:rsid w:val="00DD04E3"/>
    <w:rsid w:val="00DD0626"/>
    <w:rsid w:val="00DD072F"/>
    <w:rsid w:val="00DD0A04"/>
    <w:rsid w:val="00DD0A19"/>
    <w:rsid w:val="00DD0BDE"/>
    <w:rsid w:val="00DD0D8F"/>
    <w:rsid w:val="00DD125C"/>
    <w:rsid w:val="00DD14F1"/>
    <w:rsid w:val="00DD1BB8"/>
    <w:rsid w:val="00DD208C"/>
    <w:rsid w:val="00DD2235"/>
    <w:rsid w:val="00DD2301"/>
    <w:rsid w:val="00DD231A"/>
    <w:rsid w:val="00DD2323"/>
    <w:rsid w:val="00DD243A"/>
    <w:rsid w:val="00DD2795"/>
    <w:rsid w:val="00DD28E3"/>
    <w:rsid w:val="00DD2BB1"/>
    <w:rsid w:val="00DD2DF8"/>
    <w:rsid w:val="00DD2E0F"/>
    <w:rsid w:val="00DD2E90"/>
    <w:rsid w:val="00DD2EAB"/>
    <w:rsid w:val="00DD30B1"/>
    <w:rsid w:val="00DD3350"/>
    <w:rsid w:val="00DD33A2"/>
    <w:rsid w:val="00DD3445"/>
    <w:rsid w:val="00DD3472"/>
    <w:rsid w:val="00DD35B6"/>
    <w:rsid w:val="00DD35B8"/>
    <w:rsid w:val="00DD362C"/>
    <w:rsid w:val="00DD367E"/>
    <w:rsid w:val="00DD37B9"/>
    <w:rsid w:val="00DD3841"/>
    <w:rsid w:val="00DD384E"/>
    <w:rsid w:val="00DD3F27"/>
    <w:rsid w:val="00DD430C"/>
    <w:rsid w:val="00DD4359"/>
    <w:rsid w:val="00DD43BD"/>
    <w:rsid w:val="00DD47E2"/>
    <w:rsid w:val="00DD48FE"/>
    <w:rsid w:val="00DD497C"/>
    <w:rsid w:val="00DD4AB3"/>
    <w:rsid w:val="00DD4B80"/>
    <w:rsid w:val="00DD4D6F"/>
    <w:rsid w:val="00DD500F"/>
    <w:rsid w:val="00DD5257"/>
    <w:rsid w:val="00DD52D4"/>
    <w:rsid w:val="00DD5703"/>
    <w:rsid w:val="00DD577A"/>
    <w:rsid w:val="00DD57D7"/>
    <w:rsid w:val="00DD5DB9"/>
    <w:rsid w:val="00DD5FC4"/>
    <w:rsid w:val="00DD624D"/>
    <w:rsid w:val="00DD6798"/>
    <w:rsid w:val="00DD6AE1"/>
    <w:rsid w:val="00DD6B01"/>
    <w:rsid w:val="00DD6E94"/>
    <w:rsid w:val="00DD7150"/>
    <w:rsid w:val="00DD7290"/>
    <w:rsid w:val="00DD72AF"/>
    <w:rsid w:val="00DD74FD"/>
    <w:rsid w:val="00DD756D"/>
    <w:rsid w:val="00DD775A"/>
    <w:rsid w:val="00DD7762"/>
    <w:rsid w:val="00DD799B"/>
    <w:rsid w:val="00DD7BFC"/>
    <w:rsid w:val="00DD7FBF"/>
    <w:rsid w:val="00DD7FC3"/>
    <w:rsid w:val="00DE0B7B"/>
    <w:rsid w:val="00DE14CF"/>
    <w:rsid w:val="00DE15AC"/>
    <w:rsid w:val="00DE180E"/>
    <w:rsid w:val="00DE1A50"/>
    <w:rsid w:val="00DE1AE6"/>
    <w:rsid w:val="00DE1E43"/>
    <w:rsid w:val="00DE224D"/>
    <w:rsid w:val="00DE22CD"/>
    <w:rsid w:val="00DE238A"/>
    <w:rsid w:val="00DE2F1E"/>
    <w:rsid w:val="00DE2F97"/>
    <w:rsid w:val="00DE304C"/>
    <w:rsid w:val="00DE30A7"/>
    <w:rsid w:val="00DE30C5"/>
    <w:rsid w:val="00DE31CB"/>
    <w:rsid w:val="00DE32DA"/>
    <w:rsid w:val="00DE32DD"/>
    <w:rsid w:val="00DE378D"/>
    <w:rsid w:val="00DE37E8"/>
    <w:rsid w:val="00DE3855"/>
    <w:rsid w:val="00DE3945"/>
    <w:rsid w:val="00DE3A0D"/>
    <w:rsid w:val="00DE3B96"/>
    <w:rsid w:val="00DE3E33"/>
    <w:rsid w:val="00DE3E55"/>
    <w:rsid w:val="00DE4390"/>
    <w:rsid w:val="00DE439B"/>
    <w:rsid w:val="00DE445A"/>
    <w:rsid w:val="00DE451B"/>
    <w:rsid w:val="00DE4554"/>
    <w:rsid w:val="00DE498E"/>
    <w:rsid w:val="00DE4D07"/>
    <w:rsid w:val="00DE4EB1"/>
    <w:rsid w:val="00DE4F0E"/>
    <w:rsid w:val="00DE4FEC"/>
    <w:rsid w:val="00DE5203"/>
    <w:rsid w:val="00DE525B"/>
    <w:rsid w:val="00DE53D8"/>
    <w:rsid w:val="00DE5775"/>
    <w:rsid w:val="00DE57F5"/>
    <w:rsid w:val="00DE58F4"/>
    <w:rsid w:val="00DE5C84"/>
    <w:rsid w:val="00DE5C8A"/>
    <w:rsid w:val="00DE5FC7"/>
    <w:rsid w:val="00DE60A8"/>
    <w:rsid w:val="00DE62F2"/>
    <w:rsid w:val="00DE6466"/>
    <w:rsid w:val="00DE64A7"/>
    <w:rsid w:val="00DE66D1"/>
    <w:rsid w:val="00DE67EC"/>
    <w:rsid w:val="00DE683A"/>
    <w:rsid w:val="00DE68DC"/>
    <w:rsid w:val="00DE6D68"/>
    <w:rsid w:val="00DE7036"/>
    <w:rsid w:val="00DE70A8"/>
    <w:rsid w:val="00DE7278"/>
    <w:rsid w:val="00DE72F9"/>
    <w:rsid w:val="00DE7391"/>
    <w:rsid w:val="00DE75E2"/>
    <w:rsid w:val="00DE7B0B"/>
    <w:rsid w:val="00DE7BE1"/>
    <w:rsid w:val="00DE7D15"/>
    <w:rsid w:val="00DE7F11"/>
    <w:rsid w:val="00DE7FC8"/>
    <w:rsid w:val="00DF04E8"/>
    <w:rsid w:val="00DF097B"/>
    <w:rsid w:val="00DF09AF"/>
    <w:rsid w:val="00DF0C24"/>
    <w:rsid w:val="00DF0D11"/>
    <w:rsid w:val="00DF0D21"/>
    <w:rsid w:val="00DF1113"/>
    <w:rsid w:val="00DF1302"/>
    <w:rsid w:val="00DF1743"/>
    <w:rsid w:val="00DF1765"/>
    <w:rsid w:val="00DF18B1"/>
    <w:rsid w:val="00DF1B4D"/>
    <w:rsid w:val="00DF1B86"/>
    <w:rsid w:val="00DF1F6E"/>
    <w:rsid w:val="00DF1F77"/>
    <w:rsid w:val="00DF2343"/>
    <w:rsid w:val="00DF2415"/>
    <w:rsid w:val="00DF267E"/>
    <w:rsid w:val="00DF26F4"/>
    <w:rsid w:val="00DF286F"/>
    <w:rsid w:val="00DF2F3D"/>
    <w:rsid w:val="00DF344F"/>
    <w:rsid w:val="00DF3557"/>
    <w:rsid w:val="00DF39C6"/>
    <w:rsid w:val="00DF3ECB"/>
    <w:rsid w:val="00DF40A9"/>
    <w:rsid w:val="00DF41E1"/>
    <w:rsid w:val="00DF4369"/>
    <w:rsid w:val="00DF4382"/>
    <w:rsid w:val="00DF43D2"/>
    <w:rsid w:val="00DF48D4"/>
    <w:rsid w:val="00DF4B71"/>
    <w:rsid w:val="00DF4C5D"/>
    <w:rsid w:val="00DF4EEB"/>
    <w:rsid w:val="00DF5171"/>
    <w:rsid w:val="00DF524C"/>
    <w:rsid w:val="00DF529D"/>
    <w:rsid w:val="00DF5ADB"/>
    <w:rsid w:val="00DF5B5F"/>
    <w:rsid w:val="00DF5EEE"/>
    <w:rsid w:val="00DF616C"/>
    <w:rsid w:val="00DF64E5"/>
    <w:rsid w:val="00DF65EC"/>
    <w:rsid w:val="00DF667E"/>
    <w:rsid w:val="00DF681B"/>
    <w:rsid w:val="00DF6931"/>
    <w:rsid w:val="00DF6CD2"/>
    <w:rsid w:val="00DF6E42"/>
    <w:rsid w:val="00DF6FA3"/>
    <w:rsid w:val="00DF7002"/>
    <w:rsid w:val="00DF7116"/>
    <w:rsid w:val="00DF721E"/>
    <w:rsid w:val="00DF746B"/>
    <w:rsid w:val="00DF75AA"/>
    <w:rsid w:val="00DF7998"/>
    <w:rsid w:val="00DF79E7"/>
    <w:rsid w:val="00DF7B10"/>
    <w:rsid w:val="00DF7BA3"/>
    <w:rsid w:val="00DF7CCF"/>
    <w:rsid w:val="00DF7D61"/>
    <w:rsid w:val="00DF7ECB"/>
    <w:rsid w:val="00DF7EF2"/>
    <w:rsid w:val="00E0008B"/>
    <w:rsid w:val="00E00174"/>
    <w:rsid w:val="00E00477"/>
    <w:rsid w:val="00E0082C"/>
    <w:rsid w:val="00E0084D"/>
    <w:rsid w:val="00E008F6"/>
    <w:rsid w:val="00E01339"/>
    <w:rsid w:val="00E014C6"/>
    <w:rsid w:val="00E01506"/>
    <w:rsid w:val="00E0153F"/>
    <w:rsid w:val="00E0195C"/>
    <w:rsid w:val="00E0199B"/>
    <w:rsid w:val="00E019ED"/>
    <w:rsid w:val="00E01C58"/>
    <w:rsid w:val="00E01C94"/>
    <w:rsid w:val="00E01EC5"/>
    <w:rsid w:val="00E01ED5"/>
    <w:rsid w:val="00E01EDB"/>
    <w:rsid w:val="00E01F3C"/>
    <w:rsid w:val="00E01FF8"/>
    <w:rsid w:val="00E02004"/>
    <w:rsid w:val="00E0201B"/>
    <w:rsid w:val="00E023AB"/>
    <w:rsid w:val="00E024D0"/>
    <w:rsid w:val="00E0273D"/>
    <w:rsid w:val="00E0294E"/>
    <w:rsid w:val="00E02A02"/>
    <w:rsid w:val="00E02C4F"/>
    <w:rsid w:val="00E02CD2"/>
    <w:rsid w:val="00E02F94"/>
    <w:rsid w:val="00E03252"/>
    <w:rsid w:val="00E03375"/>
    <w:rsid w:val="00E0358E"/>
    <w:rsid w:val="00E035D1"/>
    <w:rsid w:val="00E039AD"/>
    <w:rsid w:val="00E039B5"/>
    <w:rsid w:val="00E039B9"/>
    <w:rsid w:val="00E03B22"/>
    <w:rsid w:val="00E03B38"/>
    <w:rsid w:val="00E03FE1"/>
    <w:rsid w:val="00E041B5"/>
    <w:rsid w:val="00E04274"/>
    <w:rsid w:val="00E0473B"/>
    <w:rsid w:val="00E04761"/>
    <w:rsid w:val="00E049A7"/>
    <w:rsid w:val="00E04AB3"/>
    <w:rsid w:val="00E04B8D"/>
    <w:rsid w:val="00E04CCD"/>
    <w:rsid w:val="00E05043"/>
    <w:rsid w:val="00E0528B"/>
    <w:rsid w:val="00E054EA"/>
    <w:rsid w:val="00E05A93"/>
    <w:rsid w:val="00E05AC0"/>
    <w:rsid w:val="00E05B04"/>
    <w:rsid w:val="00E05D69"/>
    <w:rsid w:val="00E05D6C"/>
    <w:rsid w:val="00E05E83"/>
    <w:rsid w:val="00E05F8D"/>
    <w:rsid w:val="00E06033"/>
    <w:rsid w:val="00E0632F"/>
    <w:rsid w:val="00E064D3"/>
    <w:rsid w:val="00E06AF9"/>
    <w:rsid w:val="00E06C0A"/>
    <w:rsid w:val="00E06C49"/>
    <w:rsid w:val="00E06C51"/>
    <w:rsid w:val="00E06E4E"/>
    <w:rsid w:val="00E070F8"/>
    <w:rsid w:val="00E0713C"/>
    <w:rsid w:val="00E0730A"/>
    <w:rsid w:val="00E07436"/>
    <w:rsid w:val="00E077E6"/>
    <w:rsid w:val="00E07AAE"/>
    <w:rsid w:val="00E07BB9"/>
    <w:rsid w:val="00E07F81"/>
    <w:rsid w:val="00E1015B"/>
    <w:rsid w:val="00E102E2"/>
    <w:rsid w:val="00E1042A"/>
    <w:rsid w:val="00E10837"/>
    <w:rsid w:val="00E10C0C"/>
    <w:rsid w:val="00E10FF7"/>
    <w:rsid w:val="00E1132E"/>
    <w:rsid w:val="00E1151D"/>
    <w:rsid w:val="00E117FD"/>
    <w:rsid w:val="00E11DE9"/>
    <w:rsid w:val="00E12061"/>
    <w:rsid w:val="00E120AE"/>
    <w:rsid w:val="00E12184"/>
    <w:rsid w:val="00E1229F"/>
    <w:rsid w:val="00E122EC"/>
    <w:rsid w:val="00E12422"/>
    <w:rsid w:val="00E126BA"/>
    <w:rsid w:val="00E12975"/>
    <w:rsid w:val="00E12D54"/>
    <w:rsid w:val="00E12F89"/>
    <w:rsid w:val="00E13307"/>
    <w:rsid w:val="00E1331B"/>
    <w:rsid w:val="00E133BA"/>
    <w:rsid w:val="00E1359B"/>
    <w:rsid w:val="00E1378F"/>
    <w:rsid w:val="00E13F9F"/>
    <w:rsid w:val="00E13FA8"/>
    <w:rsid w:val="00E1408C"/>
    <w:rsid w:val="00E14160"/>
    <w:rsid w:val="00E1461A"/>
    <w:rsid w:val="00E146C5"/>
    <w:rsid w:val="00E14923"/>
    <w:rsid w:val="00E14C59"/>
    <w:rsid w:val="00E14D44"/>
    <w:rsid w:val="00E14D47"/>
    <w:rsid w:val="00E1501E"/>
    <w:rsid w:val="00E154EE"/>
    <w:rsid w:val="00E1586A"/>
    <w:rsid w:val="00E15A56"/>
    <w:rsid w:val="00E15B14"/>
    <w:rsid w:val="00E15DAC"/>
    <w:rsid w:val="00E15DCE"/>
    <w:rsid w:val="00E15EBD"/>
    <w:rsid w:val="00E15F06"/>
    <w:rsid w:val="00E1606B"/>
    <w:rsid w:val="00E164BD"/>
    <w:rsid w:val="00E166BC"/>
    <w:rsid w:val="00E16717"/>
    <w:rsid w:val="00E16915"/>
    <w:rsid w:val="00E169EC"/>
    <w:rsid w:val="00E16BE3"/>
    <w:rsid w:val="00E16C23"/>
    <w:rsid w:val="00E16E30"/>
    <w:rsid w:val="00E16EB9"/>
    <w:rsid w:val="00E17131"/>
    <w:rsid w:val="00E172F9"/>
    <w:rsid w:val="00E1765B"/>
    <w:rsid w:val="00E176E9"/>
    <w:rsid w:val="00E178F6"/>
    <w:rsid w:val="00E17CD6"/>
    <w:rsid w:val="00E17CFF"/>
    <w:rsid w:val="00E2001E"/>
    <w:rsid w:val="00E203A4"/>
    <w:rsid w:val="00E20589"/>
    <w:rsid w:val="00E20672"/>
    <w:rsid w:val="00E207A9"/>
    <w:rsid w:val="00E20867"/>
    <w:rsid w:val="00E2087D"/>
    <w:rsid w:val="00E20C19"/>
    <w:rsid w:val="00E20C72"/>
    <w:rsid w:val="00E20EAD"/>
    <w:rsid w:val="00E20FD0"/>
    <w:rsid w:val="00E211A3"/>
    <w:rsid w:val="00E21214"/>
    <w:rsid w:val="00E212DE"/>
    <w:rsid w:val="00E214AB"/>
    <w:rsid w:val="00E214C0"/>
    <w:rsid w:val="00E214ED"/>
    <w:rsid w:val="00E2158E"/>
    <w:rsid w:val="00E215C6"/>
    <w:rsid w:val="00E2186E"/>
    <w:rsid w:val="00E21ACA"/>
    <w:rsid w:val="00E21B89"/>
    <w:rsid w:val="00E21C6A"/>
    <w:rsid w:val="00E21D99"/>
    <w:rsid w:val="00E21DFD"/>
    <w:rsid w:val="00E21EFD"/>
    <w:rsid w:val="00E21F11"/>
    <w:rsid w:val="00E21FB5"/>
    <w:rsid w:val="00E223E6"/>
    <w:rsid w:val="00E22A62"/>
    <w:rsid w:val="00E22B25"/>
    <w:rsid w:val="00E22B39"/>
    <w:rsid w:val="00E22DAC"/>
    <w:rsid w:val="00E22FED"/>
    <w:rsid w:val="00E22FFA"/>
    <w:rsid w:val="00E2317F"/>
    <w:rsid w:val="00E23268"/>
    <w:rsid w:val="00E23328"/>
    <w:rsid w:val="00E2349E"/>
    <w:rsid w:val="00E23A6D"/>
    <w:rsid w:val="00E23BF1"/>
    <w:rsid w:val="00E23E27"/>
    <w:rsid w:val="00E23ECC"/>
    <w:rsid w:val="00E23F62"/>
    <w:rsid w:val="00E23F6B"/>
    <w:rsid w:val="00E23FAA"/>
    <w:rsid w:val="00E24274"/>
    <w:rsid w:val="00E242FD"/>
    <w:rsid w:val="00E246F7"/>
    <w:rsid w:val="00E24750"/>
    <w:rsid w:val="00E2502F"/>
    <w:rsid w:val="00E250AA"/>
    <w:rsid w:val="00E251F9"/>
    <w:rsid w:val="00E25317"/>
    <w:rsid w:val="00E25888"/>
    <w:rsid w:val="00E25A95"/>
    <w:rsid w:val="00E25C46"/>
    <w:rsid w:val="00E25C8B"/>
    <w:rsid w:val="00E25F50"/>
    <w:rsid w:val="00E2605C"/>
    <w:rsid w:val="00E26097"/>
    <w:rsid w:val="00E2611D"/>
    <w:rsid w:val="00E2613D"/>
    <w:rsid w:val="00E2628A"/>
    <w:rsid w:val="00E262DD"/>
    <w:rsid w:val="00E2630A"/>
    <w:rsid w:val="00E2636C"/>
    <w:rsid w:val="00E26588"/>
    <w:rsid w:val="00E265D0"/>
    <w:rsid w:val="00E26F8D"/>
    <w:rsid w:val="00E2746A"/>
    <w:rsid w:val="00E27515"/>
    <w:rsid w:val="00E276FA"/>
    <w:rsid w:val="00E27709"/>
    <w:rsid w:val="00E27774"/>
    <w:rsid w:val="00E278D4"/>
    <w:rsid w:val="00E27D88"/>
    <w:rsid w:val="00E27D8C"/>
    <w:rsid w:val="00E30311"/>
    <w:rsid w:val="00E304F9"/>
    <w:rsid w:val="00E307B8"/>
    <w:rsid w:val="00E30960"/>
    <w:rsid w:val="00E30B4C"/>
    <w:rsid w:val="00E30B6D"/>
    <w:rsid w:val="00E30E84"/>
    <w:rsid w:val="00E30E8F"/>
    <w:rsid w:val="00E30E94"/>
    <w:rsid w:val="00E31159"/>
    <w:rsid w:val="00E31333"/>
    <w:rsid w:val="00E313D5"/>
    <w:rsid w:val="00E31423"/>
    <w:rsid w:val="00E31C4C"/>
    <w:rsid w:val="00E31EC1"/>
    <w:rsid w:val="00E31F13"/>
    <w:rsid w:val="00E31FDB"/>
    <w:rsid w:val="00E32169"/>
    <w:rsid w:val="00E32201"/>
    <w:rsid w:val="00E324FA"/>
    <w:rsid w:val="00E325A8"/>
    <w:rsid w:val="00E325B7"/>
    <w:rsid w:val="00E3284F"/>
    <w:rsid w:val="00E3293C"/>
    <w:rsid w:val="00E32980"/>
    <w:rsid w:val="00E32B6D"/>
    <w:rsid w:val="00E32BBB"/>
    <w:rsid w:val="00E32BCB"/>
    <w:rsid w:val="00E32C8C"/>
    <w:rsid w:val="00E32D37"/>
    <w:rsid w:val="00E330FC"/>
    <w:rsid w:val="00E3320B"/>
    <w:rsid w:val="00E3322E"/>
    <w:rsid w:val="00E33691"/>
    <w:rsid w:val="00E3376C"/>
    <w:rsid w:val="00E337EA"/>
    <w:rsid w:val="00E33A8D"/>
    <w:rsid w:val="00E33D22"/>
    <w:rsid w:val="00E33ED7"/>
    <w:rsid w:val="00E340DE"/>
    <w:rsid w:val="00E341AC"/>
    <w:rsid w:val="00E343CC"/>
    <w:rsid w:val="00E34546"/>
    <w:rsid w:val="00E34612"/>
    <w:rsid w:val="00E3482D"/>
    <w:rsid w:val="00E348D0"/>
    <w:rsid w:val="00E34A6F"/>
    <w:rsid w:val="00E34CF8"/>
    <w:rsid w:val="00E34D8D"/>
    <w:rsid w:val="00E35208"/>
    <w:rsid w:val="00E35649"/>
    <w:rsid w:val="00E35678"/>
    <w:rsid w:val="00E35842"/>
    <w:rsid w:val="00E35AF4"/>
    <w:rsid w:val="00E35EF9"/>
    <w:rsid w:val="00E35FD9"/>
    <w:rsid w:val="00E36089"/>
    <w:rsid w:val="00E3626C"/>
    <w:rsid w:val="00E36783"/>
    <w:rsid w:val="00E3688A"/>
    <w:rsid w:val="00E36F42"/>
    <w:rsid w:val="00E37219"/>
    <w:rsid w:val="00E373AB"/>
    <w:rsid w:val="00E374D8"/>
    <w:rsid w:val="00E378F7"/>
    <w:rsid w:val="00E3798E"/>
    <w:rsid w:val="00E37A73"/>
    <w:rsid w:val="00E37B0B"/>
    <w:rsid w:val="00E37E39"/>
    <w:rsid w:val="00E37F27"/>
    <w:rsid w:val="00E40003"/>
    <w:rsid w:val="00E4006E"/>
    <w:rsid w:val="00E40349"/>
    <w:rsid w:val="00E403EB"/>
    <w:rsid w:val="00E40ADE"/>
    <w:rsid w:val="00E40BF2"/>
    <w:rsid w:val="00E41121"/>
    <w:rsid w:val="00E4116D"/>
    <w:rsid w:val="00E41314"/>
    <w:rsid w:val="00E4169A"/>
    <w:rsid w:val="00E4177F"/>
    <w:rsid w:val="00E41CB0"/>
    <w:rsid w:val="00E42034"/>
    <w:rsid w:val="00E4209A"/>
    <w:rsid w:val="00E42251"/>
    <w:rsid w:val="00E4235F"/>
    <w:rsid w:val="00E423D8"/>
    <w:rsid w:val="00E4242D"/>
    <w:rsid w:val="00E42434"/>
    <w:rsid w:val="00E42516"/>
    <w:rsid w:val="00E4257A"/>
    <w:rsid w:val="00E426A3"/>
    <w:rsid w:val="00E4274C"/>
    <w:rsid w:val="00E4289A"/>
    <w:rsid w:val="00E42A49"/>
    <w:rsid w:val="00E42AA3"/>
    <w:rsid w:val="00E42B73"/>
    <w:rsid w:val="00E42C41"/>
    <w:rsid w:val="00E42C58"/>
    <w:rsid w:val="00E42EAF"/>
    <w:rsid w:val="00E42F47"/>
    <w:rsid w:val="00E42FA3"/>
    <w:rsid w:val="00E430FD"/>
    <w:rsid w:val="00E43177"/>
    <w:rsid w:val="00E4325E"/>
    <w:rsid w:val="00E43537"/>
    <w:rsid w:val="00E43B05"/>
    <w:rsid w:val="00E43CE5"/>
    <w:rsid w:val="00E4419C"/>
    <w:rsid w:val="00E4420F"/>
    <w:rsid w:val="00E44650"/>
    <w:rsid w:val="00E448D2"/>
    <w:rsid w:val="00E44918"/>
    <w:rsid w:val="00E44BC4"/>
    <w:rsid w:val="00E44C2F"/>
    <w:rsid w:val="00E44F22"/>
    <w:rsid w:val="00E44F50"/>
    <w:rsid w:val="00E44FD4"/>
    <w:rsid w:val="00E45D3C"/>
    <w:rsid w:val="00E45DFB"/>
    <w:rsid w:val="00E45F8E"/>
    <w:rsid w:val="00E4617A"/>
    <w:rsid w:val="00E461A3"/>
    <w:rsid w:val="00E4626B"/>
    <w:rsid w:val="00E4629F"/>
    <w:rsid w:val="00E4651F"/>
    <w:rsid w:val="00E46B9D"/>
    <w:rsid w:val="00E46D28"/>
    <w:rsid w:val="00E46D7B"/>
    <w:rsid w:val="00E46FF0"/>
    <w:rsid w:val="00E47D05"/>
    <w:rsid w:val="00E47E0E"/>
    <w:rsid w:val="00E47FB0"/>
    <w:rsid w:val="00E5037E"/>
    <w:rsid w:val="00E50415"/>
    <w:rsid w:val="00E50676"/>
    <w:rsid w:val="00E507AF"/>
    <w:rsid w:val="00E50925"/>
    <w:rsid w:val="00E50BA2"/>
    <w:rsid w:val="00E50C3B"/>
    <w:rsid w:val="00E50C43"/>
    <w:rsid w:val="00E50DFE"/>
    <w:rsid w:val="00E51092"/>
    <w:rsid w:val="00E5115F"/>
    <w:rsid w:val="00E51373"/>
    <w:rsid w:val="00E51388"/>
    <w:rsid w:val="00E514FB"/>
    <w:rsid w:val="00E519D1"/>
    <w:rsid w:val="00E519EB"/>
    <w:rsid w:val="00E51DB4"/>
    <w:rsid w:val="00E5208A"/>
    <w:rsid w:val="00E5213A"/>
    <w:rsid w:val="00E521EC"/>
    <w:rsid w:val="00E5279C"/>
    <w:rsid w:val="00E52908"/>
    <w:rsid w:val="00E52A31"/>
    <w:rsid w:val="00E52A89"/>
    <w:rsid w:val="00E52ABC"/>
    <w:rsid w:val="00E52CC8"/>
    <w:rsid w:val="00E52DCD"/>
    <w:rsid w:val="00E530BB"/>
    <w:rsid w:val="00E53856"/>
    <w:rsid w:val="00E53989"/>
    <w:rsid w:val="00E53A3E"/>
    <w:rsid w:val="00E53D65"/>
    <w:rsid w:val="00E53E96"/>
    <w:rsid w:val="00E54052"/>
    <w:rsid w:val="00E540B6"/>
    <w:rsid w:val="00E54165"/>
    <w:rsid w:val="00E542CF"/>
    <w:rsid w:val="00E5435D"/>
    <w:rsid w:val="00E544E1"/>
    <w:rsid w:val="00E5459F"/>
    <w:rsid w:val="00E5471D"/>
    <w:rsid w:val="00E54AFA"/>
    <w:rsid w:val="00E54B39"/>
    <w:rsid w:val="00E54B6C"/>
    <w:rsid w:val="00E5508A"/>
    <w:rsid w:val="00E5547D"/>
    <w:rsid w:val="00E554AF"/>
    <w:rsid w:val="00E55518"/>
    <w:rsid w:val="00E55699"/>
    <w:rsid w:val="00E55723"/>
    <w:rsid w:val="00E558C6"/>
    <w:rsid w:val="00E558FB"/>
    <w:rsid w:val="00E55B2F"/>
    <w:rsid w:val="00E55DF5"/>
    <w:rsid w:val="00E55EE8"/>
    <w:rsid w:val="00E55F23"/>
    <w:rsid w:val="00E56018"/>
    <w:rsid w:val="00E563F2"/>
    <w:rsid w:val="00E56642"/>
    <w:rsid w:val="00E56BDD"/>
    <w:rsid w:val="00E56C42"/>
    <w:rsid w:val="00E56CC0"/>
    <w:rsid w:val="00E571FE"/>
    <w:rsid w:val="00E5727C"/>
    <w:rsid w:val="00E572AC"/>
    <w:rsid w:val="00E573C0"/>
    <w:rsid w:val="00E575B1"/>
    <w:rsid w:val="00E576E1"/>
    <w:rsid w:val="00E57818"/>
    <w:rsid w:val="00E578E0"/>
    <w:rsid w:val="00E57971"/>
    <w:rsid w:val="00E579E9"/>
    <w:rsid w:val="00E57A62"/>
    <w:rsid w:val="00E57D27"/>
    <w:rsid w:val="00E57FA5"/>
    <w:rsid w:val="00E57FDF"/>
    <w:rsid w:val="00E6061B"/>
    <w:rsid w:val="00E607CC"/>
    <w:rsid w:val="00E611B5"/>
    <w:rsid w:val="00E61209"/>
    <w:rsid w:val="00E6128B"/>
    <w:rsid w:val="00E613C0"/>
    <w:rsid w:val="00E61504"/>
    <w:rsid w:val="00E61834"/>
    <w:rsid w:val="00E61960"/>
    <w:rsid w:val="00E61B88"/>
    <w:rsid w:val="00E61D1F"/>
    <w:rsid w:val="00E61DB9"/>
    <w:rsid w:val="00E61DFF"/>
    <w:rsid w:val="00E61ED9"/>
    <w:rsid w:val="00E6213F"/>
    <w:rsid w:val="00E6219C"/>
    <w:rsid w:val="00E62387"/>
    <w:rsid w:val="00E62853"/>
    <w:rsid w:val="00E629AB"/>
    <w:rsid w:val="00E62A33"/>
    <w:rsid w:val="00E62CDB"/>
    <w:rsid w:val="00E62EE3"/>
    <w:rsid w:val="00E62F22"/>
    <w:rsid w:val="00E630A8"/>
    <w:rsid w:val="00E63226"/>
    <w:rsid w:val="00E63277"/>
    <w:rsid w:val="00E63360"/>
    <w:rsid w:val="00E6352C"/>
    <w:rsid w:val="00E6378B"/>
    <w:rsid w:val="00E637F2"/>
    <w:rsid w:val="00E63B2F"/>
    <w:rsid w:val="00E63EA6"/>
    <w:rsid w:val="00E64333"/>
    <w:rsid w:val="00E643BB"/>
    <w:rsid w:val="00E64644"/>
    <w:rsid w:val="00E6498B"/>
    <w:rsid w:val="00E649BC"/>
    <w:rsid w:val="00E64E5D"/>
    <w:rsid w:val="00E64FEB"/>
    <w:rsid w:val="00E6506E"/>
    <w:rsid w:val="00E652B5"/>
    <w:rsid w:val="00E6542C"/>
    <w:rsid w:val="00E65921"/>
    <w:rsid w:val="00E65A0A"/>
    <w:rsid w:val="00E65E18"/>
    <w:rsid w:val="00E65E89"/>
    <w:rsid w:val="00E661D3"/>
    <w:rsid w:val="00E6640F"/>
    <w:rsid w:val="00E664BC"/>
    <w:rsid w:val="00E66831"/>
    <w:rsid w:val="00E66A15"/>
    <w:rsid w:val="00E66ABD"/>
    <w:rsid w:val="00E66AC4"/>
    <w:rsid w:val="00E66D86"/>
    <w:rsid w:val="00E66EFC"/>
    <w:rsid w:val="00E67213"/>
    <w:rsid w:val="00E6745B"/>
    <w:rsid w:val="00E67490"/>
    <w:rsid w:val="00E6774F"/>
    <w:rsid w:val="00E67766"/>
    <w:rsid w:val="00E679C6"/>
    <w:rsid w:val="00E67AAC"/>
    <w:rsid w:val="00E67F3E"/>
    <w:rsid w:val="00E704F3"/>
    <w:rsid w:val="00E705B4"/>
    <w:rsid w:val="00E706CD"/>
    <w:rsid w:val="00E70825"/>
    <w:rsid w:val="00E70852"/>
    <w:rsid w:val="00E71323"/>
    <w:rsid w:val="00E71557"/>
    <w:rsid w:val="00E7180D"/>
    <w:rsid w:val="00E71890"/>
    <w:rsid w:val="00E71B63"/>
    <w:rsid w:val="00E71BAC"/>
    <w:rsid w:val="00E71E0C"/>
    <w:rsid w:val="00E72067"/>
    <w:rsid w:val="00E7218B"/>
    <w:rsid w:val="00E72436"/>
    <w:rsid w:val="00E72579"/>
    <w:rsid w:val="00E7275B"/>
    <w:rsid w:val="00E72794"/>
    <w:rsid w:val="00E72AE6"/>
    <w:rsid w:val="00E72C4B"/>
    <w:rsid w:val="00E730DD"/>
    <w:rsid w:val="00E73160"/>
    <w:rsid w:val="00E7318C"/>
    <w:rsid w:val="00E7330D"/>
    <w:rsid w:val="00E73841"/>
    <w:rsid w:val="00E7393D"/>
    <w:rsid w:val="00E73EE2"/>
    <w:rsid w:val="00E73FE8"/>
    <w:rsid w:val="00E74159"/>
    <w:rsid w:val="00E742BB"/>
    <w:rsid w:val="00E74521"/>
    <w:rsid w:val="00E74606"/>
    <w:rsid w:val="00E74620"/>
    <w:rsid w:val="00E74863"/>
    <w:rsid w:val="00E748F3"/>
    <w:rsid w:val="00E7499B"/>
    <w:rsid w:val="00E750C9"/>
    <w:rsid w:val="00E753D9"/>
    <w:rsid w:val="00E754AB"/>
    <w:rsid w:val="00E754C5"/>
    <w:rsid w:val="00E757BD"/>
    <w:rsid w:val="00E75C2F"/>
    <w:rsid w:val="00E7602E"/>
    <w:rsid w:val="00E762AF"/>
    <w:rsid w:val="00E7658B"/>
    <w:rsid w:val="00E768AF"/>
    <w:rsid w:val="00E76B78"/>
    <w:rsid w:val="00E76C30"/>
    <w:rsid w:val="00E771F7"/>
    <w:rsid w:val="00E77453"/>
    <w:rsid w:val="00E77520"/>
    <w:rsid w:val="00E779B3"/>
    <w:rsid w:val="00E77A02"/>
    <w:rsid w:val="00E77C84"/>
    <w:rsid w:val="00E77CBC"/>
    <w:rsid w:val="00E77D47"/>
    <w:rsid w:val="00E8036A"/>
    <w:rsid w:val="00E8036B"/>
    <w:rsid w:val="00E80415"/>
    <w:rsid w:val="00E80C9D"/>
    <w:rsid w:val="00E80EFA"/>
    <w:rsid w:val="00E810CA"/>
    <w:rsid w:val="00E810DA"/>
    <w:rsid w:val="00E8138C"/>
    <w:rsid w:val="00E817A8"/>
    <w:rsid w:val="00E818EC"/>
    <w:rsid w:val="00E81931"/>
    <w:rsid w:val="00E81C21"/>
    <w:rsid w:val="00E81ED7"/>
    <w:rsid w:val="00E82269"/>
    <w:rsid w:val="00E823A9"/>
    <w:rsid w:val="00E82454"/>
    <w:rsid w:val="00E82610"/>
    <w:rsid w:val="00E82865"/>
    <w:rsid w:val="00E829CB"/>
    <w:rsid w:val="00E829D1"/>
    <w:rsid w:val="00E82D46"/>
    <w:rsid w:val="00E82EA0"/>
    <w:rsid w:val="00E831EB"/>
    <w:rsid w:val="00E83657"/>
    <w:rsid w:val="00E8385D"/>
    <w:rsid w:val="00E83AA3"/>
    <w:rsid w:val="00E83BCE"/>
    <w:rsid w:val="00E83C48"/>
    <w:rsid w:val="00E83DAF"/>
    <w:rsid w:val="00E8401B"/>
    <w:rsid w:val="00E84089"/>
    <w:rsid w:val="00E84879"/>
    <w:rsid w:val="00E849A0"/>
    <w:rsid w:val="00E84AFE"/>
    <w:rsid w:val="00E84B80"/>
    <w:rsid w:val="00E84BB6"/>
    <w:rsid w:val="00E84D4B"/>
    <w:rsid w:val="00E84F4C"/>
    <w:rsid w:val="00E850EA"/>
    <w:rsid w:val="00E854B5"/>
    <w:rsid w:val="00E854C3"/>
    <w:rsid w:val="00E85ECD"/>
    <w:rsid w:val="00E85EF2"/>
    <w:rsid w:val="00E86062"/>
    <w:rsid w:val="00E861A2"/>
    <w:rsid w:val="00E86750"/>
    <w:rsid w:val="00E868C9"/>
    <w:rsid w:val="00E86BE3"/>
    <w:rsid w:val="00E86EB8"/>
    <w:rsid w:val="00E87196"/>
    <w:rsid w:val="00E871BF"/>
    <w:rsid w:val="00E8737C"/>
    <w:rsid w:val="00E87420"/>
    <w:rsid w:val="00E8742F"/>
    <w:rsid w:val="00E87839"/>
    <w:rsid w:val="00E878D0"/>
    <w:rsid w:val="00E87AB4"/>
    <w:rsid w:val="00E87B49"/>
    <w:rsid w:val="00E87B57"/>
    <w:rsid w:val="00E87C63"/>
    <w:rsid w:val="00E87F5A"/>
    <w:rsid w:val="00E90087"/>
    <w:rsid w:val="00E90179"/>
    <w:rsid w:val="00E90844"/>
    <w:rsid w:val="00E91238"/>
    <w:rsid w:val="00E91835"/>
    <w:rsid w:val="00E91881"/>
    <w:rsid w:val="00E91B19"/>
    <w:rsid w:val="00E91B4F"/>
    <w:rsid w:val="00E91C6F"/>
    <w:rsid w:val="00E91DA5"/>
    <w:rsid w:val="00E91E90"/>
    <w:rsid w:val="00E91FC2"/>
    <w:rsid w:val="00E92188"/>
    <w:rsid w:val="00E924BD"/>
    <w:rsid w:val="00E92703"/>
    <w:rsid w:val="00E928F1"/>
    <w:rsid w:val="00E929E7"/>
    <w:rsid w:val="00E92B86"/>
    <w:rsid w:val="00E930E7"/>
    <w:rsid w:val="00E937D8"/>
    <w:rsid w:val="00E93806"/>
    <w:rsid w:val="00E938B7"/>
    <w:rsid w:val="00E93933"/>
    <w:rsid w:val="00E9395C"/>
    <w:rsid w:val="00E9397A"/>
    <w:rsid w:val="00E939AC"/>
    <w:rsid w:val="00E939D3"/>
    <w:rsid w:val="00E93ED3"/>
    <w:rsid w:val="00E946EC"/>
    <w:rsid w:val="00E94861"/>
    <w:rsid w:val="00E948C4"/>
    <w:rsid w:val="00E94930"/>
    <w:rsid w:val="00E94986"/>
    <w:rsid w:val="00E949D6"/>
    <w:rsid w:val="00E94F2C"/>
    <w:rsid w:val="00E9509F"/>
    <w:rsid w:val="00E95249"/>
    <w:rsid w:val="00E95B2B"/>
    <w:rsid w:val="00E95BF9"/>
    <w:rsid w:val="00E960C7"/>
    <w:rsid w:val="00E9615B"/>
    <w:rsid w:val="00E96515"/>
    <w:rsid w:val="00E966C4"/>
    <w:rsid w:val="00E967D3"/>
    <w:rsid w:val="00E967F1"/>
    <w:rsid w:val="00E968DC"/>
    <w:rsid w:val="00E96B22"/>
    <w:rsid w:val="00E96C80"/>
    <w:rsid w:val="00E96CF7"/>
    <w:rsid w:val="00E96D0C"/>
    <w:rsid w:val="00E97044"/>
    <w:rsid w:val="00E971AA"/>
    <w:rsid w:val="00E9732A"/>
    <w:rsid w:val="00E9793C"/>
    <w:rsid w:val="00E97D1B"/>
    <w:rsid w:val="00EA025F"/>
    <w:rsid w:val="00EA0430"/>
    <w:rsid w:val="00EA0874"/>
    <w:rsid w:val="00EA09C0"/>
    <w:rsid w:val="00EA0D5B"/>
    <w:rsid w:val="00EA0D98"/>
    <w:rsid w:val="00EA0E4D"/>
    <w:rsid w:val="00EA0EEE"/>
    <w:rsid w:val="00EA0F16"/>
    <w:rsid w:val="00EA1026"/>
    <w:rsid w:val="00EA1058"/>
    <w:rsid w:val="00EA10B3"/>
    <w:rsid w:val="00EA1505"/>
    <w:rsid w:val="00EA1674"/>
    <w:rsid w:val="00EA1958"/>
    <w:rsid w:val="00EA1979"/>
    <w:rsid w:val="00EA1CC5"/>
    <w:rsid w:val="00EA1E97"/>
    <w:rsid w:val="00EA2414"/>
    <w:rsid w:val="00EA26CC"/>
    <w:rsid w:val="00EA2801"/>
    <w:rsid w:val="00EA29E2"/>
    <w:rsid w:val="00EA2A29"/>
    <w:rsid w:val="00EA2F17"/>
    <w:rsid w:val="00EA3270"/>
    <w:rsid w:val="00EA32F0"/>
    <w:rsid w:val="00EA34F2"/>
    <w:rsid w:val="00EA3583"/>
    <w:rsid w:val="00EA385A"/>
    <w:rsid w:val="00EA38B3"/>
    <w:rsid w:val="00EA3D01"/>
    <w:rsid w:val="00EA3D7C"/>
    <w:rsid w:val="00EA3E22"/>
    <w:rsid w:val="00EA3E49"/>
    <w:rsid w:val="00EA4039"/>
    <w:rsid w:val="00EA42B4"/>
    <w:rsid w:val="00EA44DC"/>
    <w:rsid w:val="00EA47FC"/>
    <w:rsid w:val="00EA4A12"/>
    <w:rsid w:val="00EA4D09"/>
    <w:rsid w:val="00EA4D3D"/>
    <w:rsid w:val="00EA4F6F"/>
    <w:rsid w:val="00EA4FBC"/>
    <w:rsid w:val="00EA5044"/>
    <w:rsid w:val="00EA5052"/>
    <w:rsid w:val="00EA509A"/>
    <w:rsid w:val="00EA522B"/>
    <w:rsid w:val="00EA52B5"/>
    <w:rsid w:val="00EA54BC"/>
    <w:rsid w:val="00EA54E8"/>
    <w:rsid w:val="00EA58EA"/>
    <w:rsid w:val="00EA5DF2"/>
    <w:rsid w:val="00EA5E27"/>
    <w:rsid w:val="00EA6091"/>
    <w:rsid w:val="00EA611B"/>
    <w:rsid w:val="00EA61D1"/>
    <w:rsid w:val="00EA6312"/>
    <w:rsid w:val="00EA63E5"/>
    <w:rsid w:val="00EA6465"/>
    <w:rsid w:val="00EA6D2E"/>
    <w:rsid w:val="00EA6E17"/>
    <w:rsid w:val="00EA71AF"/>
    <w:rsid w:val="00EA73B0"/>
    <w:rsid w:val="00EA7885"/>
    <w:rsid w:val="00EA78B0"/>
    <w:rsid w:val="00EA78F0"/>
    <w:rsid w:val="00EA799A"/>
    <w:rsid w:val="00EA7D83"/>
    <w:rsid w:val="00EA7DD4"/>
    <w:rsid w:val="00EA7EA6"/>
    <w:rsid w:val="00EA7FE9"/>
    <w:rsid w:val="00EB0085"/>
    <w:rsid w:val="00EB0095"/>
    <w:rsid w:val="00EB0318"/>
    <w:rsid w:val="00EB0384"/>
    <w:rsid w:val="00EB053E"/>
    <w:rsid w:val="00EB07B1"/>
    <w:rsid w:val="00EB09D4"/>
    <w:rsid w:val="00EB0A8A"/>
    <w:rsid w:val="00EB0B8F"/>
    <w:rsid w:val="00EB0BDE"/>
    <w:rsid w:val="00EB1387"/>
    <w:rsid w:val="00EB1CD6"/>
    <w:rsid w:val="00EB2192"/>
    <w:rsid w:val="00EB22F2"/>
    <w:rsid w:val="00EB237A"/>
    <w:rsid w:val="00EB2429"/>
    <w:rsid w:val="00EB2E77"/>
    <w:rsid w:val="00EB2F38"/>
    <w:rsid w:val="00EB30B4"/>
    <w:rsid w:val="00EB3157"/>
    <w:rsid w:val="00EB3164"/>
    <w:rsid w:val="00EB3373"/>
    <w:rsid w:val="00EB3535"/>
    <w:rsid w:val="00EB356C"/>
    <w:rsid w:val="00EB397B"/>
    <w:rsid w:val="00EB40CF"/>
    <w:rsid w:val="00EB423C"/>
    <w:rsid w:val="00EB43E7"/>
    <w:rsid w:val="00EB44F5"/>
    <w:rsid w:val="00EB4630"/>
    <w:rsid w:val="00EB47F7"/>
    <w:rsid w:val="00EB4983"/>
    <w:rsid w:val="00EB4C8A"/>
    <w:rsid w:val="00EB4F52"/>
    <w:rsid w:val="00EB4F86"/>
    <w:rsid w:val="00EB51EF"/>
    <w:rsid w:val="00EB52FA"/>
    <w:rsid w:val="00EB5385"/>
    <w:rsid w:val="00EB5579"/>
    <w:rsid w:val="00EB562E"/>
    <w:rsid w:val="00EB56F4"/>
    <w:rsid w:val="00EB574E"/>
    <w:rsid w:val="00EB57AF"/>
    <w:rsid w:val="00EB58EA"/>
    <w:rsid w:val="00EB5AC5"/>
    <w:rsid w:val="00EB5B33"/>
    <w:rsid w:val="00EB5DBC"/>
    <w:rsid w:val="00EB648C"/>
    <w:rsid w:val="00EB64AD"/>
    <w:rsid w:val="00EB6944"/>
    <w:rsid w:val="00EB6948"/>
    <w:rsid w:val="00EB6CBF"/>
    <w:rsid w:val="00EB6D78"/>
    <w:rsid w:val="00EB6E5A"/>
    <w:rsid w:val="00EB7786"/>
    <w:rsid w:val="00EB77A6"/>
    <w:rsid w:val="00EB78A4"/>
    <w:rsid w:val="00EB7AC7"/>
    <w:rsid w:val="00EB7C07"/>
    <w:rsid w:val="00EC00B9"/>
    <w:rsid w:val="00EC01AF"/>
    <w:rsid w:val="00EC0515"/>
    <w:rsid w:val="00EC0699"/>
    <w:rsid w:val="00EC081E"/>
    <w:rsid w:val="00EC0847"/>
    <w:rsid w:val="00EC09EE"/>
    <w:rsid w:val="00EC0D32"/>
    <w:rsid w:val="00EC0D38"/>
    <w:rsid w:val="00EC113A"/>
    <w:rsid w:val="00EC11C9"/>
    <w:rsid w:val="00EC1464"/>
    <w:rsid w:val="00EC1495"/>
    <w:rsid w:val="00EC156E"/>
    <w:rsid w:val="00EC161C"/>
    <w:rsid w:val="00EC1650"/>
    <w:rsid w:val="00EC1680"/>
    <w:rsid w:val="00EC17C2"/>
    <w:rsid w:val="00EC1823"/>
    <w:rsid w:val="00EC1ADC"/>
    <w:rsid w:val="00EC1ECE"/>
    <w:rsid w:val="00EC20A6"/>
    <w:rsid w:val="00EC2403"/>
    <w:rsid w:val="00EC2448"/>
    <w:rsid w:val="00EC2819"/>
    <w:rsid w:val="00EC29B0"/>
    <w:rsid w:val="00EC29D2"/>
    <w:rsid w:val="00EC2BD7"/>
    <w:rsid w:val="00EC2C9C"/>
    <w:rsid w:val="00EC2DC2"/>
    <w:rsid w:val="00EC2EC1"/>
    <w:rsid w:val="00EC2F04"/>
    <w:rsid w:val="00EC3016"/>
    <w:rsid w:val="00EC3077"/>
    <w:rsid w:val="00EC318D"/>
    <w:rsid w:val="00EC343E"/>
    <w:rsid w:val="00EC36C7"/>
    <w:rsid w:val="00EC388E"/>
    <w:rsid w:val="00EC3993"/>
    <w:rsid w:val="00EC3A88"/>
    <w:rsid w:val="00EC3BAB"/>
    <w:rsid w:val="00EC4148"/>
    <w:rsid w:val="00EC4267"/>
    <w:rsid w:val="00EC489C"/>
    <w:rsid w:val="00EC4ADA"/>
    <w:rsid w:val="00EC4C20"/>
    <w:rsid w:val="00EC4E4B"/>
    <w:rsid w:val="00EC509B"/>
    <w:rsid w:val="00EC5420"/>
    <w:rsid w:val="00EC5529"/>
    <w:rsid w:val="00EC581F"/>
    <w:rsid w:val="00EC5CEF"/>
    <w:rsid w:val="00EC5F5C"/>
    <w:rsid w:val="00EC60F9"/>
    <w:rsid w:val="00EC640B"/>
    <w:rsid w:val="00EC65C3"/>
    <w:rsid w:val="00EC66AA"/>
    <w:rsid w:val="00EC6705"/>
    <w:rsid w:val="00EC6807"/>
    <w:rsid w:val="00EC6CD5"/>
    <w:rsid w:val="00EC7279"/>
    <w:rsid w:val="00EC72DD"/>
    <w:rsid w:val="00EC72F7"/>
    <w:rsid w:val="00EC7413"/>
    <w:rsid w:val="00EC76B8"/>
    <w:rsid w:val="00EC7C49"/>
    <w:rsid w:val="00EC7DA9"/>
    <w:rsid w:val="00EC7ECB"/>
    <w:rsid w:val="00ED0300"/>
    <w:rsid w:val="00ED033C"/>
    <w:rsid w:val="00ED060A"/>
    <w:rsid w:val="00ED0643"/>
    <w:rsid w:val="00ED067F"/>
    <w:rsid w:val="00ED083E"/>
    <w:rsid w:val="00ED089D"/>
    <w:rsid w:val="00ED0914"/>
    <w:rsid w:val="00ED0AD7"/>
    <w:rsid w:val="00ED0B28"/>
    <w:rsid w:val="00ED0B4F"/>
    <w:rsid w:val="00ED0BEB"/>
    <w:rsid w:val="00ED0E37"/>
    <w:rsid w:val="00ED119E"/>
    <w:rsid w:val="00ED12C0"/>
    <w:rsid w:val="00ED1425"/>
    <w:rsid w:val="00ED1449"/>
    <w:rsid w:val="00ED1464"/>
    <w:rsid w:val="00ED1A6C"/>
    <w:rsid w:val="00ED1FC2"/>
    <w:rsid w:val="00ED20F7"/>
    <w:rsid w:val="00ED252F"/>
    <w:rsid w:val="00ED26E8"/>
    <w:rsid w:val="00ED2718"/>
    <w:rsid w:val="00ED29CF"/>
    <w:rsid w:val="00ED2B00"/>
    <w:rsid w:val="00ED2B3A"/>
    <w:rsid w:val="00ED2B69"/>
    <w:rsid w:val="00ED2D0C"/>
    <w:rsid w:val="00ED3192"/>
    <w:rsid w:val="00ED31C0"/>
    <w:rsid w:val="00ED32AC"/>
    <w:rsid w:val="00ED33A5"/>
    <w:rsid w:val="00ED368C"/>
    <w:rsid w:val="00ED36FD"/>
    <w:rsid w:val="00ED385B"/>
    <w:rsid w:val="00ED3918"/>
    <w:rsid w:val="00ED3A63"/>
    <w:rsid w:val="00ED3CDA"/>
    <w:rsid w:val="00ED3D01"/>
    <w:rsid w:val="00ED3EC3"/>
    <w:rsid w:val="00ED4005"/>
    <w:rsid w:val="00ED400B"/>
    <w:rsid w:val="00ED4125"/>
    <w:rsid w:val="00ED47B9"/>
    <w:rsid w:val="00ED4833"/>
    <w:rsid w:val="00ED492F"/>
    <w:rsid w:val="00ED5067"/>
    <w:rsid w:val="00ED5289"/>
    <w:rsid w:val="00ED544D"/>
    <w:rsid w:val="00ED57B8"/>
    <w:rsid w:val="00ED5AB3"/>
    <w:rsid w:val="00ED5BB6"/>
    <w:rsid w:val="00ED5F1E"/>
    <w:rsid w:val="00ED62DA"/>
    <w:rsid w:val="00ED63F0"/>
    <w:rsid w:val="00ED641F"/>
    <w:rsid w:val="00ED6AFB"/>
    <w:rsid w:val="00ED6FD2"/>
    <w:rsid w:val="00ED7086"/>
    <w:rsid w:val="00ED757F"/>
    <w:rsid w:val="00ED7673"/>
    <w:rsid w:val="00ED7836"/>
    <w:rsid w:val="00ED7BBC"/>
    <w:rsid w:val="00ED7C3A"/>
    <w:rsid w:val="00EE0038"/>
    <w:rsid w:val="00EE05F5"/>
    <w:rsid w:val="00EE0735"/>
    <w:rsid w:val="00EE09CE"/>
    <w:rsid w:val="00EE0BE2"/>
    <w:rsid w:val="00EE0F0A"/>
    <w:rsid w:val="00EE0FC5"/>
    <w:rsid w:val="00EE13CE"/>
    <w:rsid w:val="00EE1477"/>
    <w:rsid w:val="00EE1619"/>
    <w:rsid w:val="00EE163A"/>
    <w:rsid w:val="00EE1737"/>
    <w:rsid w:val="00EE1849"/>
    <w:rsid w:val="00EE18E5"/>
    <w:rsid w:val="00EE1D6E"/>
    <w:rsid w:val="00EE1DAE"/>
    <w:rsid w:val="00EE1F71"/>
    <w:rsid w:val="00EE1FFE"/>
    <w:rsid w:val="00EE26A6"/>
    <w:rsid w:val="00EE278C"/>
    <w:rsid w:val="00EE2ACC"/>
    <w:rsid w:val="00EE3073"/>
    <w:rsid w:val="00EE3090"/>
    <w:rsid w:val="00EE3179"/>
    <w:rsid w:val="00EE3730"/>
    <w:rsid w:val="00EE38B6"/>
    <w:rsid w:val="00EE3B10"/>
    <w:rsid w:val="00EE3D1D"/>
    <w:rsid w:val="00EE3D93"/>
    <w:rsid w:val="00EE3FBA"/>
    <w:rsid w:val="00EE407F"/>
    <w:rsid w:val="00EE4126"/>
    <w:rsid w:val="00EE443A"/>
    <w:rsid w:val="00EE44E5"/>
    <w:rsid w:val="00EE4852"/>
    <w:rsid w:val="00EE49BA"/>
    <w:rsid w:val="00EE49F8"/>
    <w:rsid w:val="00EE4B7B"/>
    <w:rsid w:val="00EE4BFC"/>
    <w:rsid w:val="00EE4CE5"/>
    <w:rsid w:val="00EE4FA2"/>
    <w:rsid w:val="00EE5046"/>
    <w:rsid w:val="00EE51A9"/>
    <w:rsid w:val="00EE526F"/>
    <w:rsid w:val="00EE55F5"/>
    <w:rsid w:val="00EE563C"/>
    <w:rsid w:val="00EE5655"/>
    <w:rsid w:val="00EE5827"/>
    <w:rsid w:val="00EE5A6B"/>
    <w:rsid w:val="00EE5C60"/>
    <w:rsid w:val="00EE5C81"/>
    <w:rsid w:val="00EE5E26"/>
    <w:rsid w:val="00EE5E3F"/>
    <w:rsid w:val="00EE5EEA"/>
    <w:rsid w:val="00EE5F9A"/>
    <w:rsid w:val="00EE60FB"/>
    <w:rsid w:val="00EE6433"/>
    <w:rsid w:val="00EE64A6"/>
    <w:rsid w:val="00EE64A7"/>
    <w:rsid w:val="00EE6516"/>
    <w:rsid w:val="00EE65F2"/>
    <w:rsid w:val="00EE66D8"/>
    <w:rsid w:val="00EE679F"/>
    <w:rsid w:val="00EE6AFF"/>
    <w:rsid w:val="00EE6B3D"/>
    <w:rsid w:val="00EE6B75"/>
    <w:rsid w:val="00EE6B9B"/>
    <w:rsid w:val="00EE6CD8"/>
    <w:rsid w:val="00EE6CF6"/>
    <w:rsid w:val="00EE6E6E"/>
    <w:rsid w:val="00EE6F8F"/>
    <w:rsid w:val="00EE7146"/>
    <w:rsid w:val="00EE73FD"/>
    <w:rsid w:val="00EE74F0"/>
    <w:rsid w:val="00EE773E"/>
    <w:rsid w:val="00EE7BF0"/>
    <w:rsid w:val="00EF0343"/>
    <w:rsid w:val="00EF0510"/>
    <w:rsid w:val="00EF06F3"/>
    <w:rsid w:val="00EF077A"/>
    <w:rsid w:val="00EF0B3D"/>
    <w:rsid w:val="00EF0BF1"/>
    <w:rsid w:val="00EF1265"/>
    <w:rsid w:val="00EF12FF"/>
    <w:rsid w:val="00EF1389"/>
    <w:rsid w:val="00EF1483"/>
    <w:rsid w:val="00EF14F0"/>
    <w:rsid w:val="00EF18E4"/>
    <w:rsid w:val="00EF1A21"/>
    <w:rsid w:val="00EF1A22"/>
    <w:rsid w:val="00EF1A68"/>
    <w:rsid w:val="00EF1CC7"/>
    <w:rsid w:val="00EF1E21"/>
    <w:rsid w:val="00EF1EEB"/>
    <w:rsid w:val="00EF1FCE"/>
    <w:rsid w:val="00EF2254"/>
    <w:rsid w:val="00EF2527"/>
    <w:rsid w:val="00EF29E3"/>
    <w:rsid w:val="00EF2C97"/>
    <w:rsid w:val="00EF2CDC"/>
    <w:rsid w:val="00EF3190"/>
    <w:rsid w:val="00EF389C"/>
    <w:rsid w:val="00EF39E4"/>
    <w:rsid w:val="00EF3A49"/>
    <w:rsid w:val="00EF3A7A"/>
    <w:rsid w:val="00EF3C55"/>
    <w:rsid w:val="00EF3CA4"/>
    <w:rsid w:val="00EF3CB3"/>
    <w:rsid w:val="00EF4035"/>
    <w:rsid w:val="00EF451C"/>
    <w:rsid w:val="00EF4753"/>
    <w:rsid w:val="00EF5142"/>
    <w:rsid w:val="00EF52E8"/>
    <w:rsid w:val="00EF53CD"/>
    <w:rsid w:val="00EF5460"/>
    <w:rsid w:val="00EF59A7"/>
    <w:rsid w:val="00EF5A00"/>
    <w:rsid w:val="00EF5AC9"/>
    <w:rsid w:val="00EF5C79"/>
    <w:rsid w:val="00EF5EBD"/>
    <w:rsid w:val="00EF5F70"/>
    <w:rsid w:val="00EF6034"/>
    <w:rsid w:val="00EF6380"/>
    <w:rsid w:val="00EF6429"/>
    <w:rsid w:val="00EF64FC"/>
    <w:rsid w:val="00EF686F"/>
    <w:rsid w:val="00EF6A0E"/>
    <w:rsid w:val="00EF6C4F"/>
    <w:rsid w:val="00EF6C52"/>
    <w:rsid w:val="00EF7200"/>
    <w:rsid w:val="00EF7EF8"/>
    <w:rsid w:val="00EF7FC0"/>
    <w:rsid w:val="00F00162"/>
    <w:rsid w:val="00F002D9"/>
    <w:rsid w:val="00F00610"/>
    <w:rsid w:val="00F00803"/>
    <w:rsid w:val="00F00854"/>
    <w:rsid w:val="00F0085F"/>
    <w:rsid w:val="00F00BB4"/>
    <w:rsid w:val="00F00F20"/>
    <w:rsid w:val="00F01015"/>
    <w:rsid w:val="00F0136C"/>
    <w:rsid w:val="00F013AF"/>
    <w:rsid w:val="00F01B64"/>
    <w:rsid w:val="00F01E6C"/>
    <w:rsid w:val="00F0213D"/>
    <w:rsid w:val="00F02171"/>
    <w:rsid w:val="00F028A9"/>
    <w:rsid w:val="00F028E5"/>
    <w:rsid w:val="00F02AF8"/>
    <w:rsid w:val="00F02CBF"/>
    <w:rsid w:val="00F031DA"/>
    <w:rsid w:val="00F033F1"/>
    <w:rsid w:val="00F0342B"/>
    <w:rsid w:val="00F03514"/>
    <w:rsid w:val="00F03A25"/>
    <w:rsid w:val="00F03B9F"/>
    <w:rsid w:val="00F03F50"/>
    <w:rsid w:val="00F03F85"/>
    <w:rsid w:val="00F03FC7"/>
    <w:rsid w:val="00F04076"/>
    <w:rsid w:val="00F04344"/>
    <w:rsid w:val="00F044E6"/>
    <w:rsid w:val="00F04690"/>
    <w:rsid w:val="00F04840"/>
    <w:rsid w:val="00F04976"/>
    <w:rsid w:val="00F04A38"/>
    <w:rsid w:val="00F04B57"/>
    <w:rsid w:val="00F04CB7"/>
    <w:rsid w:val="00F04CC5"/>
    <w:rsid w:val="00F05076"/>
    <w:rsid w:val="00F05078"/>
    <w:rsid w:val="00F0508D"/>
    <w:rsid w:val="00F050DF"/>
    <w:rsid w:val="00F0524E"/>
    <w:rsid w:val="00F05337"/>
    <w:rsid w:val="00F05393"/>
    <w:rsid w:val="00F05C26"/>
    <w:rsid w:val="00F05CCC"/>
    <w:rsid w:val="00F05D25"/>
    <w:rsid w:val="00F06028"/>
    <w:rsid w:val="00F06388"/>
    <w:rsid w:val="00F0643B"/>
    <w:rsid w:val="00F066C9"/>
    <w:rsid w:val="00F06997"/>
    <w:rsid w:val="00F06A50"/>
    <w:rsid w:val="00F06BD3"/>
    <w:rsid w:val="00F06C4F"/>
    <w:rsid w:val="00F06C55"/>
    <w:rsid w:val="00F06CF4"/>
    <w:rsid w:val="00F06D8B"/>
    <w:rsid w:val="00F06E0F"/>
    <w:rsid w:val="00F06F2C"/>
    <w:rsid w:val="00F07602"/>
    <w:rsid w:val="00F07A8E"/>
    <w:rsid w:val="00F07DDC"/>
    <w:rsid w:val="00F07E16"/>
    <w:rsid w:val="00F10296"/>
    <w:rsid w:val="00F10393"/>
    <w:rsid w:val="00F105B5"/>
    <w:rsid w:val="00F10725"/>
    <w:rsid w:val="00F10DD7"/>
    <w:rsid w:val="00F11340"/>
    <w:rsid w:val="00F115C3"/>
    <w:rsid w:val="00F11689"/>
    <w:rsid w:val="00F117C7"/>
    <w:rsid w:val="00F11AE3"/>
    <w:rsid w:val="00F11F0A"/>
    <w:rsid w:val="00F11F3B"/>
    <w:rsid w:val="00F12033"/>
    <w:rsid w:val="00F12168"/>
    <w:rsid w:val="00F124EF"/>
    <w:rsid w:val="00F125DF"/>
    <w:rsid w:val="00F12636"/>
    <w:rsid w:val="00F1268D"/>
    <w:rsid w:val="00F12867"/>
    <w:rsid w:val="00F1286C"/>
    <w:rsid w:val="00F1289D"/>
    <w:rsid w:val="00F12904"/>
    <w:rsid w:val="00F12920"/>
    <w:rsid w:val="00F1308F"/>
    <w:rsid w:val="00F132A2"/>
    <w:rsid w:val="00F13320"/>
    <w:rsid w:val="00F13545"/>
    <w:rsid w:val="00F136A5"/>
    <w:rsid w:val="00F13C5C"/>
    <w:rsid w:val="00F13D7A"/>
    <w:rsid w:val="00F13DC6"/>
    <w:rsid w:val="00F13F9E"/>
    <w:rsid w:val="00F14162"/>
    <w:rsid w:val="00F146BF"/>
    <w:rsid w:val="00F1470E"/>
    <w:rsid w:val="00F1485A"/>
    <w:rsid w:val="00F14904"/>
    <w:rsid w:val="00F14CC2"/>
    <w:rsid w:val="00F14FA9"/>
    <w:rsid w:val="00F1501E"/>
    <w:rsid w:val="00F150DF"/>
    <w:rsid w:val="00F150F7"/>
    <w:rsid w:val="00F15517"/>
    <w:rsid w:val="00F15821"/>
    <w:rsid w:val="00F1595A"/>
    <w:rsid w:val="00F15A2D"/>
    <w:rsid w:val="00F15AA5"/>
    <w:rsid w:val="00F15EBA"/>
    <w:rsid w:val="00F15FCF"/>
    <w:rsid w:val="00F16348"/>
    <w:rsid w:val="00F1692A"/>
    <w:rsid w:val="00F16A36"/>
    <w:rsid w:val="00F16CC8"/>
    <w:rsid w:val="00F16E09"/>
    <w:rsid w:val="00F171C5"/>
    <w:rsid w:val="00F17628"/>
    <w:rsid w:val="00F1796A"/>
    <w:rsid w:val="00F17971"/>
    <w:rsid w:val="00F17AE9"/>
    <w:rsid w:val="00F17BB9"/>
    <w:rsid w:val="00F17C94"/>
    <w:rsid w:val="00F17E52"/>
    <w:rsid w:val="00F17EC5"/>
    <w:rsid w:val="00F20180"/>
    <w:rsid w:val="00F20452"/>
    <w:rsid w:val="00F20471"/>
    <w:rsid w:val="00F20525"/>
    <w:rsid w:val="00F2068D"/>
    <w:rsid w:val="00F2079E"/>
    <w:rsid w:val="00F20C2F"/>
    <w:rsid w:val="00F212E4"/>
    <w:rsid w:val="00F214B2"/>
    <w:rsid w:val="00F21A38"/>
    <w:rsid w:val="00F21BCF"/>
    <w:rsid w:val="00F21BF4"/>
    <w:rsid w:val="00F21C66"/>
    <w:rsid w:val="00F21C82"/>
    <w:rsid w:val="00F21CA9"/>
    <w:rsid w:val="00F21FBF"/>
    <w:rsid w:val="00F221EF"/>
    <w:rsid w:val="00F22298"/>
    <w:rsid w:val="00F2240A"/>
    <w:rsid w:val="00F22435"/>
    <w:rsid w:val="00F22736"/>
    <w:rsid w:val="00F22FDC"/>
    <w:rsid w:val="00F231C2"/>
    <w:rsid w:val="00F231D1"/>
    <w:rsid w:val="00F23291"/>
    <w:rsid w:val="00F235CC"/>
    <w:rsid w:val="00F236D7"/>
    <w:rsid w:val="00F237FE"/>
    <w:rsid w:val="00F238C6"/>
    <w:rsid w:val="00F23D6C"/>
    <w:rsid w:val="00F23F15"/>
    <w:rsid w:val="00F24680"/>
    <w:rsid w:val="00F246A2"/>
    <w:rsid w:val="00F24E20"/>
    <w:rsid w:val="00F2515F"/>
    <w:rsid w:val="00F25449"/>
    <w:rsid w:val="00F25521"/>
    <w:rsid w:val="00F25616"/>
    <w:rsid w:val="00F256AB"/>
    <w:rsid w:val="00F25742"/>
    <w:rsid w:val="00F257B0"/>
    <w:rsid w:val="00F257D1"/>
    <w:rsid w:val="00F25CFB"/>
    <w:rsid w:val="00F25E81"/>
    <w:rsid w:val="00F25EC4"/>
    <w:rsid w:val="00F26048"/>
    <w:rsid w:val="00F268C9"/>
    <w:rsid w:val="00F26926"/>
    <w:rsid w:val="00F26A13"/>
    <w:rsid w:val="00F27512"/>
    <w:rsid w:val="00F2796F"/>
    <w:rsid w:val="00F27979"/>
    <w:rsid w:val="00F27A39"/>
    <w:rsid w:val="00F27B53"/>
    <w:rsid w:val="00F27E1E"/>
    <w:rsid w:val="00F30014"/>
    <w:rsid w:val="00F300A0"/>
    <w:rsid w:val="00F30422"/>
    <w:rsid w:val="00F30629"/>
    <w:rsid w:val="00F306CD"/>
    <w:rsid w:val="00F3070D"/>
    <w:rsid w:val="00F3090F"/>
    <w:rsid w:val="00F30A49"/>
    <w:rsid w:val="00F30A57"/>
    <w:rsid w:val="00F30CBA"/>
    <w:rsid w:val="00F30D8B"/>
    <w:rsid w:val="00F30E0C"/>
    <w:rsid w:val="00F30EEE"/>
    <w:rsid w:val="00F31022"/>
    <w:rsid w:val="00F313AF"/>
    <w:rsid w:val="00F31592"/>
    <w:rsid w:val="00F318E9"/>
    <w:rsid w:val="00F31A12"/>
    <w:rsid w:val="00F31BAD"/>
    <w:rsid w:val="00F31C07"/>
    <w:rsid w:val="00F31C64"/>
    <w:rsid w:val="00F31DF1"/>
    <w:rsid w:val="00F31E1A"/>
    <w:rsid w:val="00F31F07"/>
    <w:rsid w:val="00F322C9"/>
    <w:rsid w:val="00F32584"/>
    <w:rsid w:val="00F325DF"/>
    <w:rsid w:val="00F32848"/>
    <w:rsid w:val="00F32866"/>
    <w:rsid w:val="00F32AB3"/>
    <w:rsid w:val="00F32AE5"/>
    <w:rsid w:val="00F331DE"/>
    <w:rsid w:val="00F336E2"/>
    <w:rsid w:val="00F339A4"/>
    <w:rsid w:val="00F33A9C"/>
    <w:rsid w:val="00F33F9E"/>
    <w:rsid w:val="00F34056"/>
    <w:rsid w:val="00F3409C"/>
    <w:rsid w:val="00F34139"/>
    <w:rsid w:val="00F34179"/>
    <w:rsid w:val="00F34D4C"/>
    <w:rsid w:val="00F350A5"/>
    <w:rsid w:val="00F350F3"/>
    <w:rsid w:val="00F354DF"/>
    <w:rsid w:val="00F3553E"/>
    <w:rsid w:val="00F35614"/>
    <w:rsid w:val="00F35660"/>
    <w:rsid w:val="00F35833"/>
    <w:rsid w:val="00F35887"/>
    <w:rsid w:val="00F358C8"/>
    <w:rsid w:val="00F35ABA"/>
    <w:rsid w:val="00F35AF3"/>
    <w:rsid w:val="00F35E69"/>
    <w:rsid w:val="00F362FC"/>
    <w:rsid w:val="00F365A2"/>
    <w:rsid w:val="00F36617"/>
    <w:rsid w:val="00F3665A"/>
    <w:rsid w:val="00F36795"/>
    <w:rsid w:val="00F367EC"/>
    <w:rsid w:val="00F368BB"/>
    <w:rsid w:val="00F368BE"/>
    <w:rsid w:val="00F36AB8"/>
    <w:rsid w:val="00F36BB7"/>
    <w:rsid w:val="00F36D6F"/>
    <w:rsid w:val="00F36EB9"/>
    <w:rsid w:val="00F374B4"/>
    <w:rsid w:val="00F37596"/>
    <w:rsid w:val="00F3772D"/>
    <w:rsid w:val="00F37732"/>
    <w:rsid w:val="00F377A4"/>
    <w:rsid w:val="00F37AD3"/>
    <w:rsid w:val="00F37ADB"/>
    <w:rsid w:val="00F37BC0"/>
    <w:rsid w:val="00F37EF5"/>
    <w:rsid w:val="00F37F35"/>
    <w:rsid w:val="00F40014"/>
    <w:rsid w:val="00F40083"/>
    <w:rsid w:val="00F40135"/>
    <w:rsid w:val="00F401EF"/>
    <w:rsid w:val="00F402D8"/>
    <w:rsid w:val="00F40515"/>
    <w:rsid w:val="00F408B5"/>
    <w:rsid w:val="00F40BC3"/>
    <w:rsid w:val="00F4108B"/>
    <w:rsid w:val="00F41237"/>
    <w:rsid w:val="00F414C8"/>
    <w:rsid w:val="00F41AFA"/>
    <w:rsid w:val="00F41D42"/>
    <w:rsid w:val="00F420B2"/>
    <w:rsid w:val="00F420E6"/>
    <w:rsid w:val="00F4221A"/>
    <w:rsid w:val="00F4246F"/>
    <w:rsid w:val="00F424D0"/>
    <w:rsid w:val="00F42898"/>
    <w:rsid w:val="00F428B5"/>
    <w:rsid w:val="00F42948"/>
    <w:rsid w:val="00F42A32"/>
    <w:rsid w:val="00F42A6C"/>
    <w:rsid w:val="00F42D70"/>
    <w:rsid w:val="00F42E0C"/>
    <w:rsid w:val="00F4338E"/>
    <w:rsid w:val="00F434E7"/>
    <w:rsid w:val="00F435CA"/>
    <w:rsid w:val="00F4360C"/>
    <w:rsid w:val="00F43703"/>
    <w:rsid w:val="00F43AFF"/>
    <w:rsid w:val="00F43E15"/>
    <w:rsid w:val="00F43FA1"/>
    <w:rsid w:val="00F4402D"/>
    <w:rsid w:val="00F44171"/>
    <w:rsid w:val="00F441D9"/>
    <w:rsid w:val="00F4430F"/>
    <w:rsid w:val="00F44580"/>
    <w:rsid w:val="00F445C2"/>
    <w:rsid w:val="00F445D3"/>
    <w:rsid w:val="00F44D6E"/>
    <w:rsid w:val="00F45071"/>
    <w:rsid w:val="00F4513C"/>
    <w:rsid w:val="00F45271"/>
    <w:rsid w:val="00F45610"/>
    <w:rsid w:val="00F45940"/>
    <w:rsid w:val="00F45A86"/>
    <w:rsid w:val="00F45AC5"/>
    <w:rsid w:val="00F460E3"/>
    <w:rsid w:val="00F46330"/>
    <w:rsid w:val="00F46337"/>
    <w:rsid w:val="00F466A1"/>
    <w:rsid w:val="00F466B5"/>
    <w:rsid w:val="00F46702"/>
    <w:rsid w:val="00F4698B"/>
    <w:rsid w:val="00F46AF1"/>
    <w:rsid w:val="00F46BA4"/>
    <w:rsid w:val="00F46CF8"/>
    <w:rsid w:val="00F46EED"/>
    <w:rsid w:val="00F47195"/>
    <w:rsid w:val="00F478D0"/>
    <w:rsid w:val="00F478EE"/>
    <w:rsid w:val="00F47C88"/>
    <w:rsid w:val="00F47E4C"/>
    <w:rsid w:val="00F47E95"/>
    <w:rsid w:val="00F47F4C"/>
    <w:rsid w:val="00F47FE9"/>
    <w:rsid w:val="00F50026"/>
    <w:rsid w:val="00F502C4"/>
    <w:rsid w:val="00F50B99"/>
    <w:rsid w:val="00F50E3A"/>
    <w:rsid w:val="00F50FB5"/>
    <w:rsid w:val="00F51005"/>
    <w:rsid w:val="00F5172A"/>
    <w:rsid w:val="00F517D9"/>
    <w:rsid w:val="00F51F46"/>
    <w:rsid w:val="00F52035"/>
    <w:rsid w:val="00F521C1"/>
    <w:rsid w:val="00F523BE"/>
    <w:rsid w:val="00F5252A"/>
    <w:rsid w:val="00F526A6"/>
    <w:rsid w:val="00F52BEC"/>
    <w:rsid w:val="00F52DDB"/>
    <w:rsid w:val="00F52E4F"/>
    <w:rsid w:val="00F5311B"/>
    <w:rsid w:val="00F53545"/>
    <w:rsid w:val="00F53555"/>
    <w:rsid w:val="00F53575"/>
    <w:rsid w:val="00F53C8A"/>
    <w:rsid w:val="00F53FE6"/>
    <w:rsid w:val="00F542AC"/>
    <w:rsid w:val="00F542B1"/>
    <w:rsid w:val="00F5453D"/>
    <w:rsid w:val="00F54572"/>
    <w:rsid w:val="00F54786"/>
    <w:rsid w:val="00F54840"/>
    <w:rsid w:val="00F54B34"/>
    <w:rsid w:val="00F54C0C"/>
    <w:rsid w:val="00F54EA9"/>
    <w:rsid w:val="00F54FE2"/>
    <w:rsid w:val="00F54FEC"/>
    <w:rsid w:val="00F55348"/>
    <w:rsid w:val="00F556CE"/>
    <w:rsid w:val="00F557DE"/>
    <w:rsid w:val="00F558F4"/>
    <w:rsid w:val="00F55C9E"/>
    <w:rsid w:val="00F56A4D"/>
    <w:rsid w:val="00F56B64"/>
    <w:rsid w:val="00F56C69"/>
    <w:rsid w:val="00F56CE3"/>
    <w:rsid w:val="00F56D02"/>
    <w:rsid w:val="00F574B8"/>
    <w:rsid w:val="00F57773"/>
    <w:rsid w:val="00F605B7"/>
    <w:rsid w:val="00F60771"/>
    <w:rsid w:val="00F60807"/>
    <w:rsid w:val="00F60851"/>
    <w:rsid w:val="00F6097A"/>
    <w:rsid w:val="00F60C59"/>
    <w:rsid w:val="00F60E62"/>
    <w:rsid w:val="00F60E74"/>
    <w:rsid w:val="00F612A1"/>
    <w:rsid w:val="00F6196E"/>
    <w:rsid w:val="00F61A7A"/>
    <w:rsid w:val="00F62067"/>
    <w:rsid w:val="00F624B0"/>
    <w:rsid w:val="00F62861"/>
    <w:rsid w:val="00F62869"/>
    <w:rsid w:val="00F62B00"/>
    <w:rsid w:val="00F62BD5"/>
    <w:rsid w:val="00F62BE2"/>
    <w:rsid w:val="00F62F45"/>
    <w:rsid w:val="00F631A8"/>
    <w:rsid w:val="00F63419"/>
    <w:rsid w:val="00F634FF"/>
    <w:rsid w:val="00F6351B"/>
    <w:rsid w:val="00F636BD"/>
    <w:rsid w:val="00F636C1"/>
    <w:rsid w:val="00F639C2"/>
    <w:rsid w:val="00F63A51"/>
    <w:rsid w:val="00F63C36"/>
    <w:rsid w:val="00F642FC"/>
    <w:rsid w:val="00F64308"/>
    <w:rsid w:val="00F644EF"/>
    <w:rsid w:val="00F64555"/>
    <w:rsid w:val="00F64791"/>
    <w:rsid w:val="00F649F5"/>
    <w:rsid w:val="00F64A29"/>
    <w:rsid w:val="00F64BD9"/>
    <w:rsid w:val="00F64E4A"/>
    <w:rsid w:val="00F64EFA"/>
    <w:rsid w:val="00F6527A"/>
    <w:rsid w:val="00F65333"/>
    <w:rsid w:val="00F655B4"/>
    <w:rsid w:val="00F65991"/>
    <w:rsid w:val="00F65A81"/>
    <w:rsid w:val="00F65A8C"/>
    <w:rsid w:val="00F65BB9"/>
    <w:rsid w:val="00F65E5B"/>
    <w:rsid w:val="00F65F94"/>
    <w:rsid w:val="00F6627C"/>
    <w:rsid w:val="00F66414"/>
    <w:rsid w:val="00F66571"/>
    <w:rsid w:val="00F66AA0"/>
    <w:rsid w:val="00F66B16"/>
    <w:rsid w:val="00F66BAA"/>
    <w:rsid w:val="00F66BE0"/>
    <w:rsid w:val="00F66C88"/>
    <w:rsid w:val="00F66E18"/>
    <w:rsid w:val="00F66EAE"/>
    <w:rsid w:val="00F6719B"/>
    <w:rsid w:val="00F675D6"/>
    <w:rsid w:val="00F676B5"/>
    <w:rsid w:val="00F6780F"/>
    <w:rsid w:val="00F67A08"/>
    <w:rsid w:val="00F67A77"/>
    <w:rsid w:val="00F67C16"/>
    <w:rsid w:val="00F67C88"/>
    <w:rsid w:val="00F67EBE"/>
    <w:rsid w:val="00F67EE8"/>
    <w:rsid w:val="00F67F7F"/>
    <w:rsid w:val="00F70040"/>
    <w:rsid w:val="00F701EA"/>
    <w:rsid w:val="00F702F8"/>
    <w:rsid w:val="00F703F1"/>
    <w:rsid w:val="00F704F2"/>
    <w:rsid w:val="00F7059B"/>
    <w:rsid w:val="00F70697"/>
    <w:rsid w:val="00F7071D"/>
    <w:rsid w:val="00F70853"/>
    <w:rsid w:val="00F70B10"/>
    <w:rsid w:val="00F70CB8"/>
    <w:rsid w:val="00F70CCD"/>
    <w:rsid w:val="00F70DE9"/>
    <w:rsid w:val="00F70E5A"/>
    <w:rsid w:val="00F70E84"/>
    <w:rsid w:val="00F7101E"/>
    <w:rsid w:val="00F710A2"/>
    <w:rsid w:val="00F71459"/>
    <w:rsid w:val="00F715D8"/>
    <w:rsid w:val="00F7164B"/>
    <w:rsid w:val="00F71A9E"/>
    <w:rsid w:val="00F71C8B"/>
    <w:rsid w:val="00F71E09"/>
    <w:rsid w:val="00F71FAF"/>
    <w:rsid w:val="00F7224B"/>
    <w:rsid w:val="00F7254D"/>
    <w:rsid w:val="00F72585"/>
    <w:rsid w:val="00F7278A"/>
    <w:rsid w:val="00F72818"/>
    <w:rsid w:val="00F7307A"/>
    <w:rsid w:val="00F7329B"/>
    <w:rsid w:val="00F7380A"/>
    <w:rsid w:val="00F73B6C"/>
    <w:rsid w:val="00F73CFE"/>
    <w:rsid w:val="00F73F24"/>
    <w:rsid w:val="00F743EE"/>
    <w:rsid w:val="00F74623"/>
    <w:rsid w:val="00F748AA"/>
    <w:rsid w:val="00F748B5"/>
    <w:rsid w:val="00F74ACB"/>
    <w:rsid w:val="00F74B90"/>
    <w:rsid w:val="00F74BB6"/>
    <w:rsid w:val="00F74D54"/>
    <w:rsid w:val="00F754A8"/>
    <w:rsid w:val="00F75980"/>
    <w:rsid w:val="00F759D3"/>
    <w:rsid w:val="00F75C90"/>
    <w:rsid w:val="00F76346"/>
    <w:rsid w:val="00F765D6"/>
    <w:rsid w:val="00F76B2C"/>
    <w:rsid w:val="00F76BBB"/>
    <w:rsid w:val="00F770AD"/>
    <w:rsid w:val="00F770EC"/>
    <w:rsid w:val="00F770F6"/>
    <w:rsid w:val="00F77538"/>
    <w:rsid w:val="00F779A4"/>
    <w:rsid w:val="00F77C5F"/>
    <w:rsid w:val="00F8000E"/>
    <w:rsid w:val="00F80080"/>
    <w:rsid w:val="00F8032B"/>
    <w:rsid w:val="00F8050F"/>
    <w:rsid w:val="00F80611"/>
    <w:rsid w:val="00F8090B"/>
    <w:rsid w:val="00F80957"/>
    <w:rsid w:val="00F8097F"/>
    <w:rsid w:val="00F80A67"/>
    <w:rsid w:val="00F80C4D"/>
    <w:rsid w:val="00F80EC6"/>
    <w:rsid w:val="00F80EF5"/>
    <w:rsid w:val="00F80FF4"/>
    <w:rsid w:val="00F8124D"/>
    <w:rsid w:val="00F8161D"/>
    <w:rsid w:val="00F816E5"/>
    <w:rsid w:val="00F817DB"/>
    <w:rsid w:val="00F81ACB"/>
    <w:rsid w:val="00F81BA4"/>
    <w:rsid w:val="00F81C08"/>
    <w:rsid w:val="00F81C7B"/>
    <w:rsid w:val="00F821DA"/>
    <w:rsid w:val="00F822F8"/>
    <w:rsid w:val="00F823A6"/>
    <w:rsid w:val="00F82577"/>
    <w:rsid w:val="00F8266F"/>
    <w:rsid w:val="00F83456"/>
    <w:rsid w:val="00F8384B"/>
    <w:rsid w:val="00F83CEE"/>
    <w:rsid w:val="00F83EB1"/>
    <w:rsid w:val="00F83EE5"/>
    <w:rsid w:val="00F83F55"/>
    <w:rsid w:val="00F84050"/>
    <w:rsid w:val="00F84118"/>
    <w:rsid w:val="00F8422D"/>
    <w:rsid w:val="00F84351"/>
    <w:rsid w:val="00F845E6"/>
    <w:rsid w:val="00F84751"/>
    <w:rsid w:val="00F8496F"/>
    <w:rsid w:val="00F84D4B"/>
    <w:rsid w:val="00F8517E"/>
    <w:rsid w:val="00F8528D"/>
    <w:rsid w:val="00F855BC"/>
    <w:rsid w:val="00F85808"/>
    <w:rsid w:val="00F85A42"/>
    <w:rsid w:val="00F85CC4"/>
    <w:rsid w:val="00F85ED4"/>
    <w:rsid w:val="00F85FAF"/>
    <w:rsid w:val="00F860E1"/>
    <w:rsid w:val="00F861C8"/>
    <w:rsid w:val="00F865F2"/>
    <w:rsid w:val="00F86BFA"/>
    <w:rsid w:val="00F86E85"/>
    <w:rsid w:val="00F870AC"/>
    <w:rsid w:val="00F871B9"/>
    <w:rsid w:val="00F87243"/>
    <w:rsid w:val="00F872B6"/>
    <w:rsid w:val="00F87558"/>
    <w:rsid w:val="00F876F2"/>
    <w:rsid w:val="00F878E8"/>
    <w:rsid w:val="00F87978"/>
    <w:rsid w:val="00F87A8D"/>
    <w:rsid w:val="00F87B8B"/>
    <w:rsid w:val="00F901C4"/>
    <w:rsid w:val="00F90492"/>
    <w:rsid w:val="00F904CF"/>
    <w:rsid w:val="00F9064A"/>
    <w:rsid w:val="00F90691"/>
    <w:rsid w:val="00F907FA"/>
    <w:rsid w:val="00F90813"/>
    <w:rsid w:val="00F90C7C"/>
    <w:rsid w:val="00F90C81"/>
    <w:rsid w:val="00F91043"/>
    <w:rsid w:val="00F910F5"/>
    <w:rsid w:val="00F913A4"/>
    <w:rsid w:val="00F913C2"/>
    <w:rsid w:val="00F914BF"/>
    <w:rsid w:val="00F91B19"/>
    <w:rsid w:val="00F91B7D"/>
    <w:rsid w:val="00F91F79"/>
    <w:rsid w:val="00F927D1"/>
    <w:rsid w:val="00F92AC1"/>
    <w:rsid w:val="00F93094"/>
    <w:rsid w:val="00F933A1"/>
    <w:rsid w:val="00F933D8"/>
    <w:rsid w:val="00F93520"/>
    <w:rsid w:val="00F936A8"/>
    <w:rsid w:val="00F936E6"/>
    <w:rsid w:val="00F937AC"/>
    <w:rsid w:val="00F9391D"/>
    <w:rsid w:val="00F93958"/>
    <w:rsid w:val="00F93998"/>
    <w:rsid w:val="00F93B03"/>
    <w:rsid w:val="00F94007"/>
    <w:rsid w:val="00F94301"/>
    <w:rsid w:val="00F94324"/>
    <w:rsid w:val="00F94AD4"/>
    <w:rsid w:val="00F94BAD"/>
    <w:rsid w:val="00F94F5D"/>
    <w:rsid w:val="00F95137"/>
    <w:rsid w:val="00F95168"/>
    <w:rsid w:val="00F951C8"/>
    <w:rsid w:val="00F951DC"/>
    <w:rsid w:val="00F9536F"/>
    <w:rsid w:val="00F95395"/>
    <w:rsid w:val="00F953D1"/>
    <w:rsid w:val="00F953D8"/>
    <w:rsid w:val="00F953F1"/>
    <w:rsid w:val="00F95543"/>
    <w:rsid w:val="00F9596D"/>
    <w:rsid w:val="00F95B4C"/>
    <w:rsid w:val="00F95CD4"/>
    <w:rsid w:val="00F95E57"/>
    <w:rsid w:val="00F962B2"/>
    <w:rsid w:val="00F96317"/>
    <w:rsid w:val="00F96A72"/>
    <w:rsid w:val="00F96D17"/>
    <w:rsid w:val="00F96D29"/>
    <w:rsid w:val="00F96D4C"/>
    <w:rsid w:val="00F96F3C"/>
    <w:rsid w:val="00F9705A"/>
    <w:rsid w:val="00F97142"/>
    <w:rsid w:val="00F97312"/>
    <w:rsid w:val="00F97569"/>
    <w:rsid w:val="00F97586"/>
    <w:rsid w:val="00F97A49"/>
    <w:rsid w:val="00F97A77"/>
    <w:rsid w:val="00F97AC8"/>
    <w:rsid w:val="00F97ACE"/>
    <w:rsid w:val="00F97D3C"/>
    <w:rsid w:val="00FA064F"/>
    <w:rsid w:val="00FA079E"/>
    <w:rsid w:val="00FA095F"/>
    <w:rsid w:val="00FA0BFF"/>
    <w:rsid w:val="00FA0CCC"/>
    <w:rsid w:val="00FA0E47"/>
    <w:rsid w:val="00FA11AE"/>
    <w:rsid w:val="00FA11E1"/>
    <w:rsid w:val="00FA15D9"/>
    <w:rsid w:val="00FA2232"/>
    <w:rsid w:val="00FA2435"/>
    <w:rsid w:val="00FA2AAA"/>
    <w:rsid w:val="00FA2CD2"/>
    <w:rsid w:val="00FA2E8E"/>
    <w:rsid w:val="00FA302F"/>
    <w:rsid w:val="00FA3191"/>
    <w:rsid w:val="00FA3327"/>
    <w:rsid w:val="00FA332B"/>
    <w:rsid w:val="00FA346F"/>
    <w:rsid w:val="00FA3675"/>
    <w:rsid w:val="00FA3B0F"/>
    <w:rsid w:val="00FA3DC1"/>
    <w:rsid w:val="00FA4113"/>
    <w:rsid w:val="00FA44D8"/>
    <w:rsid w:val="00FA4595"/>
    <w:rsid w:val="00FA47F8"/>
    <w:rsid w:val="00FA4A81"/>
    <w:rsid w:val="00FA4AA7"/>
    <w:rsid w:val="00FA5263"/>
    <w:rsid w:val="00FA53AB"/>
    <w:rsid w:val="00FA5720"/>
    <w:rsid w:val="00FA5A09"/>
    <w:rsid w:val="00FA5B12"/>
    <w:rsid w:val="00FA5C78"/>
    <w:rsid w:val="00FA5DCA"/>
    <w:rsid w:val="00FA5E2F"/>
    <w:rsid w:val="00FA5E45"/>
    <w:rsid w:val="00FA5FFC"/>
    <w:rsid w:val="00FA600F"/>
    <w:rsid w:val="00FA60FC"/>
    <w:rsid w:val="00FA614C"/>
    <w:rsid w:val="00FA6484"/>
    <w:rsid w:val="00FA6642"/>
    <w:rsid w:val="00FA6830"/>
    <w:rsid w:val="00FA6A6C"/>
    <w:rsid w:val="00FA6AD6"/>
    <w:rsid w:val="00FA6D1D"/>
    <w:rsid w:val="00FA6EC9"/>
    <w:rsid w:val="00FA6FA1"/>
    <w:rsid w:val="00FA704A"/>
    <w:rsid w:val="00FA706B"/>
    <w:rsid w:val="00FA71B0"/>
    <w:rsid w:val="00FA7321"/>
    <w:rsid w:val="00FA76E4"/>
    <w:rsid w:val="00FA7B28"/>
    <w:rsid w:val="00FA7BBA"/>
    <w:rsid w:val="00FA7CB0"/>
    <w:rsid w:val="00FA7CC7"/>
    <w:rsid w:val="00FA7E9A"/>
    <w:rsid w:val="00FA7FB7"/>
    <w:rsid w:val="00FB00AA"/>
    <w:rsid w:val="00FB02C6"/>
    <w:rsid w:val="00FB04F9"/>
    <w:rsid w:val="00FB0713"/>
    <w:rsid w:val="00FB0DD8"/>
    <w:rsid w:val="00FB14B4"/>
    <w:rsid w:val="00FB1AFA"/>
    <w:rsid w:val="00FB1BED"/>
    <w:rsid w:val="00FB1E3D"/>
    <w:rsid w:val="00FB214A"/>
    <w:rsid w:val="00FB2158"/>
    <w:rsid w:val="00FB223C"/>
    <w:rsid w:val="00FB236A"/>
    <w:rsid w:val="00FB238F"/>
    <w:rsid w:val="00FB25B4"/>
    <w:rsid w:val="00FB26C8"/>
    <w:rsid w:val="00FB270D"/>
    <w:rsid w:val="00FB273E"/>
    <w:rsid w:val="00FB28BD"/>
    <w:rsid w:val="00FB2AA0"/>
    <w:rsid w:val="00FB2AA8"/>
    <w:rsid w:val="00FB2C84"/>
    <w:rsid w:val="00FB2C9C"/>
    <w:rsid w:val="00FB3E2C"/>
    <w:rsid w:val="00FB4642"/>
    <w:rsid w:val="00FB46EB"/>
    <w:rsid w:val="00FB4A10"/>
    <w:rsid w:val="00FB4A5F"/>
    <w:rsid w:val="00FB4D4E"/>
    <w:rsid w:val="00FB4E2B"/>
    <w:rsid w:val="00FB4EE0"/>
    <w:rsid w:val="00FB547F"/>
    <w:rsid w:val="00FB55CA"/>
    <w:rsid w:val="00FB56CD"/>
    <w:rsid w:val="00FB59B1"/>
    <w:rsid w:val="00FB5A1E"/>
    <w:rsid w:val="00FB5D27"/>
    <w:rsid w:val="00FB5D8B"/>
    <w:rsid w:val="00FB6399"/>
    <w:rsid w:val="00FB6569"/>
    <w:rsid w:val="00FB66B6"/>
    <w:rsid w:val="00FB6901"/>
    <w:rsid w:val="00FB692E"/>
    <w:rsid w:val="00FB6EE9"/>
    <w:rsid w:val="00FB7279"/>
    <w:rsid w:val="00FB7304"/>
    <w:rsid w:val="00FB73A3"/>
    <w:rsid w:val="00FB73BE"/>
    <w:rsid w:val="00FB75AC"/>
    <w:rsid w:val="00FB793C"/>
    <w:rsid w:val="00FB7942"/>
    <w:rsid w:val="00FB7A0A"/>
    <w:rsid w:val="00FB7B9B"/>
    <w:rsid w:val="00FB7C1A"/>
    <w:rsid w:val="00FB7ED6"/>
    <w:rsid w:val="00FC00E9"/>
    <w:rsid w:val="00FC02F9"/>
    <w:rsid w:val="00FC044F"/>
    <w:rsid w:val="00FC048A"/>
    <w:rsid w:val="00FC078F"/>
    <w:rsid w:val="00FC0C28"/>
    <w:rsid w:val="00FC0C37"/>
    <w:rsid w:val="00FC0F9B"/>
    <w:rsid w:val="00FC1234"/>
    <w:rsid w:val="00FC13B7"/>
    <w:rsid w:val="00FC1635"/>
    <w:rsid w:val="00FC1AE9"/>
    <w:rsid w:val="00FC1C06"/>
    <w:rsid w:val="00FC2041"/>
    <w:rsid w:val="00FC2146"/>
    <w:rsid w:val="00FC22E9"/>
    <w:rsid w:val="00FC23A4"/>
    <w:rsid w:val="00FC23E7"/>
    <w:rsid w:val="00FC2FCE"/>
    <w:rsid w:val="00FC310F"/>
    <w:rsid w:val="00FC342F"/>
    <w:rsid w:val="00FC350C"/>
    <w:rsid w:val="00FC3611"/>
    <w:rsid w:val="00FC376B"/>
    <w:rsid w:val="00FC3DED"/>
    <w:rsid w:val="00FC3E0D"/>
    <w:rsid w:val="00FC4369"/>
    <w:rsid w:val="00FC44EF"/>
    <w:rsid w:val="00FC4857"/>
    <w:rsid w:val="00FC4F31"/>
    <w:rsid w:val="00FC54A7"/>
    <w:rsid w:val="00FC576C"/>
    <w:rsid w:val="00FC57DD"/>
    <w:rsid w:val="00FC5C40"/>
    <w:rsid w:val="00FC5D4A"/>
    <w:rsid w:val="00FC6414"/>
    <w:rsid w:val="00FC6599"/>
    <w:rsid w:val="00FC6C69"/>
    <w:rsid w:val="00FC704F"/>
    <w:rsid w:val="00FC718D"/>
    <w:rsid w:val="00FC750B"/>
    <w:rsid w:val="00FC75C3"/>
    <w:rsid w:val="00FC7650"/>
    <w:rsid w:val="00FC7A92"/>
    <w:rsid w:val="00FC7CAB"/>
    <w:rsid w:val="00FC7D7A"/>
    <w:rsid w:val="00FC7E2B"/>
    <w:rsid w:val="00FD0237"/>
    <w:rsid w:val="00FD04C5"/>
    <w:rsid w:val="00FD04E1"/>
    <w:rsid w:val="00FD0981"/>
    <w:rsid w:val="00FD0BE5"/>
    <w:rsid w:val="00FD0D70"/>
    <w:rsid w:val="00FD107F"/>
    <w:rsid w:val="00FD1292"/>
    <w:rsid w:val="00FD14FD"/>
    <w:rsid w:val="00FD193F"/>
    <w:rsid w:val="00FD1965"/>
    <w:rsid w:val="00FD1D72"/>
    <w:rsid w:val="00FD2058"/>
    <w:rsid w:val="00FD237F"/>
    <w:rsid w:val="00FD28AA"/>
    <w:rsid w:val="00FD2984"/>
    <w:rsid w:val="00FD2A77"/>
    <w:rsid w:val="00FD2B76"/>
    <w:rsid w:val="00FD2D75"/>
    <w:rsid w:val="00FD30DB"/>
    <w:rsid w:val="00FD31A8"/>
    <w:rsid w:val="00FD338D"/>
    <w:rsid w:val="00FD3440"/>
    <w:rsid w:val="00FD36A8"/>
    <w:rsid w:val="00FD38B8"/>
    <w:rsid w:val="00FD3A02"/>
    <w:rsid w:val="00FD3A84"/>
    <w:rsid w:val="00FD3AFC"/>
    <w:rsid w:val="00FD3D62"/>
    <w:rsid w:val="00FD3EC4"/>
    <w:rsid w:val="00FD46B1"/>
    <w:rsid w:val="00FD4730"/>
    <w:rsid w:val="00FD4CB5"/>
    <w:rsid w:val="00FD4E05"/>
    <w:rsid w:val="00FD4FC9"/>
    <w:rsid w:val="00FD5076"/>
    <w:rsid w:val="00FD52AA"/>
    <w:rsid w:val="00FD545F"/>
    <w:rsid w:val="00FD569F"/>
    <w:rsid w:val="00FD59D5"/>
    <w:rsid w:val="00FD59D7"/>
    <w:rsid w:val="00FD5E0D"/>
    <w:rsid w:val="00FD6117"/>
    <w:rsid w:val="00FD6526"/>
    <w:rsid w:val="00FD6598"/>
    <w:rsid w:val="00FD68BF"/>
    <w:rsid w:val="00FD68C2"/>
    <w:rsid w:val="00FD6B4B"/>
    <w:rsid w:val="00FD6B84"/>
    <w:rsid w:val="00FD6EC1"/>
    <w:rsid w:val="00FD6ED6"/>
    <w:rsid w:val="00FD72C1"/>
    <w:rsid w:val="00FD75C8"/>
    <w:rsid w:val="00FD7747"/>
    <w:rsid w:val="00FD7B3F"/>
    <w:rsid w:val="00FD7B9C"/>
    <w:rsid w:val="00FD7EF6"/>
    <w:rsid w:val="00FE02AB"/>
    <w:rsid w:val="00FE03EA"/>
    <w:rsid w:val="00FE04CB"/>
    <w:rsid w:val="00FE065B"/>
    <w:rsid w:val="00FE07BB"/>
    <w:rsid w:val="00FE08D8"/>
    <w:rsid w:val="00FE0FF7"/>
    <w:rsid w:val="00FE0FFF"/>
    <w:rsid w:val="00FE1134"/>
    <w:rsid w:val="00FE118D"/>
    <w:rsid w:val="00FE11D3"/>
    <w:rsid w:val="00FE17DF"/>
    <w:rsid w:val="00FE19A1"/>
    <w:rsid w:val="00FE19C4"/>
    <w:rsid w:val="00FE1B45"/>
    <w:rsid w:val="00FE1BFE"/>
    <w:rsid w:val="00FE1D90"/>
    <w:rsid w:val="00FE1F1A"/>
    <w:rsid w:val="00FE2067"/>
    <w:rsid w:val="00FE23C0"/>
    <w:rsid w:val="00FE26A0"/>
    <w:rsid w:val="00FE26A8"/>
    <w:rsid w:val="00FE2AEF"/>
    <w:rsid w:val="00FE2C08"/>
    <w:rsid w:val="00FE2D34"/>
    <w:rsid w:val="00FE312C"/>
    <w:rsid w:val="00FE36D0"/>
    <w:rsid w:val="00FE3758"/>
    <w:rsid w:val="00FE37EC"/>
    <w:rsid w:val="00FE3922"/>
    <w:rsid w:val="00FE41CF"/>
    <w:rsid w:val="00FE4374"/>
    <w:rsid w:val="00FE45A8"/>
    <w:rsid w:val="00FE4C38"/>
    <w:rsid w:val="00FE4CDD"/>
    <w:rsid w:val="00FE4D39"/>
    <w:rsid w:val="00FE5430"/>
    <w:rsid w:val="00FE56F8"/>
    <w:rsid w:val="00FE5789"/>
    <w:rsid w:val="00FE5AFB"/>
    <w:rsid w:val="00FE5DE1"/>
    <w:rsid w:val="00FE6150"/>
    <w:rsid w:val="00FE62B4"/>
    <w:rsid w:val="00FE6494"/>
    <w:rsid w:val="00FE670D"/>
    <w:rsid w:val="00FE6A57"/>
    <w:rsid w:val="00FE6A7B"/>
    <w:rsid w:val="00FE6BEA"/>
    <w:rsid w:val="00FE727C"/>
    <w:rsid w:val="00FE76CF"/>
    <w:rsid w:val="00FE7B6F"/>
    <w:rsid w:val="00FE7EB3"/>
    <w:rsid w:val="00FF01F5"/>
    <w:rsid w:val="00FF0203"/>
    <w:rsid w:val="00FF032D"/>
    <w:rsid w:val="00FF04DC"/>
    <w:rsid w:val="00FF0674"/>
    <w:rsid w:val="00FF0967"/>
    <w:rsid w:val="00FF0C0E"/>
    <w:rsid w:val="00FF0D3E"/>
    <w:rsid w:val="00FF103A"/>
    <w:rsid w:val="00FF10A3"/>
    <w:rsid w:val="00FF1475"/>
    <w:rsid w:val="00FF167E"/>
    <w:rsid w:val="00FF184C"/>
    <w:rsid w:val="00FF1AE9"/>
    <w:rsid w:val="00FF1D1E"/>
    <w:rsid w:val="00FF1D79"/>
    <w:rsid w:val="00FF1EA0"/>
    <w:rsid w:val="00FF1EC3"/>
    <w:rsid w:val="00FF1EC7"/>
    <w:rsid w:val="00FF2054"/>
    <w:rsid w:val="00FF2085"/>
    <w:rsid w:val="00FF20D3"/>
    <w:rsid w:val="00FF215F"/>
    <w:rsid w:val="00FF2252"/>
    <w:rsid w:val="00FF2665"/>
    <w:rsid w:val="00FF2693"/>
    <w:rsid w:val="00FF26E9"/>
    <w:rsid w:val="00FF2902"/>
    <w:rsid w:val="00FF2925"/>
    <w:rsid w:val="00FF2C2B"/>
    <w:rsid w:val="00FF2DD9"/>
    <w:rsid w:val="00FF30C3"/>
    <w:rsid w:val="00FF331C"/>
    <w:rsid w:val="00FF341D"/>
    <w:rsid w:val="00FF345B"/>
    <w:rsid w:val="00FF345D"/>
    <w:rsid w:val="00FF34C7"/>
    <w:rsid w:val="00FF3789"/>
    <w:rsid w:val="00FF3795"/>
    <w:rsid w:val="00FF3C5F"/>
    <w:rsid w:val="00FF3FB9"/>
    <w:rsid w:val="00FF405E"/>
    <w:rsid w:val="00FF4075"/>
    <w:rsid w:val="00FF407D"/>
    <w:rsid w:val="00FF432E"/>
    <w:rsid w:val="00FF4348"/>
    <w:rsid w:val="00FF4646"/>
    <w:rsid w:val="00FF46F9"/>
    <w:rsid w:val="00FF47B7"/>
    <w:rsid w:val="00FF4BEA"/>
    <w:rsid w:val="00FF4DC4"/>
    <w:rsid w:val="00FF5124"/>
    <w:rsid w:val="00FF53E8"/>
    <w:rsid w:val="00FF5612"/>
    <w:rsid w:val="00FF56A4"/>
    <w:rsid w:val="00FF5845"/>
    <w:rsid w:val="00FF590E"/>
    <w:rsid w:val="00FF5C75"/>
    <w:rsid w:val="00FF5D22"/>
    <w:rsid w:val="00FF5DD8"/>
    <w:rsid w:val="00FF6158"/>
    <w:rsid w:val="00FF644E"/>
    <w:rsid w:val="00FF6565"/>
    <w:rsid w:val="00FF6B58"/>
    <w:rsid w:val="00FF6C9D"/>
    <w:rsid w:val="00FF6FFE"/>
    <w:rsid w:val="00FF710B"/>
    <w:rsid w:val="00FF724D"/>
    <w:rsid w:val="00FF7416"/>
    <w:rsid w:val="00FF761D"/>
    <w:rsid w:val="00FF7755"/>
    <w:rsid w:val="00FF7976"/>
    <w:rsid w:val="00FF7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D9E5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A561D9"/>
    <w:pPr>
      <w:spacing w:after="60"/>
      <w:jc w:val="both"/>
    </w:pPr>
    <w:rPr>
      <w:rFonts w:ascii="Helvetica" w:hAnsi="Helvetica"/>
      <w:sz w:val="18"/>
    </w:rPr>
  </w:style>
  <w:style w:type="paragraph" w:styleId="Heading1">
    <w:name w:val="heading 1"/>
    <w:basedOn w:val="Normal"/>
    <w:next w:val="Normal"/>
    <w:link w:val="Heading1Char"/>
    <w:uiPriority w:val="9"/>
    <w:qFormat/>
    <w:rsid w:val="003F2D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F2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6C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3C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E13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0F"/>
    <w:rPr>
      <w:rFonts w:asciiTheme="majorHAnsi" w:eastAsiaTheme="majorEastAsia" w:hAnsiTheme="majorHAnsi" w:cstheme="majorBidi"/>
      <w:b/>
      <w:bCs/>
      <w:color w:val="345A8A" w:themeColor="accent1" w:themeShade="B5"/>
      <w:sz w:val="32"/>
      <w:szCs w:val="32"/>
    </w:rPr>
  </w:style>
  <w:style w:type="paragraph" w:customStyle="1" w:styleId="Introtobodytext">
    <w:name w:val="Intro to body text"/>
    <w:basedOn w:val="Normal"/>
    <w:qFormat/>
    <w:rsid w:val="00A561D9"/>
    <w:pPr>
      <w:spacing w:after="0"/>
    </w:pPr>
    <w:rPr>
      <w:b/>
      <w:bCs/>
      <w:caps/>
      <w:szCs w:val="18"/>
    </w:rPr>
  </w:style>
  <w:style w:type="character" w:styleId="Hyperlink">
    <w:name w:val="Hyperlink"/>
    <w:uiPriority w:val="99"/>
    <w:unhideWhenUsed/>
    <w:rsid w:val="00144CBF"/>
    <w:rPr>
      <w:color w:val="0000FF"/>
      <w:u w:val="single"/>
    </w:rPr>
  </w:style>
  <w:style w:type="paragraph" w:customStyle="1" w:styleId="NormalNoSpace">
    <w:name w:val="Normal No Space"/>
    <w:basedOn w:val="Normal"/>
    <w:qFormat/>
    <w:rsid w:val="00144CBF"/>
    <w:pPr>
      <w:spacing w:after="0"/>
    </w:pPr>
    <w:rPr>
      <w:rFonts w:eastAsia="Cambria" w:cs="Times New Roman"/>
    </w:rPr>
  </w:style>
  <w:style w:type="paragraph" w:customStyle="1" w:styleId="AnnnouncementHeading">
    <w:name w:val="Annnouncement Heading"/>
    <w:basedOn w:val="Normal"/>
    <w:qFormat/>
    <w:rsid w:val="00144CBF"/>
    <w:pPr>
      <w:spacing w:before="120" w:after="0"/>
    </w:pPr>
    <w:rPr>
      <w:rFonts w:ascii="Cambria" w:eastAsia="ＭＳ 明朝" w:hAnsi="Cambria" w:cs="Times New Roman"/>
      <w:b/>
      <w:bCs/>
      <w:caps/>
      <w:sz w:val="20"/>
    </w:rPr>
  </w:style>
  <w:style w:type="character" w:styleId="FollowedHyperlink">
    <w:name w:val="FollowedHyperlink"/>
    <w:basedOn w:val="DefaultParagraphFont"/>
    <w:uiPriority w:val="99"/>
    <w:semiHidden/>
    <w:unhideWhenUsed/>
    <w:rsid w:val="00B86FC7"/>
    <w:rPr>
      <w:color w:val="800080" w:themeColor="followedHyperlink"/>
      <w:u w:val="single"/>
    </w:rPr>
  </w:style>
  <w:style w:type="paragraph" w:styleId="BodyText">
    <w:name w:val="Body Text"/>
    <w:basedOn w:val="Normal"/>
    <w:link w:val="BodyTextChar"/>
    <w:semiHidden/>
    <w:rsid w:val="001B5722"/>
    <w:pPr>
      <w:spacing w:after="0"/>
      <w:jc w:val="left"/>
    </w:pPr>
    <w:rPr>
      <w:rFonts w:eastAsia="Times New Roman" w:cs="Times New Roman"/>
      <w:noProof/>
      <w:szCs w:val="18"/>
    </w:rPr>
  </w:style>
  <w:style w:type="character" w:customStyle="1" w:styleId="BodyTextChar">
    <w:name w:val="Body Text Char"/>
    <w:basedOn w:val="DefaultParagraphFont"/>
    <w:link w:val="BodyText"/>
    <w:semiHidden/>
    <w:rsid w:val="001B5722"/>
    <w:rPr>
      <w:rFonts w:ascii="Helvetica" w:eastAsia="Times New Roman" w:hAnsi="Helvetica" w:cs="Times New Roman"/>
      <w:noProof/>
      <w:sz w:val="18"/>
      <w:szCs w:val="18"/>
    </w:rPr>
  </w:style>
  <w:style w:type="paragraph" w:customStyle="1" w:styleId="MediumHeadline">
    <w:name w:val="Medium Headline"/>
    <w:rsid w:val="00ED12C0"/>
    <w:pPr>
      <w:autoSpaceDE w:val="0"/>
      <w:autoSpaceDN w:val="0"/>
      <w:adjustRightInd w:val="0"/>
      <w:spacing w:after="72"/>
      <w:jc w:val="center"/>
    </w:pPr>
    <w:rPr>
      <w:rFonts w:ascii="Verdana" w:eastAsia="Times New Roman" w:hAnsi="Verdana" w:cs="Times New Roman"/>
      <w:noProof/>
      <w:color w:val="000000"/>
      <w:sz w:val="18"/>
      <w:szCs w:val="18"/>
      <w:u w:val="single"/>
    </w:rPr>
  </w:style>
  <w:style w:type="paragraph" w:customStyle="1" w:styleId="BodyText21">
    <w:name w:val="Body Text 21"/>
    <w:rsid w:val="00C803F0"/>
    <w:pPr>
      <w:autoSpaceDE w:val="0"/>
      <w:autoSpaceDN w:val="0"/>
      <w:adjustRightInd w:val="0"/>
    </w:pPr>
    <w:rPr>
      <w:rFonts w:ascii="Helvetica" w:eastAsia="Times New Roman" w:hAnsi="Helvetica" w:cs="Helvetica"/>
      <w:color w:val="000000"/>
      <w:sz w:val="20"/>
      <w:szCs w:val="20"/>
    </w:rPr>
  </w:style>
  <w:style w:type="paragraph" w:customStyle="1" w:styleId="TitleA">
    <w:name w:val="Title A"/>
    <w:rsid w:val="00D45CC3"/>
    <w:pPr>
      <w:jc w:val="center"/>
    </w:pPr>
    <w:rPr>
      <w:rFonts w:ascii="Lucida Grande" w:eastAsia="ヒラギノ角ゴ Pro W3" w:hAnsi="Lucida Grande" w:cs="Times New Roman"/>
      <w:b/>
      <w:color w:val="000000"/>
      <w:szCs w:val="20"/>
      <w:u w:val="single"/>
    </w:rPr>
  </w:style>
  <w:style w:type="paragraph" w:styleId="BodyTextIndent">
    <w:name w:val="Body Text Indent"/>
    <w:basedOn w:val="Normal"/>
    <w:link w:val="BodyTextIndentChar"/>
    <w:uiPriority w:val="99"/>
    <w:unhideWhenUsed/>
    <w:rsid w:val="007B7AE5"/>
    <w:pPr>
      <w:spacing w:after="120"/>
      <w:ind w:left="360"/>
    </w:pPr>
  </w:style>
  <w:style w:type="character" w:customStyle="1" w:styleId="BodyTextIndentChar">
    <w:name w:val="Body Text Indent Char"/>
    <w:basedOn w:val="DefaultParagraphFont"/>
    <w:link w:val="BodyTextIndent"/>
    <w:uiPriority w:val="99"/>
    <w:rsid w:val="007B7AE5"/>
    <w:rPr>
      <w:rFonts w:ascii="Helvetica" w:hAnsi="Helvetica"/>
      <w:sz w:val="18"/>
    </w:rPr>
  </w:style>
  <w:style w:type="paragraph" w:styleId="ListParagraph">
    <w:name w:val="List Paragraph"/>
    <w:basedOn w:val="Normal"/>
    <w:uiPriority w:val="34"/>
    <w:qFormat/>
    <w:rsid w:val="0007078A"/>
    <w:pPr>
      <w:ind w:left="720"/>
      <w:contextualSpacing/>
    </w:pPr>
  </w:style>
  <w:style w:type="paragraph" w:customStyle="1" w:styleId="style4">
    <w:name w:val="style4"/>
    <w:basedOn w:val="Normal"/>
    <w:rsid w:val="002510B0"/>
    <w:pPr>
      <w:spacing w:before="100" w:beforeAutospacing="1" w:after="100" w:afterAutospacing="1"/>
      <w:jc w:val="left"/>
    </w:pPr>
    <w:rPr>
      <w:rFonts w:ascii="Times New Roman" w:eastAsia="Times New Roman" w:hAnsi="Times New Roman" w:cs="Times New Roman"/>
      <w:noProof/>
      <w:sz w:val="24"/>
    </w:rPr>
  </w:style>
  <w:style w:type="character" w:styleId="Strong">
    <w:name w:val="Strong"/>
    <w:uiPriority w:val="22"/>
    <w:qFormat/>
    <w:rsid w:val="002510B0"/>
    <w:rPr>
      <w:b/>
      <w:bCs/>
    </w:rPr>
  </w:style>
  <w:style w:type="character" w:styleId="Emphasis">
    <w:name w:val="Emphasis"/>
    <w:uiPriority w:val="20"/>
    <w:qFormat/>
    <w:rsid w:val="002510B0"/>
    <w:rPr>
      <w:i/>
      <w:iCs/>
    </w:rPr>
  </w:style>
  <w:style w:type="paragraph" w:customStyle="1" w:styleId="Bodytext0">
    <w:name w:val="Body text"/>
    <w:rsid w:val="00C0695E"/>
    <w:pPr>
      <w:autoSpaceDE w:val="0"/>
      <w:autoSpaceDN w:val="0"/>
      <w:adjustRightInd w:val="0"/>
      <w:ind w:firstLine="480"/>
    </w:pPr>
    <w:rPr>
      <w:rFonts w:ascii="Helvetica" w:eastAsia="Times New Roman" w:hAnsi="Helvetica" w:cs="Helvetica"/>
      <w:noProof/>
      <w:color w:val="000000"/>
      <w:sz w:val="20"/>
    </w:rPr>
  </w:style>
  <w:style w:type="paragraph" w:customStyle="1" w:styleId="Style1">
    <w:name w:val="Style 1"/>
    <w:basedOn w:val="Normal"/>
    <w:uiPriority w:val="99"/>
    <w:rsid w:val="00E64333"/>
    <w:pPr>
      <w:widowControl w:val="0"/>
      <w:autoSpaceDE w:val="0"/>
      <w:autoSpaceDN w:val="0"/>
      <w:adjustRightInd w:val="0"/>
      <w:spacing w:after="0"/>
      <w:jc w:val="left"/>
    </w:pPr>
    <w:rPr>
      <w:rFonts w:ascii="Times New Roman" w:eastAsia="Times New Roman" w:hAnsi="Times New Roman" w:cs="Times New Roman"/>
      <w:sz w:val="24"/>
    </w:rPr>
  </w:style>
  <w:style w:type="paragraph" w:customStyle="1" w:styleId="Style16">
    <w:name w:val="Style 16"/>
    <w:basedOn w:val="Normal"/>
    <w:uiPriority w:val="99"/>
    <w:rsid w:val="00E64333"/>
    <w:pPr>
      <w:widowControl w:val="0"/>
      <w:autoSpaceDE w:val="0"/>
      <w:autoSpaceDN w:val="0"/>
      <w:spacing w:after="0"/>
      <w:ind w:left="144" w:right="144"/>
      <w:jc w:val="left"/>
    </w:pPr>
    <w:rPr>
      <w:rFonts w:ascii="Times New Roman" w:eastAsia="Times New Roman" w:hAnsi="Times New Roman" w:cs="Times New Roman"/>
      <w:sz w:val="24"/>
    </w:rPr>
  </w:style>
  <w:style w:type="character" w:customStyle="1" w:styleId="CharacterStyle1">
    <w:name w:val="Character Style 1"/>
    <w:uiPriority w:val="99"/>
    <w:rsid w:val="00E64333"/>
    <w:rPr>
      <w:sz w:val="22"/>
    </w:rPr>
  </w:style>
  <w:style w:type="paragraph" w:styleId="NormalWeb">
    <w:name w:val="Normal (Web)"/>
    <w:basedOn w:val="Normal"/>
    <w:uiPriority w:val="99"/>
    <w:rsid w:val="000521F0"/>
    <w:pPr>
      <w:spacing w:before="100" w:beforeAutospacing="1" w:after="100" w:afterAutospacing="1"/>
      <w:jc w:val="left"/>
    </w:pPr>
    <w:rPr>
      <w:rFonts w:ascii="Times New Roman" w:eastAsia="Times New Roman" w:hAnsi="Times New Roman" w:cs="Times New Roman"/>
      <w:noProof/>
      <w:sz w:val="24"/>
    </w:rPr>
  </w:style>
  <w:style w:type="paragraph" w:customStyle="1" w:styleId="style2">
    <w:name w:val="style2"/>
    <w:basedOn w:val="Normal"/>
    <w:rsid w:val="000521F0"/>
    <w:pPr>
      <w:spacing w:before="100" w:beforeAutospacing="1" w:after="100" w:afterAutospacing="1"/>
      <w:jc w:val="left"/>
    </w:pPr>
    <w:rPr>
      <w:rFonts w:ascii="Arial Unicode MS" w:eastAsia="Arial Unicode MS" w:hAnsi="Arial Unicode MS" w:cs="Arial Unicode MS"/>
      <w:noProof/>
      <w:sz w:val="24"/>
    </w:rPr>
  </w:style>
  <w:style w:type="character" w:customStyle="1" w:styleId="go">
    <w:name w:val="go"/>
    <w:basedOn w:val="DefaultParagraphFont"/>
    <w:rsid w:val="006826E1"/>
  </w:style>
  <w:style w:type="character" w:customStyle="1" w:styleId="gd">
    <w:name w:val="gd"/>
    <w:basedOn w:val="DefaultParagraphFont"/>
    <w:rsid w:val="007F7499"/>
  </w:style>
  <w:style w:type="character" w:customStyle="1" w:styleId="hb">
    <w:name w:val="hb"/>
    <w:basedOn w:val="DefaultParagraphFont"/>
    <w:rsid w:val="007F7499"/>
  </w:style>
  <w:style w:type="character" w:customStyle="1" w:styleId="g2">
    <w:name w:val="g2"/>
    <w:basedOn w:val="DefaultParagraphFont"/>
    <w:rsid w:val="007F7499"/>
  </w:style>
  <w:style w:type="character" w:customStyle="1" w:styleId="id">
    <w:name w:val="id"/>
    <w:basedOn w:val="DefaultParagraphFont"/>
    <w:rsid w:val="007F7499"/>
  </w:style>
  <w:style w:type="character" w:customStyle="1" w:styleId="g3">
    <w:name w:val="g3"/>
    <w:basedOn w:val="DefaultParagraphFont"/>
    <w:rsid w:val="007F7499"/>
  </w:style>
  <w:style w:type="character" w:customStyle="1" w:styleId="Heading3Char">
    <w:name w:val="Heading 3 Char"/>
    <w:basedOn w:val="DefaultParagraphFont"/>
    <w:link w:val="Heading3"/>
    <w:uiPriority w:val="9"/>
    <w:rsid w:val="000A6C58"/>
    <w:rPr>
      <w:rFonts w:asciiTheme="majorHAnsi" w:eastAsiaTheme="majorEastAsia" w:hAnsiTheme="majorHAnsi" w:cstheme="majorBidi"/>
      <w:b/>
      <w:bCs/>
      <w:color w:val="4F81BD" w:themeColor="accent1"/>
      <w:sz w:val="18"/>
    </w:rPr>
  </w:style>
  <w:style w:type="character" w:customStyle="1" w:styleId="body1">
    <w:name w:val="body1"/>
    <w:basedOn w:val="DefaultParagraphFont"/>
    <w:rsid w:val="007B2856"/>
  </w:style>
  <w:style w:type="character" w:customStyle="1" w:styleId="ezineheaderc-red">
    <w:name w:val="ezineheaderc-red"/>
    <w:basedOn w:val="DefaultParagraphFont"/>
    <w:rsid w:val="007B2856"/>
  </w:style>
  <w:style w:type="character" w:customStyle="1" w:styleId="ezineheadera">
    <w:name w:val="ezineheadera"/>
    <w:basedOn w:val="DefaultParagraphFont"/>
    <w:rsid w:val="007B2856"/>
  </w:style>
  <w:style w:type="character" w:customStyle="1" w:styleId="ezineheaderc">
    <w:name w:val="ezineheaderc"/>
    <w:basedOn w:val="DefaultParagraphFont"/>
    <w:rsid w:val="007B2856"/>
  </w:style>
  <w:style w:type="character" w:customStyle="1" w:styleId="heading-black">
    <w:name w:val="heading-black"/>
    <w:basedOn w:val="DefaultParagraphFont"/>
    <w:rsid w:val="007B2856"/>
  </w:style>
  <w:style w:type="character" w:styleId="HTMLTypewriter">
    <w:name w:val="HTML Typewriter"/>
    <w:basedOn w:val="DefaultParagraphFont"/>
    <w:rsid w:val="007C2819"/>
    <w:rPr>
      <w:rFonts w:ascii="Arial Unicode MS" w:eastAsia="Arial Unicode MS" w:hAnsi="Arial Unicode MS" w:cs="Arial Unicode MS"/>
      <w:sz w:val="20"/>
      <w:szCs w:val="20"/>
    </w:rPr>
  </w:style>
  <w:style w:type="paragraph" w:styleId="BodyText2">
    <w:name w:val="Body Text 2"/>
    <w:basedOn w:val="Normal"/>
    <w:link w:val="BodyText2Char"/>
    <w:uiPriority w:val="99"/>
    <w:semiHidden/>
    <w:unhideWhenUsed/>
    <w:rsid w:val="008B306D"/>
    <w:pPr>
      <w:spacing w:after="120" w:line="480" w:lineRule="auto"/>
    </w:pPr>
  </w:style>
  <w:style w:type="character" w:customStyle="1" w:styleId="BodyText2Char">
    <w:name w:val="Body Text 2 Char"/>
    <w:basedOn w:val="DefaultParagraphFont"/>
    <w:link w:val="BodyText2"/>
    <w:uiPriority w:val="99"/>
    <w:semiHidden/>
    <w:rsid w:val="008B306D"/>
    <w:rPr>
      <w:rFonts w:ascii="Helvetica" w:hAnsi="Helvetica"/>
      <w:sz w:val="18"/>
    </w:rPr>
  </w:style>
  <w:style w:type="paragraph" w:styleId="BodyText3">
    <w:name w:val="Body Text 3"/>
    <w:basedOn w:val="Normal"/>
    <w:link w:val="BodyText3Char"/>
    <w:uiPriority w:val="99"/>
    <w:semiHidden/>
    <w:unhideWhenUsed/>
    <w:rsid w:val="008B306D"/>
    <w:pPr>
      <w:spacing w:after="120"/>
    </w:pPr>
    <w:rPr>
      <w:sz w:val="16"/>
      <w:szCs w:val="16"/>
    </w:rPr>
  </w:style>
  <w:style w:type="character" w:customStyle="1" w:styleId="BodyText3Char">
    <w:name w:val="Body Text 3 Char"/>
    <w:basedOn w:val="DefaultParagraphFont"/>
    <w:link w:val="BodyText3"/>
    <w:uiPriority w:val="99"/>
    <w:semiHidden/>
    <w:rsid w:val="008B306D"/>
    <w:rPr>
      <w:rFonts w:ascii="Helvetica" w:hAnsi="Helvetica"/>
      <w:sz w:val="16"/>
      <w:szCs w:val="16"/>
    </w:rPr>
  </w:style>
  <w:style w:type="paragraph" w:styleId="Header">
    <w:name w:val="header"/>
    <w:basedOn w:val="Normal"/>
    <w:link w:val="HeaderChar"/>
    <w:uiPriority w:val="99"/>
    <w:unhideWhenUsed/>
    <w:rsid w:val="000036CD"/>
    <w:pPr>
      <w:tabs>
        <w:tab w:val="center" w:pos="4320"/>
        <w:tab w:val="right" w:pos="8640"/>
      </w:tabs>
      <w:spacing w:after="0"/>
    </w:pPr>
  </w:style>
  <w:style w:type="character" w:customStyle="1" w:styleId="HeaderChar">
    <w:name w:val="Header Char"/>
    <w:basedOn w:val="DefaultParagraphFont"/>
    <w:link w:val="Header"/>
    <w:uiPriority w:val="99"/>
    <w:rsid w:val="000036CD"/>
    <w:rPr>
      <w:rFonts w:ascii="Helvetica" w:hAnsi="Helvetica"/>
      <w:sz w:val="18"/>
    </w:rPr>
  </w:style>
  <w:style w:type="paragraph" w:styleId="Footer">
    <w:name w:val="footer"/>
    <w:basedOn w:val="Normal"/>
    <w:link w:val="FooterChar"/>
    <w:uiPriority w:val="99"/>
    <w:unhideWhenUsed/>
    <w:rsid w:val="000036CD"/>
    <w:pPr>
      <w:tabs>
        <w:tab w:val="center" w:pos="4320"/>
        <w:tab w:val="right" w:pos="8640"/>
      </w:tabs>
      <w:spacing w:after="0"/>
    </w:pPr>
  </w:style>
  <w:style w:type="character" w:customStyle="1" w:styleId="FooterChar">
    <w:name w:val="Footer Char"/>
    <w:basedOn w:val="DefaultParagraphFont"/>
    <w:link w:val="Footer"/>
    <w:uiPriority w:val="99"/>
    <w:rsid w:val="000036CD"/>
    <w:rPr>
      <w:rFonts w:ascii="Helvetica" w:hAnsi="Helvetica"/>
      <w:sz w:val="18"/>
    </w:rPr>
  </w:style>
  <w:style w:type="character" w:customStyle="1" w:styleId="gbts">
    <w:name w:val="gbts"/>
    <w:basedOn w:val="DefaultParagraphFont"/>
    <w:rsid w:val="0008088A"/>
  </w:style>
  <w:style w:type="character" w:customStyle="1" w:styleId="page-number">
    <w:name w:val="page-number"/>
    <w:basedOn w:val="DefaultParagraphFont"/>
    <w:rsid w:val="0008088A"/>
  </w:style>
  <w:style w:type="paragraph" w:customStyle="1" w:styleId="Body10">
    <w:name w:val="Body 1"/>
    <w:rsid w:val="00EF6380"/>
    <w:rPr>
      <w:rFonts w:ascii="Helvetica" w:eastAsia="ヒラギノ角ゴ Pro W3" w:hAnsi="Helvetica" w:cs="Times New Roman"/>
      <w:color w:val="000000"/>
      <w:szCs w:val="20"/>
    </w:rPr>
  </w:style>
  <w:style w:type="paragraph" w:customStyle="1" w:styleId="Default">
    <w:name w:val="Default"/>
    <w:rsid w:val="00A002B2"/>
    <w:pPr>
      <w:autoSpaceDE w:val="0"/>
      <w:autoSpaceDN w:val="0"/>
      <w:adjustRightInd w:val="0"/>
    </w:pPr>
    <w:rPr>
      <w:rFonts w:ascii="Gill Sans MT" w:eastAsia="Calibri" w:hAnsi="Gill Sans MT" w:cs="Gill Sans MT"/>
      <w:color w:val="000000"/>
    </w:rPr>
  </w:style>
  <w:style w:type="paragraph" w:customStyle="1" w:styleId="Headline">
    <w:name w:val="Headline"/>
    <w:rsid w:val="00B16052"/>
    <w:pPr>
      <w:widowControl w:val="0"/>
      <w:autoSpaceDE w:val="0"/>
      <w:autoSpaceDN w:val="0"/>
      <w:adjustRightInd w:val="0"/>
    </w:pPr>
    <w:rPr>
      <w:rFonts w:ascii="Helvetica" w:hAnsi="Helvetica" w:cs="Helvetica"/>
      <w:b/>
      <w:bCs/>
      <w:color w:val="000000"/>
      <w:sz w:val="60"/>
      <w:szCs w:val="60"/>
    </w:rPr>
  </w:style>
  <w:style w:type="paragraph" w:customStyle="1" w:styleId="Noparagraphstyle">
    <w:name w:val="[No paragraph style]"/>
    <w:rsid w:val="006726E7"/>
    <w:pPr>
      <w:widowControl w:val="0"/>
      <w:autoSpaceDE w:val="0"/>
      <w:autoSpaceDN w:val="0"/>
      <w:adjustRightInd w:val="0"/>
      <w:spacing w:line="344" w:lineRule="atLeast"/>
    </w:pPr>
    <w:rPr>
      <w:rFonts w:ascii="Helvetica" w:hAnsi="Helvetica" w:cs="Helvetica"/>
      <w:color w:val="000000"/>
    </w:rPr>
  </w:style>
  <w:style w:type="character" w:customStyle="1" w:styleId="apple-style-span">
    <w:name w:val="apple-style-span"/>
    <w:basedOn w:val="DefaultParagraphFont"/>
    <w:rsid w:val="00AE56BE"/>
    <w:rPr>
      <w:rFonts w:cs="Times New Roman"/>
    </w:rPr>
  </w:style>
  <w:style w:type="character" w:customStyle="1" w:styleId="Heading2Char">
    <w:name w:val="Heading 2 Char"/>
    <w:basedOn w:val="DefaultParagraphFont"/>
    <w:link w:val="Heading2"/>
    <w:uiPriority w:val="9"/>
    <w:rsid w:val="005F2DD2"/>
    <w:rPr>
      <w:rFonts w:asciiTheme="majorHAnsi" w:eastAsiaTheme="majorEastAsia" w:hAnsiTheme="majorHAnsi" w:cstheme="majorBidi"/>
      <w:b/>
      <w:bCs/>
      <w:color w:val="4F81BD" w:themeColor="accent1"/>
      <w:sz w:val="26"/>
      <w:szCs w:val="26"/>
    </w:rPr>
  </w:style>
  <w:style w:type="character" w:customStyle="1" w:styleId="CharacterStyle2">
    <w:name w:val="Character Style 2"/>
    <w:uiPriority w:val="99"/>
    <w:rsid w:val="009D7DF1"/>
    <w:rPr>
      <w:rFonts w:ascii="Garamond" w:hAnsi="Garamond"/>
      <w:sz w:val="27"/>
    </w:rPr>
  </w:style>
  <w:style w:type="paragraph" w:customStyle="1" w:styleId="Style10">
    <w:name w:val="Style 10"/>
    <w:basedOn w:val="Normal"/>
    <w:uiPriority w:val="99"/>
    <w:rsid w:val="009D7DF1"/>
    <w:pPr>
      <w:widowControl w:val="0"/>
      <w:autoSpaceDE w:val="0"/>
      <w:autoSpaceDN w:val="0"/>
      <w:adjustRightInd w:val="0"/>
      <w:spacing w:after="0"/>
      <w:jc w:val="left"/>
    </w:pPr>
    <w:rPr>
      <w:rFonts w:ascii="Garamond" w:eastAsia="Times New Roman" w:hAnsi="Garamond" w:cs="Garamond"/>
      <w:sz w:val="27"/>
      <w:szCs w:val="27"/>
    </w:rPr>
  </w:style>
  <w:style w:type="character" w:customStyle="1" w:styleId="hp">
    <w:name w:val="hp"/>
    <w:basedOn w:val="DefaultParagraphFont"/>
    <w:rsid w:val="00A97DA6"/>
  </w:style>
  <w:style w:type="character" w:customStyle="1" w:styleId="j-j5-ji">
    <w:name w:val="j-j5-ji"/>
    <w:basedOn w:val="DefaultParagraphFont"/>
    <w:rsid w:val="00A97DA6"/>
  </w:style>
  <w:style w:type="character" w:customStyle="1" w:styleId="ams">
    <w:name w:val="ams"/>
    <w:basedOn w:val="DefaultParagraphFont"/>
    <w:rsid w:val="00874142"/>
  </w:style>
  <w:style w:type="paragraph" w:customStyle="1" w:styleId="normal0">
    <w:name w:val="normal"/>
    <w:rsid w:val="0038754F"/>
    <w:rPr>
      <w:rFonts w:ascii="Verdana" w:eastAsia="Verdana" w:hAnsi="Verdana" w:cs="Verdana"/>
      <w:color w:val="000000"/>
      <w:sz w:val="22"/>
      <w:lang w:eastAsia="ja-JP"/>
    </w:rPr>
  </w:style>
  <w:style w:type="paragraph" w:styleId="BalloonText">
    <w:name w:val="Balloon Text"/>
    <w:basedOn w:val="Normal"/>
    <w:link w:val="BalloonTextChar"/>
    <w:uiPriority w:val="99"/>
    <w:semiHidden/>
    <w:unhideWhenUsed/>
    <w:rsid w:val="0000229D"/>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29D"/>
    <w:rPr>
      <w:rFonts w:ascii="Lucida Grande" w:hAnsi="Lucida Grande" w:cs="Lucida Grande"/>
      <w:sz w:val="18"/>
      <w:szCs w:val="18"/>
    </w:rPr>
  </w:style>
  <w:style w:type="character" w:customStyle="1" w:styleId="il">
    <w:name w:val="il"/>
    <w:basedOn w:val="DefaultParagraphFont"/>
    <w:rsid w:val="00727A9E"/>
  </w:style>
  <w:style w:type="paragraph" w:styleId="PlainText">
    <w:name w:val="Plain Text"/>
    <w:basedOn w:val="Normal"/>
    <w:link w:val="PlainTextChar"/>
    <w:unhideWhenUsed/>
    <w:rsid w:val="006829A0"/>
    <w:pPr>
      <w:spacing w:after="0"/>
      <w:jc w:val="left"/>
    </w:pPr>
    <w:rPr>
      <w:rFonts w:ascii="Calibri" w:eastAsiaTheme="minorHAnsi" w:hAnsi="Calibri"/>
      <w:sz w:val="22"/>
      <w:szCs w:val="21"/>
    </w:rPr>
  </w:style>
  <w:style w:type="character" w:customStyle="1" w:styleId="PlainTextChar">
    <w:name w:val="Plain Text Char"/>
    <w:basedOn w:val="DefaultParagraphFont"/>
    <w:link w:val="PlainText"/>
    <w:rsid w:val="006829A0"/>
    <w:rPr>
      <w:rFonts w:ascii="Calibri" w:eastAsiaTheme="minorHAnsi" w:hAnsi="Calibri"/>
      <w:sz w:val="22"/>
      <w:szCs w:val="21"/>
    </w:rPr>
  </w:style>
  <w:style w:type="paragraph" w:customStyle="1" w:styleId="FreeForm">
    <w:name w:val="Free Form"/>
    <w:rsid w:val="00A2679B"/>
    <w:rPr>
      <w:rFonts w:ascii="Helvetica" w:eastAsia="ヒラギノ角ゴ Pro W3" w:hAnsi="Helvetica" w:cs="Times New Roman"/>
      <w:color w:val="000000"/>
      <w:szCs w:val="20"/>
    </w:rPr>
  </w:style>
  <w:style w:type="paragraph" w:styleId="NoSpacing">
    <w:name w:val="No Spacing"/>
    <w:uiPriority w:val="1"/>
    <w:qFormat/>
    <w:rsid w:val="00BB5C41"/>
    <w:rPr>
      <w:rFonts w:ascii="Calibri" w:eastAsia="Calibri" w:hAnsi="Calibri" w:cs="Times New Roman"/>
      <w:sz w:val="22"/>
      <w:szCs w:val="22"/>
    </w:rPr>
  </w:style>
  <w:style w:type="character" w:customStyle="1" w:styleId="Heading6Char">
    <w:name w:val="Heading 6 Char"/>
    <w:basedOn w:val="DefaultParagraphFont"/>
    <w:link w:val="Heading6"/>
    <w:uiPriority w:val="9"/>
    <w:semiHidden/>
    <w:rsid w:val="005E13A0"/>
    <w:rPr>
      <w:rFonts w:asciiTheme="majorHAnsi" w:eastAsiaTheme="majorEastAsia" w:hAnsiTheme="majorHAnsi" w:cstheme="majorBidi"/>
      <w:i/>
      <w:iCs/>
      <w:color w:val="243F60" w:themeColor="accent1" w:themeShade="7F"/>
      <w:sz w:val="18"/>
    </w:rPr>
  </w:style>
  <w:style w:type="character" w:customStyle="1" w:styleId="adscategorytitlelink">
    <w:name w:val="adscategorytitlelink"/>
    <w:basedOn w:val="DefaultParagraphFont"/>
    <w:rsid w:val="005E13A0"/>
  </w:style>
  <w:style w:type="character" w:customStyle="1" w:styleId="firstitem">
    <w:name w:val="firstitem"/>
    <w:basedOn w:val="DefaultParagraphFont"/>
    <w:rsid w:val="005E13A0"/>
  </w:style>
  <w:style w:type="character" w:customStyle="1" w:styleId="uibuttontext">
    <w:name w:val="uibuttontext"/>
    <w:basedOn w:val="DefaultParagraphFont"/>
    <w:rsid w:val="005E13A0"/>
  </w:style>
  <w:style w:type="character" w:customStyle="1" w:styleId="uibuttongroupitem">
    <w:name w:val="uibuttongroupitem"/>
    <w:basedOn w:val="DefaultParagraphFont"/>
    <w:rsid w:val="005E13A0"/>
  </w:style>
  <w:style w:type="character" w:customStyle="1" w:styleId="pbs">
    <w:name w:val="pbs"/>
    <w:basedOn w:val="DefaultParagraphFont"/>
    <w:rsid w:val="005E13A0"/>
  </w:style>
  <w:style w:type="character" w:customStyle="1" w:styleId="fwb">
    <w:name w:val="fwb"/>
    <w:basedOn w:val="DefaultParagraphFont"/>
    <w:rsid w:val="005E13A0"/>
  </w:style>
  <w:style w:type="character" w:customStyle="1" w:styleId="aqj">
    <w:name w:val="aqj"/>
    <w:basedOn w:val="DefaultParagraphFont"/>
    <w:rsid w:val="00053A90"/>
  </w:style>
  <w:style w:type="paragraph" w:customStyle="1" w:styleId="2012text">
    <w:name w:val="2012 text"/>
    <w:uiPriority w:val="99"/>
    <w:qFormat/>
    <w:rsid w:val="007E7C9F"/>
    <w:pPr>
      <w:spacing w:after="120" w:line="240" w:lineRule="exact"/>
    </w:pPr>
    <w:rPr>
      <w:rFonts w:ascii="Times" w:eastAsia="Times New Roman" w:hAnsi="Times" w:cs="Times"/>
      <w:sz w:val="20"/>
      <w:szCs w:val="22"/>
    </w:rPr>
  </w:style>
  <w:style w:type="paragraph" w:customStyle="1" w:styleId="BasicParagraph">
    <w:name w:val="[Basic Paragraph]"/>
    <w:basedOn w:val="Normal"/>
    <w:uiPriority w:val="99"/>
    <w:rsid w:val="002836E1"/>
    <w:pPr>
      <w:autoSpaceDE w:val="0"/>
      <w:autoSpaceDN w:val="0"/>
      <w:adjustRightInd w:val="0"/>
      <w:spacing w:after="0" w:line="288" w:lineRule="auto"/>
      <w:jc w:val="left"/>
      <w:textAlignment w:val="center"/>
    </w:pPr>
    <w:rPr>
      <w:rFonts w:ascii="Minion Pro" w:eastAsiaTheme="minorHAnsi" w:hAnsi="Minion Pro" w:cs="Minion Pro"/>
      <w:color w:val="000000"/>
      <w:sz w:val="24"/>
    </w:rPr>
  </w:style>
  <w:style w:type="paragraph" w:customStyle="1" w:styleId="FreeFormA">
    <w:name w:val="Free Form A"/>
    <w:rsid w:val="006949A6"/>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Hyperlink0">
    <w:name w:val="Hyperlink.0"/>
    <w:basedOn w:val="Hyperlink"/>
    <w:rsid w:val="006949A6"/>
    <w:rPr>
      <w:color w:val="000099"/>
      <w:u w:val="single"/>
    </w:rPr>
  </w:style>
  <w:style w:type="character" w:customStyle="1" w:styleId="yiv9844625103">
    <w:name w:val="yiv9844625103"/>
    <w:basedOn w:val="DefaultParagraphFont"/>
    <w:rsid w:val="0035001F"/>
  </w:style>
  <w:style w:type="paragraph" w:customStyle="1" w:styleId="PreformattedText">
    <w:name w:val="Preformatted Text"/>
    <w:basedOn w:val="Normal"/>
    <w:rsid w:val="001A24A2"/>
    <w:pPr>
      <w:widowControl w:val="0"/>
      <w:suppressAutoHyphens/>
      <w:spacing w:after="0"/>
      <w:jc w:val="left"/>
    </w:pPr>
    <w:rPr>
      <w:rFonts w:ascii="Times New Roman" w:eastAsia="Times New Roman" w:hAnsi="Times New Roman" w:cs="Times New Roman"/>
      <w:sz w:val="20"/>
      <w:szCs w:val="20"/>
    </w:rPr>
  </w:style>
  <w:style w:type="paragraph" w:customStyle="1" w:styleId="2012head3">
    <w:name w:val="2012 head3"/>
    <w:uiPriority w:val="99"/>
    <w:qFormat/>
    <w:rsid w:val="0063540C"/>
    <w:pPr>
      <w:keepLines/>
      <w:widowControl w:val="0"/>
      <w:spacing w:after="40" w:line="260" w:lineRule="atLeast"/>
    </w:pPr>
    <w:rPr>
      <w:rFonts w:ascii="Times" w:eastAsia="Times New Roman" w:hAnsi="Times" w:cs="Times"/>
      <w:b/>
      <w:bCs/>
      <w:sz w:val="20"/>
    </w:rPr>
  </w:style>
  <w:style w:type="paragraph" w:customStyle="1" w:styleId="2012head1">
    <w:name w:val="2012 head 1"/>
    <w:qFormat/>
    <w:rsid w:val="0063540C"/>
    <w:rPr>
      <w:rFonts w:ascii="Arial Black" w:eastAsia="Times New Roman" w:hAnsi="Arial Black" w:cs="Times"/>
      <w:bCs/>
      <w:sz w:val="28"/>
      <w:szCs w:val="36"/>
    </w:rPr>
  </w:style>
  <w:style w:type="character" w:customStyle="1" w:styleId="Heading4Char">
    <w:name w:val="Heading 4 Char"/>
    <w:basedOn w:val="DefaultParagraphFont"/>
    <w:link w:val="Heading4"/>
    <w:uiPriority w:val="9"/>
    <w:semiHidden/>
    <w:rsid w:val="00173CE7"/>
    <w:rPr>
      <w:rFonts w:asciiTheme="majorHAnsi" w:eastAsiaTheme="majorEastAsia" w:hAnsiTheme="majorHAnsi" w:cstheme="majorBidi"/>
      <w:b/>
      <w:bCs/>
      <w:i/>
      <w:iCs/>
      <w:color w:val="4F81BD" w:themeColor="accent1"/>
      <w:sz w:val="18"/>
    </w:rPr>
  </w:style>
  <w:style w:type="character" w:customStyle="1" w:styleId="apple-converted-space">
    <w:name w:val="apple-converted-space"/>
    <w:basedOn w:val="DefaultParagraphFont"/>
    <w:rsid w:val="00BD047E"/>
  </w:style>
  <w:style w:type="character" w:customStyle="1" w:styleId="im">
    <w:name w:val="im"/>
    <w:basedOn w:val="DefaultParagraphFont"/>
    <w:rsid w:val="00F420E6"/>
  </w:style>
  <w:style w:type="table" w:styleId="TableGrid">
    <w:name w:val="Table Grid"/>
    <w:basedOn w:val="TableNormal"/>
    <w:uiPriority w:val="59"/>
    <w:rsid w:val="00EE7B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3A5F72"/>
  </w:style>
  <w:style w:type="paragraph" w:styleId="z-TopofForm">
    <w:name w:val="HTML Top of Form"/>
    <w:basedOn w:val="Normal"/>
    <w:next w:val="Normal"/>
    <w:link w:val="z-TopofFormChar"/>
    <w:hidden/>
    <w:uiPriority w:val="99"/>
    <w:semiHidden/>
    <w:unhideWhenUsed/>
    <w:rsid w:val="00DE5C8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5C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5C8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5C84"/>
    <w:rPr>
      <w:rFonts w:ascii="Arial" w:hAnsi="Arial" w:cs="Arial"/>
      <w:vanish/>
      <w:sz w:val="16"/>
      <w:szCs w:val="16"/>
    </w:rPr>
  </w:style>
  <w:style w:type="character" w:customStyle="1" w:styleId="a8k">
    <w:name w:val="a8k"/>
    <w:basedOn w:val="DefaultParagraphFont"/>
    <w:rsid w:val="00DE5C84"/>
  </w:style>
  <w:style w:type="character" w:customStyle="1" w:styleId="az1">
    <w:name w:val="az1"/>
    <w:basedOn w:val="DefaultParagraphFont"/>
    <w:rsid w:val="00DE5C84"/>
  </w:style>
  <w:style w:type="character" w:customStyle="1" w:styleId="ykrj7b">
    <w:name w:val="ykrj7b"/>
    <w:basedOn w:val="DefaultParagraphFont"/>
    <w:rsid w:val="00DE5C84"/>
  </w:style>
  <w:style w:type="character" w:customStyle="1" w:styleId="adl">
    <w:name w:val="adl"/>
    <w:basedOn w:val="DefaultParagraphFont"/>
    <w:rsid w:val="00DE5C84"/>
  </w:style>
  <w:style w:type="character" w:customStyle="1" w:styleId="ho">
    <w:name w:val="ho"/>
    <w:basedOn w:val="DefaultParagraphFont"/>
    <w:rsid w:val="00DE5C84"/>
  </w:style>
  <w:style w:type="character" w:customStyle="1" w:styleId="l8">
    <w:name w:val="l8"/>
    <w:basedOn w:val="DefaultParagraphFont"/>
    <w:rsid w:val="00DE5C84"/>
  </w:style>
  <w:style w:type="character" w:customStyle="1" w:styleId="e">
    <w:name w:val="e"/>
    <w:basedOn w:val="DefaultParagraphFont"/>
    <w:rsid w:val="00DE5C84"/>
  </w:style>
  <w:style w:type="character" w:customStyle="1" w:styleId="alf-apx-ape-alz-axr">
    <w:name w:val="alf-apx-ape-alz-axr"/>
    <w:basedOn w:val="DefaultParagraphFont"/>
    <w:rsid w:val="00DE5C84"/>
  </w:style>
  <w:style w:type="paragraph" w:customStyle="1" w:styleId="alf-apx-apf-ape-a1j-ji">
    <w:name w:val="alf-apx-apf-ape-a1j-ji"/>
    <w:basedOn w:val="Normal"/>
    <w:rsid w:val="00DE5C84"/>
    <w:pPr>
      <w:spacing w:before="100" w:beforeAutospacing="1" w:after="100" w:afterAutospacing="1"/>
      <w:jc w:val="left"/>
    </w:pPr>
    <w:rPr>
      <w:rFonts w:ascii="Times" w:hAnsi="Times"/>
      <w:sz w:val="20"/>
      <w:szCs w:val="20"/>
    </w:rPr>
  </w:style>
  <w:style w:type="character" w:customStyle="1" w:styleId="itemdate">
    <w:name w:val="item_date"/>
    <w:basedOn w:val="DefaultParagraphFont"/>
    <w:rsid w:val="0006258A"/>
  </w:style>
  <w:style w:type="character" w:customStyle="1" w:styleId="iteminfo">
    <w:name w:val="item_info"/>
    <w:basedOn w:val="DefaultParagraphFont"/>
    <w:rsid w:val="0006258A"/>
  </w:style>
  <w:style w:type="character" w:customStyle="1" w:styleId="itemcontributor">
    <w:name w:val="item_contributor"/>
    <w:basedOn w:val="DefaultParagraphFont"/>
    <w:rsid w:val="0006258A"/>
  </w:style>
  <w:style w:type="paragraph" w:customStyle="1" w:styleId="p1">
    <w:name w:val="p1"/>
    <w:basedOn w:val="Normal"/>
    <w:rsid w:val="006653CC"/>
    <w:pPr>
      <w:spacing w:before="100" w:beforeAutospacing="1" w:after="100" w:afterAutospacing="1"/>
      <w:jc w:val="left"/>
    </w:pPr>
    <w:rPr>
      <w:rFonts w:ascii="Times" w:hAnsi="Times"/>
      <w:sz w:val="20"/>
      <w:szCs w:val="20"/>
    </w:rPr>
  </w:style>
  <w:style w:type="paragraph" w:customStyle="1" w:styleId="p2">
    <w:name w:val="p2"/>
    <w:basedOn w:val="Normal"/>
    <w:rsid w:val="006653CC"/>
    <w:pPr>
      <w:spacing w:before="100" w:beforeAutospacing="1" w:after="100" w:afterAutospacing="1"/>
      <w:jc w:val="left"/>
    </w:pPr>
    <w:rPr>
      <w:rFonts w:ascii="Times" w:hAnsi="Times"/>
      <w:sz w:val="20"/>
      <w:szCs w:val="20"/>
    </w:rPr>
  </w:style>
  <w:style w:type="character" w:customStyle="1" w:styleId="m6771020144571910761gmail-m-6142430894575472982gmail-il">
    <w:name w:val="m_6771020144571910761gmail-m_-6142430894575472982gmail-il"/>
    <w:basedOn w:val="DefaultParagraphFont"/>
    <w:rsid w:val="008904D6"/>
  </w:style>
  <w:style w:type="character" w:customStyle="1" w:styleId="m-756655234364761912gmail-m5697609173882647157m-8440178196336106880gmail-il">
    <w:name w:val="m_-756655234364761912gmail-m5697609173882647157m-8440178196336106880gmail-il"/>
    <w:basedOn w:val="DefaultParagraphFont"/>
    <w:rsid w:val="00BD77FF"/>
  </w:style>
  <w:style w:type="character" w:customStyle="1" w:styleId="m-756655234364761912gmail-msohyperlink">
    <w:name w:val="m_-756655234364761912gmail-msohyperlink"/>
    <w:basedOn w:val="DefaultParagraphFont"/>
    <w:rsid w:val="00BD77FF"/>
  </w:style>
  <w:style w:type="character" w:customStyle="1" w:styleId="m-756655234364761912gmail-apple-converted-space">
    <w:name w:val="m_-756655234364761912gmail-apple-converted-space"/>
    <w:basedOn w:val="DefaultParagraphFont"/>
    <w:rsid w:val="00BD77FF"/>
  </w:style>
  <w:style w:type="character" w:customStyle="1" w:styleId="m-489198352066674799gmail-msobooktitle">
    <w:name w:val="m_-489198352066674799gmail-msobooktitle"/>
    <w:basedOn w:val="DefaultParagraphFont"/>
    <w:rsid w:val="00B6528E"/>
  </w:style>
  <w:style w:type="character" w:customStyle="1" w:styleId="m4700986744980133311weekendsweekenddescr">
    <w:name w:val="m_4700986744980133311weekends_weekenddescr"/>
    <w:basedOn w:val="DefaultParagraphFont"/>
    <w:rsid w:val="00F7164B"/>
  </w:style>
  <w:style w:type="character" w:customStyle="1" w:styleId="m-4285275828218914150gmail-il">
    <w:name w:val="m_-4285275828218914150gmail-il"/>
    <w:basedOn w:val="DefaultParagraphFont"/>
    <w:rsid w:val="00E42A49"/>
  </w:style>
  <w:style w:type="paragraph" w:customStyle="1" w:styleId="m-3510571541069808752basicparagraph">
    <w:name w:val="m_-3510571541069808752basicparagraph"/>
    <w:basedOn w:val="Normal"/>
    <w:rsid w:val="003110E7"/>
    <w:pPr>
      <w:spacing w:before="100" w:beforeAutospacing="1" w:after="100" w:afterAutospacing="1"/>
      <w:jc w:val="left"/>
    </w:pPr>
    <w:rPr>
      <w:rFonts w:ascii="Times" w:hAnsi="Times"/>
      <w:sz w:val="20"/>
      <w:szCs w:val="20"/>
    </w:rPr>
  </w:style>
  <w:style w:type="character" w:customStyle="1" w:styleId="tribe-event-date-start">
    <w:name w:val="tribe-event-date-start"/>
    <w:basedOn w:val="DefaultParagraphFont"/>
    <w:rsid w:val="00D458ED"/>
  </w:style>
  <w:style w:type="character" w:customStyle="1" w:styleId="tribe-event-date-end">
    <w:name w:val="tribe-event-date-end"/>
    <w:basedOn w:val="DefaultParagraphFont"/>
    <w:rsid w:val="00D458ED"/>
  </w:style>
  <w:style w:type="paragraph" w:customStyle="1" w:styleId="m-108490006539638377basicparagraph">
    <w:name w:val="m_-108490006539638377basicparagraph"/>
    <w:basedOn w:val="Normal"/>
    <w:rsid w:val="006E5B02"/>
    <w:pPr>
      <w:spacing w:before="100" w:beforeAutospacing="1" w:after="100" w:afterAutospacing="1"/>
      <w:jc w:val="left"/>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A561D9"/>
    <w:pPr>
      <w:spacing w:after="60"/>
      <w:jc w:val="both"/>
    </w:pPr>
    <w:rPr>
      <w:rFonts w:ascii="Helvetica" w:hAnsi="Helvetica"/>
      <w:sz w:val="18"/>
    </w:rPr>
  </w:style>
  <w:style w:type="paragraph" w:styleId="Heading1">
    <w:name w:val="heading 1"/>
    <w:basedOn w:val="Normal"/>
    <w:next w:val="Normal"/>
    <w:link w:val="Heading1Char"/>
    <w:uiPriority w:val="9"/>
    <w:qFormat/>
    <w:rsid w:val="003F2D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F2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6C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3C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E13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0F"/>
    <w:rPr>
      <w:rFonts w:asciiTheme="majorHAnsi" w:eastAsiaTheme="majorEastAsia" w:hAnsiTheme="majorHAnsi" w:cstheme="majorBidi"/>
      <w:b/>
      <w:bCs/>
      <w:color w:val="345A8A" w:themeColor="accent1" w:themeShade="B5"/>
      <w:sz w:val="32"/>
      <w:szCs w:val="32"/>
    </w:rPr>
  </w:style>
  <w:style w:type="paragraph" w:customStyle="1" w:styleId="Introtobodytext">
    <w:name w:val="Intro to body text"/>
    <w:basedOn w:val="Normal"/>
    <w:qFormat/>
    <w:rsid w:val="00A561D9"/>
    <w:pPr>
      <w:spacing w:after="0"/>
    </w:pPr>
    <w:rPr>
      <w:b/>
      <w:bCs/>
      <w:caps/>
      <w:szCs w:val="18"/>
    </w:rPr>
  </w:style>
  <w:style w:type="character" w:styleId="Hyperlink">
    <w:name w:val="Hyperlink"/>
    <w:uiPriority w:val="99"/>
    <w:unhideWhenUsed/>
    <w:rsid w:val="00144CBF"/>
    <w:rPr>
      <w:color w:val="0000FF"/>
      <w:u w:val="single"/>
    </w:rPr>
  </w:style>
  <w:style w:type="paragraph" w:customStyle="1" w:styleId="NormalNoSpace">
    <w:name w:val="Normal No Space"/>
    <w:basedOn w:val="Normal"/>
    <w:qFormat/>
    <w:rsid w:val="00144CBF"/>
    <w:pPr>
      <w:spacing w:after="0"/>
    </w:pPr>
    <w:rPr>
      <w:rFonts w:eastAsia="Cambria" w:cs="Times New Roman"/>
    </w:rPr>
  </w:style>
  <w:style w:type="paragraph" w:customStyle="1" w:styleId="AnnnouncementHeading">
    <w:name w:val="Annnouncement Heading"/>
    <w:basedOn w:val="Normal"/>
    <w:qFormat/>
    <w:rsid w:val="00144CBF"/>
    <w:pPr>
      <w:spacing w:before="120" w:after="0"/>
    </w:pPr>
    <w:rPr>
      <w:rFonts w:ascii="Cambria" w:eastAsia="ＭＳ 明朝" w:hAnsi="Cambria" w:cs="Times New Roman"/>
      <w:b/>
      <w:bCs/>
      <w:caps/>
      <w:sz w:val="20"/>
    </w:rPr>
  </w:style>
  <w:style w:type="character" w:styleId="FollowedHyperlink">
    <w:name w:val="FollowedHyperlink"/>
    <w:basedOn w:val="DefaultParagraphFont"/>
    <w:uiPriority w:val="99"/>
    <w:semiHidden/>
    <w:unhideWhenUsed/>
    <w:rsid w:val="00B86FC7"/>
    <w:rPr>
      <w:color w:val="800080" w:themeColor="followedHyperlink"/>
      <w:u w:val="single"/>
    </w:rPr>
  </w:style>
  <w:style w:type="paragraph" w:styleId="BodyText">
    <w:name w:val="Body Text"/>
    <w:basedOn w:val="Normal"/>
    <w:link w:val="BodyTextChar"/>
    <w:semiHidden/>
    <w:rsid w:val="001B5722"/>
    <w:pPr>
      <w:spacing w:after="0"/>
      <w:jc w:val="left"/>
    </w:pPr>
    <w:rPr>
      <w:rFonts w:eastAsia="Times New Roman" w:cs="Times New Roman"/>
      <w:noProof/>
      <w:szCs w:val="18"/>
    </w:rPr>
  </w:style>
  <w:style w:type="character" w:customStyle="1" w:styleId="BodyTextChar">
    <w:name w:val="Body Text Char"/>
    <w:basedOn w:val="DefaultParagraphFont"/>
    <w:link w:val="BodyText"/>
    <w:semiHidden/>
    <w:rsid w:val="001B5722"/>
    <w:rPr>
      <w:rFonts w:ascii="Helvetica" w:eastAsia="Times New Roman" w:hAnsi="Helvetica" w:cs="Times New Roman"/>
      <w:noProof/>
      <w:sz w:val="18"/>
      <w:szCs w:val="18"/>
    </w:rPr>
  </w:style>
  <w:style w:type="paragraph" w:customStyle="1" w:styleId="MediumHeadline">
    <w:name w:val="Medium Headline"/>
    <w:rsid w:val="00ED12C0"/>
    <w:pPr>
      <w:autoSpaceDE w:val="0"/>
      <w:autoSpaceDN w:val="0"/>
      <w:adjustRightInd w:val="0"/>
      <w:spacing w:after="72"/>
      <w:jc w:val="center"/>
    </w:pPr>
    <w:rPr>
      <w:rFonts w:ascii="Verdana" w:eastAsia="Times New Roman" w:hAnsi="Verdana" w:cs="Times New Roman"/>
      <w:noProof/>
      <w:color w:val="000000"/>
      <w:sz w:val="18"/>
      <w:szCs w:val="18"/>
      <w:u w:val="single"/>
    </w:rPr>
  </w:style>
  <w:style w:type="paragraph" w:customStyle="1" w:styleId="BodyText21">
    <w:name w:val="Body Text 21"/>
    <w:rsid w:val="00C803F0"/>
    <w:pPr>
      <w:autoSpaceDE w:val="0"/>
      <w:autoSpaceDN w:val="0"/>
      <w:adjustRightInd w:val="0"/>
    </w:pPr>
    <w:rPr>
      <w:rFonts w:ascii="Helvetica" w:eastAsia="Times New Roman" w:hAnsi="Helvetica" w:cs="Helvetica"/>
      <w:color w:val="000000"/>
      <w:sz w:val="20"/>
      <w:szCs w:val="20"/>
    </w:rPr>
  </w:style>
  <w:style w:type="paragraph" w:customStyle="1" w:styleId="TitleA">
    <w:name w:val="Title A"/>
    <w:rsid w:val="00D45CC3"/>
    <w:pPr>
      <w:jc w:val="center"/>
    </w:pPr>
    <w:rPr>
      <w:rFonts w:ascii="Lucida Grande" w:eastAsia="ヒラギノ角ゴ Pro W3" w:hAnsi="Lucida Grande" w:cs="Times New Roman"/>
      <w:b/>
      <w:color w:val="000000"/>
      <w:szCs w:val="20"/>
      <w:u w:val="single"/>
    </w:rPr>
  </w:style>
  <w:style w:type="paragraph" w:styleId="BodyTextIndent">
    <w:name w:val="Body Text Indent"/>
    <w:basedOn w:val="Normal"/>
    <w:link w:val="BodyTextIndentChar"/>
    <w:uiPriority w:val="99"/>
    <w:unhideWhenUsed/>
    <w:rsid w:val="007B7AE5"/>
    <w:pPr>
      <w:spacing w:after="120"/>
      <w:ind w:left="360"/>
    </w:pPr>
  </w:style>
  <w:style w:type="character" w:customStyle="1" w:styleId="BodyTextIndentChar">
    <w:name w:val="Body Text Indent Char"/>
    <w:basedOn w:val="DefaultParagraphFont"/>
    <w:link w:val="BodyTextIndent"/>
    <w:uiPriority w:val="99"/>
    <w:rsid w:val="007B7AE5"/>
    <w:rPr>
      <w:rFonts w:ascii="Helvetica" w:hAnsi="Helvetica"/>
      <w:sz w:val="18"/>
    </w:rPr>
  </w:style>
  <w:style w:type="paragraph" w:styleId="ListParagraph">
    <w:name w:val="List Paragraph"/>
    <w:basedOn w:val="Normal"/>
    <w:uiPriority w:val="34"/>
    <w:qFormat/>
    <w:rsid w:val="0007078A"/>
    <w:pPr>
      <w:ind w:left="720"/>
      <w:contextualSpacing/>
    </w:pPr>
  </w:style>
  <w:style w:type="paragraph" w:customStyle="1" w:styleId="style4">
    <w:name w:val="style4"/>
    <w:basedOn w:val="Normal"/>
    <w:rsid w:val="002510B0"/>
    <w:pPr>
      <w:spacing w:before="100" w:beforeAutospacing="1" w:after="100" w:afterAutospacing="1"/>
      <w:jc w:val="left"/>
    </w:pPr>
    <w:rPr>
      <w:rFonts w:ascii="Times New Roman" w:eastAsia="Times New Roman" w:hAnsi="Times New Roman" w:cs="Times New Roman"/>
      <w:noProof/>
      <w:sz w:val="24"/>
    </w:rPr>
  </w:style>
  <w:style w:type="character" w:styleId="Strong">
    <w:name w:val="Strong"/>
    <w:uiPriority w:val="22"/>
    <w:qFormat/>
    <w:rsid w:val="002510B0"/>
    <w:rPr>
      <w:b/>
      <w:bCs/>
    </w:rPr>
  </w:style>
  <w:style w:type="character" w:styleId="Emphasis">
    <w:name w:val="Emphasis"/>
    <w:uiPriority w:val="20"/>
    <w:qFormat/>
    <w:rsid w:val="002510B0"/>
    <w:rPr>
      <w:i/>
      <w:iCs/>
    </w:rPr>
  </w:style>
  <w:style w:type="paragraph" w:customStyle="1" w:styleId="Bodytext0">
    <w:name w:val="Body text"/>
    <w:rsid w:val="00C0695E"/>
    <w:pPr>
      <w:autoSpaceDE w:val="0"/>
      <w:autoSpaceDN w:val="0"/>
      <w:adjustRightInd w:val="0"/>
      <w:ind w:firstLine="480"/>
    </w:pPr>
    <w:rPr>
      <w:rFonts w:ascii="Helvetica" w:eastAsia="Times New Roman" w:hAnsi="Helvetica" w:cs="Helvetica"/>
      <w:noProof/>
      <w:color w:val="000000"/>
      <w:sz w:val="20"/>
    </w:rPr>
  </w:style>
  <w:style w:type="paragraph" w:customStyle="1" w:styleId="Style1">
    <w:name w:val="Style 1"/>
    <w:basedOn w:val="Normal"/>
    <w:uiPriority w:val="99"/>
    <w:rsid w:val="00E64333"/>
    <w:pPr>
      <w:widowControl w:val="0"/>
      <w:autoSpaceDE w:val="0"/>
      <w:autoSpaceDN w:val="0"/>
      <w:adjustRightInd w:val="0"/>
      <w:spacing w:after="0"/>
      <w:jc w:val="left"/>
    </w:pPr>
    <w:rPr>
      <w:rFonts w:ascii="Times New Roman" w:eastAsia="Times New Roman" w:hAnsi="Times New Roman" w:cs="Times New Roman"/>
      <w:sz w:val="24"/>
    </w:rPr>
  </w:style>
  <w:style w:type="paragraph" w:customStyle="1" w:styleId="Style16">
    <w:name w:val="Style 16"/>
    <w:basedOn w:val="Normal"/>
    <w:uiPriority w:val="99"/>
    <w:rsid w:val="00E64333"/>
    <w:pPr>
      <w:widowControl w:val="0"/>
      <w:autoSpaceDE w:val="0"/>
      <w:autoSpaceDN w:val="0"/>
      <w:spacing w:after="0"/>
      <w:ind w:left="144" w:right="144"/>
      <w:jc w:val="left"/>
    </w:pPr>
    <w:rPr>
      <w:rFonts w:ascii="Times New Roman" w:eastAsia="Times New Roman" w:hAnsi="Times New Roman" w:cs="Times New Roman"/>
      <w:sz w:val="24"/>
    </w:rPr>
  </w:style>
  <w:style w:type="character" w:customStyle="1" w:styleId="CharacterStyle1">
    <w:name w:val="Character Style 1"/>
    <w:uiPriority w:val="99"/>
    <w:rsid w:val="00E64333"/>
    <w:rPr>
      <w:sz w:val="22"/>
    </w:rPr>
  </w:style>
  <w:style w:type="paragraph" w:styleId="NormalWeb">
    <w:name w:val="Normal (Web)"/>
    <w:basedOn w:val="Normal"/>
    <w:uiPriority w:val="99"/>
    <w:rsid w:val="000521F0"/>
    <w:pPr>
      <w:spacing w:before="100" w:beforeAutospacing="1" w:after="100" w:afterAutospacing="1"/>
      <w:jc w:val="left"/>
    </w:pPr>
    <w:rPr>
      <w:rFonts w:ascii="Times New Roman" w:eastAsia="Times New Roman" w:hAnsi="Times New Roman" w:cs="Times New Roman"/>
      <w:noProof/>
      <w:sz w:val="24"/>
    </w:rPr>
  </w:style>
  <w:style w:type="paragraph" w:customStyle="1" w:styleId="style2">
    <w:name w:val="style2"/>
    <w:basedOn w:val="Normal"/>
    <w:rsid w:val="000521F0"/>
    <w:pPr>
      <w:spacing w:before="100" w:beforeAutospacing="1" w:after="100" w:afterAutospacing="1"/>
      <w:jc w:val="left"/>
    </w:pPr>
    <w:rPr>
      <w:rFonts w:ascii="Arial Unicode MS" w:eastAsia="Arial Unicode MS" w:hAnsi="Arial Unicode MS" w:cs="Arial Unicode MS"/>
      <w:noProof/>
      <w:sz w:val="24"/>
    </w:rPr>
  </w:style>
  <w:style w:type="character" w:customStyle="1" w:styleId="go">
    <w:name w:val="go"/>
    <w:basedOn w:val="DefaultParagraphFont"/>
    <w:rsid w:val="006826E1"/>
  </w:style>
  <w:style w:type="character" w:customStyle="1" w:styleId="gd">
    <w:name w:val="gd"/>
    <w:basedOn w:val="DefaultParagraphFont"/>
    <w:rsid w:val="007F7499"/>
  </w:style>
  <w:style w:type="character" w:customStyle="1" w:styleId="hb">
    <w:name w:val="hb"/>
    <w:basedOn w:val="DefaultParagraphFont"/>
    <w:rsid w:val="007F7499"/>
  </w:style>
  <w:style w:type="character" w:customStyle="1" w:styleId="g2">
    <w:name w:val="g2"/>
    <w:basedOn w:val="DefaultParagraphFont"/>
    <w:rsid w:val="007F7499"/>
  </w:style>
  <w:style w:type="character" w:customStyle="1" w:styleId="id">
    <w:name w:val="id"/>
    <w:basedOn w:val="DefaultParagraphFont"/>
    <w:rsid w:val="007F7499"/>
  </w:style>
  <w:style w:type="character" w:customStyle="1" w:styleId="g3">
    <w:name w:val="g3"/>
    <w:basedOn w:val="DefaultParagraphFont"/>
    <w:rsid w:val="007F7499"/>
  </w:style>
  <w:style w:type="character" w:customStyle="1" w:styleId="Heading3Char">
    <w:name w:val="Heading 3 Char"/>
    <w:basedOn w:val="DefaultParagraphFont"/>
    <w:link w:val="Heading3"/>
    <w:uiPriority w:val="9"/>
    <w:rsid w:val="000A6C58"/>
    <w:rPr>
      <w:rFonts w:asciiTheme="majorHAnsi" w:eastAsiaTheme="majorEastAsia" w:hAnsiTheme="majorHAnsi" w:cstheme="majorBidi"/>
      <w:b/>
      <w:bCs/>
      <w:color w:val="4F81BD" w:themeColor="accent1"/>
      <w:sz w:val="18"/>
    </w:rPr>
  </w:style>
  <w:style w:type="character" w:customStyle="1" w:styleId="body1">
    <w:name w:val="body1"/>
    <w:basedOn w:val="DefaultParagraphFont"/>
    <w:rsid w:val="007B2856"/>
  </w:style>
  <w:style w:type="character" w:customStyle="1" w:styleId="ezineheaderc-red">
    <w:name w:val="ezineheaderc-red"/>
    <w:basedOn w:val="DefaultParagraphFont"/>
    <w:rsid w:val="007B2856"/>
  </w:style>
  <w:style w:type="character" w:customStyle="1" w:styleId="ezineheadera">
    <w:name w:val="ezineheadera"/>
    <w:basedOn w:val="DefaultParagraphFont"/>
    <w:rsid w:val="007B2856"/>
  </w:style>
  <w:style w:type="character" w:customStyle="1" w:styleId="ezineheaderc">
    <w:name w:val="ezineheaderc"/>
    <w:basedOn w:val="DefaultParagraphFont"/>
    <w:rsid w:val="007B2856"/>
  </w:style>
  <w:style w:type="character" w:customStyle="1" w:styleId="heading-black">
    <w:name w:val="heading-black"/>
    <w:basedOn w:val="DefaultParagraphFont"/>
    <w:rsid w:val="007B2856"/>
  </w:style>
  <w:style w:type="character" w:styleId="HTMLTypewriter">
    <w:name w:val="HTML Typewriter"/>
    <w:basedOn w:val="DefaultParagraphFont"/>
    <w:rsid w:val="007C2819"/>
    <w:rPr>
      <w:rFonts w:ascii="Arial Unicode MS" w:eastAsia="Arial Unicode MS" w:hAnsi="Arial Unicode MS" w:cs="Arial Unicode MS"/>
      <w:sz w:val="20"/>
      <w:szCs w:val="20"/>
    </w:rPr>
  </w:style>
  <w:style w:type="paragraph" w:styleId="BodyText2">
    <w:name w:val="Body Text 2"/>
    <w:basedOn w:val="Normal"/>
    <w:link w:val="BodyText2Char"/>
    <w:uiPriority w:val="99"/>
    <w:semiHidden/>
    <w:unhideWhenUsed/>
    <w:rsid w:val="008B306D"/>
    <w:pPr>
      <w:spacing w:after="120" w:line="480" w:lineRule="auto"/>
    </w:pPr>
  </w:style>
  <w:style w:type="character" w:customStyle="1" w:styleId="BodyText2Char">
    <w:name w:val="Body Text 2 Char"/>
    <w:basedOn w:val="DefaultParagraphFont"/>
    <w:link w:val="BodyText2"/>
    <w:uiPriority w:val="99"/>
    <w:semiHidden/>
    <w:rsid w:val="008B306D"/>
    <w:rPr>
      <w:rFonts w:ascii="Helvetica" w:hAnsi="Helvetica"/>
      <w:sz w:val="18"/>
    </w:rPr>
  </w:style>
  <w:style w:type="paragraph" w:styleId="BodyText3">
    <w:name w:val="Body Text 3"/>
    <w:basedOn w:val="Normal"/>
    <w:link w:val="BodyText3Char"/>
    <w:uiPriority w:val="99"/>
    <w:semiHidden/>
    <w:unhideWhenUsed/>
    <w:rsid w:val="008B306D"/>
    <w:pPr>
      <w:spacing w:after="120"/>
    </w:pPr>
    <w:rPr>
      <w:sz w:val="16"/>
      <w:szCs w:val="16"/>
    </w:rPr>
  </w:style>
  <w:style w:type="character" w:customStyle="1" w:styleId="BodyText3Char">
    <w:name w:val="Body Text 3 Char"/>
    <w:basedOn w:val="DefaultParagraphFont"/>
    <w:link w:val="BodyText3"/>
    <w:uiPriority w:val="99"/>
    <w:semiHidden/>
    <w:rsid w:val="008B306D"/>
    <w:rPr>
      <w:rFonts w:ascii="Helvetica" w:hAnsi="Helvetica"/>
      <w:sz w:val="16"/>
      <w:szCs w:val="16"/>
    </w:rPr>
  </w:style>
  <w:style w:type="paragraph" w:styleId="Header">
    <w:name w:val="header"/>
    <w:basedOn w:val="Normal"/>
    <w:link w:val="HeaderChar"/>
    <w:uiPriority w:val="99"/>
    <w:unhideWhenUsed/>
    <w:rsid w:val="000036CD"/>
    <w:pPr>
      <w:tabs>
        <w:tab w:val="center" w:pos="4320"/>
        <w:tab w:val="right" w:pos="8640"/>
      </w:tabs>
      <w:spacing w:after="0"/>
    </w:pPr>
  </w:style>
  <w:style w:type="character" w:customStyle="1" w:styleId="HeaderChar">
    <w:name w:val="Header Char"/>
    <w:basedOn w:val="DefaultParagraphFont"/>
    <w:link w:val="Header"/>
    <w:uiPriority w:val="99"/>
    <w:rsid w:val="000036CD"/>
    <w:rPr>
      <w:rFonts w:ascii="Helvetica" w:hAnsi="Helvetica"/>
      <w:sz w:val="18"/>
    </w:rPr>
  </w:style>
  <w:style w:type="paragraph" w:styleId="Footer">
    <w:name w:val="footer"/>
    <w:basedOn w:val="Normal"/>
    <w:link w:val="FooterChar"/>
    <w:uiPriority w:val="99"/>
    <w:unhideWhenUsed/>
    <w:rsid w:val="000036CD"/>
    <w:pPr>
      <w:tabs>
        <w:tab w:val="center" w:pos="4320"/>
        <w:tab w:val="right" w:pos="8640"/>
      </w:tabs>
      <w:spacing w:after="0"/>
    </w:pPr>
  </w:style>
  <w:style w:type="character" w:customStyle="1" w:styleId="FooterChar">
    <w:name w:val="Footer Char"/>
    <w:basedOn w:val="DefaultParagraphFont"/>
    <w:link w:val="Footer"/>
    <w:uiPriority w:val="99"/>
    <w:rsid w:val="000036CD"/>
    <w:rPr>
      <w:rFonts w:ascii="Helvetica" w:hAnsi="Helvetica"/>
      <w:sz w:val="18"/>
    </w:rPr>
  </w:style>
  <w:style w:type="character" w:customStyle="1" w:styleId="gbts">
    <w:name w:val="gbts"/>
    <w:basedOn w:val="DefaultParagraphFont"/>
    <w:rsid w:val="0008088A"/>
  </w:style>
  <w:style w:type="character" w:customStyle="1" w:styleId="page-number">
    <w:name w:val="page-number"/>
    <w:basedOn w:val="DefaultParagraphFont"/>
    <w:rsid w:val="0008088A"/>
  </w:style>
  <w:style w:type="paragraph" w:customStyle="1" w:styleId="Body10">
    <w:name w:val="Body 1"/>
    <w:rsid w:val="00EF6380"/>
    <w:rPr>
      <w:rFonts w:ascii="Helvetica" w:eastAsia="ヒラギノ角ゴ Pro W3" w:hAnsi="Helvetica" w:cs="Times New Roman"/>
      <w:color w:val="000000"/>
      <w:szCs w:val="20"/>
    </w:rPr>
  </w:style>
  <w:style w:type="paragraph" w:customStyle="1" w:styleId="Default">
    <w:name w:val="Default"/>
    <w:rsid w:val="00A002B2"/>
    <w:pPr>
      <w:autoSpaceDE w:val="0"/>
      <w:autoSpaceDN w:val="0"/>
      <w:adjustRightInd w:val="0"/>
    </w:pPr>
    <w:rPr>
      <w:rFonts w:ascii="Gill Sans MT" w:eastAsia="Calibri" w:hAnsi="Gill Sans MT" w:cs="Gill Sans MT"/>
      <w:color w:val="000000"/>
    </w:rPr>
  </w:style>
  <w:style w:type="paragraph" w:customStyle="1" w:styleId="Headline">
    <w:name w:val="Headline"/>
    <w:rsid w:val="00B16052"/>
    <w:pPr>
      <w:widowControl w:val="0"/>
      <w:autoSpaceDE w:val="0"/>
      <w:autoSpaceDN w:val="0"/>
      <w:adjustRightInd w:val="0"/>
    </w:pPr>
    <w:rPr>
      <w:rFonts w:ascii="Helvetica" w:hAnsi="Helvetica" w:cs="Helvetica"/>
      <w:b/>
      <w:bCs/>
      <w:color w:val="000000"/>
      <w:sz w:val="60"/>
      <w:szCs w:val="60"/>
    </w:rPr>
  </w:style>
  <w:style w:type="paragraph" w:customStyle="1" w:styleId="Noparagraphstyle">
    <w:name w:val="[No paragraph style]"/>
    <w:rsid w:val="006726E7"/>
    <w:pPr>
      <w:widowControl w:val="0"/>
      <w:autoSpaceDE w:val="0"/>
      <w:autoSpaceDN w:val="0"/>
      <w:adjustRightInd w:val="0"/>
      <w:spacing w:line="344" w:lineRule="atLeast"/>
    </w:pPr>
    <w:rPr>
      <w:rFonts w:ascii="Helvetica" w:hAnsi="Helvetica" w:cs="Helvetica"/>
      <w:color w:val="000000"/>
    </w:rPr>
  </w:style>
  <w:style w:type="character" w:customStyle="1" w:styleId="apple-style-span">
    <w:name w:val="apple-style-span"/>
    <w:basedOn w:val="DefaultParagraphFont"/>
    <w:rsid w:val="00AE56BE"/>
    <w:rPr>
      <w:rFonts w:cs="Times New Roman"/>
    </w:rPr>
  </w:style>
  <w:style w:type="character" w:customStyle="1" w:styleId="Heading2Char">
    <w:name w:val="Heading 2 Char"/>
    <w:basedOn w:val="DefaultParagraphFont"/>
    <w:link w:val="Heading2"/>
    <w:uiPriority w:val="9"/>
    <w:rsid w:val="005F2DD2"/>
    <w:rPr>
      <w:rFonts w:asciiTheme="majorHAnsi" w:eastAsiaTheme="majorEastAsia" w:hAnsiTheme="majorHAnsi" w:cstheme="majorBidi"/>
      <w:b/>
      <w:bCs/>
      <w:color w:val="4F81BD" w:themeColor="accent1"/>
      <w:sz w:val="26"/>
      <w:szCs w:val="26"/>
    </w:rPr>
  </w:style>
  <w:style w:type="character" w:customStyle="1" w:styleId="CharacterStyle2">
    <w:name w:val="Character Style 2"/>
    <w:uiPriority w:val="99"/>
    <w:rsid w:val="009D7DF1"/>
    <w:rPr>
      <w:rFonts w:ascii="Garamond" w:hAnsi="Garamond"/>
      <w:sz w:val="27"/>
    </w:rPr>
  </w:style>
  <w:style w:type="paragraph" w:customStyle="1" w:styleId="Style10">
    <w:name w:val="Style 10"/>
    <w:basedOn w:val="Normal"/>
    <w:uiPriority w:val="99"/>
    <w:rsid w:val="009D7DF1"/>
    <w:pPr>
      <w:widowControl w:val="0"/>
      <w:autoSpaceDE w:val="0"/>
      <w:autoSpaceDN w:val="0"/>
      <w:adjustRightInd w:val="0"/>
      <w:spacing w:after="0"/>
      <w:jc w:val="left"/>
    </w:pPr>
    <w:rPr>
      <w:rFonts w:ascii="Garamond" w:eastAsia="Times New Roman" w:hAnsi="Garamond" w:cs="Garamond"/>
      <w:sz w:val="27"/>
      <w:szCs w:val="27"/>
    </w:rPr>
  </w:style>
  <w:style w:type="character" w:customStyle="1" w:styleId="hp">
    <w:name w:val="hp"/>
    <w:basedOn w:val="DefaultParagraphFont"/>
    <w:rsid w:val="00A97DA6"/>
  </w:style>
  <w:style w:type="character" w:customStyle="1" w:styleId="j-j5-ji">
    <w:name w:val="j-j5-ji"/>
    <w:basedOn w:val="DefaultParagraphFont"/>
    <w:rsid w:val="00A97DA6"/>
  </w:style>
  <w:style w:type="character" w:customStyle="1" w:styleId="ams">
    <w:name w:val="ams"/>
    <w:basedOn w:val="DefaultParagraphFont"/>
    <w:rsid w:val="00874142"/>
  </w:style>
  <w:style w:type="paragraph" w:customStyle="1" w:styleId="normal0">
    <w:name w:val="normal"/>
    <w:rsid w:val="0038754F"/>
    <w:rPr>
      <w:rFonts w:ascii="Verdana" w:eastAsia="Verdana" w:hAnsi="Verdana" w:cs="Verdana"/>
      <w:color w:val="000000"/>
      <w:sz w:val="22"/>
      <w:lang w:eastAsia="ja-JP"/>
    </w:rPr>
  </w:style>
  <w:style w:type="paragraph" w:styleId="BalloonText">
    <w:name w:val="Balloon Text"/>
    <w:basedOn w:val="Normal"/>
    <w:link w:val="BalloonTextChar"/>
    <w:uiPriority w:val="99"/>
    <w:semiHidden/>
    <w:unhideWhenUsed/>
    <w:rsid w:val="0000229D"/>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29D"/>
    <w:rPr>
      <w:rFonts w:ascii="Lucida Grande" w:hAnsi="Lucida Grande" w:cs="Lucida Grande"/>
      <w:sz w:val="18"/>
      <w:szCs w:val="18"/>
    </w:rPr>
  </w:style>
  <w:style w:type="character" w:customStyle="1" w:styleId="il">
    <w:name w:val="il"/>
    <w:basedOn w:val="DefaultParagraphFont"/>
    <w:rsid w:val="00727A9E"/>
  </w:style>
  <w:style w:type="paragraph" w:styleId="PlainText">
    <w:name w:val="Plain Text"/>
    <w:basedOn w:val="Normal"/>
    <w:link w:val="PlainTextChar"/>
    <w:unhideWhenUsed/>
    <w:rsid w:val="006829A0"/>
    <w:pPr>
      <w:spacing w:after="0"/>
      <w:jc w:val="left"/>
    </w:pPr>
    <w:rPr>
      <w:rFonts w:ascii="Calibri" w:eastAsiaTheme="minorHAnsi" w:hAnsi="Calibri"/>
      <w:sz w:val="22"/>
      <w:szCs w:val="21"/>
    </w:rPr>
  </w:style>
  <w:style w:type="character" w:customStyle="1" w:styleId="PlainTextChar">
    <w:name w:val="Plain Text Char"/>
    <w:basedOn w:val="DefaultParagraphFont"/>
    <w:link w:val="PlainText"/>
    <w:rsid w:val="006829A0"/>
    <w:rPr>
      <w:rFonts w:ascii="Calibri" w:eastAsiaTheme="minorHAnsi" w:hAnsi="Calibri"/>
      <w:sz w:val="22"/>
      <w:szCs w:val="21"/>
    </w:rPr>
  </w:style>
  <w:style w:type="paragraph" w:customStyle="1" w:styleId="FreeForm">
    <w:name w:val="Free Form"/>
    <w:rsid w:val="00A2679B"/>
    <w:rPr>
      <w:rFonts w:ascii="Helvetica" w:eastAsia="ヒラギノ角ゴ Pro W3" w:hAnsi="Helvetica" w:cs="Times New Roman"/>
      <w:color w:val="000000"/>
      <w:szCs w:val="20"/>
    </w:rPr>
  </w:style>
  <w:style w:type="paragraph" w:styleId="NoSpacing">
    <w:name w:val="No Spacing"/>
    <w:uiPriority w:val="1"/>
    <w:qFormat/>
    <w:rsid w:val="00BB5C41"/>
    <w:rPr>
      <w:rFonts w:ascii="Calibri" w:eastAsia="Calibri" w:hAnsi="Calibri" w:cs="Times New Roman"/>
      <w:sz w:val="22"/>
      <w:szCs w:val="22"/>
    </w:rPr>
  </w:style>
  <w:style w:type="character" w:customStyle="1" w:styleId="Heading6Char">
    <w:name w:val="Heading 6 Char"/>
    <w:basedOn w:val="DefaultParagraphFont"/>
    <w:link w:val="Heading6"/>
    <w:uiPriority w:val="9"/>
    <w:semiHidden/>
    <w:rsid w:val="005E13A0"/>
    <w:rPr>
      <w:rFonts w:asciiTheme="majorHAnsi" w:eastAsiaTheme="majorEastAsia" w:hAnsiTheme="majorHAnsi" w:cstheme="majorBidi"/>
      <w:i/>
      <w:iCs/>
      <w:color w:val="243F60" w:themeColor="accent1" w:themeShade="7F"/>
      <w:sz w:val="18"/>
    </w:rPr>
  </w:style>
  <w:style w:type="character" w:customStyle="1" w:styleId="adscategorytitlelink">
    <w:name w:val="adscategorytitlelink"/>
    <w:basedOn w:val="DefaultParagraphFont"/>
    <w:rsid w:val="005E13A0"/>
  </w:style>
  <w:style w:type="character" w:customStyle="1" w:styleId="firstitem">
    <w:name w:val="firstitem"/>
    <w:basedOn w:val="DefaultParagraphFont"/>
    <w:rsid w:val="005E13A0"/>
  </w:style>
  <w:style w:type="character" w:customStyle="1" w:styleId="uibuttontext">
    <w:name w:val="uibuttontext"/>
    <w:basedOn w:val="DefaultParagraphFont"/>
    <w:rsid w:val="005E13A0"/>
  </w:style>
  <w:style w:type="character" w:customStyle="1" w:styleId="uibuttongroupitem">
    <w:name w:val="uibuttongroupitem"/>
    <w:basedOn w:val="DefaultParagraphFont"/>
    <w:rsid w:val="005E13A0"/>
  </w:style>
  <w:style w:type="character" w:customStyle="1" w:styleId="pbs">
    <w:name w:val="pbs"/>
    <w:basedOn w:val="DefaultParagraphFont"/>
    <w:rsid w:val="005E13A0"/>
  </w:style>
  <w:style w:type="character" w:customStyle="1" w:styleId="fwb">
    <w:name w:val="fwb"/>
    <w:basedOn w:val="DefaultParagraphFont"/>
    <w:rsid w:val="005E13A0"/>
  </w:style>
  <w:style w:type="character" w:customStyle="1" w:styleId="aqj">
    <w:name w:val="aqj"/>
    <w:basedOn w:val="DefaultParagraphFont"/>
    <w:rsid w:val="00053A90"/>
  </w:style>
  <w:style w:type="paragraph" w:customStyle="1" w:styleId="2012text">
    <w:name w:val="2012 text"/>
    <w:uiPriority w:val="99"/>
    <w:qFormat/>
    <w:rsid w:val="007E7C9F"/>
    <w:pPr>
      <w:spacing w:after="120" w:line="240" w:lineRule="exact"/>
    </w:pPr>
    <w:rPr>
      <w:rFonts w:ascii="Times" w:eastAsia="Times New Roman" w:hAnsi="Times" w:cs="Times"/>
      <w:sz w:val="20"/>
      <w:szCs w:val="22"/>
    </w:rPr>
  </w:style>
  <w:style w:type="paragraph" w:customStyle="1" w:styleId="BasicParagraph">
    <w:name w:val="[Basic Paragraph]"/>
    <w:basedOn w:val="Normal"/>
    <w:uiPriority w:val="99"/>
    <w:rsid w:val="002836E1"/>
    <w:pPr>
      <w:autoSpaceDE w:val="0"/>
      <w:autoSpaceDN w:val="0"/>
      <w:adjustRightInd w:val="0"/>
      <w:spacing w:after="0" w:line="288" w:lineRule="auto"/>
      <w:jc w:val="left"/>
      <w:textAlignment w:val="center"/>
    </w:pPr>
    <w:rPr>
      <w:rFonts w:ascii="Minion Pro" w:eastAsiaTheme="minorHAnsi" w:hAnsi="Minion Pro" w:cs="Minion Pro"/>
      <w:color w:val="000000"/>
      <w:sz w:val="24"/>
    </w:rPr>
  </w:style>
  <w:style w:type="paragraph" w:customStyle="1" w:styleId="FreeFormA">
    <w:name w:val="Free Form A"/>
    <w:rsid w:val="006949A6"/>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Hyperlink0">
    <w:name w:val="Hyperlink.0"/>
    <w:basedOn w:val="Hyperlink"/>
    <w:rsid w:val="006949A6"/>
    <w:rPr>
      <w:color w:val="000099"/>
      <w:u w:val="single"/>
    </w:rPr>
  </w:style>
  <w:style w:type="character" w:customStyle="1" w:styleId="yiv9844625103">
    <w:name w:val="yiv9844625103"/>
    <w:basedOn w:val="DefaultParagraphFont"/>
    <w:rsid w:val="0035001F"/>
  </w:style>
  <w:style w:type="paragraph" w:customStyle="1" w:styleId="PreformattedText">
    <w:name w:val="Preformatted Text"/>
    <w:basedOn w:val="Normal"/>
    <w:rsid w:val="001A24A2"/>
    <w:pPr>
      <w:widowControl w:val="0"/>
      <w:suppressAutoHyphens/>
      <w:spacing w:after="0"/>
      <w:jc w:val="left"/>
    </w:pPr>
    <w:rPr>
      <w:rFonts w:ascii="Times New Roman" w:eastAsia="Times New Roman" w:hAnsi="Times New Roman" w:cs="Times New Roman"/>
      <w:sz w:val="20"/>
      <w:szCs w:val="20"/>
    </w:rPr>
  </w:style>
  <w:style w:type="paragraph" w:customStyle="1" w:styleId="2012head3">
    <w:name w:val="2012 head3"/>
    <w:uiPriority w:val="99"/>
    <w:qFormat/>
    <w:rsid w:val="0063540C"/>
    <w:pPr>
      <w:keepLines/>
      <w:widowControl w:val="0"/>
      <w:spacing w:after="40" w:line="260" w:lineRule="atLeast"/>
    </w:pPr>
    <w:rPr>
      <w:rFonts w:ascii="Times" w:eastAsia="Times New Roman" w:hAnsi="Times" w:cs="Times"/>
      <w:b/>
      <w:bCs/>
      <w:sz w:val="20"/>
    </w:rPr>
  </w:style>
  <w:style w:type="paragraph" w:customStyle="1" w:styleId="2012head1">
    <w:name w:val="2012 head 1"/>
    <w:qFormat/>
    <w:rsid w:val="0063540C"/>
    <w:rPr>
      <w:rFonts w:ascii="Arial Black" w:eastAsia="Times New Roman" w:hAnsi="Arial Black" w:cs="Times"/>
      <w:bCs/>
      <w:sz w:val="28"/>
      <w:szCs w:val="36"/>
    </w:rPr>
  </w:style>
  <w:style w:type="character" w:customStyle="1" w:styleId="Heading4Char">
    <w:name w:val="Heading 4 Char"/>
    <w:basedOn w:val="DefaultParagraphFont"/>
    <w:link w:val="Heading4"/>
    <w:uiPriority w:val="9"/>
    <w:semiHidden/>
    <w:rsid w:val="00173CE7"/>
    <w:rPr>
      <w:rFonts w:asciiTheme="majorHAnsi" w:eastAsiaTheme="majorEastAsia" w:hAnsiTheme="majorHAnsi" w:cstheme="majorBidi"/>
      <w:b/>
      <w:bCs/>
      <w:i/>
      <w:iCs/>
      <w:color w:val="4F81BD" w:themeColor="accent1"/>
      <w:sz w:val="18"/>
    </w:rPr>
  </w:style>
  <w:style w:type="character" w:customStyle="1" w:styleId="apple-converted-space">
    <w:name w:val="apple-converted-space"/>
    <w:basedOn w:val="DefaultParagraphFont"/>
    <w:rsid w:val="00BD047E"/>
  </w:style>
  <w:style w:type="character" w:customStyle="1" w:styleId="im">
    <w:name w:val="im"/>
    <w:basedOn w:val="DefaultParagraphFont"/>
    <w:rsid w:val="00F420E6"/>
  </w:style>
  <w:style w:type="table" w:styleId="TableGrid">
    <w:name w:val="Table Grid"/>
    <w:basedOn w:val="TableNormal"/>
    <w:uiPriority w:val="59"/>
    <w:rsid w:val="00EE7B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3A5F72"/>
  </w:style>
  <w:style w:type="paragraph" w:styleId="z-TopofForm">
    <w:name w:val="HTML Top of Form"/>
    <w:basedOn w:val="Normal"/>
    <w:next w:val="Normal"/>
    <w:link w:val="z-TopofFormChar"/>
    <w:hidden/>
    <w:uiPriority w:val="99"/>
    <w:semiHidden/>
    <w:unhideWhenUsed/>
    <w:rsid w:val="00DE5C8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5C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5C8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5C84"/>
    <w:rPr>
      <w:rFonts w:ascii="Arial" w:hAnsi="Arial" w:cs="Arial"/>
      <w:vanish/>
      <w:sz w:val="16"/>
      <w:szCs w:val="16"/>
    </w:rPr>
  </w:style>
  <w:style w:type="character" w:customStyle="1" w:styleId="a8k">
    <w:name w:val="a8k"/>
    <w:basedOn w:val="DefaultParagraphFont"/>
    <w:rsid w:val="00DE5C84"/>
  </w:style>
  <w:style w:type="character" w:customStyle="1" w:styleId="az1">
    <w:name w:val="az1"/>
    <w:basedOn w:val="DefaultParagraphFont"/>
    <w:rsid w:val="00DE5C84"/>
  </w:style>
  <w:style w:type="character" w:customStyle="1" w:styleId="ykrj7b">
    <w:name w:val="ykrj7b"/>
    <w:basedOn w:val="DefaultParagraphFont"/>
    <w:rsid w:val="00DE5C84"/>
  </w:style>
  <w:style w:type="character" w:customStyle="1" w:styleId="adl">
    <w:name w:val="adl"/>
    <w:basedOn w:val="DefaultParagraphFont"/>
    <w:rsid w:val="00DE5C84"/>
  </w:style>
  <w:style w:type="character" w:customStyle="1" w:styleId="ho">
    <w:name w:val="ho"/>
    <w:basedOn w:val="DefaultParagraphFont"/>
    <w:rsid w:val="00DE5C84"/>
  </w:style>
  <w:style w:type="character" w:customStyle="1" w:styleId="l8">
    <w:name w:val="l8"/>
    <w:basedOn w:val="DefaultParagraphFont"/>
    <w:rsid w:val="00DE5C84"/>
  </w:style>
  <w:style w:type="character" w:customStyle="1" w:styleId="e">
    <w:name w:val="e"/>
    <w:basedOn w:val="DefaultParagraphFont"/>
    <w:rsid w:val="00DE5C84"/>
  </w:style>
  <w:style w:type="character" w:customStyle="1" w:styleId="alf-apx-ape-alz-axr">
    <w:name w:val="alf-apx-ape-alz-axr"/>
    <w:basedOn w:val="DefaultParagraphFont"/>
    <w:rsid w:val="00DE5C84"/>
  </w:style>
  <w:style w:type="paragraph" w:customStyle="1" w:styleId="alf-apx-apf-ape-a1j-ji">
    <w:name w:val="alf-apx-apf-ape-a1j-ji"/>
    <w:basedOn w:val="Normal"/>
    <w:rsid w:val="00DE5C84"/>
    <w:pPr>
      <w:spacing w:before="100" w:beforeAutospacing="1" w:after="100" w:afterAutospacing="1"/>
      <w:jc w:val="left"/>
    </w:pPr>
    <w:rPr>
      <w:rFonts w:ascii="Times" w:hAnsi="Times"/>
      <w:sz w:val="20"/>
      <w:szCs w:val="20"/>
    </w:rPr>
  </w:style>
  <w:style w:type="character" w:customStyle="1" w:styleId="itemdate">
    <w:name w:val="item_date"/>
    <w:basedOn w:val="DefaultParagraphFont"/>
    <w:rsid w:val="0006258A"/>
  </w:style>
  <w:style w:type="character" w:customStyle="1" w:styleId="iteminfo">
    <w:name w:val="item_info"/>
    <w:basedOn w:val="DefaultParagraphFont"/>
    <w:rsid w:val="0006258A"/>
  </w:style>
  <w:style w:type="character" w:customStyle="1" w:styleId="itemcontributor">
    <w:name w:val="item_contributor"/>
    <w:basedOn w:val="DefaultParagraphFont"/>
    <w:rsid w:val="0006258A"/>
  </w:style>
  <w:style w:type="paragraph" w:customStyle="1" w:styleId="p1">
    <w:name w:val="p1"/>
    <w:basedOn w:val="Normal"/>
    <w:rsid w:val="006653CC"/>
    <w:pPr>
      <w:spacing w:before="100" w:beforeAutospacing="1" w:after="100" w:afterAutospacing="1"/>
      <w:jc w:val="left"/>
    </w:pPr>
    <w:rPr>
      <w:rFonts w:ascii="Times" w:hAnsi="Times"/>
      <w:sz w:val="20"/>
      <w:szCs w:val="20"/>
    </w:rPr>
  </w:style>
  <w:style w:type="paragraph" w:customStyle="1" w:styleId="p2">
    <w:name w:val="p2"/>
    <w:basedOn w:val="Normal"/>
    <w:rsid w:val="006653CC"/>
    <w:pPr>
      <w:spacing w:before="100" w:beforeAutospacing="1" w:after="100" w:afterAutospacing="1"/>
      <w:jc w:val="left"/>
    </w:pPr>
    <w:rPr>
      <w:rFonts w:ascii="Times" w:hAnsi="Times"/>
      <w:sz w:val="20"/>
      <w:szCs w:val="20"/>
    </w:rPr>
  </w:style>
  <w:style w:type="character" w:customStyle="1" w:styleId="m6771020144571910761gmail-m-6142430894575472982gmail-il">
    <w:name w:val="m_6771020144571910761gmail-m_-6142430894575472982gmail-il"/>
    <w:basedOn w:val="DefaultParagraphFont"/>
    <w:rsid w:val="008904D6"/>
  </w:style>
  <w:style w:type="character" w:customStyle="1" w:styleId="m-756655234364761912gmail-m5697609173882647157m-8440178196336106880gmail-il">
    <w:name w:val="m_-756655234364761912gmail-m5697609173882647157m-8440178196336106880gmail-il"/>
    <w:basedOn w:val="DefaultParagraphFont"/>
    <w:rsid w:val="00BD77FF"/>
  </w:style>
  <w:style w:type="character" w:customStyle="1" w:styleId="m-756655234364761912gmail-msohyperlink">
    <w:name w:val="m_-756655234364761912gmail-msohyperlink"/>
    <w:basedOn w:val="DefaultParagraphFont"/>
    <w:rsid w:val="00BD77FF"/>
  </w:style>
  <w:style w:type="character" w:customStyle="1" w:styleId="m-756655234364761912gmail-apple-converted-space">
    <w:name w:val="m_-756655234364761912gmail-apple-converted-space"/>
    <w:basedOn w:val="DefaultParagraphFont"/>
    <w:rsid w:val="00BD77FF"/>
  </w:style>
  <w:style w:type="character" w:customStyle="1" w:styleId="m-489198352066674799gmail-msobooktitle">
    <w:name w:val="m_-489198352066674799gmail-msobooktitle"/>
    <w:basedOn w:val="DefaultParagraphFont"/>
    <w:rsid w:val="00B6528E"/>
  </w:style>
  <w:style w:type="character" w:customStyle="1" w:styleId="m4700986744980133311weekendsweekenddescr">
    <w:name w:val="m_4700986744980133311weekends_weekenddescr"/>
    <w:basedOn w:val="DefaultParagraphFont"/>
    <w:rsid w:val="00F7164B"/>
  </w:style>
  <w:style w:type="character" w:customStyle="1" w:styleId="m-4285275828218914150gmail-il">
    <w:name w:val="m_-4285275828218914150gmail-il"/>
    <w:basedOn w:val="DefaultParagraphFont"/>
    <w:rsid w:val="00E42A49"/>
  </w:style>
  <w:style w:type="paragraph" w:customStyle="1" w:styleId="m-3510571541069808752basicparagraph">
    <w:name w:val="m_-3510571541069808752basicparagraph"/>
    <w:basedOn w:val="Normal"/>
    <w:rsid w:val="003110E7"/>
    <w:pPr>
      <w:spacing w:before="100" w:beforeAutospacing="1" w:after="100" w:afterAutospacing="1"/>
      <w:jc w:val="left"/>
    </w:pPr>
    <w:rPr>
      <w:rFonts w:ascii="Times" w:hAnsi="Times"/>
      <w:sz w:val="20"/>
      <w:szCs w:val="20"/>
    </w:rPr>
  </w:style>
  <w:style w:type="character" w:customStyle="1" w:styleId="tribe-event-date-start">
    <w:name w:val="tribe-event-date-start"/>
    <w:basedOn w:val="DefaultParagraphFont"/>
    <w:rsid w:val="00D458ED"/>
  </w:style>
  <w:style w:type="character" w:customStyle="1" w:styleId="tribe-event-date-end">
    <w:name w:val="tribe-event-date-end"/>
    <w:basedOn w:val="DefaultParagraphFont"/>
    <w:rsid w:val="00D458ED"/>
  </w:style>
  <w:style w:type="paragraph" w:customStyle="1" w:styleId="m-108490006539638377basicparagraph">
    <w:name w:val="m_-108490006539638377basicparagraph"/>
    <w:basedOn w:val="Normal"/>
    <w:rsid w:val="006E5B02"/>
    <w:pPr>
      <w:spacing w:before="100" w:beforeAutospacing="1" w:after="100" w:afterAutospacing="1"/>
      <w:jc w:val="left"/>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2">
      <w:bodyDiv w:val="1"/>
      <w:marLeft w:val="0"/>
      <w:marRight w:val="0"/>
      <w:marTop w:val="0"/>
      <w:marBottom w:val="0"/>
      <w:divBdr>
        <w:top w:val="none" w:sz="0" w:space="0" w:color="auto"/>
        <w:left w:val="none" w:sz="0" w:space="0" w:color="auto"/>
        <w:bottom w:val="none" w:sz="0" w:space="0" w:color="auto"/>
        <w:right w:val="none" w:sz="0" w:space="0" w:color="auto"/>
      </w:divBdr>
      <w:divsChild>
        <w:div w:id="40594052">
          <w:marLeft w:val="0"/>
          <w:marRight w:val="0"/>
          <w:marTop w:val="0"/>
          <w:marBottom w:val="0"/>
          <w:divBdr>
            <w:top w:val="none" w:sz="0" w:space="0" w:color="auto"/>
            <w:left w:val="none" w:sz="0" w:space="0" w:color="auto"/>
            <w:bottom w:val="none" w:sz="0" w:space="0" w:color="auto"/>
            <w:right w:val="none" w:sz="0" w:space="0" w:color="auto"/>
          </w:divBdr>
        </w:div>
        <w:div w:id="146866718">
          <w:marLeft w:val="0"/>
          <w:marRight w:val="0"/>
          <w:marTop w:val="0"/>
          <w:marBottom w:val="0"/>
          <w:divBdr>
            <w:top w:val="none" w:sz="0" w:space="0" w:color="auto"/>
            <w:left w:val="none" w:sz="0" w:space="0" w:color="auto"/>
            <w:bottom w:val="none" w:sz="0" w:space="0" w:color="auto"/>
            <w:right w:val="none" w:sz="0" w:space="0" w:color="auto"/>
          </w:divBdr>
        </w:div>
        <w:div w:id="363215788">
          <w:marLeft w:val="0"/>
          <w:marRight w:val="0"/>
          <w:marTop w:val="0"/>
          <w:marBottom w:val="0"/>
          <w:divBdr>
            <w:top w:val="none" w:sz="0" w:space="0" w:color="auto"/>
            <w:left w:val="none" w:sz="0" w:space="0" w:color="auto"/>
            <w:bottom w:val="none" w:sz="0" w:space="0" w:color="auto"/>
            <w:right w:val="none" w:sz="0" w:space="0" w:color="auto"/>
          </w:divBdr>
        </w:div>
        <w:div w:id="875120761">
          <w:marLeft w:val="0"/>
          <w:marRight w:val="0"/>
          <w:marTop w:val="0"/>
          <w:marBottom w:val="0"/>
          <w:divBdr>
            <w:top w:val="none" w:sz="0" w:space="0" w:color="auto"/>
            <w:left w:val="none" w:sz="0" w:space="0" w:color="auto"/>
            <w:bottom w:val="none" w:sz="0" w:space="0" w:color="auto"/>
            <w:right w:val="none" w:sz="0" w:space="0" w:color="auto"/>
          </w:divBdr>
        </w:div>
        <w:div w:id="986513888">
          <w:marLeft w:val="0"/>
          <w:marRight w:val="0"/>
          <w:marTop w:val="0"/>
          <w:marBottom w:val="0"/>
          <w:divBdr>
            <w:top w:val="none" w:sz="0" w:space="0" w:color="auto"/>
            <w:left w:val="none" w:sz="0" w:space="0" w:color="auto"/>
            <w:bottom w:val="none" w:sz="0" w:space="0" w:color="auto"/>
            <w:right w:val="none" w:sz="0" w:space="0" w:color="auto"/>
          </w:divBdr>
        </w:div>
        <w:div w:id="1067803991">
          <w:marLeft w:val="0"/>
          <w:marRight w:val="0"/>
          <w:marTop w:val="0"/>
          <w:marBottom w:val="0"/>
          <w:divBdr>
            <w:top w:val="none" w:sz="0" w:space="0" w:color="auto"/>
            <w:left w:val="none" w:sz="0" w:space="0" w:color="auto"/>
            <w:bottom w:val="none" w:sz="0" w:space="0" w:color="auto"/>
            <w:right w:val="none" w:sz="0" w:space="0" w:color="auto"/>
          </w:divBdr>
        </w:div>
        <w:div w:id="1072238929">
          <w:marLeft w:val="0"/>
          <w:marRight w:val="0"/>
          <w:marTop w:val="0"/>
          <w:marBottom w:val="0"/>
          <w:divBdr>
            <w:top w:val="none" w:sz="0" w:space="0" w:color="auto"/>
            <w:left w:val="none" w:sz="0" w:space="0" w:color="auto"/>
            <w:bottom w:val="none" w:sz="0" w:space="0" w:color="auto"/>
            <w:right w:val="none" w:sz="0" w:space="0" w:color="auto"/>
          </w:divBdr>
        </w:div>
        <w:div w:id="1106120995">
          <w:marLeft w:val="0"/>
          <w:marRight w:val="0"/>
          <w:marTop w:val="0"/>
          <w:marBottom w:val="0"/>
          <w:divBdr>
            <w:top w:val="none" w:sz="0" w:space="0" w:color="auto"/>
            <w:left w:val="none" w:sz="0" w:space="0" w:color="auto"/>
            <w:bottom w:val="none" w:sz="0" w:space="0" w:color="auto"/>
            <w:right w:val="none" w:sz="0" w:space="0" w:color="auto"/>
          </w:divBdr>
        </w:div>
        <w:div w:id="1332027601">
          <w:marLeft w:val="0"/>
          <w:marRight w:val="0"/>
          <w:marTop w:val="0"/>
          <w:marBottom w:val="0"/>
          <w:divBdr>
            <w:top w:val="none" w:sz="0" w:space="0" w:color="auto"/>
            <w:left w:val="none" w:sz="0" w:space="0" w:color="auto"/>
            <w:bottom w:val="none" w:sz="0" w:space="0" w:color="auto"/>
            <w:right w:val="none" w:sz="0" w:space="0" w:color="auto"/>
          </w:divBdr>
        </w:div>
        <w:div w:id="1431898234">
          <w:marLeft w:val="0"/>
          <w:marRight w:val="0"/>
          <w:marTop w:val="0"/>
          <w:marBottom w:val="0"/>
          <w:divBdr>
            <w:top w:val="none" w:sz="0" w:space="0" w:color="auto"/>
            <w:left w:val="none" w:sz="0" w:space="0" w:color="auto"/>
            <w:bottom w:val="none" w:sz="0" w:space="0" w:color="auto"/>
            <w:right w:val="none" w:sz="0" w:space="0" w:color="auto"/>
          </w:divBdr>
        </w:div>
        <w:div w:id="1753820608">
          <w:marLeft w:val="0"/>
          <w:marRight w:val="0"/>
          <w:marTop w:val="0"/>
          <w:marBottom w:val="0"/>
          <w:divBdr>
            <w:top w:val="none" w:sz="0" w:space="0" w:color="auto"/>
            <w:left w:val="none" w:sz="0" w:space="0" w:color="auto"/>
            <w:bottom w:val="none" w:sz="0" w:space="0" w:color="auto"/>
            <w:right w:val="none" w:sz="0" w:space="0" w:color="auto"/>
          </w:divBdr>
        </w:div>
        <w:div w:id="1926455531">
          <w:marLeft w:val="0"/>
          <w:marRight w:val="0"/>
          <w:marTop w:val="0"/>
          <w:marBottom w:val="0"/>
          <w:divBdr>
            <w:top w:val="none" w:sz="0" w:space="0" w:color="auto"/>
            <w:left w:val="none" w:sz="0" w:space="0" w:color="auto"/>
            <w:bottom w:val="none" w:sz="0" w:space="0" w:color="auto"/>
            <w:right w:val="none" w:sz="0" w:space="0" w:color="auto"/>
          </w:divBdr>
        </w:div>
      </w:divsChild>
    </w:div>
    <w:div w:id="3361738">
      <w:bodyDiv w:val="1"/>
      <w:marLeft w:val="0"/>
      <w:marRight w:val="0"/>
      <w:marTop w:val="0"/>
      <w:marBottom w:val="0"/>
      <w:divBdr>
        <w:top w:val="none" w:sz="0" w:space="0" w:color="auto"/>
        <w:left w:val="none" w:sz="0" w:space="0" w:color="auto"/>
        <w:bottom w:val="none" w:sz="0" w:space="0" w:color="auto"/>
        <w:right w:val="none" w:sz="0" w:space="0" w:color="auto"/>
      </w:divBdr>
      <w:divsChild>
        <w:div w:id="157575319">
          <w:marLeft w:val="0"/>
          <w:marRight w:val="0"/>
          <w:marTop w:val="0"/>
          <w:marBottom w:val="0"/>
          <w:divBdr>
            <w:top w:val="none" w:sz="0" w:space="0" w:color="auto"/>
            <w:left w:val="none" w:sz="0" w:space="0" w:color="auto"/>
            <w:bottom w:val="none" w:sz="0" w:space="0" w:color="auto"/>
            <w:right w:val="none" w:sz="0" w:space="0" w:color="auto"/>
          </w:divBdr>
        </w:div>
        <w:div w:id="1258977692">
          <w:marLeft w:val="0"/>
          <w:marRight w:val="0"/>
          <w:marTop w:val="0"/>
          <w:marBottom w:val="0"/>
          <w:divBdr>
            <w:top w:val="none" w:sz="0" w:space="0" w:color="auto"/>
            <w:left w:val="none" w:sz="0" w:space="0" w:color="auto"/>
            <w:bottom w:val="none" w:sz="0" w:space="0" w:color="auto"/>
            <w:right w:val="none" w:sz="0" w:space="0" w:color="auto"/>
          </w:divBdr>
        </w:div>
      </w:divsChild>
    </w:div>
    <w:div w:id="4207878">
      <w:bodyDiv w:val="1"/>
      <w:marLeft w:val="0"/>
      <w:marRight w:val="0"/>
      <w:marTop w:val="0"/>
      <w:marBottom w:val="0"/>
      <w:divBdr>
        <w:top w:val="none" w:sz="0" w:space="0" w:color="auto"/>
        <w:left w:val="none" w:sz="0" w:space="0" w:color="auto"/>
        <w:bottom w:val="none" w:sz="0" w:space="0" w:color="auto"/>
        <w:right w:val="none" w:sz="0" w:space="0" w:color="auto"/>
      </w:divBdr>
      <w:divsChild>
        <w:div w:id="112409496">
          <w:marLeft w:val="0"/>
          <w:marRight w:val="0"/>
          <w:marTop w:val="0"/>
          <w:marBottom w:val="0"/>
          <w:divBdr>
            <w:top w:val="none" w:sz="0" w:space="0" w:color="auto"/>
            <w:left w:val="none" w:sz="0" w:space="0" w:color="auto"/>
            <w:bottom w:val="none" w:sz="0" w:space="0" w:color="auto"/>
            <w:right w:val="none" w:sz="0" w:space="0" w:color="auto"/>
          </w:divBdr>
        </w:div>
        <w:div w:id="1403141891">
          <w:marLeft w:val="0"/>
          <w:marRight w:val="0"/>
          <w:marTop w:val="0"/>
          <w:marBottom w:val="0"/>
          <w:divBdr>
            <w:top w:val="none" w:sz="0" w:space="0" w:color="auto"/>
            <w:left w:val="none" w:sz="0" w:space="0" w:color="auto"/>
            <w:bottom w:val="none" w:sz="0" w:space="0" w:color="auto"/>
            <w:right w:val="none" w:sz="0" w:space="0" w:color="auto"/>
          </w:divBdr>
        </w:div>
        <w:div w:id="1417287637">
          <w:marLeft w:val="0"/>
          <w:marRight w:val="0"/>
          <w:marTop w:val="0"/>
          <w:marBottom w:val="0"/>
          <w:divBdr>
            <w:top w:val="none" w:sz="0" w:space="0" w:color="auto"/>
            <w:left w:val="none" w:sz="0" w:space="0" w:color="auto"/>
            <w:bottom w:val="none" w:sz="0" w:space="0" w:color="auto"/>
            <w:right w:val="none" w:sz="0" w:space="0" w:color="auto"/>
          </w:divBdr>
        </w:div>
      </w:divsChild>
    </w:div>
    <w:div w:id="9064826">
      <w:bodyDiv w:val="1"/>
      <w:marLeft w:val="0"/>
      <w:marRight w:val="0"/>
      <w:marTop w:val="0"/>
      <w:marBottom w:val="0"/>
      <w:divBdr>
        <w:top w:val="none" w:sz="0" w:space="0" w:color="auto"/>
        <w:left w:val="none" w:sz="0" w:space="0" w:color="auto"/>
        <w:bottom w:val="none" w:sz="0" w:space="0" w:color="auto"/>
        <w:right w:val="none" w:sz="0" w:space="0" w:color="auto"/>
      </w:divBdr>
      <w:divsChild>
        <w:div w:id="750660000">
          <w:marLeft w:val="0"/>
          <w:marRight w:val="0"/>
          <w:marTop w:val="0"/>
          <w:marBottom w:val="0"/>
          <w:divBdr>
            <w:top w:val="none" w:sz="0" w:space="0" w:color="auto"/>
            <w:left w:val="none" w:sz="0" w:space="0" w:color="auto"/>
            <w:bottom w:val="none" w:sz="0" w:space="0" w:color="auto"/>
            <w:right w:val="none" w:sz="0" w:space="0" w:color="auto"/>
          </w:divBdr>
        </w:div>
        <w:div w:id="1231770598">
          <w:marLeft w:val="0"/>
          <w:marRight w:val="0"/>
          <w:marTop w:val="0"/>
          <w:marBottom w:val="0"/>
          <w:divBdr>
            <w:top w:val="none" w:sz="0" w:space="0" w:color="auto"/>
            <w:left w:val="none" w:sz="0" w:space="0" w:color="auto"/>
            <w:bottom w:val="none" w:sz="0" w:space="0" w:color="auto"/>
            <w:right w:val="none" w:sz="0" w:space="0" w:color="auto"/>
          </w:divBdr>
        </w:div>
      </w:divsChild>
    </w:div>
    <w:div w:id="10761843">
      <w:bodyDiv w:val="1"/>
      <w:marLeft w:val="0"/>
      <w:marRight w:val="0"/>
      <w:marTop w:val="0"/>
      <w:marBottom w:val="0"/>
      <w:divBdr>
        <w:top w:val="none" w:sz="0" w:space="0" w:color="auto"/>
        <w:left w:val="none" w:sz="0" w:space="0" w:color="auto"/>
        <w:bottom w:val="none" w:sz="0" w:space="0" w:color="auto"/>
        <w:right w:val="none" w:sz="0" w:space="0" w:color="auto"/>
      </w:divBdr>
      <w:divsChild>
        <w:div w:id="443842543">
          <w:marLeft w:val="0"/>
          <w:marRight w:val="0"/>
          <w:marTop w:val="0"/>
          <w:marBottom w:val="0"/>
          <w:divBdr>
            <w:top w:val="none" w:sz="0" w:space="0" w:color="auto"/>
            <w:left w:val="none" w:sz="0" w:space="0" w:color="auto"/>
            <w:bottom w:val="none" w:sz="0" w:space="0" w:color="auto"/>
            <w:right w:val="none" w:sz="0" w:space="0" w:color="auto"/>
          </w:divBdr>
        </w:div>
        <w:div w:id="504248864">
          <w:marLeft w:val="0"/>
          <w:marRight w:val="0"/>
          <w:marTop w:val="0"/>
          <w:marBottom w:val="0"/>
          <w:divBdr>
            <w:top w:val="none" w:sz="0" w:space="0" w:color="auto"/>
            <w:left w:val="none" w:sz="0" w:space="0" w:color="auto"/>
            <w:bottom w:val="none" w:sz="0" w:space="0" w:color="auto"/>
            <w:right w:val="none" w:sz="0" w:space="0" w:color="auto"/>
          </w:divBdr>
          <w:divsChild>
            <w:div w:id="194123188">
              <w:marLeft w:val="0"/>
              <w:marRight w:val="0"/>
              <w:marTop w:val="0"/>
              <w:marBottom w:val="0"/>
              <w:divBdr>
                <w:top w:val="none" w:sz="0" w:space="0" w:color="auto"/>
                <w:left w:val="none" w:sz="0" w:space="0" w:color="auto"/>
                <w:bottom w:val="none" w:sz="0" w:space="0" w:color="auto"/>
                <w:right w:val="none" w:sz="0" w:space="0" w:color="auto"/>
              </w:divBdr>
            </w:div>
          </w:divsChild>
        </w:div>
        <w:div w:id="586891492">
          <w:marLeft w:val="0"/>
          <w:marRight w:val="0"/>
          <w:marTop w:val="0"/>
          <w:marBottom w:val="0"/>
          <w:divBdr>
            <w:top w:val="none" w:sz="0" w:space="0" w:color="auto"/>
            <w:left w:val="none" w:sz="0" w:space="0" w:color="auto"/>
            <w:bottom w:val="none" w:sz="0" w:space="0" w:color="auto"/>
            <w:right w:val="none" w:sz="0" w:space="0" w:color="auto"/>
          </w:divBdr>
        </w:div>
        <w:div w:id="788429642">
          <w:marLeft w:val="0"/>
          <w:marRight w:val="0"/>
          <w:marTop w:val="0"/>
          <w:marBottom w:val="0"/>
          <w:divBdr>
            <w:top w:val="none" w:sz="0" w:space="0" w:color="auto"/>
            <w:left w:val="none" w:sz="0" w:space="0" w:color="auto"/>
            <w:bottom w:val="none" w:sz="0" w:space="0" w:color="auto"/>
            <w:right w:val="none" w:sz="0" w:space="0" w:color="auto"/>
          </w:divBdr>
        </w:div>
        <w:div w:id="1495488365">
          <w:marLeft w:val="0"/>
          <w:marRight w:val="0"/>
          <w:marTop w:val="0"/>
          <w:marBottom w:val="0"/>
          <w:divBdr>
            <w:top w:val="none" w:sz="0" w:space="0" w:color="auto"/>
            <w:left w:val="none" w:sz="0" w:space="0" w:color="auto"/>
            <w:bottom w:val="none" w:sz="0" w:space="0" w:color="auto"/>
            <w:right w:val="none" w:sz="0" w:space="0" w:color="auto"/>
          </w:divBdr>
        </w:div>
        <w:div w:id="1533416889">
          <w:marLeft w:val="0"/>
          <w:marRight w:val="0"/>
          <w:marTop w:val="0"/>
          <w:marBottom w:val="0"/>
          <w:divBdr>
            <w:top w:val="none" w:sz="0" w:space="0" w:color="auto"/>
            <w:left w:val="none" w:sz="0" w:space="0" w:color="auto"/>
            <w:bottom w:val="none" w:sz="0" w:space="0" w:color="auto"/>
            <w:right w:val="none" w:sz="0" w:space="0" w:color="auto"/>
          </w:divBdr>
        </w:div>
        <w:div w:id="1987514270">
          <w:marLeft w:val="0"/>
          <w:marRight w:val="0"/>
          <w:marTop w:val="0"/>
          <w:marBottom w:val="0"/>
          <w:divBdr>
            <w:top w:val="none" w:sz="0" w:space="0" w:color="auto"/>
            <w:left w:val="none" w:sz="0" w:space="0" w:color="auto"/>
            <w:bottom w:val="none" w:sz="0" w:space="0" w:color="auto"/>
            <w:right w:val="none" w:sz="0" w:space="0" w:color="auto"/>
          </w:divBdr>
        </w:div>
        <w:div w:id="2000035274">
          <w:marLeft w:val="0"/>
          <w:marRight w:val="0"/>
          <w:marTop w:val="0"/>
          <w:marBottom w:val="0"/>
          <w:divBdr>
            <w:top w:val="none" w:sz="0" w:space="0" w:color="auto"/>
            <w:left w:val="none" w:sz="0" w:space="0" w:color="auto"/>
            <w:bottom w:val="none" w:sz="0" w:space="0" w:color="auto"/>
            <w:right w:val="none" w:sz="0" w:space="0" w:color="auto"/>
          </w:divBdr>
        </w:div>
      </w:divsChild>
    </w:div>
    <w:div w:id="12658185">
      <w:bodyDiv w:val="1"/>
      <w:marLeft w:val="0"/>
      <w:marRight w:val="0"/>
      <w:marTop w:val="0"/>
      <w:marBottom w:val="0"/>
      <w:divBdr>
        <w:top w:val="none" w:sz="0" w:space="0" w:color="auto"/>
        <w:left w:val="none" w:sz="0" w:space="0" w:color="auto"/>
        <w:bottom w:val="none" w:sz="0" w:space="0" w:color="auto"/>
        <w:right w:val="none" w:sz="0" w:space="0" w:color="auto"/>
      </w:divBdr>
    </w:div>
    <w:div w:id="14163699">
      <w:bodyDiv w:val="1"/>
      <w:marLeft w:val="0"/>
      <w:marRight w:val="0"/>
      <w:marTop w:val="0"/>
      <w:marBottom w:val="0"/>
      <w:divBdr>
        <w:top w:val="none" w:sz="0" w:space="0" w:color="auto"/>
        <w:left w:val="none" w:sz="0" w:space="0" w:color="auto"/>
        <w:bottom w:val="none" w:sz="0" w:space="0" w:color="auto"/>
        <w:right w:val="none" w:sz="0" w:space="0" w:color="auto"/>
      </w:divBdr>
    </w:div>
    <w:div w:id="17396028">
      <w:bodyDiv w:val="1"/>
      <w:marLeft w:val="0"/>
      <w:marRight w:val="0"/>
      <w:marTop w:val="0"/>
      <w:marBottom w:val="0"/>
      <w:divBdr>
        <w:top w:val="none" w:sz="0" w:space="0" w:color="auto"/>
        <w:left w:val="none" w:sz="0" w:space="0" w:color="auto"/>
        <w:bottom w:val="none" w:sz="0" w:space="0" w:color="auto"/>
        <w:right w:val="none" w:sz="0" w:space="0" w:color="auto"/>
      </w:divBdr>
    </w:div>
    <w:div w:id="19478184">
      <w:bodyDiv w:val="1"/>
      <w:marLeft w:val="0"/>
      <w:marRight w:val="0"/>
      <w:marTop w:val="0"/>
      <w:marBottom w:val="0"/>
      <w:divBdr>
        <w:top w:val="none" w:sz="0" w:space="0" w:color="auto"/>
        <w:left w:val="none" w:sz="0" w:space="0" w:color="auto"/>
        <w:bottom w:val="none" w:sz="0" w:space="0" w:color="auto"/>
        <w:right w:val="none" w:sz="0" w:space="0" w:color="auto"/>
      </w:divBdr>
    </w:div>
    <w:div w:id="19943300">
      <w:bodyDiv w:val="1"/>
      <w:marLeft w:val="0"/>
      <w:marRight w:val="0"/>
      <w:marTop w:val="0"/>
      <w:marBottom w:val="0"/>
      <w:divBdr>
        <w:top w:val="none" w:sz="0" w:space="0" w:color="auto"/>
        <w:left w:val="none" w:sz="0" w:space="0" w:color="auto"/>
        <w:bottom w:val="none" w:sz="0" w:space="0" w:color="auto"/>
        <w:right w:val="none" w:sz="0" w:space="0" w:color="auto"/>
      </w:divBdr>
      <w:divsChild>
        <w:div w:id="774135406">
          <w:marLeft w:val="0"/>
          <w:marRight w:val="0"/>
          <w:marTop w:val="0"/>
          <w:marBottom w:val="0"/>
          <w:divBdr>
            <w:top w:val="none" w:sz="0" w:space="0" w:color="auto"/>
            <w:left w:val="none" w:sz="0" w:space="0" w:color="auto"/>
            <w:bottom w:val="none" w:sz="0" w:space="0" w:color="auto"/>
            <w:right w:val="none" w:sz="0" w:space="0" w:color="auto"/>
          </w:divBdr>
        </w:div>
        <w:div w:id="907305417">
          <w:marLeft w:val="0"/>
          <w:marRight w:val="0"/>
          <w:marTop w:val="0"/>
          <w:marBottom w:val="0"/>
          <w:divBdr>
            <w:top w:val="none" w:sz="0" w:space="0" w:color="auto"/>
            <w:left w:val="none" w:sz="0" w:space="0" w:color="auto"/>
            <w:bottom w:val="none" w:sz="0" w:space="0" w:color="auto"/>
            <w:right w:val="none" w:sz="0" w:space="0" w:color="auto"/>
          </w:divBdr>
        </w:div>
      </w:divsChild>
    </w:div>
    <w:div w:id="23944557">
      <w:bodyDiv w:val="1"/>
      <w:marLeft w:val="0"/>
      <w:marRight w:val="0"/>
      <w:marTop w:val="0"/>
      <w:marBottom w:val="0"/>
      <w:divBdr>
        <w:top w:val="none" w:sz="0" w:space="0" w:color="auto"/>
        <w:left w:val="none" w:sz="0" w:space="0" w:color="auto"/>
        <w:bottom w:val="none" w:sz="0" w:space="0" w:color="auto"/>
        <w:right w:val="none" w:sz="0" w:space="0" w:color="auto"/>
      </w:divBdr>
      <w:divsChild>
        <w:div w:id="1705204085">
          <w:marLeft w:val="0"/>
          <w:marRight w:val="0"/>
          <w:marTop w:val="0"/>
          <w:marBottom w:val="0"/>
          <w:divBdr>
            <w:top w:val="none" w:sz="0" w:space="0" w:color="auto"/>
            <w:left w:val="none" w:sz="0" w:space="0" w:color="auto"/>
            <w:bottom w:val="none" w:sz="0" w:space="0" w:color="auto"/>
            <w:right w:val="none" w:sz="0" w:space="0" w:color="auto"/>
          </w:divBdr>
          <w:divsChild>
            <w:div w:id="10334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110">
      <w:bodyDiv w:val="1"/>
      <w:marLeft w:val="0"/>
      <w:marRight w:val="0"/>
      <w:marTop w:val="0"/>
      <w:marBottom w:val="0"/>
      <w:divBdr>
        <w:top w:val="none" w:sz="0" w:space="0" w:color="auto"/>
        <w:left w:val="none" w:sz="0" w:space="0" w:color="auto"/>
        <w:bottom w:val="none" w:sz="0" w:space="0" w:color="auto"/>
        <w:right w:val="none" w:sz="0" w:space="0" w:color="auto"/>
      </w:divBdr>
      <w:divsChild>
        <w:div w:id="85974">
          <w:marLeft w:val="0"/>
          <w:marRight w:val="0"/>
          <w:marTop w:val="0"/>
          <w:marBottom w:val="0"/>
          <w:divBdr>
            <w:top w:val="none" w:sz="0" w:space="0" w:color="auto"/>
            <w:left w:val="none" w:sz="0" w:space="0" w:color="auto"/>
            <w:bottom w:val="none" w:sz="0" w:space="0" w:color="auto"/>
            <w:right w:val="none" w:sz="0" w:space="0" w:color="auto"/>
          </w:divBdr>
        </w:div>
        <w:div w:id="566192013">
          <w:marLeft w:val="0"/>
          <w:marRight w:val="0"/>
          <w:marTop w:val="0"/>
          <w:marBottom w:val="0"/>
          <w:divBdr>
            <w:top w:val="none" w:sz="0" w:space="0" w:color="auto"/>
            <w:left w:val="none" w:sz="0" w:space="0" w:color="auto"/>
            <w:bottom w:val="none" w:sz="0" w:space="0" w:color="auto"/>
            <w:right w:val="none" w:sz="0" w:space="0" w:color="auto"/>
          </w:divBdr>
        </w:div>
        <w:div w:id="1014570767">
          <w:marLeft w:val="0"/>
          <w:marRight w:val="0"/>
          <w:marTop w:val="0"/>
          <w:marBottom w:val="0"/>
          <w:divBdr>
            <w:top w:val="none" w:sz="0" w:space="0" w:color="auto"/>
            <w:left w:val="none" w:sz="0" w:space="0" w:color="auto"/>
            <w:bottom w:val="none" w:sz="0" w:space="0" w:color="auto"/>
            <w:right w:val="none" w:sz="0" w:space="0" w:color="auto"/>
          </w:divBdr>
        </w:div>
        <w:div w:id="1258782269">
          <w:marLeft w:val="0"/>
          <w:marRight w:val="0"/>
          <w:marTop w:val="0"/>
          <w:marBottom w:val="0"/>
          <w:divBdr>
            <w:top w:val="none" w:sz="0" w:space="0" w:color="auto"/>
            <w:left w:val="none" w:sz="0" w:space="0" w:color="auto"/>
            <w:bottom w:val="none" w:sz="0" w:space="0" w:color="auto"/>
            <w:right w:val="none" w:sz="0" w:space="0" w:color="auto"/>
          </w:divBdr>
        </w:div>
        <w:div w:id="1584875537">
          <w:marLeft w:val="0"/>
          <w:marRight w:val="0"/>
          <w:marTop w:val="0"/>
          <w:marBottom w:val="0"/>
          <w:divBdr>
            <w:top w:val="none" w:sz="0" w:space="0" w:color="auto"/>
            <w:left w:val="none" w:sz="0" w:space="0" w:color="auto"/>
            <w:bottom w:val="none" w:sz="0" w:space="0" w:color="auto"/>
            <w:right w:val="none" w:sz="0" w:space="0" w:color="auto"/>
          </w:divBdr>
        </w:div>
      </w:divsChild>
    </w:div>
    <w:div w:id="30307618">
      <w:bodyDiv w:val="1"/>
      <w:marLeft w:val="0"/>
      <w:marRight w:val="0"/>
      <w:marTop w:val="0"/>
      <w:marBottom w:val="0"/>
      <w:divBdr>
        <w:top w:val="none" w:sz="0" w:space="0" w:color="auto"/>
        <w:left w:val="none" w:sz="0" w:space="0" w:color="auto"/>
        <w:bottom w:val="none" w:sz="0" w:space="0" w:color="auto"/>
        <w:right w:val="none" w:sz="0" w:space="0" w:color="auto"/>
      </w:divBdr>
    </w:div>
    <w:div w:id="31808029">
      <w:bodyDiv w:val="1"/>
      <w:marLeft w:val="0"/>
      <w:marRight w:val="0"/>
      <w:marTop w:val="0"/>
      <w:marBottom w:val="0"/>
      <w:divBdr>
        <w:top w:val="none" w:sz="0" w:space="0" w:color="auto"/>
        <w:left w:val="none" w:sz="0" w:space="0" w:color="auto"/>
        <w:bottom w:val="none" w:sz="0" w:space="0" w:color="auto"/>
        <w:right w:val="none" w:sz="0" w:space="0" w:color="auto"/>
      </w:divBdr>
      <w:divsChild>
        <w:div w:id="791023906">
          <w:marLeft w:val="0"/>
          <w:marRight w:val="0"/>
          <w:marTop w:val="0"/>
          <w:marBottom w:val="0"/>
          <w:divBdr>
            <w:top w:val="none" w:sz="0" w:space="0" w:color="auto"/>
            <w:left w:val="none" w:sz="0" w:space="0" w:color="auto"/>
            <w:bottom w:val="none" w:sz="0" w:space="0" w:color="auto"/>
            <w:right w:val="none" w:sz="0" w:space="0" w:color="auto"/>
          </w:divBdr>
        </w:div>
        <w:div w:id="1126847791">
          <w:marLeft w:val="0"/>
          <w:marRight w:val="0"/>
          <w:marTop w:val="0"/>
          <w:marBottom w:val="0"/>
          <w:divBdr>
            <w:top w:val="none" w:sz="0" w:space="0" w:color="auto"/>
            <w:left w:val="none" w:sz="0" w:space="0" w:color="auto"/>
            <w:bottom w:val="none" w:sz="0" w:space="0" w:color="auto"/>
            <w:right w:val="none" w:sz="0" w:space="0" w:color="auto"/>
          </w:divBdr>
        </w:div>
      </w:divsChild>
    </w:div>
    <w:div w:id="36315533">
      <w:bodyDiv w:val="1"/>
      <w:marLeft w:val="0"/>
      <w:marRight w:val="0"/>
      <w:marTop w:val="0"/>
      <w:marBottom w:val="0"/>
      <w:divBdr>
        <w:top w:val="none" w:sz="0" w:space="0" w:color="auto"/>
        <w:left w:val="none" w:sz="0" w:space="0" w:color="auto"/>
        <w:bottom w:val="none" w:sz="0" w:space="0" w:color="auto"/>
        <w:right w:val="none" w:sz="0" w:space="0" w:color="auto"/>
      </w:divBdr>
      <w:divsChild>
        <w:div w:id="1619217924">
          <w:marLeft w:val="0"/>
          <w:marRight w:val="0"/>
          <w:marTop w:val="0"/>
          <w:marBottom w:val="0"/>
          <w:divBdr>
            <w:top w:val="none" w:sz="0" w:space="0" w:color="auto"/>
            <w:left w:val="none" w:sz="0" w:space="0" w:color="auto"/>
            <w:bottom w:val="none" w:sz="0" w:space="0" w:color="auto"/>
            <w:right w:val="none" w:sz="0" w:space="0" w:color="auto"/>
          </w:divBdr>
          <w:divsChild>
            <w:div w:id="1511676456">
              <w:marLeft w:val="0"/>
              <w:marRight w:val="0"/>
              <w:marTop w:val="0"/>
              <w:marBottom w:val="0"/>
              <w:divBdr>
                <w:top w:val="none" w:sz="0" w:space="0" w:color="auto"/>
                <w:left w:val="none" w:sz="0" w:space="0" w:color="auto"/>
                <w:bottom w:val="none" w:sz="0" w:space="0" w:color="auto"/>
                <w:right w:val="none" w:sz="0" w:space="0" w:color="auto"/>
              </w:divBdr>
            </w:div>
            <w:div w:id="16964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2468">
      <w:bodyDiv w:val="1"/>
      <w:marLeft w:val="0"/>
      <w:marRight w:val="0"/>
      <w:marTop w:val="0"/>
      <w:marBottom w:val="0"/>
      <w:divBdr>
        <w:top w:val="none" w:sz="0" w:space="0" w:color="auto"/>
        <w:left w:val="none" w:sz="0" w:space="0" w:color="auto"/>
        <w:bottom w:val="none" w:sz="0" w:space="0" w:color="auto"/>
        <w:right w:val="none" w:sz="0" w:space="0" w:color="auto"/>
      </w:divBdr>
      <w:divsChild>
        <w:div w:id="99495871">
          <w:marLeft w:val="0"/>
          <w:marRight w:val="0"/>
          <w:marTop w:val="0"/>
          <w:marBottom w:val="0"/>
          <w:divBdr>
            <w:top w:val="none" w:sz="0" w:space="0" w:color="auto"/>
            <w:left w:val="none" w:sz="0" w:space="0" w:color="auto"/>
            <w:bottom w:val="none" w:sz="0" w:space="0" w:color="auto"/>
            <w:right w:val="none" w:sz="0" w:space="0" w:color="auto"/>
          </w:divBdr>
        </w:div>
        <w:div w:id="1192454260">
          <w:marLeft w:val="0"/>
          <w:marRight w:val="0"/>
          <w:marTop w:val="0"/>
          <w:marBottom w:val="0"/>
          <w:divBdr>
            <w:top w:val="none" w:sz="0" w:space="0" w:color="auto"/>
            <w:left w:val="none" w:sz="0" w:space="0" w:color="auto"/>
            <w:bottom w:val="none" w:sz="0" w:space="0" w:color="auto"/>
            <w:right w:val="none" w:sz="0" w:space="0" w:color="auto"/>
          </w:divBdr>
        </w:div>
        <w:div w:id="1385253963">
          <w:marLeft w:val="0"/>
          <w:marRight w:val="0"/>
          <w:marTop w:val="0"/>
          <w:marBottom w:val="0"/>
          <w:divBdr>
            <w:top w:val="none" w:sz="0" w:space="0" w:color="auto"/>
            <w:left w:val="none" w:sz="0" w:space="0" w:color="auto"/>
            <w:bottom w:val="none" w:sz="0" w:space="0" w:color="auto"/>
            <w:right w:val="none" w:sz="0" w:space="0" w:color="auto"/>
          </w:divBdr>
        </w:div>
        <w:div w:id="1506435245">
          <w:marLeft w:val="0"/>
          <w:marRight w:val="0"/>
          <w:marTop w:val="0"/>
          <w:marBottom w:val="0"/>
          <w:divBdr>
            <w:top w:val="none" w:sz="0" w:space="0" w:color="auto"/>
            <w:left w:val="none" w:sz="0" w:space="0" w:color="auto"/>
            <w:bottom w:val="none" w:sz="0" w:space="0" w:color="auto"/>
            <w:right w:val="none" w:sz="0" w:space="0" w:color="auto"/>
          </w:divBdr>
        </w:div>
        <w:div w:id="1983151693">
          <w:marLeft w:val="0"/>
          <w:marRight w:val="0"/>
          <w:marTop w:val="0"/>
          <w:marBottom w:val="0"/>
          <w:divBdr>
            <w:top w:val="none" w:sz="0" w:space="0" w:color="auto"/>
            <w:left w:val="none" w:sz="0" w:space="0" w:color="auto"/>
            <w:bottom w:val="none" w:sz="0" w:space="0" w:color="auto"/>
            <w:right w:val="none" w:sz="0" w:space="0" w:color="auto"/>
          </w:divBdr>
        </w:div>
      </w:divsChild>
    </w:div>
    <w:div w:id="43258404">
      <w:bodyDiv w:val="1"/>
      <w:marLeft w:val="0"/>
      <w:marRight w:val="0"/>
      <w:marTop w:val="0"/>
      <w:marBottom w:val="0"/>
      <w:divBdr>
        <w:top w:val="none" w:sz="0" w:space="0" w:color="auto"/>
        <w:left w:val="none" w:sz="0" w:space="0" w:color="auto"/>
        <w:bottom w:val="none" w:sz="0" w:space="0" w:color="auto"/>
        <w:right w:val="none" w:sz="0" w:space="0" w:color="auto"/>
      </w:divBdr>
    </w:div>
    <w:div w:id="44569454">
      <w:bodyDiv w:val="1"/>
      <w:marLeft w:val="0"/>
      <w:marRight w:val="0"/>
      <w:marTop w:val="0"/>
      <w:marBottom w:val="0"/>
      <w:divBdr>
        <w:top w:val="none" w:sz="0" w:space="0" w:color="auto"/>
        <w:left w:val="none" w:sz="0" w:space="0" w:color="auto"/>
        <w:bottom w:val="none" w:sz="0" w:space="0" w:color="auto"/>
        <w:right w:val="none" w:sz="0" w:space="0" w:color="auto"/>
      </w:divBdr>
    </w:div>
    <w:div w:id="47607531">
      <w:bodyDiv w:val="1"/>
      <w:marLeft w:val="0"/>
      <w:marRight w:val="0"/>
      <w:marTop w:val="0"/>
      <w:marBottom w:val="0"/>
      <w:divBdr>
        <w:top w:val="none" w:sz="0" w:space="0" w:color="auto"/>
        <w:left w:val="none" w:sz="0" w:space="0" w:color="auto"/>
        <w:bottom w:val="none" w:sz="0" w:space="0" w:color="auto"/>
        <w:right w:val="none" w:sz="0" w:space="0" w:color="auto"/>
      </w:divBdr>
      <w:divsChild>
        <w:div w:id="718478413">
          <w:marLeft w:val="0"/>
          <w:marRight w:val="0"/>
          <w:marTop w:val="0"/>
          <w:marBottom w:val="0"/>
          <w:divBdr>
            <w:top w:val="none" w:sz="0" w:space="0" w:color="auto"/>
            <w:left w:val="none" w:sz="0" w:space="0" w:color="auto"/>
            <w:bottom w:val="none" w:sz="0" w:space="0" w:color="auto"/>
            <w:right w:val="none" w:sz="0" w:space="0" w:color="auto"/>
          </w:divBdr>
        </w:div>
        <w:div w:id="1386563976">
          <w:marLeft w:val="0"/>
          <w:marRight w:val="0"/>
          <w:marTop w:val="0"/>
          <w:marBottom w:val="0"/>
          <w:divBdr>
            <w:top w:val="none" w:sz="0" w:space="0" w:color="auto"/>
            <w:left w:val="none" w:sz="0" w:space="0" w:color="auto"/>
            <w:bottom w:val="none" w:sz="0" w:space="0" w:color="auto"/>
            <w:right w:val="none" w:sz="0" w:space="0" w:color="auto"/>
          </w:divBdr>
        </w:div>
      </w:divsChild>
    </w:div>
    <w:div w:id="49312022">
      <w:bodyDiv w:val="1"/>
      <w:marLeft w:val="0"/>
      <w:marRight w:val="0"/>
      <w:marTop w:val="0"/>
      <w:marBottom w:val="0"/>
      <w:divBdr>
        <w:top w:val="none" w:sz="0" w:space="0" w:color="auto"/>
        <w:left w:val="none" w:sz="0" w:space="0" w:color="auto"/>
        <w:bottom w:val="none" w:sz="0" w:space="0" w:color="auto"/>
        <w:right w:val="none" w:sz="0" w:space="0" w:color="auto"/>
      </w:divBdr>
    </w:div>
    <w:div w:id="50007564">
      <w:bodyDiv w:val="1"/>
      <w:marLeft w:val="0"/>
      <w:marRight w:val="0"/>
      <w:marTop w:val="0"/>
      <w:marBottom w:val="0"/>
      <w:divBdr>
        <w:top w:val="none" w:sz="0" w:space="0" w:color="auto"/>
        <w:left w:val="none" w:sz="0" w:space="0" w:color="auto"/>
        <w:bottom w:val="none" w:sz="0" w:space="0" w:color="auto"/>
        <w:right w:val="none" w:sz="0" w:space="0" w:color="auto"/>
      </w:divBdr>
    </w:div>
    <w:div w:id="50740889">
      <w:bodyDiv w:val="1"/>
      <w:marLeft w:val="0"/>
      <w:marRight w:val="0"/>
      <w:marTop w:val="0"/>
      <w:marBottom w:val="0"/>
      <w:divBdr>
        <w:top w:val="none" w:sz="0" w:space="0" w:color="auto"/>
        <w:left w:val="none" w:sz="0" w:space="0" w:color="auto"/>
        <w:bottom w:val="none" w:sz="0" w:space="0" w:color="auto"/>
        <w:right w:val="none" w:sz="0" w:space="0" w:color="auto"/>
      </w:divBdr>
    </w:div>
    <w:div w:id="51118495">
      <w:bodyDiv w:val="1"/>
      <w:marLeft w:val="0"/>
      <w:marRight w:val="0"/>
      <w:marTop w:val="0"/>
      <w:marBottom w:val="0"/>
      <w:divBdr>
        <w:top w:val="none" w:sz="0" w:space="0" w:color="auto"/>
        <w:left w:val="none" w:sz="0" w:space="0" w:color="auto"/>
        <w:bottom w:val="none" w:sz="0" w:space="0" w:color="auto"/>
        <w:right w:val="none" w:sz="0" w:space="0" w:color="auto"/>
      </w:divBdr>
    </w:div>
    <w:div w:id="54083513">
      <w:bodyDiv w:val="1"/>
      <w:marLeft w:val="0"/>
      <w:marRight w:val="0"/>
      <w:marTop w:val="0"/>
      <w:marBottom w:val="0"/>
      <w:divBdr>
        <w:top w:val="none" w:sz="0" w:space="0" w:color="auto"/>
        <w:left w:val="none" w:sz="0" w:space="0" w:color="auto"/>
        <w:bottom w:val="none" w:sz="0" w:space="0" w:color="auto"/>
        <w:right w:val="none" w:sz="0" w:space="0" w:color="auto"/>
      </w:divBdr>
    </w:div>
    <w:div w:id="54741354">
      <w:bodyDiv w:val="1"/>
      <w:marLeft w:val="0"/>
      <w:marRight w:val="0"/>
      <w:marTop w:val="0"/>
      <w:marBottom w:val="0"/>
      <w:divBdr>
        <w:top w:val="none" w:sz="0" w:space="0" w:color="auto"/>
        <w:left w:val="none" w:sz="0" w:space="0" w:color="auto"/>
        <w:bottom w:val="none" w:sz="0" w:space="0" w:color="auto"/>
        <w:right w:val="none" w:sz="0" w:space="0" w:color="auto"/>
      </w:divBdr>
      <w:divsChild>
        <w:div w:id="453905630">
          <w:marLeft w:val="0"/>
          <w:marRight w:val="0"/>
          <w:marTop w:val="0"/>
          <w:marBottom w:val="0"/>
          <w:divBdr>
            <w:top w:val="none" w:sz="0" w:space="0" w:color="auto"/>
            <w:left w:val="none" w:sz="0" w:space="0" w:color="auto"/>
            <w:bottom w:val="none" w:sz="0" w:space="0" w:color="auto"/>
            <w:right w:val="none" w:sz="0" w:space="0" w:color="auto"/>
          </w:divBdr>
          <w:divsChild>
            <w:div w:id="1301152408">
              <w:marLeft w:val="0"/>
              <w:marRight w:val="0"/>
              <w:marTop w:val="0"/>
              <w:marBottom w:val="0"/>
              <w:divBdr>
                <w:top w:val="none" w:sz="0" w:space="0" w:color="auto"/>
                <w:left w:val="none" w:sz="0" w:space="0" w:color="auto"/>
                <w:bottom w:val="none" w:sz="0" w:space="0" w:color="auto"/>
                <w:right w:val="none" w:sz="0" w:space="0" w:color="auto"/>
              </w:divBdr>
            </w:div>
          </w:divsChild>
        </w:div>
        <w:div w:id="561062911">
          <w:marLeft w:val="0"/>
          <w:marRight w:val="0"/>
          <w:marTop w:val="0"/>
          <w:marBottom w:val="0"/>
          <w:divBdr>
            <w:top w:val="none" w:sz="0" w:space="0" w:color="auto"/>
            <w:left w:val="none" w:sz="0" w:space="0" w:color="auto"/>
            <w:bottom w:val="none" w:sz="0" w:space="0" w:color="auto"/>
            <w:right w:val="none" w:sz="0" w:space="0" w:color="auto"/>
          </w:divBdr>
          <w:divsChild>
            <w:div w:id="204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0518">
      <w:bodyDiv w:val="1"/>
      <w:marLeft w:val="0"/>
      <w:marRight w:val="0"/>
      <w:marTop w:val="0"/>
      <w:marBottom w:val="0"/>
      <w:divBdr>
        <w:top w:val="none" w:sz="0" w:space="0" w:color="auto"/>
        <w:left w:val="none" w:sz="0" w:space="0" w:color="auto"/>
        <w:bottom w:val="none" w:sz="0" w:space="0" w:color="auto"/>
        <w:right w:val="none" w:sz="0" w:space="0" w:color="auto"/>
      </w:divBdr>
      <w:divsChild>
        <w:div w:id="207184605">
          <w:marLeft w:val="0"/>
          <w:marRight w:val="0"/>
          <w:marTop w:val="0"/>
          <w:marBottom w:val="0"/>
          <w:divBdr>
            <w:top w:val="none" w:sz="0" w:space="0" w:color="auto"/>
            <w:left w:val="none" w:sz="0" w:space="0" w:color="auto"/>
            <w:bottom w:val="none" w:sz="0" w:space="0" w:color="auto"/>
            <w:right w:val="none" w:sz="0" w:space="0" w:color="auto"/>
          </w:divBdr>
        </w:div>
        <w:div w:id="2049184906">
          <w:marLeft w:val="0"/>
          <w:marRight w:val="0"/>
          <w:marTop w:val="0"/>
          <w:marBottom w:val="0"/>
          <w:divBdr>
            <w:top w:val="none" w:sz="0" w:space="0" w:color="auto"/>
            <w:left w:val="none" w:sz="0" w:space="0" w:color="auto"/>
            <w:bottom w:val="none" w:sz="0" w:space="0" w:color="auto"/>
            <w:right w:val="none" w:sz="0" w:space="0" w:color="auto"/>
          </w:divBdr>
          <w:divsChild>
            <w:div w:id="1361936226">
              <w:marLeft w:val="0"/>
              <w:marRight w:val="0"/>
              <w:marTop w:val="0"/>
              <w:marBottom w:val="0"/>
              <w:divBdr>
                <w:top w:val="none" w:sz="0" w:space="0" w:color="auto"/>
                <w:left w:val="none" w:sz="0" w:space="0" w:color="auto"/>
                <w:bottom w:val="none" w:sz="0" w:space="0" w:color="auto"/>
                <w:right w:val="none" w:sz="0" w:space="0" w:color="auto"/>
              </w:divBdr>
              <w:divsChild>
                <w:div w:id="16507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699">
      <w:bodyDiv w:val="1"/>
      <w:marLeft w:val="0"/>
      <w:marRight w:val="0"/>
      <w:marTop w:val="0"/>
      <w:marBottom w:val="0"/>
      <w:divBdr>
        <w:top w:val="none" w:sz="0" w:space="0" w:color="auto"/>
        <w:left w:val="none" w:sz="0" w:space="0" w:color="auto"/>
        <w:bottom w:val="none" w:sz="0" w:space="0" w:color="auto"/>
        <w:right w:val="none" w:sz="0" w:space="0" w:color="auto"/>
      </w:divBdr>
      <w:divsChild>
        <w:div w:id="91515651">
          <w:marLeft w:val="0"/>
          <w:marRight w:val="0"/>
          <w:marTop w:val="0"/>
          <w:marBottom w:val="0"/>
          <w:divBdr>
            <w:top w:val="none" w:sz="0" w:space="0" w:color="auto"/>
            <w:left w:val="none" w:sz="0" w:space="0" w:color="auto"/>
            <w:bottom w:val="none" w:sz="0" w:space="0" w:color="auto"/>
            <w:right w:val="none" w:sz="0" w:space="0" w:color="auto"/>
          </w:divBdr>
          <w:divsChild>
            <w:div w:id="386805309">
              <w:marLeft w:val="0"/>
              <w:marRight w:val="0"/>
              <w:marTop w:val="0"/>
              <w:marBottom w:val="0"/>
              <w:divBdr>
                <w:top w:val="none" w:sz="0" w:space="0" w:color="auto"/>
                <w:left w:val="none" w:sz="0" w:space="0" w:color="auto"/>
                <w:bottom w:val="none" w:sz="0" w:space="0" w:color="auto"/>
                <w:right w:val="none" w:sz="0" w:space="0" w:color="auto"/>
              </w:divBdr>
            </w:div>
            <w:div w:id="498472211">
              <w:marLeft w:val="0"/>
              <w:marRight w:val="0"/>
              <w:marTop w:val="0"/>
              <w:marBottom w:val="0"/>
              <w:divBdr>
                <w:top w:val="none" w:sz="0" w:space="0" w:color="auto"/>
                <w:left w:val="none" w:sz="0" w:space="0" w:color="auto"/>
                <w:bottom w:val="none" w:sz="0" w:space="0" w:color="auto"/>
                <w:right w:val="none" w:sz="0" w:space="0" w:color="auto"/>
              </w:divBdr>
            </w:div>
            <w:div w:id="519515827">
              <w:marLeft w:val="0"/>
              <w:marRight w:val="0"/>
              <w:marTop w:val="0"/>
              <w:marBottom w:val="0"/>
              <w:divBdr>
                <w:top w:val="none" w:sz="0" w:space="0" w:color="auto"/>
                <w:left w:val="none" w:sz="0" w:space="0" w:color="auto"/>
                <w:bottom w:val="none" w:sz="0" w:space="0" w:color="auto"/>
                <w:right w:val="none" w:sz="0" w:space="0" w:color="auto"/>
              </w:divBdr>
            </w:div>
            <w:div w:id="1519662214">
              <w:marLeft w:val="0"/>
              <w:marRight w:val="0"/>
              <w:marTop w:val="0"/>
              <w:marBottom w:val="0"/>
              <w:divBdr>
                <w:top w:val="none" w:sz="0" w:space="0" w:color="auto"/>
                <w:left w:val="none" w:sz="0" w:space="0" w:color="auto"/>
                <w:bottom w:val="none" w:sz="0" w:space="0" w:color="auto"/>
                <w:right w:val="none" w:sz="0" w:space="0" w:color="auto"/>
              </w:divBdr>
              <w:divsChild>
                <w:div w:id="1566187889">
                  <w:marLeft w:val="0"/>
                  <w:marRight w:val="0"/>
                  <w:marTop w:val="0"/>
                  <w:marBottom w:val="0"/>
                  <w:divBdr>
                    <w:top w:val="none" w:sz="0" w:space="0" w:color="auto"/>
                    <w:left w:val="none" w:sz="0" w:space="0" w:color="auto"/>
                    <w:bottom w:val="none" w:sz="0" w:space="0" w:color="auto"/>
                    <w:right w:val="none" w:sz="0" w:space="0" w:color="auto"/>
                  </w:divBdr>
                </w:div>
                <w:div w:id="19972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8452">
      <w:bodyDiv w:val="1"/>
      <w:marLeft w:val="0"/>
      <w:marRight w:val="0"/>
      <w:marTop w:val="0"/>
      <w:marBottom w:val="0"/>
      <w:divBdr>
        <w:top w:val="none" w:sz="0" w:space="0" w:color="auto"/>
        <w:left w:val="none" w:sz="0" w:space="0" w:color="auto"/>
        <w:bottom w:val="none" w:sz="0" w:space="0" w:color="auto"/>
        <w:right w:val="none" w:sz="0" w:space="0" w:color="auto"/>
      </w:divBdr>
    </w:div>
    <w:div w:id="56325292">
      <w:bodyDiv w:val="1"/>
      <w:marLeft w:val="0"/>
      <w:marRight w:val="0"/>
      <w:marTop w:val="0"/>
      <w:marBottom w:val="0"/>
      <w:divBdr>
        <w:top w:val="none" w:sz="0" w:space="0" w:color="auto"/>
        <w:left w:val="none" w:sz="0" w:space="0" w:color="auto"/>
        <w:bottom w:val="none" w:sz="0" w:space="0" w:color="auto"/>
        <w:right w:val="none" w:sz="0" w:space="0" w:color="auto"/>
      </w:divBdr>
    </w:div>
    <w:div w:id="60301115">
      <w:bodyDiv w:val="1"/>
      <w:marLeft w:val="0"/>
      <w:marRight w:val="0"/>
      <w:marTop w:val="0"/>
      <w:marBottom w:val="0"/>
      <w:divBdr>
        <w:top w:val="none" w:sz="0" w:space="0" w:color="auto"/>
        <w:left w:val="none" w:sz="0" w:space="0" w:color="auto"/>
        <w:bottom w:val="none" w:sz="0" w:space="0" w:color="auto"/>
        <w:right w:val="none" w:sz="0" w:space="0" w:color="auto"/>
      </w:divBdr>
    </w:div>
    <w:div w:id="60645130">
      <w:bodyDiv w:val="1"/>
      <w:marLeft w:val="0"/>
      <w:marRight w:val="0"/>
      <w:marTop w:val="0"/>
      <w:marBottom w:val="0"/>
      <w:divBdr>
        <w:top w:val="none" w:sz="0" w:space="0" w:color="auto"/>
        <w:left w:val="none" w:sz="0" w:space="0" w:color="auto"/>
        <w:bottom w:val="none" w:sz="0" w:space="0" w:color="auto"/>
        <w:right w:val="none" w:sz="0" w:space="0" w:color="auto"/>
      </w:divBdr>
    </w:div>
    <w:div w:id="68574277">
      <w:bodyDiv w:val="1"/>
      <w:marLeft w:val="0"/>
      <w:marRight w:val="0"/>
      <w:marTop w:val="0"/>
      <w:marBottom w:val="0"/>
      <w:divBdr>
        <w:top w:val="none" w:sz="0" w:space="0" w:color="auto"/>
        <w:left w:val="none" w:sz="0" w:space="0" w:color="auto"/>
        <w:bottom w:val="none" w:sz="0" w:space="0" w:color="auto"/>
        <w:right w:val="none" w:sz="0" w:space="0" w:color="auto"/>
      </w:divBdr>
      <w:divsChild>
        <w:div w:id="77558585">
          <w:marLeft w:val="0"/>
          <w:marRight w:val="0"/>
          <w:marTop w:val="0"/>
          <w:marBottom w:val="0"/>
          <w:divBdr>
            <w:top w:val="none" w:sz="0" w:space="0" w:color="auto"/>
            <w:left w:val="none" w:sz="0" w:space="0" w:color="auto"/>
            <w:bottom w:val="none" w:sz="0" w:space="0" w:color="auto"/>
            <w:right w:val="none" w:sz="0" w:space="0" w:color="auto"/>
          </w:divBdr>
        </w:div>
        <w:div w:id="114716886">
          <w:marLeft w:val="0"/>
          <w:marRight w:val="0"/>
          <w:marTop w:val="0"/>
          <w:marBottom w:val="0"/>
          <w:divBdr>
            <w:top w:val="none" w:sz="0" w:space="0" w:color="auto"/>
            <w:left w:val="none" w:sz="0" w:space="0" w:color="auto"/>
            <w:bottom w:val="none" w:sz="0" w:space="0" w:color="auto"/>
            <w:right w:val="none" w:sz="0" w:space="0" w:color="auto"/>
          </w:divBdr>
        </w:div>
        <w:div w:id="310405807">
          <w:marLeft w:val="0"/>
          <w:marRight w:val="0"/>
          <w:marTop w:val="0"/>
          <w:marBottom w:val="0"/>
          <w:divBdr>
            <w:top w:val="none" w:sz="0" w:space="0" w:color="auto"/>
            <w:left w:val="none" w:sz="0" w:space="0" w:color="auto"/>
            <w:bottom w:val="none" w:sz="0" w:space="0" w:color="auto"/>
            <w:right w:val="none" w:sz="0" w:space="0" w:color="auto"/>
          </w:divBdr>
        </w:div>
        <w:div w:id="993218039">
          <w:marLeft w:val="0"/>
          <w:marRight w:val="0"/>
          <w:marTop w:val="0"/>
          <w:marBottom w:val="0"/>
          <w:divBdr>
            <w:top w:val="none" w:sz="0" w:space="0" w:color="auto"/>
            <w:left w:val="none" w:sz="0" w:space="0" w:color="auto"/>
            <w:bottom w:val="none" w:sz="0" w:space="0" w:color="auto"/>
            <w:right w:val="none" w:sz="0" w:space="0" w:color="auto"/>
          </w:divBdr>
        </w:div>
        <w:div w:id="1131944647">
          <w:marLeft w:val="0"/>
          <w:marRight w:val="0"/>
          <w:marTop w:val="0"/>
          <w:marBottom w:val="0"/>
          <w:divBdr>
            <w:top w:val="none" w:sz="0" w:space="0" w:color="auto"/>
            <w:left w:val="none" w:sz="0" w:space="0" w:color="auto"/>
            <w:bottom w:val="none" w:sz="0" w:space="0" w:color="auto"/>
            <w:right w:val="none" w:sz="0" w:space="0" w:color="auto"/>
          </w:divBdr>
        </w:div>
        <w:div w:id="1206989864">
          <w:marLeft w:val="0"/>
          <w:marRight w:val="0"/>
          <w:marTop w:val="0"/>
          <w:marBottom w:val="0"/>
          <w:divBdr>
            <w:top w:val="none" w:sz="0" w:space="0" w:color="auto"/>
            <w:left w:val="none" w:sz="0" w:space="0" w:color="auto"/>
            <w:bottom w:val="none" w:sz="0" w:space="0" w:color="auto"/>
            <w:right w:val="none" w:sz="0" w:space="0" w:color="auto"/>
          </w:divBdr>
        </w:div>
        <w:div w:id="1689913475">
          <w:marLeft w:val="0"/>
          <w:marRight w:val="0"/>
          <w:marTop w:val="0"/>
          <w:marBottom w:val="0"/>
          <w:divBdr>
            <w:top w:val="none" w:sz="0" w:space="0" w:color="auto"/>
            <w:left w:val="none" w:sz="0" w:space="0" w:color="auto"/>
            <w:bottom w:val="none" w:sz="0" w:space="0" w:color="auto"/>
            <w:right w:val="none" w:sz="0" w:space="0" w:color="auto"/>
          </w:divBdr>
        </w:div>
        <w:div w:id="2112239688">
          <w:marLeft w:val="0"/>
          <w:marRight w:val="0"/>
          <w:marTop w:val="0"/>
          <w:marBottom w:val="0"/>
          <w:divBdr>
            <w:top w:val="none" w:sz="0" w:space="0" w:color="auto"/>
            <w:left w:val="none" w:sz="0" w:space="0" w:color="auto"/>
            <w:bottom w:val="none" w:sz="0" w:space="0" w:color="auto"/>
            <w:right w:val="none" w:sz="0" w:space="0" w:color="auto"/>
          </w:divBdr>
        </w:div>
      </w:divsChild>
    </w:div>
    <w:div w:id="70396055">
      <w:bodyDiv w:val="1"/>
      <w:marLeft w:val="0"/>
      <w:marRight w:val="0"/>
      <w:marTop w:val="0"/>
      <w:marBottom w:val="0"/>
      <w:divBdr>
        <w:top w:val="none" w:sz="0" w:space="0" w:color="auto"/>
        <w:left w:val="none" w:sz="0" w:space="0" w:color="auto"/>
        <w:bottom w:val="none" w:sz="0" w:space="0" w:color="auto"/>
        <w:right w:val="none" w:sz="0" w:space="0" w:color="auto"/>
      </w:divBdr>
    </w:div>
    <w:div w:id="71045751">
      <w:bodyDiv w:val="1"/>
      <w:marLeft w:val="0"/>
      <w:marRight w:val="0"/>
      <w:marTop w:val="0"/>
      <w:marBottom w:val="0"/>
      <w:divBdr>
        <w:top w:val="none" w:sz="0" w:space="0" w:color="auto"/>
        <w:left w:val="none" w:sz="0" w:space="0" w:color="auto"/>
        <w:bottom w:val="none" w:sz="0" w:space="0" w:color="auto"/>
        <w:right w:val="none" w:sz="0" w:space="0" w:color="auto"/>
      </w:divBdr>
      <w:divsChild>
        <w:div w:id="194657124">
          <w:marLeft w:val="0"/>
          <w:marRight w:val="0"/>
          <w:marTop w:val="0"/>
          <w:marBottom w:val="0"/>
          <w:divBdr>
            <w:top w:val="none" w:sz="0" w:space="0" w:color="auto"/>
            <w:left w:val="none" w:sz="0" w:space="0" w:color="auto"/>
            <w:bottom w:val="none" w:sz="0" w:space="0" w:color="auto"/>
            <w:right w:val="none" w:sz="0" w:space="0" w:color="auto"/>
          </w:divBdr>
          <w:divsChild>
            <w:div w:id="12850504">
              <w:marLeft w:val="0"/>
              <w:marRight w:val="0"/>
              <w:marTop w:val="0"/>
              <w:marBottom w:val="0"/>
              <w:divBdr>
                <w:top w:val="none" w:sz="0" w:space="0" w:color="auto"/>
                <w:left w:val="none" w:sz="0" w:space="0" w:color="auto"/>
                <w:bottom w:val="none" w:sz="0" w:space="0" w:color="auto"/>
                <w:right w:val="none" w:sz="0" w:space="0" w:color="auto"/>
              </w:divBdr>
            </w:div>
            <w:div w:id="24641676">
              <w:marLeft w:val="0"/>
              <w:marRight w:val="0"/>
              <w:marTop w:val="0"/>
              <w:marBottom w:val="0"/>
              <w:divBdr>
                <w:top w:val="none" w:sz="0" w:space="0" w:color="auto"/>
                <w:left w:val="none" w:sz="0" w:space="0" w:color="auto"/>
                <w:bottom w:val="none" w:sz="0" w:space="0" w:color="auto"/>
                <w:right w:val="none" w:sz="0" w:space="0" w:color="auto"/>
              </w:divBdr>
            </w:div>
            <w:div w:id="171916563">
              <w:marLeft w:val="0"/>
              <w:marRight w:val="0"/>
              <w:marTop w:val="0"/>
              <w:marBottom w:val="0"/>
              <w:divBdr>
                <w:top w:val="none" w:sz="0" w:space="0" w:color="auto"/>
                <w:left w:val="none" w:sz="0" w:space="0" w:color="auto"/>
                <w:bottom w:val="none" w:sz="0" w:space="0" w:color="auto"/>
                <w:right w:val="none" w:sz="0" w:space="0" w:color="auto"/>
              </w:divBdr>
            </w:div>
            <w:div w:id="434373835">
              <w:marLeft w:val="0"/>
              <w:marRight w:val="0"/>
              <w:marTop w:val="0"/>
              <w:marBottom w:val="0"/>
              <w:divBdr>
                <w:top w:val="none" w:sz="0" w:space="0" w:color="auto"/>
                <w:left w:val="none" w:sz="0" w:space="0" w:color="auto"/>
                <w:bottom w:val="none" w:sz="0" w:space="0" w:color="auto"/>
                <w:right w:val="none" w:sz="0" w:space="0" w:color="auto"/>
              </w:divBdr>
            </w:div>
            <w:div w:id="466437685">
              <w:marLeft w:val="0"/>
              <w:marRight w:val="0"/>
              <w:marTop w:val="0"/>
              <w:marBottom w:val="0"/>
              <w:divBdr>
                <w:top w:val="none" w:sz="0" w:space="0" w:color="auto"/>
                <w:left w:val="none" w:sz="0" w:space="0" w:color="auto"/>
                <w:bottom w:val="none" w:sz="0" w:space="0" w:color="auto"/>
                <w:right w:val="none" w:sz="0" w:space="0" w:color="auto"/>
              </w:divBdr>
            </w:div>
            <w:div w:id="619412104">
              <w:marLeft w:val="0"/>
              <w:marRight w:val="0"/>
              <w:marTop w:val="0"/>
              <w:marBottom w:val="0"/>
              <w:divBdr>
                <w:top w:val="none" w:sz="0" w:space="0" w:color="auto"/>
                <w:left w:val="none" w:sz="0" w:space="0" w:color="auto"/>
                <w:bottom w:val="none" w:sz="0" w:space="0" w:color="auto"/>
                <w:right w:val="none" w:sz="0" w:space="0" w:color="auto"/>
              </w:divBdr>
            </w:div>
            <w:div w:id="648173425">
              <w:marLeft w:val="0"/>
              <w:marRight w:val="0"/>
              <w:marTop w:val="0"/>
              <w:marBottom w:val="0"/>
              <w:divBdr>
                <w:top w:val="none" w:sz="0" w:space="0" w:color="auto"/>
                <w:left w:val="none" w:sz="0" w:space="0" w:color="auto"/>
                <w:bottom w:val="none" w:sz="0" w:space="0" w:color="auto"/>
                <w:right w:val="none" w:sz="0" w:space="0" w:color="auto"/>
              </w:divBdr>
            </w:div>
            <w:div w:id="680739442">
              <w:marLeft w:val="0"/>
              <w:marRight w:val="0"/>
              <w:marTop w:val="0"/>
              <w:marBottom w:val="0"/>
              <w:divBdr>
                <w:top w:val="none" w:sz="0" w:space="0" w:color="auto"/>
                <w:left w:val="none" w:sz="0" w:space="0" w:color="auto"/>
                <w:bottom w:val="none" w:sz="0" w:space="0" w:color="auto"/>
                <w:right w:val="none" w:sz="0" w:space="0" w:color="auto"/>
              </w:divBdr>
            </w:div>
            <w:div w:id="702678305">
              <w:marLeft w:val="0"/>
              <w:marRight w:val="0"/>
              <w:marTop w:val="0"/>
              <w:marBottom w:val="0"/>
              <w:divBdr>
                <w:top w:val="none" w:sz="0" w:space="0" w:color="auto"/>
                <w:left w:val="none" w:sz="0" w:space="0" w:color="auto"/>
                <w:bottom w:val="none" w:sz="0" w:space="0" w:color="auto"/>
                <w:right w:val="none" w:sz="0" w:space="0" w:color="auto"/>
              </w:divBdr>
            </w:div>
            <w:div w:id="726606945">
              <w:marLeft w:val="0"/>
              <w:marRight w:val="0"/>
              <w:marTop w:val="0"/>
              <w:marBottom w:val="0"/>
              <w:divBdr>
                <w:top w:val="none" w:sz="0" w:space="0" w:color="auto"/>
                <w:left w:val="none" w:sz="0" w:space="0" w:color="auto"/>
                <w:bottom w:val="none" w:sz="0" w:space="0" w:color="auto"/>
                <w:right w:val="none" w:sz="0" w:space="0" w:color="auto"/>
              </w:divBdr>
            </w:div>
            <w:div w:id="1082871686">
              <w:marLeft w:val="0"/>
              <w:marRight w:val="0"/>
              <w:marTop w:val="0"/>
              <w:marBottom w:val="0"/>
              <w:divBdr>
                <w:top w:val="none" w:sz="0" w:space="0" w:color="auto"/>
                <w:left w:val="none" w:sz="0" w:space="0" w:color="auto"/>
                <w:bottom w:val="none" w:sz="0" w:space="0" w:color="auto"/>
                <w:right w:val="none" w:sz="0" w:space="0" w:color="auto"/>
              </w:divBdr>
            </w:div>
            <w:div w:id="1137139028">
              <w:marLeft w:val="0"/>
              <w:marRight w:val="0"/>
              <w:marTop w:val="0"/>
              <w:marBottom w:val="0"/>
              <w:divBdr>
                <w:top w:val="none" w:sz="0" w:space="0" w:color="auto"/>
                <w:left w:val="none" w:sz="0" w:space="0" w:color="auto"/>
                <w:bottom w:val="none" w:sz="0" w:space="0" w:color="auto"/>
                <w:right w:val="none" w:sz="0" w:space="0" w:color="auto"/>
              </w:divBdr>
            </w:div>
            <w:div w:id="1464734148">
              <w:marLeft w:val="0"/>
              <w:marRight w:val="0"/>
              <w:marTop w:val="0"/>
              <w:marBottom w:val="0"/>
              <w:divBdr>
                <w:top w:val="none" w:sz="0" w:space="0" w:color="auto"/>
                <w:left w:val="none" w:sz="0" w:space="0" w:color="auto"/>
                <w:bottom w:val="none" w:sz="0" w:space="0" w:color="auto"/>
                <w:right w:val="none" w:sz="0" w:space="0" w:color="auto"/>
              </w:divBdr>
            </w:div>
            <w:div w:id="1643461778">
              <w:marLeft w:val="0"/>
              <w:marRight w:val="0"/>
              <w:marTop w:val="0"/>
              <w:marBottom w:val="0"/>
              <w:divBdr>
                <w:top w:val="none" w:sz="0" w:space="0" w:color="auto"/>
                <w:left w:val="none" w:sz="0" w:space="0" w:color="auto"/>
                <w:bottom w:val="none" w:sz="0" w:space="0" w:color="auto"/>
                <w:right w:val="none" w:sz="0" w:space="0" w:color="auto"/>
              </w:divBdr>
            </w:div>
            <w:div w:id="1711832378">
              <w:marLeft w:val="0"/>
              <w:marRight w:val="0"/>
              <w:marTop w:val="0"/>
              <w:marBottom w:val="0"/>
              <w:divBdr>
                <w:top w:val="none" w:sz="0" w:space="0" w:color="auto"/>
                <w:left w:val="none" w:sz="0" w:space="0" w:color="auto"/>
                <w:bottom w:val="none" w:sz="0" w:space="0" w:color="auto"/>
                <w:right w:val="none" w:sz="0" w:space="0" w:color="auto"/>
              </w:divBdr>
            </w:div>
            <w:div w:id="1762482032">
              <w:marLeft w:val="0"/>
              <w:marRight w:val="0"/>
              <w:marTop w:val="0"/>
              <w:marBottom w:val="0"/>
              <w:divBdr>
                <w:top w:val="none" w:sz="0" w:space="0" w:color="auto"/>
                <w:left w:val="none" w:sz="0" w:space="0" w:color="auto"/>
                <w:bottom w:val="none" w:sz="0" w:space="0" w:color="auto"/>
                <w:right w:val="none" w:sz="0" w:space="0" w:color="auto"/>
              </w:divBdr>
            </w:div>
            <w:div w:id="1949114558">
              <w:marLeft w:val="0"/>
              <w:marRight w:val="0"/>
              <w:marTop w:val="0"/>
              <w:marBottom w:val="0"/>
              <w:divBdr>
                <w:top w:val="none" w:sz="0" w:space="0" w:color="auto"/>
                <w:left w:val="none" w:sz="0" w:space="0" w:color="auto"/>
                <w:bottom w:val="none" w:sz="0" w:space="0" w:color="auto"/>
                <w:right w:val="none" w:sz="0" w:space="0" w:color="auto"/>
              </w:divBdr>
            </w:div>
            <w:div w:id="20798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002">
      <w:bodyDiv w:val="1"/>
      <w:marLeft w:val="0"/>
      <w:marRight w:val="0"/>
      <w:marTop w:val="0"/>
      <w:marBottom w:val="0"/>
      <w:divBdr>
        <w:top w:val="none" w:sz="0" w:space="0" w:color="auto"/>
        <w:left w:val="none" w:sz="0" w:space="0" w:color="auto"/>
        <w:bottom w:val="none" w:sz="0" w:space="0" w:color="auto"/>
        <w:right w:val="none" w:sz="0" w:space="0" w:color="auto"/>
      </w:divBdr>
    </w:div>
    <w:div w:id="78992829">
      <w:bodyDiv w:val="1"/>
      <w:marLeft w:val="0"/>
      <w:marRight w:val="0"/>
      <w:marTop w:val="0"/>
      <w:marBottom w:val="0"/>
      <w:divBdr>
        <w:top w:val="none" w:sz="0" w:space="0" w:color="auto"/>
        <w:left w:val="none" w:sz="0" w:space="0" w:color="auto"/>
        <w:bottom w:val="none" w:sz="0" w:space="0" w:color="auto"/>
        <w:right w:val="none" w:sz="0" w:space="0" w:color="auto"/>
      </w:divBdr>
      <w:divsChild>
        <w:div w:id="202523736">
          <w:marLeft w:val="0"/>
          <w:marRight w:val="0"/>
          <w:marTop w:val="0"/>
          <w:marBottom w:val="0"/>
          <w:divBdr>
            <w:top w:val="none" w:sz="0" w:space="0" w:color="auto"/>
            <w:left w:val="none" w:sz="0" w:space="0" w:color="auto"/>
            <w:bottom w:val="none" w:sz="0" w:space="0" w:color="auto"/>
            <w:right w:val="none" w:sz="0" w:space="0" w:color="auto"/>
          </w:divBdr>
        </w:div>
        <w:div w:id="1017343311">
          <w:marLeft w:val="0"/>
          <w:marRight w:val="0"/>
          <w:marTop w:val="0"/>
          <w:marBottom w:val="0"/>
          <w:divBdr>
            <w:top w:val="none" w:sz="0" w:space="0" w:color="auto"/>
            <w:left w:val="none" w:sz="0" w:space="0" w:color="auto"/>
            <w:bottom w:val="none" w:sz="0" w:space="0" w:color="auto"/>
            <w:right w:val="none" w:sz="0" w:space="0" w:color="auto"/>
          </w:divBdr>
        </w:div>
      </w:divsChild>
    </w:div>
    <w:div w:id="79106505">
      <w:bodyDiv w:val="1"/>
      <w:marLeft w:val="0"/>
      <w:marRight w:val="0"/>
      <w:marTop w:val="0"/>
      <w:marBottom w:val="0"/>
      <w:divBdr>
        <w:top w:val="none" w:sz="0" w:space="0" w:color="auto"/>
        <w:left w:val="none" w:sz="0" w:space="0" w:color="auto"/>
        <w:bottom w:val="none" w:sz="0" w:space="0" w:color="auto"/>
        <w:right w:val="none" w:sz="0" w:space="0" w:color="auto"/>
      </w:divBdr>
      <w:divsChild>
        <w:div w:id="238054693">
          <w:marLeft w:val="0"/>
          <w:marRight w:val="0"/>
          <w:marTop w:val="0"/>
          <w:marBottom w:val="0"/>
          <w:divBdr>
            <w:top w:val="none" w:sz="0" w:space="0" w:color="auto"/>
            <w:left w:val="none" w:sz="0" w:space="0" w:color="auto"/>
            <w:bottom w:val="none" w:sz="0" w:space="0" w:color="auto"/>
            <w:right w:val="none" w:sz="0" w:space="0" w:color="auto"/>
          </w:divBdr>
        </w:div>
        <w:div w:id="1004670693">
          <w:marLeft w:val="0"/>
          <w:marRight w:val="0"/>
          <w:marTop w:val="0"/>
          <w:marBottom w:val="0"/>
          <w:divBdr>
            <w:top w:val="none" w:sz="0" w:space="0" w:color="auto"/>
            <w:left w:val="none" w:sz="0" w:space="0" w:color="auto"/>
            <w:bottom w:val="none" w:sz="0" w:space="0" w:color="auto"/>
            <w:right w:val="none" w:sz="0" w:space="0" w:color="auto"/>
          </w:divBdr>
        </w:div>
      </w:divsChild>
    </w:div>
    <w:div w:id="81993217">
      <w:bodyDiv w:val="1"/>
      <w:marLeft w:val="0"/>
      <w:marRight w:val="0"/>
      <w:marTop w:val="0"/>
      <w:marBottom w:val="0"/>
      <w:divBdr>
        <w:top w:val="none" w:sz="0" w:space="0" w:color="auto"/>
        <w:left w:val="none" w:sz="0" w:space="0" w:color="auto"/>
        <w:bottom w:val="none" w:sz="0" w:space="0" w:color="auto"/>
        <w:right w:val="none" w:sz="0" w:space="0" w:color="auto"/>
      </w:divBdr>
      <w:divsChild>
        <w:div w:id="2116169825">
          <w:marLeft w:val="0"/>
          <w:marRight w:val="0"/>
          <w:marTop w:val="0"/>
          <w:marBottom w:val="0"/>
          <w:divBdr>
            <w:top w:val="none" w:sz="0" w:space="0" w:color="auto"/>
            <w:left w:val="none" w:sz="0" w:space="0" w:color="auto"/>
            <w:bottom w:val="none" w:sz="0" w:space="0" w:color="auto"/>
            <w:right w:val="none" w:sz="0" w:space="0" w:color="auto"/>
          </w:divBdr>
          <w:divsChild>
            <w:div w:id="9393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9012">
      <w:bodyDiv w:val="1"/>
      <w:marLeft w:val="0"/>
      <w:marRight w:val="0"/>
      <w:marTop w:val="0"/>
      <w:marBottom w:val="0"/>
      <w:divBdr>
        <w:top w:val="none" w:sz="0" w:space="0" w:color="auto"/>
        <w:left w:val="none" w:sz="0" w:space="0" w:color="auto"/>
        <w:bottom w:val="none" w:sz="0" w:space="0" w:color="auto"/>
        <w:right w:val="none" w:sz="0" w:space="0" w:color="auto"/>
      </w:divBdr>
    </w:div>
    <w:div w:id="82650476">
      <w:bodyDiv w:val="1"/>
      <w:marLeft w:val="0"/>
      <w:marRight w:val="0"/>
      <w:marTop w:val="0"/>
      <w:marBottom w:val="0"/>
      <w:divBdr>
        <w:top w:val="none" w:sz="0" w:space="0" w:color="auto"/>
        <w:left w:val="none" w:sz="0" w:space="0" w:color="auto"/>
        <w:bottom w:val="none" w:sz="0" w:space="0" w:color="auto"/>
        <w:right w:val="none" w:sz="0" w:space="0" w:color="auto"/>
      </w:divBdr>
    </w:div>
    <w:div w:id="84503851">
      <w:bodyDiv w:val="1"/>
      <w:marLeft w:val="0"/>
      <w:marRight w:val="0"/>
      <w:marTop w:val="0"/>
      <w:marBottom w:val="0"/>
      <w:divBdr>
        <w:top w:val="none" w:sz="0" w:space="0" w:color="auto"/>
        <w:left w:val="none" w:sz="0" w:space="0" w:color="auto"/>
        <w:bottom w:val="none" w:sz="0" w:space="0" w:color="auto"/>
        <w:right w:val="none" w:sz="0" w:space="0" w:color="auto"/>
      </w:divBdr>
      <w:divsChild>
        <w:div w:id="413210247">
          <w:marLeft w:val="0"/>
          <w:marRight w:val="0"/>
          <w:marTop w:val="0"/>
          <w:marBottom w:val="0"/>
          <w:divBdr>
            <w:top w:val="none" w:sz="0" w:space="0" w:color="auto"/>
            <w:left w:val="none" w:sz="0" w:space="0" w:color="auto"/>
            <w:bottom w:val="none" w:sz="0" w:space="0" w:color="auto"/>
            <w:right w:val="none" w:sz="0" w:space="0" w:color="auto"/>
          </w:divBdr>
        </w:div>
        <w:div w:id="595329721">
          <w:marLeft w:val="0"/>
          <w:marRight w:val="0"/>
          <w:marTop w:val="0"/>
          <w:marBottom w:val="0"/>
          <w:divBdr>
            <w:top w:val="none" w:sz="0" w:space="0" w:color="auto"/>
            <w:left w:val="none" w:sz="0" w:space="0" w:color="auto"/>
            <w:bottom w:val="none" w:sz="0" w:space="0" w:color="auto"/>
            <w:right w:val="none" w:sz="0" w:space="0" w:color="auto"/>
          </w:divBdr>
        </w:div>
        <w:div w:id="627586643">
          <w:marLeft w:val="0"/>
          <w:marRight w:val="0"/>
          <w:marTop w:val="0"/>
          <w:marBottom w:val="0"/>
          <w:divBdr>
            <w:top w:val="none" w:sz="0" w:space="0" w:color="auto"/>
            <w:left w:val="none" w:sz="0" w:space="0" w:color="auto"/>
            <w:bottom w:val="none" w:sz="0" w:space="0" w:color="auto"/>
            <w:right w:val="none" w:sz="0" w:space="0" w:color="auto"/>
          </w:divBdr>
        </w:div>
        <w:div w:id="1209299900">
          <w:marLeft w:val="0"/>
          <w:marRight w:val="0"/>
          <w:marTop w:val="0"/>
          <w:marBottom w:val="0"/>
          <w:divBdr>
            <w:top w:val="none" w:sz="0" w:space="0" w:color="auto"/>
            <w:left w:val="none" w:sz="0" w:space="0" w:color="auto"/>
            <w:bottom w:val="none" w:sz="0" w:space="0" w:color="auto"/>
            <w:right w:val="none" w:sz="0" w:space="0" w:color="auto"/>
          </w:divBdr>
        </w:div>
        <w:div w:id="2123575557">
          <w:marLeft w:val="0"/>
          <w:marRight w:val="0"/>
          <w:marTop w:val="0"/>
          <w:marBottom w:val="0"/>
          <w:divBdr>
            <w:top w:val="none" w:sz="0" w:space="0" w:color="auto"/>
            <w:left w:val="none" w:sz="0" w:space="0" w:color="auto"/>
            <w:bottom w:val="none" w:sz="0" w:space="0" w:color="auto"/>
            <w:right w:val="none" w:sz="0" w:space="0" w:color="auto"/>
          </w:divBdr>
        </w:div>
      </w:divsChild>
    </w:div>
    <w:div w:id="86772182">
      <w:bodyDiv w:val="1"/>
      <w:marLeft w:val="0"/>
      <w:marRight w:val="0"/>
      <w:marTop w:val="0"/>
      <w:marBottom w:val="0"/>
      <w:divBdr>
        <w:top w:val="none" w:sz="0" w:space="0" w:color="auto"/>
        <w:left w:val="none" w:sz="0" w:space="0" w:color="auto"/>
        <w:bottom w:val="none" w:sz="0" w:space="0" w:color="auto"/>
        <w:right w:val="none" w:sz="0" w:space="0" w:color="auto"/>
      </w:divBdr>
      <w:divsChild>
        <w:div w:id="202403415">
          <w:marLeft w:val="0"/>
          <w:marRight w:val="0"/>
          <w:marTop w:val="0"/>
          <w:marBottom w:val="0"/>
          <w:divBdr>
            <w:top w:val="none" w:sz="0" w:space="0" w:color="auto"/>
            <w:left w:val="none" w:sz="0" w:space="0" w:color="auto"/>
            <w:bottom w:val="none" w:sz="0" w:space="0" w:color="auto"/>
            <w:right w:val="none" w:sz="0" w:space="0" w:color="auto"/>
          </w:divBdr>
        </w:div>
        <w:div w:id="235095442">
          <w:marLeft w:val="0"/>
          <w:marRight w:val="0"/>
          <w:marTop w:val="0"/>
          <w:marBottom w:val="0"/>
          <w:divBdr>
            <w:top w:val="none" w:sz="0" w:space="0" w:color="auto"/>
            <w:left w:val="none" w:sz="0" w:space="0" w:color="auto"/>
            <w:bottom w:val="none" w:sz="0" w:space="0" w:color="auto"/>
            <w:right w:val="none" w:sz="0" w:space="0" w:color="auto"/>
          </w:divBdr>
        </w:div>
        <w:div w:id="506822089">
          <w:marLeft w:val="0"/>
          <w:marRight w:val="0"/>
          <w:marTop w:val="0"/>
          <w:marBottom w:val="0"/>
          <w:divBdr>
            <w:top w:val="none" w:sz="0" w:space="0" w:color="auto"/>
            <w:left w:val="none" w:sz="0" w:space="0" w:color="auto"/>
            <w:bottom w:val="none" w:sz="0" w:space="0" w:color="auto"/>
            <w:right w:val="none" w:sz="0" w:space="0" w:color="auto"/>
          </w:divBdr>
        </w:div>
        <w:div w:id="802231648">
          <w:marLeft w:val="0"/>
          <w:marRight w:val="0"/>
          <w:marTop w:val="0"/>
          <w:marBottom w:val="0"/>
          <w:divBdr>
            <w:top w:val="none" w:sz="0" w:space="0" w:color="auto"/>
            <w:left w:val="none" w:sz="0" w:space="0" w:color="auto"/>
            <w:bottom w:val="none" w:sz="0" w:space="0" w:color="auto"/>
            <w:right w:val="none" w:sz="0" w:space="0" w:color="auto"/>
          </w:divBdr>
        </w:div>
        <w:div w:id="811602418">
          <w:marLeft w:val="0"/>
          <w:marRight w:val="0"/>
          <w:marTop w:val="0"/>
          <w:marBottom w:val="0"/>
          <w:divBdr>
            <w:top w:val="none" w:sz="0" w:space="0" w:color="auto"/>
            <w:left w:val="none" w:sz="0" w:space="0" w:color="auto"/>
            <w:bottom w:val="none" w:sz="0" w:space="0" w:color="auto"/>
            <w:right w:val="none" w:sz="0" w:space="0" w:color="auto"/>
          </w:divBdr>
        </w:div>
      </w:divsChild>
    </w:div>
    <w:div w:id="91973781">
      <w:bodyDiv w:val="1"/>
      <w:marLeft w:val="0"/>
      <w:marRight w:val="0"/>
      <w:marTop w:val="0"/>
      <w:marBottom w:val="0"/>
      <w:divBdr>
        <w:top w:val="none" w:sz="0" w:space="0" w:color="auto"/>
        <w:left w:val="none" w:sz="0" w:space="0" w:color="auto"/>
        <w:bottom w:val="none" w:sz="0" w:space="0" w:color="auto"/>
        <w:right w:val="none" w:sz="0" w:space="0" w:color="auto"/>
      </w:divBdr>
      <w:divsChild>
        <w:div w:id="812022706">
          <w:marLeft w:val="0"/>
          <w:marRight w:val="0"/>
          <w:marTop w:val="0"/>
          <w:marBottom w:val="0"/>
          <w:divBdr>
            <w:top w:val="none" w:sz="0" w:space="0" w:color="auto"/>
            <w:left w:val="none" w:sz="0" w:space="0" w:color="auto"/>
            <w:bottom w:val="none" w:sz="0" w:space="0" w:color="auto"/>
            <w:right w:val="none" w:sz="0" w:space="0" w:color="auto"/>
          </w:divBdr>
        </w:div>
      </w:divsChild>
    </w:div>
    <w:div w:id="92407775">
      <w:bodyDiv w:val="1"/>
      <w:marLeft w:val="0"/>
      <w:marRight w:val="0"/>
      <w:marTop w:val="0"/>
      <w:marBottom w:val="0"/>
      <w:divBdr>
        <w:top w:val="none" w:sz="0" w:space="0" w:color="auto"/>
        <w:left w:val="none" w:sz="0" w:space="0" w:color="auto"/>
        <w:bottom w:val="none" w:sz="0" w:space="0" w:color="auto"/>
        <w:right w:val="none" w:sz="0" w:space="0" w:color="auto"/>
      </w:divBdr>
    </w:div>
    <w:div w:id="93938009">
      <w:bodyDiv w:val="1"/>
      <w:marLeft w:val="0"/>
      <w:marRight w:val="0"/>
      <w:marTop w:val="0"/>
      <w:marBottom w:val="0"/>
      <w:divBdr>
        <w:top w:val="none" w:sz="0" w:space="0" w:color="auto"/>
        <w:left w:val="none" w:sz="0" w:space="0" w:color="auto"/>
        <w:bottom w:val="none" w:sz="0" w:space="0" w:color="auto"/>
        <w:right w:val="none" w:sz="0" w:space="0" w:color="auto"/>
      </w:divBdr>
      <w:divsChild>
        <w:div w:id="270473702">
          <w:marLeft w:val="0"/>
          <w:marRight w:val="0"/>
          <w:marTop w:val="0"/>
          <w:marBottom w:val="0"/>
          <w:divBdr>
            <w:top w:val="none" w:sz="0" w:space="0" w:color="auto"/>
            <w:left w:val="none" w:sz="0" w:space="0" w:color="auto"/>
            <w:bottom w:val="none" w:sz="0" w:space="0" w:color="auto"/>
            <w:right w:val="none" w:sz="0" w:space="0" w:color="auto"/>
          </w:divBdr>
        </w:div>
        <w:div w:id="331294649">
          <w:marLeft w:val="0"/>
          <w:marRight w:val="0"/>
          <w:marTop w:val="0"/>
          <w:marBottom w:val="0"/>
          <w:divBdr>
            <w:top w:val="none" w:sz="0" w:space="0" w:color="auto"/>
            <w:left w:val="none" w:sz="0" w:space="0" w:color="auto"/>
            <w:bottom w:val="none" w:sz="0" w:space="0" w:color="auto"/>
            <w:right w:val="none" w:sz="0" w:space="0" w:color="auto"/>
          </w:divBdr>
        </w:div>
      </w:divsChild>
    </w:div>
    <w:div w:id="101533407">
      <w:bodyDiv w:val="1"/>
      <w:marLeft w:val="0"/>
      <w:marRight w:val="0"/>
      <w:marTop w:val="0"/>
      <w:marBottom w:val="0"/>
      <w:divBdr>
        <w:top w:val="none" w:sz="0" w:space="0" w:color="auto"/>
        <w:left w:val="none" w:sz="0" w:space="0" w:color="auto"/>
        <w:bottom w:val="none" w:sz="0" w:space="0" w:color="auto"/>
        <w:right w:val="none" w:sz="0" w:space="0" w:color="auto"/>
      </w:divBdr>
      <w:divsChild>
        <w:div w:id="437604542">
          <w:marLeft w:val="0"/>
          <w:marRight w:val="0"/>
          <w:marTop w:val="0"/>
          <w:marBottom w:val="0"/>
          <w:divBdr>
            <w:top w:val="none" w:sz="0" w:space="0" w:color="auto"/>
            <w:left w:val="none" w:sz="0" w:space="0" w:color="auto"/>
            <w:bottom w:val="none" w:sz="0" w:space="0" w:color="auto"/>
            <w:right w:val="none" w:sz="0" w:space="0" w:color="auto"/>
          </w:divBdr>
        </w:div>
        <w:div w:id="946618035">
          <w:marLeft w:val="0"/>
          <w:marRight w:val="0"/>
          <w:marTop w:val="0"/>
          <w:marBottom w:val="0"/>
          <w:divBdr>
            <w:top w:val="none" w:sz="0" w:space="0" w:color="auto"/>
            <w:left w:val="none" w:sz="0" w:space="0" w:color="auto"/>
            <w:bottom w:val="none" w:sz="0" w:space="0" w:color="auto"/>
            <w:right w:val="none" w:sz="0" w:space="0" w:color="auto"/>
          </w:divBdr>
        </w:div>
      </w:divsChild>
    </w:div>
    <w:div w:id="102460580">
      <w:bodyDiv w:val="1"/>
      <w:marLeft w:val="0"/>
      <w:marRight w:val="0"/>
      <w:marTop w:val="0"/>
      <w:marBottom w:val="0"/>
      <w:divBdr>
        <w:top w:val="none" w:sz="0" w:space="0" w:color="auto"/>
        <w:left w:val="none" w:sz="0" w:space="0" w:color="auto"/>
        <w:bottom w:val="none" w:sz="0" w:space="0" w:color="auto"/>
        <w:right w:val="none" w:sz="0" w:space="0" w:color="auto"/>
      </w:divBdr>
    </w:div>
    <w:div w:id="104202991">
      <w:bodyDiv w:val="1"/>
      <w:marLeft w:val="0"/>
      <w:marRight w:val="0"/>
      <w:marTop w:val="0"/>
      <w:marBottom w:val="0"/>
      <w:divBdr>
        <w:top w:val="none" w:sz="0" w:space="0" w:color="auto"/>
        <w:left w:val="none" w:sz="0" w:space="0" w:color="auto"/>
        <w:bottom w:val="none" w:sz="0" w:space="0" w:color="auto"/>
        <w:right w:val="none" w:sz="0" w:space="0" w:color="auto"/>
      </w:divBdr>
      <w:divsChild>
        <w:div w:id="375007888">
          <w:marLeft w:val="0"/>
          <w:marRight w:val="0"/>
          <w:marTop w:val="0"/>
          <w:marBottom w:val="0"/>
          <w:divBdr>
            <w:top w:val="none" w:sz="0" w:space="0" w:color="auto"/>
            <w:left w:val="none" w:sz="0" w:space="0" w:color="auto"/>
            <w:bottom w:val="none" w:sz="0" w:space="0" w:color="auto"/>
            <w:right w:val="none" w:sz="0" w:space="0" w:color="auto"/>
          </w:divBdr>
        </w:div>
        <w:div w:id="1277837033">
          <w:marLeft w:val="0"/>
          <w:marRight w:val="0"/>
          <w:marTop w:val="0"/>
          <w:marBottom w:val="0"/>
          <w:divBdr>
            <w:top w:val="none" w:sz="0" w:space="0" w:color="auto"/>
            <w:left w:val="none" w:sz="0" w:space="0" w:color="auto"/>
            <w:bottom w:val="none" w:sz="0" w:space="0" w:color="auto"/>
            <w:right w:val="none" w:sz="0" w:space="0" w:color="auto"/>
          </w:divBdr>
        </w:div>
      </w:divsChild>
    </w:div>
    <w:div w:id="106393420">
      <w:bodyDiv w:val="1"/>
      <w:marLeft w:val="0"/>
      <w:marRight w:val="0"/>
      <w:marTop w:val="0"/>
      <w:marBottom w:val="0"/>
      <w:divBdr>
        <w:top w:val="none" w:sz="0" w:space="0" w:color="auto"/>
        <w:left w:val="none" w:sz="0" w:space="0" w:color="auto"/>
        <w:bottom w:val="none" w:sz="0" w:space="0" w:color="auto"/>
        <w:right w:val="none" w:sz="0" w:space="0" w:color="auto"/>
      </w:divBdr>
    </w:div>
    <w:div w:id="107048390">
      <w:bodyDiv w:val="1"/>
      <w:marLeft w:val="0"/>
      <w:marRight w:val="0"/>
      <w:marTop w:val="0"/>
      <w:marBottom w:val="0"/>
      <w:divBdr>
        <w:top w:val="none" w:sz="0" w:space="0" w:color="auto"/>
        <w:left w:val="none" w:sz="0" w:space="0" w:color="auto"/>
        <w:bottom w:val="none" w:sz="0" w:space="0" w:color="auto"/>
        <w:right w:val="none" w:sz="0" w:space="0" w:color="auto"/>
      </w:divBdr>
      <w:divsChild>
        <w:div w:id="1981306236">
          <w:marLeft w:val="0"/>
          <w:marRight w:val="0"/>
          <w:marTop w:val="0"/>
          <w:marBottom w:val="0"/>
          <w:divBdr>
            <w:top w:val="none" w:sz="0" w:space="0" w:color="auto"/>
            <w:left w:val="none" w:sz="0" w:space="0" w:color="auto"/>
            <w:bottom w:val="none" w:sz="0" w:space="0" w:color="auto"/>
            <w:right w:val="none" w:sz="0" w:space="0" w:color="auto"/>
          </w:divBdr>
          <w:divsChild>
            <w:div w:id="1324312586">
              <w:marLeft w:val="0"/>
              <w:marRight w:val="0"/>
              <w:marTop w:val="0"/>
              <w:marBottom w:val="0"/>
              <w:divBdr>
                <w:top w:val="none" w:sz="0" w:space="0" w:color="auto"/>
                <w:left w:val="none" w:sz="0" w:space="0" w:color="auto"/>
                <w:bottom w:val="none" w:sz="0" w:space="0" w:color="auto"/>
                <w:right w:val="none" w:sz="0" w:space="0" w:color="auto"/>
              </w:divBdr>
              <w:divsChild>
                <w:div w:id="14700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7318">
      <w:bodyDiv w:val="1"/>
      <w:marLeft w:val="0"/>
      <w:marRight w:val="0"/>
      <w:marTop w:val="0"/>
      <w:marBottom w:val="0"/>
      <w:divBdr>
        <w:top w:val="none" w:sz="0" w:space="0" w:color="auto"/>
        <w:left w:val="none" w:sz="0" w:space="0" w:color="auto"/>
        <w:bottom w:val="none" w:sz="0" w:space="0" w:color="auto"/>
        <w:right w:val="none" w:sz="0" w:space="0" w:color="auto"/>
      </w:divBdr>
    </w:div>
    <w:div w:id="108741013">
      <w:bodyDiv w:val="1"/>
      <w:marLeft w:val="0"/>
      <w:marRight w:val="0"/>
      <w:marTop w:val="0"/>
      <w:marBottom w:val="0"/>
      <w:divBdr>
        <w:top w:val="none" w:sz="0" w:space="0" w:color="auto"/>
        <w:left w:val="none" w:sz="0" w:space="0" w:color="auto"/>
        <w:bottom w:val="none" w:sz="0" w:space="0" w:color="auto"/>
        <w:right w:val="none" w:sz="0" w:space="0" w:color="auto"/>
      </w:divBdr>
    </w:div>
    <w:div w:id="114982772">
      <w:bodyDiv w:val="1"/>
      <w:marLeft w:val="0"/>
      <w:marRight w:val="0"/>
      <w:marTop w:val="0"/>
      <w:marBottom w:val="0"/>
      <w:divBdr>
        <w:top w:val="none" w:sz="0" w:space="0" w:color="auto"/>
        <w:left w:val="none" w:sz="0" w:space="0" w:color="auto"/>
        <w:bottom w:val="none" w:sz="0" w:space="0" w:color="auto"/>
        <w:right w:val="none" w:sz="0" w:space="0" w:color="auto"/>
      </w:divBdr>
      <w:divsChild>
        <w:div w:id="16588276">
          <w:marLeft w:val="0"/>
          <w:marRight w:val="0"/>
          <w:marTop w:val="0"/>
          <w:marBottom w:val="0"/>
          <w:divBdr>
            <w:top w:val="none" w:sz="0" w:space="0" w:color="auto"/>
            <w:left w:val="none" w:sz="0" w:space="0" w:color="auto"/>
            <w:bottom w:val="none" w:sz="0" w:space="0" w:color="auto"/>
            <w:right w:val="none" w:sz="0" w:space="0" w:color="auto"/>
          </w:divBdr>
        </w:div>
        <w:div w:id="384060635">
          <w:marLeft w:val="0"/>
          <w:marRight w:val="0"/>
          <w:marTop w:val="0"/>
          <w:marBottom w:val="0"/>
          <w:divBdr>
            <w:top w:val="none" w:sz="0" w:space="0" w:color="auto"/>
            <w:left w:val="none" w:sz="0" w:space="0" w:color="auto"/>
            <w:bottom w:val="none" w:sz="0" w:space="0" w:color="auto"/>
            <w:right w:val="none" w:sz="0" w:space="0" w:color="auto"/>
          </w:divBdr>
          <w:divsChild>
            <w:div w:id="603003079">
              <w:marLeft w:val="0"/>
              <w:marRight w:val="0"/>
              <w:marTop w:val="0"/>
              <w:marBottom w:val="0"/>
              <w:divBdr>
                <w:top w:val="none" w:sz="0" w:space="0" w:color="auto"/>
                <w:left w:val="none" w:sz="0" w:space="0" w:color="auto"/>
                <w:bottom w:val="none" w:sz="0" w:space="0" w:color="auto"/>
                <w:right w:val="none" w:sz="0" w:space="0" w:color="auto"/>
              </w:divBdr>
            </w:div>
          </w:divsChild>
        </w:div>
        <w:div w:id="456410982">
          <w:marLeft w:val="0"/>
          <w:marRight w:val="0"/>
          <w:marTop w:val="0"/>
          <w:marBottom w:val="0"/>
          <w:divBdr>
            <w:top w:val="none" w:sz="0" w:space="0" w:color="auto"/>
            <w:left w:val="none" w:sz="0" w:space="0" w:color="auto"/>
            <w:bottom w:val="none" w:sz="0" w:space="0" w:color="auto"/>
            <w:right w:val="none" w:sz="0" w:space="0" w:color="auto"/>
          </w:divBdr>
        </w:div>
        <w:div w:id="596525484">
          <w:marLeft w:val="0"/>
          <w:marRight w:val="0"/>
          <w:marTop w:val="0"/>
          <w:marBottom w:val="0"/>
          <w:divBdr>
            <w:top w:val="none" w:sz="0" w:space="0" w:color="auto"/>
            <w:left w:val="none" w:sz="0" w:space="0" w:color="auto"/>
            <w:bottom w:val="none" w:sz="0" w:space="0" w:color="auto"/>
            <w:right w:val="none" w:sz="0" w:space="0" w:color="auto"/>
          </w:divBdr>
        </w:div>
        <w:div w:id="842403173">
          <w:marLeft w:val="0"/>
          <w:marRight w:val="0"/>
          <w:marTop w:val="0"/>
          <w:marBottom w:val="0"/>
          <w:divBdr>
            <w:top w:val="none" w:sz="0" w:space="0" w:color="auto"/>
            <w:left w:val="none" w:sz="0" w:space="0" w:color="auto"/>
            <w:bottom w:val="none" w:sz="0" w:space="0" w:color="auto"/>
            <w:right w:val="none" w:sz="0" w:space="0" w:color="auto"/>
          </w:divBdr>
        </w:div>
        <w:div w:id="957687014">
          <w:marLeft w:val="0"/>
          <w:marRight w:val="0"/>
          <w:marTop w:val="0"/>
          <w:marBottom w:val="0"/>
          <w:divBdr>
            <w:top w:val="none" w:sz="0" w:space="0" w:color="auto"/>
            <w:left w:val="none" w:sz="0" w:space="0" w:color="auto"/>
            <w:bottom w:val="none" w:sz="0" w:space="0" w:color="auto"/>
            <w:right w:val="none" w:sz="0" w:space="0" w:color="auto"/>
          </w:divBdr>
        </w:div>
        <w:div w:id="1360816394">
          <w:marLeft w:val="0"/>
          <w:marRight w:val="0"/>
          <w:marTop w:val="0"/>
          <w:marBottom w:val="0"/>
          <w:divBdr>
            <w:top w:val="none" w:sz="0" w:space="0" w:color="auto"/>
            <w:left w:val="none" w:sz="0" w:space="0" w:color="auto"/>
            <w:bottom w:val="none" w:sz="0" w:space="0" w:color="auto"/>
            <w:right w:val="none" w:sz="0" w:space="0" w:color="auto"/>
          </w:divBdr>
        </w:div>
        <w:div w:id="1673142947">
          <w:marLeft w:val="0"/>
          <w:marRight w:val="0"/>
          <w:marTop w:val="0"/>
          <w:marBottom w:val="0"/>
          <w:divBdr>
            <w:top w:val="none" w:sz="0" w:space="0" w:color="auto"/>
            <w:left w:val="none" w:sz="0" w:space="0" w:color="auto"/>
            <w:bottom w:val="none" w:sz="0" w:space="0" w:color="auto"/>
            <w:right w:val="none" w:sz="0" w:space="0" w:color="auto"/>
          </w:divBdr>
        </w:div>
        <w:div w:id="1869025892">
          <w:marLeft w:val="0"/>
          <w:marRight w:val="0"/>
          <w:marTop w:val="0"/>
          <w:marBottom w:val="0"/>
          <w:divBdr>
            <w:top w:val="none" w:sz="0" w:space="0" w:color="auto"/>
            <w:left w:val="none" w:sz="0" w:space="0" w:color="auto"/>
            <w:bottom w:val="none" w:sz="0" w:space="0" w:color="auto"/>
            <w:right w:val="none" w:sz="0" w:space="0" w:color="auto"/>
          </w:divBdr>
        </w:div>
      </w:divsChild>
    </w:div>
    <w:div w:id="115105710">
      <w:bodyDiv w:val="1"/>
      <w:marLeft w:val="0"/>
      <w:marRight w:val="0"/>
      <w:marTop w:val="0"/>
      <w:marBottom w:val="0"/>
      <w:divBdr>
        <w:top w:val="none" w:sz="0" w:space="0" w:color="auto"/>
        <w:left w:val="none" w:sz="0" w:space="0" w:color="auto"/>
        <w:bottom w:val="none" w:sz="0" w:space="0" w:color="auto"/>
        <w:right w:val="none" w:sz="0" w:space="0" w:color="auto"/>
      </w:divBdr>
      <w:divsChild>
        <w:div w:id="1201043671">
          <w:marLeft w:val="0"/>
          <w:marRight w:val="0"/>
          <w:marTop w:val="0"/>
          <w:marBottom w:val="0"/>
          <w:divBdr>
            <w:top w:val="none" w:sz="0" w:space="0" w:color="auto"/>
            <w:left w:val="none" w:sz="0" w:space="0" w:color="auto"/>
            <w:bottom w:val="none" w:sz="0" w:space="0" w:color="auto"/>
            <w:right w:val="none" w:sz="0" w:space="0" w:color="auto"/>
          </w:divBdr>
        </w:div>
        <w:div w:id="1606766616">
          <w:marLeft w:val="0"/>
          <w:marRight w:val="0"/>
          <w:marTop w:val="0"/>
          <w:marBottom w:val="0"/>
          <w:divBdr>
            <w:top w:val="none" w:sz="0" w:space="0" w:color="auto"/>
            <w:left w:val="none" w:sz="0" w:space="0" w:color="auto"/>
            <w:bottom w:val="none" w:sz="0" w:space="0" w:color="auto"/>
            <w:right w:val="none" w:sz="0" w:space="0" w:color="auto"/>
          </w:divBdr>
        </w:div>
      </w:divsChild>
    </w:div>
    <w:div w:id="116678692">
      <w:bodyDiv w:val="1"/>
      <w:marLeft w:val="0"/>
      <w:marRight w:val="0"/>
      <w:marTop w:val="0"/>
      <w:marBottom w:val="0"/>
      <w:divBdr>
        <w:top w:val="none" w:sz="0" w:space="0" w:color="auto"/>
        <w:left w:val="none" w:sz="0" w:space="0" w:color="auto"/>
        <w:bottom w:val="none" w:sz="0" w:space="0" w:color="auto"/>
        <w:right w:val="none" w:sz="0" w:space="0" w:color="auto"/>
      </w:divBdr>
      <w:divsChild>
        <w:div w:id="979651928">
          <w:marLeft w:val="0"/>
          <w:marRight w:val="0"/>
          <w:marTop w:val="0"/>
          <w:marBottom w:val="0"/>
          <w:divBdr>
            <w:top w:val="none" w:sz="0" w:space="0" w:color="auto"/>
            <w:left w:val="none" w:sz="0" w:space="0" w:color="auto"/>
            <w:bottom w:val="none" w:sz="0" w:space="0" w:color="auto"/>
            <w:right w:val="none" w:sz="0" w:space="0" w:color="auto"/>
          </w:divBdr>
          <w:divsChild>
            <w:div w:id="277182450">
              <w:marLeft w:val="0"/>
              <w:marRight w:val="0"/>
              <w:marTop w:val="0"/>
              <w:marBottom w:val="0"/>
              <w:divBdr>
                <w:top w:val="none" w:sz="0" w:space="0" w:color="auto"/>
                <w:left w:val="none" w:sz="0" w:space="0" w:color="auto"/>
                <w:bottom w:val="none" w:sz="0" w:space="0" w:color="auto"/>
                <w:right w:val="none" w:sz="0" w:space="0" w:color="auto"/>
              </w:divBdr>
              <w:divsChild>
                <w:div w:id="54933068">
                  <w:marLeft w:val="0"/>
                  <w:marRight w:val="0"/>
                  <w:marTop w:val="0"/>
                  <w:marBottom w:val="0"/>
                  <w:divBdr>
                    <w:top w:val="none" w:sz="0" w:space="0" w:color="auto"/>
                    <w:left w:val="none" w:sz="0" w:space="0" w:color="auto"/>
                    <w:bottom w:val="none" w:sz="0" w:space="0" w:color="auto"/>
                    <w:right w:val="none" w:sz="0" w:space="0" w:color="auto"/>
                  </w:divBdr>
                </w:div>
              </w:divsChild>
            </w:div>
            <w:div w:id="584647853">
              <w:marLeft w:val="0"/>
              <w:marRight w:val="0"/>
              <w:marTop w:val="0"/>
              <w:marBottom w:val="0"/>
              <w:divBdr>
                <w:top w:val="none" w:sz="0" w:space="0" w:color="auto"/>
                <w:left w:val="none" w:sz="0" w:space="0" w:color="auto"/>
                <w:bottom w:val="none" w:sz="0" w:space="0" w:color="auto"/>
                <w:right w:val="none" w:sz="0" w:space="0" w:color="auto"/>
              </w:divBdr>
            </w:div>
            <w:div w:id="1297176806">
              <w:marLeft w:val="0"/>
              <w:marRight w:val="0"/>
              <w:marTop w:val="0"/>
              <w:marBottom w:val="0"/>
              <w:divBdr>
                <w:top w:val="none" w:sz="0" w:space="0" w:color="auto"/>
                <w:left w:val="none" w:sz="0" w:space="0" w:color="auto"/>
                <w:bottom w:val="none" w:sz="0" w:space="0" w:color="auto"/>
                <w:right w:val="none" w:sz="0" w:space="0" w:color="auto"/>
              </w:divBdr>
            </w:div>
            <w:div w:id="1499691620">
              <w:marLeft w:val="0"/>
              <w:marRight w:val="0"/>
              <w:marTop w:val="0"/>
              <w:marBottom w:val="0"/>
              <w:divBdr>
                <w:top w:val="none" w:sz="0" w:space="0" w:color="auto"/>
                <w:left w:val="none" w:sz="0" w:space="0" w:color="auto"/>
                <w:bottom w:val="none" w:sz="0" w:space="0" w:color="auto"/>
                <w:right w:val="none" w:sz="0" w:space="0" w:color="auto"/>
              </w:divBdr>
            </w:div>
            <w:div w:id="1681544133">
              <w:marLeft w:val="0"/>
              <w:marRight w:val="0"/>
              <w:marTop w:val="0"/>
              <w:marBottom w:val="0"/>
              <w:divBdr>
                <w:top w:val="none" w:sz="0" w:space="0" w:color="auto"/>
                <w:left w:val="none" w:sz="0" w:space="0" w:color="auto"/>
                <w:bottom w:val="none" w:sz="0" w:space="0" w:color="auto"/>
                <w:right w:val="none" w:sz="0" w:space="0" w:color="auto"/>
              </w:divBdr>
            </w:div>
          </w:divsChild>
        </w:div>
        <w:div w:id="2062485328">
          <w:marLeft w:val="0"/>
          <w:marRight w:val="0"/>
          <w:marTop w:val="0"/>
          <w:marBottom w:val="0"/>
          <w:divBdr>
            <w:top w:val="none" w:sz="0" w:space="0" w:color="auto"/>
            <w:left w:val="none" w:sz="0" w:space="0" w:color="auto"/>
            <w:bottom w:val="none" w:sz="0" w:space="0" w:color="auto"/>
            <w:right w:val="none" w:sz="0" w:space="0" w:color="auto"/>
          </w:divBdr>
          <w:divsChild>
            <w:div w:id="1468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30">
      <w:bodyDiv w:val="1"/>
      <w:marLeft w:val="0"/>
      <w:marRight w:val="0"/>
      <w:marTop w:val="0"/>
      <w:marBottom w:val="0"/>
      <w:divBdr>
        <w:top w:val="none" w:sz="0" w:space="0" w:color="auto"/>
        <w:left w:val="none" w:sz="0" w:space="0" w:color="auto"/>
        <w:bottom w:val="none" w:sz="0" w:space="0" w:color="auto"/>
        <w:right w:val="none" w:sz="0" w:space="0" w:color="auto"/>
      </w:divBdr>
      <w:divsChild>
        <w:div w:id="766075190">
          <w:marLeft w:val="0"/>
          <w:marRight w:val="0"/>
          <w:marTop w:val="0"/>
          <w:marBottom w:val="0"/>
          <w:divBdr>
            <w:top w:val="none" w:sz="0" w:space="0" w:color="auto"/>
            <w:left w:val="none" w:sz="0" w:space="0" w:color="auto"/>
            <w:bottom w:val="none" w:sz="0" w:space="0" w:color="auto"/>
            <w:right w:val="none" w:sz="0" w:space="0" w:color="auto"/>
          </w:divBdr>
        </w:div>
        <w:div w:id="1581987568">
          <w:marLeft w:val="0"/>
          <w:marRight w:val="0"/>
          <w:marTop w:val="0"/>
          <w:marBottom w:val="0"/>
          <w:divBdr>
            <w:top w:val="none" w:sz="0" w:space="0" w:color="auto"/>
            <w:left w:val="none" w:sz="0" w:space="0" w:color="auto"/>
            <w:bottom w:val="none" w:sz="0" w:space="0" w:color="auto"/>
            <w:right w:val="none" w:sz="0" w:space="0" w:color="auto"/>
          </w:divBdr>
        </w:div>
      </w:divsChild>
    </w:div>
    <w:div w:id="118885941">
      <w:bodyDiv w:val="1"/>
      <w:marLeft w:val="0"/>
      <w:marRight w:val="0"/>
      <w:marTop w:val="0"/>
      <w:marBottom w:val="0"/>
      <w:divBdr>
        <w:top w:val="none" w:sz="0" w:space="0" w:color="auto"/>
        <w:left w:val="none" w:sz="0" w:space="0" w:color="auto"/>
        <w:bottom w:val="none" w:sz="0" w:space="0" w:color="auto"/>
        <w:right w:val="none" w:sz="0" w:space="0" w:color="auto"/>
      </w:divBdr>
      <w:divsChild>
        <w:div w:id="434791449">
          <w:marLeft w:val="0"/>
          <w:marRight w:val="0"/>
          <w:marTop w:val="0"/>
          <w:marBottom w:val="0"/>
          <w:divBdr>
            <w:top w:val="none" w:sz="0" w:space="0" w:color="auto"/>
            <w:left w:val="none" w:sz="0" w:space="0" w:color="auto"/>
            <w:bottom w:val="none" w:sz="0" w:space="0" w:color="auto"/>
            <w:right w:val="none" w:sz="0" w:space="0" w:color="auto"/>
          </w:divBdr>
        </w:div>
        <w:div w:id="934361422">
          <w:marLeft w:val="0"/>
          <w:marRight w:val="0"/>
          <w:marTop w:val="0"/>
          <w:marBottom w:val="0"/>
          <w:divBdr>
            <w:top w:val="none" w:sz="0" w:space="0" w:color="auto"/>
            <w:left w:val="none" w:sz="0" w:space="0" w:color="auto"/>
            <w:bottom w:val="none" w:sz="0" w:space="0" w:color="auto"/>
            <w:right w:val="none" w:sz="0" w:space="0" w:color="auto"/>
          </w:divBdr>
        </w:div>
      </w:divsChild>
    </w:div>
    <w:div w:id="120998643">
      <w:bodyDiv w:val="1"/>
      <w:marLeft w:val="0"/>
      <w:marRight w:val="0"/>
      <w:marTop w:val="0"/>
      <w:marBottom w:val="0"/>
      <w:divBdr>
        <w:top w:val="none" w:sz="0" w:space="0" w:color="auto"/>
        <w:left w:val="none" w:sz="0" w:space="0" w:color="auto"/>
        <w:bottom w:val="none" w:sz="0" w:space="0" w:color="auto"/>
        <w:right w:val="none" w:sz="0" w:space="0" w:color="auto"/>
      </w:divBdr>
      <w:divsChild>
        <w:div w:id="494998761">
          <w:marLeft w:val="0"/>
          <w:marRight w:val="0"/>
          <w:marTop w:val="0"/>
          <w:marBottom w:val="0"/>
          <w:divBdr>
            <w:top w:val="none" w:sz="0" w:space="0" w:color="auto"/>
            <w:left w:val="none" w:sz="0" w:space="0" w:color="auto"/>
            <w:bottom w:val="none" w:sz="0" w:space="0" w:color="auto"/>
            <w:right w:val="none" w:sz="0" w:space="0" w:color="auto"/>
          </w:divBdr>
        </w:div>
        <w:div w:id="669989961">
          <w:marLeft w:val="0"/>
          <w:marRight w:val="0"/>
          <w:marTop w:val="0"/>
          <w:marBottom w:val="0"/>
          <w:divBdr>
            <w:top w:val="none" w:sz="0" w:space="0" w:color="auto"/>
            <w:left w:val="none" w:sz="0" w:space="0" w:color="auto"/>
            <w:bottom w:val="none" w:sz="0" w:space="0" w:color="auto"/>
            <w:right w:val="none" w:sz="0" w:space="0" w:color="auto"/>
          </w:divBdr>
        </w:div>
        <w:div w:id="727805531">
          <w:marLeft w:val="0"/>
          <w:marRight w:val="0"/>
          <w:marTop w:val="0"/>
          <w:marBottom w:val="0"/>
          <w:divBdr>
            <w:top w:val="none" w:sz="0" w:space="0" w:color="auto"/>
            <w:left w:val="none" w:sz="0" w:space="0" w:color="auto"/>
            <w:bottom w:val="none" w:sz="0" w:space="0" w:color="auto"/>
            <w:right w:val="none" w:sz="0" w:space="0" w:color="auto"/>
          </w:divBdr>
        </w:div>
        <w:div w:id="989208622">
          <w:marLeft w:val="0"/>
          <w:marRight w:val="0"/>
          <w:marTop w:val="0"/>
          <w:marBottom w:val="0"/>
          <w:divBdr>
            <w:top w:val="none" w:sz="0" w:space="0" w:color="auto"/>
            <w:left w:val="none" w:sz="0" w:space="0" w:color="auto"/>
            <w:bottom w:val="none" w:sz="0" w:space="0" w:color="auto"/>
            <w:right w:val="none" w:sz="0" w:space="0" w:color="auto"/>
          </w:divBdr>
        </w:div>
        <w:div w:id="1063328450">
          <w:marLeft w:val="0"/>
          <w:marRight w:val="0"/>
          <w:marTop w:val="0"/>
          <w:marBottom w:val="0"/>
          <w:divBdr>
            <w:top w:val="none" w:sz="0" w:space="0" w:color="auto"/>
            <w:left w:val="none" w:sz="0" w:space="0" w:color="auto"/>
            <w:bottom w:val="none" w:sz="0" w:space="0" w:color="auto"/>
            <w:right w:val="none" w:sz="0" w:space="0" w:color="auto"/>
          </w:divBdr>
        </w:div>
        <w:div w:id="1483690207">
          <w:marLeft w:val="0"/>
          <w:marRight w:val="0"/>
          <w:marTop w:val="0"/>
          <w:marBottom w:val="0"/>
          <w:divBdr>
            <w:top w:val="none" w:sz="0" w:space="0" w:color="auto"/>
            <w:left w:val="none" w:sz="0" w:space="0" w:color="auto"/>
            <w:bottom w:val="none" w:sz="0" w:space="0" w:color="auto"/>
            <w:right w:val="none" w:sz="0" w:space="0" w:color="auto"/>
          </w:divBdr>
        </w:div>
      </w:divsChild>
    </w:div>
    <w:div w:id="122121208">
      <w:bodyDiv w:val="1"/>
      <w:marLeft w:val="0"/>
      <w:marRight w:val="0"/>
      <w:marTop w:val="0"/>
      <w:marBottom w:val="0"/>
      <w:divBdr>
        <w:top w:val="none" w:sz="0" w:space="0" w:color="auto"/>
        <w:left w:val="none" w:sz="0" w:space="0" w:color="auto"/>
        <w:bottom w:val="none" w:sz="0" w:space="0" w:color="auto"/>
        <w:right w:val="none" w:sz="0" w:space="0" w:color="auto"/>
      </w:divBdr>
      <w:divsChild>
        <w:div w:id="1793792202">
          <w:marLeft w:val="0"/>
          <w:marRight w:val="0"/>
          <w:marTop w:val="0"/>
          <w:marBottom w:val="0"/>
          <w:divBdr>
            <w:top w:val="none" w:sz="0" w:space="0" w:color="auto"/>
            <w:left w:val="none" w:sz="0" w:space="0" w:color="auto"/>
            <w:bottom w:val="none" w:sz="0" w:space="0" w:color="auto"/>
            <w:right w:val="none" w:sz="0" w:space="0" w:color="auto"/>
          </w:divBdr>
        </w:div>
      </w:divsChild>
    </w:div>
    <w:div w:id="122894939">
      <w:bodyDiv w:val="1"/>
      <w:marLeft w:val="0"/>
      <w:marRight w:val="0"/>
      <w:marTop w:val="0"/>
      <w:marBottom w:val="0"/>
      <w:divBdr>
        <w:top w:val="none" w:sz="0" w:space="0" w:color="auto"/>
        <w:left w:val="none" w:sz="0" w:space="0" w:color="auto"/>
        <w:bottom w:val="none" w:sz="0" w:space="0" w:color="auto"/>
        <w:right w:val="none" w:sz="0" w:space="0" w:color="auto"/>
      </w:divBdr>
    </w:div>
    <w:div w:id="124547650">
      <w:bodyDiv w:val="1"/>
      <w:marLeft w:val="0"/>
      <w:marRight w:val="0"/>
      <w:marTop w:val="0"/>
      <w:marBottom w:val="0"/>
      <w:divBdr>
        <w:top w:val="none" w:sz="0" w:space="0" w:color="auto"/>
        <w:left w:val="none" w:sz="0" w:space="0" w:color="auto"/>
        <w:bottom w:val="none" w:sz="0" w:space="0" w:color="auto"/>
        <w:right w:val="none" w:sz="0" w:space="0" w:color="auto"/>
      </w:divBdr>
    </w:div>
    <w:div w:id="125245126">
      <w:bodyDiv w:val="1"/>
      <w:marLeft w:val="0"/>
      <w:marRight w:val="0"/>
      <w:marTop w:val="0"/>
      <w:marBottom w:val="0"/>
      <w:divBdr>
        <w:top w:val="none" w:sz="0" w:space="0" w:color="auto"/>
        <w:left w:val="none" w:sz="0" w:space="0" w:color="auto"/>
        <w:bottom w:val="none" w:sz="0" w:space="0" w:color="auto"/>
        <w:right w:val="none" w:sz="0" w:space="0" w:color="auto"/>
      </w:divBdr>
      <w:divsChild>
        <w:div w:id="97413561">
          <w:marLeft w:val="0"/>
          <w:marRight w:val="0"/>
          <w:marTop w:val="0"/>
          <w:marBottom w:val="0"/>
          <w:divBdr>
            <w:top w:val="none" w:sz="0" w:space="0" w:color="auto"/>
            <w:left w:val="none" w:sz="0" w:space="0" w:color="auto"/>
            <w:bottom w:val="none" w:sz="0" w:space="0" w:color="auto"/>
            <w:right w:val="none" w:sz="0" w:space="0" w:color="auto"/>
          </w:divBdr>
        </w:div>
        <w:div w:id="283536125">
          <w:marLeft w:val="0"/>
          <w:marRight w:val="0"/>
          <w:marTop w:val="0"/>
          <w:marBottom w:val="0"/>
          <w:divBdr>
            <w:top w:val="none" w:sz="0" w:space="0" w:color="auto"/>
            <w:left w:val="none" w:sz="0" w:space="0" w:color="auto"/>
            <w:bottom w:val="none" w:sz="0" w:space="0" w:color="auto"/>
            <w:right w:val="none" w:sz="0" w:space="0" w:color="auto"/>
          </w:divBdr>
        </w:div>
      </w:divsChild>
    </w:div>
    <w:div w:id="126436835">
      <w:bodyDiv w:val="1"/>
      <w:marLeft w:val="0"/>
      <w:marRight w:val="0"/>
      <w:marTop w:val="0"/>
      <w:marBottom w:val="0"/>
      <w:divBdr>
        <w:top w:val="none" w:sz="0" w:space="0" w:color="auto"/>
        <w:left w:val="none" w:sz="0" w:space="0" w:color="auto"/>
        <w:bottom w:val="none" w:sz="0" w:space="0" w:color="auto"/>
        <w:right w:val="none" w:sz="0" w:space="0" w:color="auto"/>
      </w:divBdr>
      <w:divsChild>
        <w:div w:id="372537331">
          <w:marLeft w:val="0"/>
          <w:marRight w:val="0"/>
          <w:marTop w:val="0"/>
          <w:marBottom w:val="0"/>
          <w:divBdr>
            <w:top w:val="none" w:sz="0" w:space="0" w:color="auto"/>
            <w:left w:val="none" w:sz="0" w:space="0" w:color="auto"/>
            <w:bottom w:val="none" w:sz="0" w:space="0" w:color="auto"/>
            <w:right w:val="none" w:sz="0" w:space="0" w:color="auto"/>
          </w:divBdr>
        </w:div>
        <w:div w:id="716776527">
          <w:marLeft w:val="0"/>
          <w:marRight w:val="0"/>
          <w:marTop w:val="0"/>
          <w:marBottom w:val="0"/>
          <w:divBdr>
            <w:top w:val="none" w:sz="0" w:space="0" w:color="auto"/>
            <w:left w:val="none" w:sz="0" w:space="0" w:color="auto"/>
            <w:bottom w:val="none" w:sz="0" w:space="0" w:color="auto"/>
            <w:right w:val="none" w:sz="0" w:space="0" w:color="auto"/>
          </w:divBdr>
          <w:divsChild>
            <w:div w:id="15348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3071">
      <w:bodyDiv w:val="1"/>
      <w:marLeft w:val="0"/>
      <w:marRight w:val="0"/>
      <w:marTop w:val="0"/>
      <w:marBottom w:val="0"/>
      <w:divBdr>
        <w:top w:val="none" w:sz="0" w:space="0" w:color="auto"/>
        <w:left w:val="none" w:sz="0" w:space="0" w:color="auto"/>
        <w:bottom w:val="none" w:sz="0" w:space="0" w:color="auto"/>
        <w:right w:val="none" w:sz="0" w:space="0" w:color="auto"/>
      </w:divBdr>
      <w:divsChild>
        <w:div w:id="930892458">
          <w:marLeft w:val="0"/>
          <w:marRight w:val="0"/>
          <w:marTop w:val="0"/>
          <w:marBottom w:val="0"/>
          <w:divBdr>
            <w:top w:val="none" w:sz="0" w:space="0" w:color="auto"/>
            <w:left w:val="none" w:sz="0" w:space="0" w:color="auto"/>
            <w:bottom w:val="none" w:sz="0" w:space="0" w:color="auto"/>
            <w:right w:val="none" w:sz="0" w:space="0" w:color="auto"/>
          </w:divBdr>
          <w:divsChild>
            <w:div w:id="1128743128">
              <w:marLeft w:val="0"/>
              <w:marRight w:val="0"/>
              <w:marTop w:val="0"/>
              <w:marBottom w:val="0"/>
              <w:divBdr>
                <w:top w:val="none" w:sz="0" w:space="0" w:color="auto"/>
                <w:left w:val="none" w:sz="0" w:space="0" w:color="auto"/>
                <w:bottom w:val="none" w:sz="0" w:space="0" w:color="auto"/>
                <w:right w:val="none" w:sz="0" w:space="0" w:color="auto"/>
              </w:divBdr>
              <w:divsChild>
                <w:div w:id="1552770847">
                  <w:marLeft w:val="0"/>
                  <w:marRight w:val="0"/>
                  <w:marTop w:val="0"/>
                  <w:marBottom w:val="0"/>
                  <w:divBdr>
                    <w:top w:val="none" w:sz="0" w:space="0" w:color="auto"/>
                    <w:left w:val="none" w:sz="0" w:space="0" w:color="auto"/>
                    <w:bottom w:val="none" w:sz="0" w:space="0" w:color="auto"/>
                    <w:right w:val="none" w:sz="0" w:space="0" w:color="auto"/>
                  </w:divBdr>
                  <w:divsChild>
                    <w:div w:id="1040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0927">
              <w:marLeft w:val="0"/>
              <w:marRight w:val="0"/>
              <w:marTop w:val="0"/>
              <w:marBottom w:val="0"/>
              <w:divBdr>
                <w:top w:val="none" w:sz="0" w:space="0" w:color="auto"/>
                <w:left w:val="none" w:sz="0" w:space="0" w:color="auto"/>
                <w:bottom w:val="none" w:sz="0" w:space="0" w:color="auto"/>
                <w:right w:val="none" w:sz="0" w:space="0" w:color="auto"/>
              </w:divBdr>
            </w:div>
          </w:divsChild>
        </w:div>
        <w:div w:id="1424641716">
          <w:marLeft w:val="0"/>
          <w:marRight w:val="0"/>
          <w:marTop w:val="0"/>
          <w:marBottom w:val="0"/>
          <w:divBdr>
            <w:top w:val="none" w:sz="0" w:space="0" w:color="auto"/>
            <w:left w:val="none" w:sz="0" w:space="0" w:color="auto"/>
            <w:bottom w:val="none" w:sz="0" w:space="0" w:color="auto"/>
            <w:right w:val="none" w:sz="0" w:space="0" w:color="auto"/>
          </w:divBdr>
        </w:div>
        <w:div w:id="1997418949">
          <w:marLeft w:val="0"/>
          <w:marRight w:val="0"/>
          <w:marTop w:val="0"/>
          <w:marBottom w:val="0"/>
          <w:divBdr>
            <w:top w:val="none" w:sz="0" w:space="0" w:color="auto"/>
            <w:left w:val="none" w:sz="0" w:space="0" w:color="auto"/>
            <w:bottom w:val="none" w:sz="0" w:space="0" w:color="auto"/>
            <w:right w:val="none" w:sz="0" w:space="0" w:color="auto"/>
          </w:divBdr>
        </w:div>
      </w:divsChild>
    </w:div>
    <w:div w:id="127285769">
      <w:bodyDiv w:val="1"/>
      <w:marLeft w:val="0"/>
      <w:marRight w:val="0"/>
      <w:marTop w:val="0"/>
      <w:marBottom w:val="0"/>
      <w:divBdr>
        <w:top w:val="none" w:sz="0" w:space="0" w:color="auto"/>
        <w:left w:val="none" w:sz="0" w:space="0" w:color="auto"/>
        <w:bottom w:val="none" w:sz="0" w:space="0" w:color="auto"/>
        <w:right w:val="none" w:sz="0" w:space="0" w:color="auto"/>
      </w:divBdr>
      <w:divsChild>
        <w:div w:id="1321739857">
          <w:marLeft w:val="0"/>
          <w:marRight w:val="0"/>
          <w:marTop w:val="0"/>
          <w:marBottom w:val="0"/>
          <w:divBdr>
            <w:top w:val="none" w:sz="0" w:space="0" w:color="auto"/>
            <w:left w:val="none" w:sz="0" w:space="0" w:color="auto"/>
            <w:bottom w:val="none" w:sz="0" w:space="0" w:color="auto"/>
            <w:right w:val="none" w:sz="0" w:space="0" w:color="auto"/>
          </w:divBdr>
        </w:div>
      </w:divsChild>
    </w:div>
    <w:div w:id="128982481">
      <w:bodyDiv w:val="1"/>
      <w:marLeft w:val="0"/>
      <w:marRight w:val="0"/>
      <w:marTop w:val="0"/>
      <w:marBottom w:val="0"/>
      <w:divBdr>
        <w:top w:val="none" w:sz="0" w:space="0" w:color="auto"/>
        <w:left w:val="none" w:sz="0" w:space="0" w:color="auto"/>
        <w:bottom w:val="none" w:sz="0" w:space="0" w:color="auto"/>
        <w:right w:val="none" w:sz="0" w:space="0" w:color="auto"/>
      </w:divBdr>
    </w:div>
    <w:div w:id="129982266">
      <w:bodyDiv w:val="1"/>
      <w:marLeft w:val="0"/>
      <w:marRight w:val="0"/>
      <w:marTop w:val="0"/>
      <w:marBottom w:val="0"/>
      <w:divBdr>
        <w:top w:val="none" w:sz="0" w:space="0" w:color="auto"/>
        <w:left w:val="none" w:sz="0" w:space="0" w:color="auto"/>
        <w:bottom w:val="none" w:sz="0" w:space="0" w:color="auto"/>
        <w:right w:val="none" w:sz="0" w:space="0" w:color="auto"/>
      </w:divBdr>
    </w:div>
    <w:div w:id="139464148">
      <w:bodyDiv w:val="1"/>
      <w:marLeft w:val="0"/>
      <w:marRight w:val="0"/>
      <w:marTop w:val="0"/>
      <w:marBottom w:val="0"/>
      <w:divBdr>
        <w:top w:val="none" w:sz="0" w:space="0" w:color="auto"/>
        <w:left w:val="none" w:sz="0" w:space="0" w:color="auto"/>
        <w:bottom w:val="none" w:sz="0" w:space="0" w:color="auto"/>
        <w:right w:val="none" w:sz="0" w:space="0" w:color="auto"/>
      </w:divBdr>
    </w:div>
    <w:div w:id="143737308">
      <w:bodyDiv w:val="1"/>
      <w:marLeft w:val="0"/>
      <w:marRight w:val="0"/>
      <w:marTop w:val="0"/>
      <w:marBottom w:val="0"/>
      <w:divBdr>
        <w:top w:val="none" w:sz="0" w:space="0" w:color="auto"/>
        <w:left w:val="none" w:sz="0" w:space="0" w:color="auto"/>
        <w:bottom w:val="none" w:sz="0" w:space="0" w:color="auto"/>
        <w:right w:val="none" w:sz="0" w:space="0" w:color="auto"/>
      </w:divBdr>
      <w:divsChild>
        <w:div w:id="892741767">
          <w:marLeft w:val="0"/>
          <w:marRight w:val="0"/>
          <w:marTop w:val="0"/>
          <w:marBottom w:val="0"/>
          <w:divBdr>
            <w:top w:val="none" w:sz="0" w:space="0" w:color="auto"/>
            <w:left w:val="none" w:sz="0" w:space="0" w:color="auto"/>
            <w:bottom w:val="none" w:sz="0" w:space="0" w:color="auto"/>
            <w:right w:val="none" w:sz="0" w:space="0" w:color="auto"/>
          </w:divBdr>
        </w:div>
        <w:div w:id="1043753776">
          <w:marLeft w:val="0"/>
          <w:marRight w:val="0"/>
          <w:marTop w:val="0"/>
          <w:marBottom w:val="0"/>
          <w:divBdr>
            <w:top w:val="none" w:sz="0" w:space="0" w:color="auto"/>
            <w:left w:val="none" w:sz="0" w:space="0" w:color="auto"/>
            <w:bottom w:val="none" w:sz="0" w:space="0" w:color="auto"/>
            <w:right w:val="none" w:sz="0" w:space="0" w:color="auto"/>
          </w:divBdr>
        </w:div>
        <w:div w:id="1165432440">
          <w:marLeft w:val="0"/>
          <w:marRight w:val="0"/>
          <w:marTop w:val="0"/>
          <w:marBottom w:val="0"/>
          <w:divBdr>
            <w:top w:val="none" w:sz="0" w:space="0" w:color="auto"/>
            <w:left w:val="none" w:sz="0" w:space="0" w:color="auto"/>
            <w:bottom w:val="none" w:sz="0" w:space="0" w:color="auto"/>
            <w:right w:val="none" w:sz="0" w:space="0" w:color="auto"/>
          </w:divBdr>
        </w:div>
        <w:div w:id="1736078646">
          <w:marLeft w:val="0"/>
          <w:marRight w:val="0"/>
          <w:marTop w:val="0"/>
          <w:marBottom w:val="0"/>
          <w:divBdr>
            <w:top w:val="none" w:sz="0" w:space="0" w:color="auto"/>
            <w:left w:val="none" w:sz="0" w:space="0" w:color="auto"/>
            <w:bottom w:val="none" w:sz="0" w:space="0" w:color="auto"/>
            <w:right w:val="none" w:sz="0" w:space="0" w:color="auto"/>
          </w:divBdr>
        </w:div>
      </w:divsChild>
    </w:div>
    <w:div w:id="144010136">
      <w:bodyDiv w:val="1"/>
      <w:marLeft w:val="0"/>
      <w:marRight w:val="0"/>
      <w:marTop w:val="0"/>
      <w:marBottom w:val="0"/>
      <w:divBdr>
        <w:top w:val="none" w:sz="0" w:space="0" w:color="auto"/>
        <w:left w:val="none" w:sz="0" w:space="0" w:color="auto"/>
        <w:bottom w:val="none" w:sz="0" w:space="0" w:color="auto"/>
        <w:right w:val="none" w:sz="0" w:space="0" w:color="auto"/>
      </w:divBdr>
      <w:divsChild>
        <w:div w:id="224683626">
          <w:marLeft w:val="0"/>
          <w:marRight w:val="0"/>
          <w:marTop w:val="0"/>
          <w:marBottom w:val="0"/>
          <w:divBdr>
            <w:top w:val="none" w:sz="0" w:space="0" w:color="auto"/>
            <w:left w:val="none" w:sz="0" w:space="0" w:color="auto"/>
            <w:bottom w:val="none" w:sz="0" w:space="0" w:color="auto"/>
            <w:right w:val="none" w:sz="0" w:space="0" w:color="auto"/>
          </w:divBdr>
        </w:div>
        <w:div w:id="503514376">
          <w:marLeft w:val="0"/>
          <w:marRight w:val="0"/>
          <w:marTop w:val="0"/>
          <w:marBottom w:val="0"/>
          <w:divBdr>
            <w:top w:val="none" w:sz="0" w:space="0" w:color="auto"/>
            <w:left w:val="none" w:sz="0" w:space="0" w:color="auto"/>
            <w:bottom w:val="none" w:sz="0" w:space="0" w:color="auto"/>
            <w:right w:val="none" w:sz="0" w:space="0" w:color="auto"/>
          </w:divBdr>
        </w:div>
      </w:divsChild>
    </w:div>
    <w:div w:id="144126015">
      <w:bodyDiv w:val="1"/>
      <w:marLeft w:val="0"/>
      <w:marRight w:val="0"/>
      <w:marTop w:val="0"/>
      <w:marBottom w:val="0"/>
      <w:divBdr>
        <w:top w:val="none" w:sz="0" w:space="0" w:color="auto"/>
        <w:left w:val="none" w:sz="0" w:space="0" w:color="auto"/>
        <w:bottom w:val="none" w:sz="0" w:space="0" w:color="auto"/>
        <w:right w:val="none" w:sz="0" w:space="0" w:color="auto"/>
      </w:divBdr>
      <w:divsChild>
        <w:div w:id="92171312">
          <w:marLeft w:val="0"/>
          <w:marRight w:val="0"/>
          <w:marTop w:val="0"/>
          <w:marBottom w:val="0"/>
          <w:divBdr>
            <w:top w:val="none" w:sz="0" w:space="0" w:color="auto"/>
            <w:left w:val="none" w:sz="0" w:space="0" w:color="auto"/>
            <w:bottom w:val="none" w:sz="0" w:space="0" w:color="auto"/>
            <w:right w:val="none" w:sz="0" w:space="0" w:color="auto"/>
          </w:divBdr>
        </w:div>
      </w:divsChild>
    </w:div>
    <w:div w:id="144514907">
      <w:bodyDiv w:val="1"/>
      <w:marLeft w:val="0"/>
      <w:marRight w:val="0"/>
      <w:marTop w:val="0"/>
      <w:marBottom w:val="0"/>
      <w:divBdr>
        <w:top w:val="none" w:sz="0" w:space="0" w:color="auto"/>
        <w:left w:val="none" w:sz="0" w:space="0" w:color="auto"/>
        <w:bottom w:val="none" w:sz="0" w:space="0" w:color="auto"/>
        <w:right w:val="none" w:sz="0" w:space="0" w:color="auto"/>
      </w:divBdr>
      <w:divsChild>
        <w:div w:id="863329839">
          <w:marLeft w:val="0"/>
          <w:marRight w:val="0"/>
          <w:marTop w:val="0"/>
          <w:marBottom w:val="0"/>
          <w:divBdr>
            <w:top w:val="none" w:sz="0" w:space="0" w:color="auto"/>
            <w:left w:val="none" w:sz="0" w:space="0" w:color="auto"/>
            <w:bottom w:val="none" w:sz="0" w:space="0" w:color="auto"/>
            <w:right w:val="none" w:sz="0" w:space="0" w:color="auto"/>
          </w:divBdr>
        </w:div>
        <w:div w:id="1549105604">
          <w:marLeft w:val="0"/>
          <w:marRight w:val="0"/>
          <w:marTop w:val="0"/>
          <w:marBottom w:val="0"/>
          <w:divBdr>
            <w:top w:val="none" w:sz="0" w:space="0" w:color="auto"/>
            <w:left w:val="none" w:sz="0" w:space="0" w:color="auto"/>
            <w:bottom w:val="none" w:sz="0" w:space="0" w:color="auto"/>
            <w:right w:val="none" w:sz="0" w:space="0" w:color="auto"/>
          </w:divBdr>
        </w:div>
      </w:divsChild>
    </w:div>
    <w:div w:id="146288304">
      <w:bodyDiv w:val="1"/>
      <w:marLeft w:val="0"/>
      <w:marRight w:val="0"/>
      <w:marTop w:val="0"/>
      <w:marBottom w:val="0"/>
      <w:divBdr>
        <w:top w:val="none" w:sz="0" w:space="0" w:color="auto"/>
        <w:left w:val="none" w:sz="0" w:space="0" w:color="auto"/>
        <w:bottom w:val="none" w:sz="0" w:space="0" w:color="auto"/>
        <w:right w:val="none" w:sz="0" w:space="0" w:color="auto"/>
      </w:divBdr>
      <w:divsChild>
        <w:div w:id="1590188891">
          <w:marLeft w:val="0"/>
          <w:marRight w:val="0"/>
          <w:marTop w:val="0"/>
          <w:marBottom w:val="0"/>
          <w:divBdr>
            <w:top w:val="none" w:sz="0" w:space="0" w:color="auto"/>
            <w:left w:val="none" w:sz="0" w:space="0" w:color="auto"/>
            <w:bottom w:val="none" w:sz="0" w:space="0" w:color="auto"/>
            <w:right w:val="none" w:sz="0" w:space="0" w:color="auto"/>
          </w:divBdr>
          <w:divsChild>
            <w:div w:id="750389040">
              <w:marLeft w:val="0"/>
              <w:marRight w:val="0"/>
              <w:marTop w:val="0"/>
              <w:marBottom w:val="0"/>
              <w:divBdr>
                <w:top w:val="none" w:sz="0" w:space="0" w:color="auto"/>
                <w:left w:val="none" w:sz="0" w:space="0" w:color="auto"/>
                <w:bottom w:val="none" w:sz="0" w:space="0" w:color="auto"/>
                <w:right w:val="none" w:sz="0" w:space="0" w:color="auto"/>
              </w:divBdr>
            </w:div>
          </w:divsChild>
        </w:div>
        <w:div w:id="1901867222">
          <w:marLeft w:val="0"/>
          <w:marRight w:val="0"/>
          <w:marTop w:val="0"/>
          <w:marBottom w:val="0"/>
          <w:divBdr>
            <w:top w:val="none" w:sz="0" w:space="0" w:color="auto"/>
            <w:left w:val="none" w:sz="0" w:space="0" w:color="auto"/>
            <w:bottom w:val="none" w:sz="0" w:space="0" w:color="auto"/>
            <w:right w:val="none" w:sz="0" w:space="0" w:color="auto"/>
          </w:divBdr>
          <w:divsChild>
            <w:div w:id="117839750">
              <w:marLeft w:val="0"/>
              <w:marRight w:val="0"/>
              <w:marTop w:val="0"/>
              <w:marBottom w:val="0"/>
              <w:divBdr>
                <w:top w:val="none" w:sz="0" w:space="0" w:color="auto"/>
                <w:left w:val="none" w:sz="0" w:space="0" w:color="auto"/>
                <w:bottom w:val="none" w:sz="0" w:space="0" w:color="auto"/>
                <w:right w:val="none" w:sz="0" w:space="0" w:color="auto"/>
              </w:divBdr>
              <w:divsChild>
                <w:div w:id="954484588">
                  <w:marLeft w:val="0"/>
                  <w:marRight w:val="0"/>
                  <w:marTop w:val="0"/>
                  <w:marBottom w:val="0"/>
                  <w:divBdr>
                    <w:top w:val="none" w:sz="0" w:space="0" w:color="auto"/>
                    <w:left w:val="none" w:sz="0" w:space="0" w:color="auto"/>
                    <w:bottom w:val="none" w:sz="0" w:space="0" w:color="auto"/>
                    <w:right w:val="none" w:sz="0" w:space="0" w:color="auto"/>
                  </w:divBdr>
                  <w:divsChild>
                    <w:div w:id="1937009623">
                      <w:marLeft w:val="0"/>
                      <w:marRight w:val="0"/>
                      <w:marTop w:val="0"/>
                      <w:marBottom w:val="0"/>
                      <w:divBdr>
                        <w:top w:val="none" w:sz="0" w:space="0" w:color="auto"/>
                        <w:left w:val="none" w:sz="0" w:space="0" w:color="auto"/>
                        <w:bottom w:val="none" w:sz="0" w:space="0" w:color="auto"/>
                        <w:right w:val="none" w:sz="0" w:space="0" w:color="auto"/>
                      </w:divBdr>
                      <w:divsChild>
                        <w:div w:id="259728090">
                          <w:marLeft w:val="0"/>
                          <w:marRight w:val="0"/>
                          <w:marTop w:val="0"/>
                          <w:marBottom w:val="0"/>
                          <w:divBdr>
                            <w:top w:val="none" w:sz="0" w:space="0" w:color="auto"/>
                            <w:left w:val="none" w:sz="0" w:space="0" w:color="auto"/>
                            <w:bottom w:val="none" w:sz="0" w:space="0" w:color="auto"/>
                            <w:right w:val="none" w:sz="0" w:space="0" w:color="auto"/>
                          </w:divBdr>
                        </w:div>
                        <w:div w:id="413548424">
                          <w:marLeft w:val="0"/>
                          <w:marRight w:val="0"/>
                          <w:marTop w:val="0"/>
                          <w:marBottom w:val="0"/>
                          <w:divBdr>
                            <w:top w:val="none" w:sz="0" w:space="0" w:color="auto"/>
                            <w:left w:val="none" w:sz="0" w:space="0" w:color="auto"/>
                            <w:bottom w:val="none" w:sz="0" w:space="0" w:color="auto"/>
                            <w:right w:val="none" w:sz="0" w:space="0" w:color="auto"/>
                          </w:divBdr>
                        </w:div>
                        <w:div w:id="972054324">
                          <w:marLeft w:val="0"/>
                          <w:marRight w:val="0"/>
                          <w:marTop w:val="0"/>
                          <w:marBottom w:val="0"/>
                          <w:divBdr>
                            <w:top w:val="none" w:sz="0" w:space="0" w:color="auto"/>
                            <w:left w:val="none" w:sz="0" w:space="0" w:color="auto"/>
                            <w:bottom w:val="none" w:sz="0" w:space="0" w:color="auto"/>
                            <w:right w:val="none" w:sz="0" w:space="0" w:color="auto"/>
                          </w:divBdr>
                          <w:divsChild>
                            <w:div w:id="1521625756">
                              <w:marLeft w:val="0"/>
                              <w:marRight w:val="0"/>
                              <w:marTop w:val="0"/>
                              <w:marBottom w:val="0"/>
                              <w:divBdr>
                                <w:top w:val="none" w:sz="0" w:space="0" w:color="auto"/>
                                <w:left w:val="none" w:sz="0" w:space="0" w:color="auto"/>
                                <w:bottom w:val="none" w:sz="0" w:space="0" w:color="auto"/>
                                <w:right w:val="none" w:sz="0" w:space="0" w:color="auto"/>
                              </w:divBdr>
                            </w:div>
                          </w:divsChild>
                        </w:div>
                        <w:div w:id="11169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68115">
      <w:bodyDiv w:val="1"/>
      <w:marLeft w:val="0"/>
      <w:marRight w:val="0"/>
      <w:marTop w:val="0"/>
      <w:marBottom w:val="0"/>
      <w:divBdr>
        <w:top w:val="none" w:sz="0" w:space="0" w:color="auto"/>
        <w:left w:val="none" w:sz="0" w:space="0" w:color="auto"/>
        <w:bottom w:val="none" w:sz="0" w:space="0" w:color="auto"/>
        <w:right w:val="none" w:sz="0" w:space="0" w:color="auto"/>
      </w:divBdr>
      <w:divsChild>
        <w:div w:id="1760254916">
          <w:marLeft w:val="0"/>
          <w:marRight w:val="0"/>
          <w:marTop w:val="0"/>
          <w:marBottom w:val="0"/>
          <w:divBdr>
            <w:top w:val="none" w:sz="0" w:space="0" w:color="auto"/>
            <w:left w:val="none" w:sz="0" w:space="0" w:color="auto"/>
            <w:bottom w:val="none" w:sz="0" w:space="0" w:color="auto"/>
            <w:right w:val="none" w:sz="0" w:space="0" w:color="auto"/>
          </w:divBdr>
        </w:div>
        <w:div w:id="1826704459">
          <w:marLeft w:val="0"/>
          <w:marRight w:val="0"/>
          <w:marTop w:val="0"/>
          <w:marBottom w:val="0"/>
          <w:divBdr>
            <w:top w:val="none" w:sz="0" w:space="0" w:color="auto"/>
            <w:left w:val="none" w:sz="0" w:space="0" w:color="auto"/>
            <w:bottom w:val="none" w:sz="0" w:space="0" w:color="auto"/>
            <w:right w:val="none" w:sz="0" w:space="0" w:color="auto"/>
          </w:divBdr>
        </w:div>
      </w:divsChild>
    </w:div>
    <w:div w:id="155607920">
      <w:bodyDiv w:val="1"/>
      <w:marLeft w:val="0"/>
      <w:marRight w:val="0"/>
      <w:marTop w:val="0"/>
      <w:marBottom w:val="0"/>
      <w:divBdr>
        <w:top w:val="none" w:sz="0" w:space="0" w:color="auto"/>
        <w:left w:val="none" w:sz="0" w:space="0" w:color="auto"/>
        <w:bottom w:val="none" w:sz="0" w:space="0" w:color="auto"/>
        <w:right w:val="none" w:sz="0" w:space="0" w:color="auto"/>
      </w:divBdr>
      <w:divsChild>
        <w:div w:id="1191334884">
          <w:marLeft w:val="0"/>
          <w:marRight w:val="0"/>
          <w:marTop w:val="0"/>
          <w:marBottom w:val="0"/>
          <w:divBdr>
            <w:top w:val="none" w:sz="0" w:space="0" w:color="auto"/>
            <w:left w:val="none" w:sz="0" w:space="0" w:color="auto"/>
            <w:bottom w:val="none" w:sz="0" w:space="0" w:color="auto"/>
            <w:right w:val="none" w:sz="0" w:space="0" w:color="auto"/>
          </w:divBdr>
        </w:div>
        <w:div w:id="2013215665">
          <w:marLeft w:val="0"/>
          <w:marRight w:val="0"/>
          <w:marTop w:val="0"/>
          <w:marBottom w:val="0"/>
          <w:divBdr>
            <w:top w:val="none" w:sz="0" w:space="0" w:color="auto"/>
            <w:left w:val="none" w:sz="0" w:space="0" w:color="auto"/>
            <w:bottom w:val="none" w:sz="0" w:space="0" w:color="auto"/>
            <w:right w:val="none" w:sz="0" w:space="0" w:color="auto"/>
          </w:divBdr>
        </w:div>
      </w:divsChild>
    </w:div>
    <w:div w:id="156700323">
      <w:bodyDiv w:val="1"/>
      <w:marLeft w:val="0"/>
      <w:marRight w:val="0"/>
      <w:marTop w:val="0"/>
      <w:marBottom w:val="0"/>
      <w:divBdr>
        <w:top w:val="none" w:sz="0" w:space="0" w:color="auto"/>
        <w:left w:val="none" w:sz="0" w:space="0" w:color="auto"/>
        <w:bottom w:val="none" w:sz="0" w:space="0" w:color="auto"/>
        <w:right w:val="none" w:sz="0" w:space="0" w:color="auto"/>
      </w:divBdr>
      <w:divsChild>
        <w:div w:id="250357289">
          <w:marLeft w:val="0"/>
          <w:marRight w:val="0"/>
          <w:marTop w:val="0"/>
          <w:marBottom w:val="0"/>
          <w:divBdr>
            <w:top w:val="none" w:sz="0" w:space="0" w:color="auto"/>
            <w:left w:val="none" w:sz="0" w:space="0" w:color="auto"/>
            <w:bottom w:val="none" w:sz="0" w:space="0" w:color="auto"/>
            <w:right w:val="none" w:sz="0" w:space="0" w:color="auto"/>
          </w:divBdr>
        </w:div>
        <w:div w:id="568153568">
          <w:marLeft w:val="0"/>
          <w:marRight w:val="0"/>
          <w:marTop w:val="0"/>
          <w:marBottom w:val="0"/>
          <w:divBdr>
            <w:top w:val="none" w:sz="0" w:space="0" w:color="auto"/>
            <w:left w:val="none" w:sz="0" w:space="0" w:color="auto"/>
            <w:bottom w:val="none" w:sz="0" w:space="0" w:color="auto"/>
            <w:right w:val="none" w:sz="0" w:space="0" w:color="auto"/>
          </w:divBdr>
        </w:div>
      </w:divsChild>
    </w:div>
    <w:div w:id="157431813">
      <w:bodyDiv w:val="1"/>
      <w:marLeft w:val="0"/>
      <w:marRight w:val="0"/>
      <w:marTop w:val="0"/>
      <w:marBottom w:val="0"/>
      <w:divBdr>
        <w:top w:val="none" w:sz="0" w:space="0" w:color="auto"/>
        <w:left w:val="none" w:sz="0" w:space="0" w:color="auto"/>
        <w:bottom w:val="none" w:sz="0" w:space="0" w:color="auto"/>
        <w:right w:val="none" w:sz="0" w:space="0" w:color="auto"/>
      </w:divBdr>
      <w:divsChild>
        <w:div w:id="1831869465">
          <w:marLeft w:val="0"/>
          <w:marRight w:val="0"/>
          <w:marTop w:val="0"/>
          <w:marBottom w:val="0"/>
          <w:divBdr>
            <w:top w:val="none" w:sz="0" w:space="0" w:color="auto"/>
            <w:left w:val="none" w:sz="0" w:space="0" w:color="auto"/>
            <w:bottom w:val="none" w:sz="0" w:space="0" w:color="auto"/>
            <w:right w:val="none" w:sz="0" w:space="0" w:color="auto"/>
          </w:divBdr>
          <w:divsChild>
            <w:div w:id="944506216">
              <w:marLeft w:val="0"/>
              <w:marRight w:val="0"/>
              <w:marTop w:val="0"/>
              <w:marBottom w:val="0"/>
              <w:divBdr>
                <w:top w:val="none" w:sz="0" w:space="0" w:color="auto"/>
                <w:left w:val="none" w:sz="0" w:space="0" w:color="auto"/>
                <w:bottom w:val="none" w:sz="0" w:space="0" w:color="auto"/>
                <w:right w:val="none" w:sz="0" w:space="0" w:color="auto"/>
              </w:divBdr>
              <w:divsChild>
                <w:div w:id="1656106592">
                  <w:marLeft w:val="0"/>
                  <w:marRight w:val="0"/>
                  <w:marTop w:val="0"/>
                  <w:marBottom w:val="0"/>
                  <w:divBdr>
                    <w:top w:val="none" w:sz="0" w:space="0" w:color="auto"/>
                    <w:left w:val="none" w:sz="0" w:space="0" w:color="auto"/>
                    <w:bottom w:val="none" w:sz="0" w:space="0" w:color="auto"/>
                    <w:right w:val="none" w:sz="0" w:space="0" w:color="auto"/>
                  </w:divBdr>
                  <w:divsChild>
                    <w:div w:id="898394104">
                      <w:marLeft w:val="0"/>
                      <w:marRight w:val="0"/>
                      <w:marTop w:val="0"/>
                      <w:marBottom w:val="0"/>
                      <w:divBdr>
                        <w:top w:val="none" w:sz="0" w:space="0" w:color="auto"/>
                        <w:left w:val="none" w:sz="0" w:space="0" w:color="auto"/>
                        <w:bottom w:val="none" w:sz="0" w:space="0" w:color="auto"/>
                        <w:right w:val="none" w:sz="0" w:space="0" w:color="auto"/>
                      </w:divBdr>
                      <w:divsChild>
                        <w:div w:id="427430938">
                          <w:marLeft w:val="0"/>
                          <w:marRight w:val="0"/>
                          <w:marTop w:val="0"/>
                          <w:marBottom w:val="0"/>
                          <w:divBdr>
                            <w:top w:val="none" w:sz="0" w:space="0" w:color="auto"/>
                            <w:left w:val="none" w:sz="0" w:space="0" w:color="auto"/>
                            <w:bottom w:val="none" w:sz="0" w:space="0" w:color="auto"/>
                            <w:right w:val="none" w:sz="0" w:space="0" w:color="auto"/>
                          </w:divBdr>
                          <w:divsChild>
                            <w:div w:id="408505513">
                              <w:marLeft w:val="0"/>
                              <w:marRight w:val="0"/>
                              <w:marTop w:val="0"/>
                              <w:marBottom w:val="0"/>
                              <w:divBdr>
                                <w:top w:val="none" w:sz="0" w:space="0" w:color="auto"/>
                                <w:left w:val="none" w:sz="0" w:space="0" w:color="auto"/>
                                <w:bottom w:val="none" w:sz="0" w:space="0" w:color="auto"/>
                                <w:right w:val="none" w:sz="0" w:space="0" w:color="auto"/>
                              </w:divBdr>
                              <w:divsChild>
                                <w:div w:id="1396658319">
                                  <w:marLeft w:val="0"/>
                                  <w:marRight w:val="0"/>
                                  <w:marTop w:val="0"/>
                                  <w:marBottom w:val="0"/>
                                  <w:divBdr>
                                    <w:top w:val="none" w:sz="0" w:space="0" w:color="auto"/>
                                    <w:left w:val="none" w:sz="0" w:space="0" w:color="auto"/>
                                    <w:bottom w:val="none" w:sz="0" w:space="0" w:color="auto"/>
                                    <w:right w:val="none" w:sz="0" w:space="0" w:color="auto"/>
                                  </w:divBdr>
                                  <w:divsChild>
                                    <w:div w:id="110637845">
                                      <w:marLeft w:val="0"/>
                                      <w:marRight w:val="0"/>
                                      <w:marTop w:val="0"/>
                                      <w:marBottom w:val="0"/>
                                      <w:divBdr>
                                        <w:top w:val="none" w:sz="0" w:space="0" w:color="auto"/>
                                        <w:left w:val="none" w:sz="0" w:space="0" w:color="auto"/>
                                        <w:bottom w:val="none" w:sz="0" w:space="0" w:color="auto"/>
                                        <w:right w:val="none" w:sz="0" w:space="0" w:color="auto"/>
                                      </w:divBdr>
                                      <w:divsChild>
                                        <w:div w:id="252978429">
                                          <w:marLeft w:val="0"/>
                                          <w:marRight w:val="0"/>
                                          <w:marTop w:val="0"/>
                                          <w:marBottom w:val="0"/>
                                          <w:divBdr>
                                            <w:top w:val="none" w:sz="0" w:space="0" w:color="auto"/>
                                            <w:left w:val="none" w:sz="0" w:space="0" w:color="auto"/>
                                            <w:bottom w:val="none" w:sz="0" w:space="0" w:color="auto"/>
                                            <w:right w:val="none" w:sz="0" w:space="0" w:color="auto"/>
                                          </w:divBdr>
                                          <w:divsChild>
                                            <w:div w:id="145323110">
                                              <w:marLeft w:val="0"/>
                                              <w:marRight w:val="0"/>
                                              <w:marTop w:val="0"/>
                                              <w:marBottom w:val="0"/>
                                              <w:divBdr>
                                                <w:top w:val="none" w:sz="0" w:space="0" w:color="auto"/>
                                                <w:left w:val="none" w:sz="0" w:space="0" w:color="auto"/>
                                                <w:bottom w:val="none" w:sz="0" w:space="0" w:color="auto"/>
                                                <w:right w:val="none" w:sz="0" w:space="0" w:color="auto"/>
                                              </w:divBdr>
                                              <w:divsChild>
                                                <w:div w:id="1134063717">
                                                  <w:marLeft w:val="0"/>
                                                  <w:marRight w:val="0"/>
                                                  <w:marTop w:val="0"/>
                                                  <w:marBottom w:val="0"/>
                                                  <w:divBdr>
                                                    <w:top w:val="none" w:sz="0" w:space="0" w:color="auto"/>
                                                    <w:left w:val="none" w:sz="0" w:space="0" w:color="auto"/>
                                                    <w:bottom w:val="none" w:sz="0" w:space="0" w:color="auto"/>
                                                    <w:right w:val="none" w:sz="0" w:space="0" w:color="auto"/>
                                                  </w:divBdr>
                                                  <w:divsChild>
                                                    <w:div w:id="828985732">
                                                      <w:marLeft w:val="0"/>
                                                      <w:marRight w:val="0"/>
                                                      <w:marTop w:val="0"/>
                                                      <w:marBottom w:val="0"/>
                                                      <w:divBdr>
                                                        <w:top w:val="none" w:sz="0" w:space="0" w:color="auto"/>
                                                        <w:left w:val="none" w:sz="0" w:space="0" w:color="auto"/>
                                                        <w:bottom w:val="none" w:sz="0" w:space="0" w:color="auto"/>
                                                        <w:right w:val="none" w:sz="0" w:space="0" w:color="auto"/>
                                                      </w:divBdr>
                                                    </w:div>
                                                    <w:div w:id="1187254205">
                                                      <w:marLeft w:val="0"/>
                                                      <w:marRight w:val="0"/>
                                                      <w:marTop w:val="0"/>
                                                      <w:marBottom w:val="0"/>
                                                      <w:divBdr>
                                                        <w:top w:val="none" w:sz="0" w:space="0" w:color="auto"/>
                                                        <w:left w:val="none" w:sz="0" w:space="0" w:color="auto"/>
                                                        <w:bottom w:val="none" w:sz="0" w:space="0" w:color="auto"/>
                                                        <w:right w:val="none" w:sz="0" w:space="0" w:color="auto"/>
                                                      </w:divBdr>
                                                      <w:divsChild>
                                                        <w:div w:id="1448543274">
                                                          <w:marLeft w:val="0"/>
                                                          <w:marRight w:val="0"/>
                                                          <w:marTop w:val="0"/>
                                                          <w:marBottom w:val="0"/>
                                                          <w:divBdr>
                                                            <w:top w:val="none" w:sz="0" w:space="0" w:color="auto"/>
                                                            <w:left w:val="none" w:sz="0" w:space="0" w:color="auto"/>
                                                            <w:bottom w:val="none" w:sz="0" w:space="0" w:color="auto"/>
                                                            <w:right w:val="none" w:sz="0" w:space="0" w:color="auto"/>
                                                          </w:divBdr>
                                                          <w:divsChild>
                                                            <w:div w:id="21244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4111">
                                          <w:marLeft w:val="0"/>
                                          <w:marRight w:val="0"/>
                                          <w:marTop w:val="0"/>
                                          <w:marBottom w:val="0"/>
                                          <w:divBdr>
                                            <w:top w:val="none" w:sz="0" w:space="0" w:color="auto"/>
                                            <w:left w:val="none" w:sz="0" w:space="0" w:color="auto"/>
                                            <w:bottom w:val="none" w:sz="0" w:space="0" w:color="auto"/>
                                            <w:right w:val="none" w:sz="0" w:space="0" w:color="auto"/>
                                          </w:divBdr>
                                          <w:divsChild>
                                            <w:div w:id="1922638237">
                                              <w:marLeft w:val="0"/>
                                              <w:marRight w:val="0"/>
                                              <w:marTop w:val="0"/>
                                              <w:marBottom w:val="0"/>
                                              <w:divBdr>
                                                <w:top w:val="none" w:sz="0" w:space="0" w:color="auto"/>
                                                <w:left w:val="none" w:sz="0" w:space="0" w:color="auto"/>
                                                <w:bottom w:val="none" w:sz="0" w:space="0" w:color="auto"/>
                                                <w:right w:val="none" w:sz="0" w:space="0" w:color="auto"/>
                                              </w:divBdr>
                                              <w:divsChild>
                                                <w:div w:id="1215778231">
                                                  <w:marLeft w:val="0"/>
                                                  <w:marRight w:val="0"/>
                                                  <w:marTop w:val="0"/>
                                                  <w:marBottom w:val="0"/>
                                                  <w:divBdr>
                                                    <w:top w:val="none" w:sz="0" w:space="0" w:color="auto"/>
                                                    <w:left w:val="none" w:sz="0" w:space="0" w:color="auto"/>
                                                    <w:bottom w:val="none" w:sz="0" w:space="0" w:color="auto"/>
                                                    <w:right w:val="none" w:sz="0" w:space="0" w:color="auto"/>
                                                  </w:divBdr>
                                                  <w:divsChild>
                                                    <w:div w:id="755707429">
                                                      <w:marLeft w:val="0"/>
                                                      <w:marRight w:val="0"/>
                                                      <w:marTop w:val="0"/>
                                                      <w:marBottom w:val="0"/>
                                                      <w:divBdr>
                                                        <w:top w:val="none" w:sz="0" w:space="0" w:color="auto"/>
                                                        <w:left w:val="none" w:sz="0" w:space="0" w:color="auto"/>
                                                        <w:bottom w:val="none" w:sz="0" w:space="0" w:color="auto"/>
                                                        <w:right w:val="none" w:sz="0" w:space="0" w:color="auto"/>
                                                      </w:divBdr>
                                                      <w:divsChild>
                                                        <w:div w:id="1022703067">
                                                          <w:marLeft w:val="0"/>
                                                          <w:marRight w:val="0"/>
                                                          <w:marTop w:val="0"/>
                                                          <w:marBottom w:val="0"/>
                                                          <w:divBdr>
                                                            <w:top w:val="none" w:sz="0" w:space="0" w:color="auto"/>
                                                            <w:left w:val="none" w:sz="0" w:space="0" w:color="auto"/>
                                                            <w:bottom w:val="none" w:sz="0" w:space="0" w:color="auto"/>
                                                            <w:right w:val="none" w:sz="0" w:space="0" w:color="auto"/>
                                                          </w:divBdr>
                                                          <w:divsChild>
                                                            <w:div w:id="159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71799">
                                                      <w:marLeft w:val="0"/>
                                                      <w:marRight w:val="0"/>
                                                      <w:marTop w:val="0"/>
                                                      <w:marBottom w:val="0"/>
                                                      <w:divBdr>
                                                        <w:top w:val="none" w:sz="0" w:space="0" w:color="auto"/>
                                                        <w:left w:val="none" w:sz="0" w:space="0" w:color="auto"/>
                                                        <w:bottom w:val="none" w:sz="0" w:space="0" w:color="auto"/>
                                                        <w:right w:val="none" w:sz="0" w:space="0" w:color="auto"/>
                                                      </w:divBdr>
                                                    </w:div>
                                                    <w:div w:id="11031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3144">
                                          <w:marLeft w:val="0"/>
                                          <w:marRight w:val="0"/>
                                          <w:marTop w:val="0"/>
                                          <w:marBottom w:val="0"/>
                                          <w:divBdr>
                                            <w:top w:val="none" w:sz="0" w:space="0" w:color="auto"/>
                                            <w:left w:val="none" w:sz="0" w:space="0" w:color="auto"/>
                                            <w:bottom w:val="none" w:sz="0" w:space="0" w:color="auto"/>
                                            <w:right w:val="none" w:sz="0" w:space="0" w:color="auto"/>
                                          </w:divBdr>
                                          <w:divsChild>
                                            <w:div w:id="1366447291">
                                              <w:marLeft w:val="0"/>
                                              <w:marRight w:val="0"/>
                                              <w:marTop w:val="0"/>
                                              <w:marBottom w:val="0"/>
                                              <w:divBdr>
                                                <w:top w:val="none" w:sz="0" w:space="0" w:color="auto"/>
                                                <w:left w:val="none" w:sz="0" w:space="0" w:color="auto"/>
                                                <w:bottom w:val="none" w:sz="0" w:space="0" w:color="auto"/>
                                                <w:right w:val="none" w:sz="0" w:space="0" w:color="auto"/>
                                              </w:divBdr>
                                              <w:divsChild>
                                                <w:div w:id="1177117338">
                                                  <w:marLeft w:val="0"/>
                                                  <w:marRight w:val="0"/>
                                                  <w:marTop w:val="0"/>
                                                  <w:marBottom w:val="0"/>
                                                  <w:divBdr>
                                                    <w:top w:val="none" w:sz="0" w:space="0" w:color="auto"/>
                                                    <w:left w:val="none" w:sz="0" w:space="0" w:color="auto"/>
                                                    <w:bottom w:val="none" w:sz="0" w:space="0" w:color="auto"/>
                                                    <w:right w:val="none" w:sz="0" w:space="0" w:color="auto"/>
                                                  </w:divBdr>
                                                  <w:divsChild>
                                                    <w:div w:id="1362054287">
                                                      <w:marLeft w:val="0"/>
                                                      <w:marRight w:val="0"/>
                                                      <w:marTop w:val="0"/>
                                                      <w:marBottom w:val="0"/>
                                                      <w:divBdr>
                                                        <w:top w:val="none" w:sz="0" w:space="0" w:color="auto"/>
                                                        <w:left w:val="none" w:sz="0" w:space="0" w:color="auto"/>
                                                        <w:bottom w:val="none" w:sz="0" w:space="0" w:color="auto"/>
                                                        <w:right w:val="none" w:sz="0" w:space="0" w:color="auto"/>
                                                      </w:divBdr>
                                                    </w:div>
                                                    <w:div w:id="1449085372">
                                                      <w:marLeft w:val="0"/>
                                                      <w:marRight w:val="0"/>
                                                      <w:marTop w:val="0"/>
                                                      <w:marBottom w:val="0"/>
                                                      <w:divBdr>
                                                        <w:top w:val="none" w:sz="0" w:space="0" w:color="auto"/>
                                                        <w:left w:val="none" w:sz="0" w:space="0" w:color="auto"/>
                                                        <w:bottom w:val="none" w:sz="0" w:space="0" w:color="auto"/>
                                                        <w:right w:val="none" w:sz="0" w:space="0" w:color="auto"/>
                                                      </w:divBdr>
                                                      <w:divsChild>
                                                        <w:div w:id="232009416">
                                                          <w:marLeft w:val="0"/>
                                                          <w:marRight w:val="0"/>
                                                          <w:marTop w:val="0"/>
                                                          <w:marBottom w:val="0"/>
                                                          <w:divBdr>
                                                            <w:top w:val="none" w:sz="0" w:space="0" w:color="auto"/>
                                                            <w:left w:val="none" w:sz="0" w:space="0" w:color="auto"/>
                                                            <w:bottom w:val="none" w:sz="0" w:space="0" w:color="auto"/>
                                                            <w:right w:val="none" w:sz="0" w:space="0" w:color="auto"/>
                                                          </w:divBdr>
                                                          <w:divsChild>
                                                            <w:div w:id="4766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66688">
                                          <w:marLeft w:val="0"/>
                                          <w:marRight w:val="0"/>
                                          <w:marTop w:val="0"/>
                                          <w:marBottom w:val="0"/>
                                          <w:divBdr>
                                            <w:top w:val="none" w:sz="0" w:space="0" w:color="auto"/>
                                            <w:left w:val="none" w:sz="0" w:space="0" w:color="auto"/>
                                            <w:bottom w:val="none" w:sz="0" w:space="0" w:color="auto"/>
                                            <w:right w:val="none" w:sz="0" w:space="0" w:color="auto"/>
                                          </w:divBdr>
                                          <w:divsChild>
                                            <w:div w:id="575556558">
                                              <w:marLeft w:val="0"/>
                                              <w:marRight w:val="0"/>
                                              <w:marTop w:val="0"/>
                                              <w:marBottom w:val="0"/>
                                              <w:divBdr>
                                                <w:top w:val="none" w:sz="0" w:space="0" w:color="auto"/>
                                                <w:left w:val="none" w:sz="0" w:space="0" w:color="auto"/>
                                                <w:bottom w:val="none" w:sz="0" w:space="0" w:color="auto"/>
                                                <w:right w:val="none" w:sz="0" w:space="0" w:color="auto"/>
                                              </w:divBdr>
                                              <w:divsChild>
                                                <w:div w:id="1003241294">
                                                  <w:marLeft w:val="0"/>
                                                  <w:marRight w:val="0"/>
                                                  <w:marTop w:val="0"/>
                                                  <w:marBottom w:val="0"/>
                                                  <w:divBdr>
                                                    <w:top w:val="none" w:sz="0" w:space="0" w:color="auto"/>
                                                    <w:left w:val="none" w:sz="0" w:space="0" w:color="auto"/>
                                                    <w:bottom w:val="none" w:sz="0" w:space="0" w:color="auto"/>
                                                    <w:right w:val="none" w:sz="0" w:space="0" w:color="auto"/>
                                                  </w:divBdr>
                                                  <w:divsChild>
                                                    <w:div w:id="804006019">
                                                      <w:marLeft w:val="0"/>
                                                      <w:marRight w:val="0"/>
                                                      <w:marTop w:val="0"/>
                                                      <w:marBottom w:val="0"/>
                                                      <w:divBdr>
                                                        <w:top w:val="none" w:sz="0" w:space="0" w:color="auto"/>
                                                        <w:left w:val="none" w:sz="0" w:space="0" w:color="auto"/>
                                                        <w:bottom w:val="none" w:sz="0" w:space="0" w:color="auto"/>
                                                        <w:right w:val="none" w:sz="0" w:space="0" w:color="auto"/>
                                                      </w:divBdr>
                                                      <w:divsChild>
                                                        <w:div w:id="713121346">
                                                          <w:marLeft w:val="0"/>
                                                          <w:marRight w:val="0"/>
                                                          <w:marTop w:val="0"/>
                                                          <w:marBottom w:val="0"/>
                                                          <w:divBdr>
                                                            <w:top w:val="none" w:sz="0" w:space="0" w:color="auto"/>
                                                            <w:left w:val="none" w:sz="0" w:space="0" w:color="auto"/>
                                                            <w:bottom w:val="none" w:sz="0" w:space="0" w:color="auto"/>
                                                            <w:right w:val="none" w:sz="0" w:space="0" w:color="auto"/>
                                                          </w:divBdr>
                                                          <w:divsChild>
                                                            <w:div w:id="1731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6440">
                                                      <w:marLeft w:val="0"/>
                                                      <w:marRight w:val="0"/>
                                                      <w:marTop w:val="0"/>
                                                      <w:marBottom w:val="0"/>
                                                      <w:divBdr>
                                                        <w:top w:val="none" w:sz="0" w:space="0" w:color="auto"/>
                                                        <w:left w:val="none" w:sz="0" w:space="0" w:color="auto"/>
                                                        <w:bottom w:val="none" w:sz="0" w:space="0" w:color="auto"/>
                                                        <w:right w:val="none" w:sz="0" w:space="0" w:color="auto"/>
                                                      </w:divBdr>
                                                    </w:div>
                                                    <w:div w:id="18689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16941">
                                          <w:marLeft w:val="0"/>
                                          <w:marRight w:val="0"/>
                                          <w:marTop w:val="0"/>
                                          <w:marBottom w:val="0"/>
                                          <w:divBdr>
                                            <w:top w:val="none" w:sz="0" w:space="0" w:color="auto"/>
                                            <w:left w:val="none" w:sz="0" w:space="0" w:color="auto"/>
                                            <w:bottom w:val="none" w:sz="0" w:space="0" w:color="auto"/>
                                            <w:right w:val="none" w:sz="0" w:space="0" w:color="auto"/>
                                          </w:divBdr>
                                          <w:divsChild>
                                            <w:div w:id="2102411037">
                                              <w:marLeft w:val="0"/>
                                              <w:marRight w:val="0"/>
                                              <w:marTop w:val="0"/>
                                              <w:marBottom w:val="0"/>
                                              <w:divBdr>
                                                <w:top w:val="none" w:sz="0" w:space="0" w:color="auto"/>
                                                <w:left w:val="none" w:sz="0" w:space="0" w:color="auto"/>
                                                <w:bottom w:val="none" w:sz="0" w:space="0" w:color="auto"/>
                                                <w:right w:val="none" w:sz="0" w:space="0" w:color="auto"/>
                                              </w:divBdr>
                                              <w:divsChild>
                                                <w:div w:id="1182007516">
                                                  <w:marLeft w:val="0"/>
                                                  <w:marRight w:val="0"/>
                                                  <w:marTop w:val="0"/>
                                                  <w:marBottom w:val="0"/>
                                                  <w:divBdr>
                                                    <w:top w:val="none" w:sz="0" w:space="0" w:color="auto"/>
                                                    <w:left w:val="none" w:sz="0" w:space="0" w:color="auto"/>
                                                    <w:bottom w:val="none" w:sz="0" w:space="0" w:color="auto"/>
                                                    <w:right w:val="none" w:sz="0" w:space="0" w:color="auto"/>
                                                  </w:divBdr>
                                                  <w:divsChild>
                                                    <w:div w:id="216859117">
                                                      <w:marLeft w:val="0"/>
                                                      <w:marRight w:val="0"/>
                                                      <w:marTop w:val="0"/>
                                                      <w:marBottom w:val="0"/>
                                                      <w:divBdr>
                                                        <w:top w:val="none" w:sz="0" w:space="0" w:color="auto"/>
                                                        <w:left w:val="none" w:sz="0" w:space="0" w:color="auto"/>
                                                        <w:bottom w:val="none" w:sz="0" w:space="0" w:color="auto"/>
                                                        <w:right w:val="none" w:sz="0" w:space="0" w:color="auto"/>
                                                      </w:divBdr>
                                                    </w:div>
                                                    <w:div w:id="1834106943">
                                                      <w:marLeft w:val="0"/>
                                                      <w:marRight w:val="0"/>
                                                      <w:marTop w:val="0"/>
                                                      <w:marBottom w:val="0"/>
                                                      <w:divBdr>
                                                        <w:top w:val="none" w:sz="0" w:space="0" w:color="auto"/>
                                                        <w:left w:val="none" w:sz="0" w:space="0" w:color="auto"/>
                                                        <w:bottom w:val="none" w:sz="0" w:space="0" w:color="auto"/>
                                                        <w:right w:val="none" w:sz="0" w:space="0" w:color="auto"/>
                                                      </w:divBdr>
                                                      <w:divsChild>
                                                        <w:div w:id="1221207933">
                                                          <w:marLeft w:val="0"/>
                                                          <w:marRight w:val="0"/>
                                                          <w:marTop w:val="0"/>
                                                          <w:marBottom w:val="0"/>
                                                          <w:divBdr>
                                                            <w:top w:val="none" w:sz="0" w:space="0" w:color="auto"/>
                                                            <w:left w:val="none" w:sz="0" w:space="0" w:color="auto"/>
                                                            <w:bottom w:val="none" w:sz="0" w:space="0" w:color="auto"/>
                                                            <w:right w:val="none" w:sz="0" w:space="0" w:color="auto"/>
                                                          </w:divBdr>
                                                          <w:divsChild>
                                                            <w:div w:id="15671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69382">
                                      <w:marLeft w:val="0"/>
                                      <w:marRight w:val="0"/>
                                      <w:marTop w:val="0"/>
                                      <w:marBottom w:val="0"/>
                                      <w:divBdr>
                                        <w:top w:val="none" w:sz="0" w:space="0" w:color="auto"/>
                                        <w:left w:val="none" w:sz="0" w:space="0" w:color="auto"/>
                                        <w:bottom w:val="none" w:sz="0" w:space="0" w:color="auto"/>
                                        <w:right w:val="none" w:sz="0" w:space="0" w:color="auto"/>
                                      </w:divBdr>
                                      <w:divsChild>
                                        <w:div w:id="41946614">
                                          <w:marLeft w:val="0"/>
                                          <w:marRight w:val="0"/>
                                          <w:marTop w:val="0"/>
                                          <w:marBottom w:val="0"/>
                                          <w:divBdr>
                                            <w:top w:val="none" w:sz="0" w:space="0" w:color="auto"/>
                                            <w:left w:val="none" w:sz="0" w:space="0" w:color="auto"/>
                                            <w:bottom w:val="none" w:sz="0" w:space="0" w:color="auto"/>
                                            <w:right w:val="none" w:sz="0" w:space="0" w:color="auto"/>
                                          </w:divBdr>
                                          <w:divsChild>
                                            <w:div w:id="426463085">
                                              <w:marLeft w:val="0"/>
                                              <w:marRight w:val="0"/>
                                              <w:marTop w:val="0"/>
                                              <w:marBottom w:val="0"/>
                                              <w:divBdr>
                                                <w:top w:val="none" w:sz="0" w:space="0" w:color="auto"/>
                                                <w:left w:val="none" w:sz="0" w:space="0" w:color="auto"/>
                                                <w:bottom w:val="none" w:sz="0" w:space="0" w:color="auto"/>
                                                <w:right w:val="none" w:sz="0" w:space="0" w:color="auto"/>
                                              </w:divBdr>
                                            </w:div>
                                            <w:div w:id="8126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565047">
                      <w:marLeft w:val="0"/>
                      <w:marRight w:val="0"/>
                      <w:marTop w:val="0"/>
                      <w:marBottom w:val="0"/>
                      <w:divBdr>
                        <w:top w:val="none" w:sz="0" w:space="0" w:color="auto"/>
                        <w:left w:val="none" w:sz="0" w:space="0" w:color="auto"/>
                        <w:bottom w:val="none" w:sz="0" w:space="0" w:color="auto"/>
                        <w:right w:val="none" w:sz="0" w:space="0" w:color="auto"/>
                      </w:divBdr>
                      <w:divsChild>
                        <w:div w:id="1449348571">
                          <w:marLeft w:val="0"/>
                          <w:marRight w:val="0"/>
                          <w:marTop w:val="0"/>
                          <w:marBottom w:val="0"/>
                          <w:divBdr>
                            <w:top w:val="none" w:sz="0" w:space="0" w:color="auto"/>
                            <w:left w:val="none" w:sz="0" w:space="0" w:color="auto"/>
                            <w:bottom w:val="none" w:sz="0" w:space="0" w:color="auto"/>
                            <w:right w:val="none" w:sz="0" w:space="0" w:color="auto"/>
                          </w:divBdr>
                          <w:divsChild>
                            <w:div w:id="7140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27504">
              <w:marLeft w:val="0"/>
              <w:marRight w:val="0"/>
              <w:marTop w:val="0"/>
              <w:marBottom w:val="0"/>
              <w:divBdr>
                <w:top w:val="none" w:sz="0" w:space="0" w:color="auto"/>
                <w:left w:val="none" w:sz="0" w:space="0" w:color="auto"/>
                <w:bottom w:val="none" w:sz="0" w:space="0" w:color="auto"/>
                <w:right w:val="none" w:sz="0" w:space="0" w:color="auto"/>
              </w:divBdr>
              <w:divsChild>
                <w:div w:id="1250039821">
                  <w:marLeft w:val="0"/>
                  <w:marRight w:val="0"/>
                  <w:marTop w:val="0"/>
                  <w:marBottom w:val="0"/>
                  <w:divBdr>
                    <w:top w:val="none" w:sz="0" w:space="0" w:color="auto"/>
                    <w:left w:val="none" w:sz="0" w:space="0" w:color="auto"/>
                    <w:bottom w:val="none" w:sz="0" w:space="0" w:color="auto"/>
                    <w:right w:val="none" w:sz="0" w:space="0" w:color="auto"/>
                  </w:divBdr>
                  <w:divsChild>
                    <w:div w:id="489952423">
                      <w:marLeft w:val="0"/>
                      <w:marRight w:val="0"/>
                      <w:marTop w:val="0"/>
                      <w:marBottom w:val="0"/>
                      <w:divBdr>
                        <w:top w:val="none" w:sz="0" w:space="0" w:color="auto"/>
                        <w:left w:val="none" w:sz="0" w:space="0" w:color="auto"/>
                        <w:bottom w:val="none" w:sz="0" w:space="0" w:color="auto"/>
                        <w:right w:val="none" w:sz="0" w:space="0" w:color="auto"/>
                      </w:divBdr>
                      <w:divsChild>
                        <w:div w:id="320887545">
                          <w:marLeft w:val="0"/>
                          <w:marRight w:val="0"/>
                          <w:marTop w:val="0"/>
                          <w:marBottom w:val="0"/>
                          <w:divBdr>
                            <w:top w:val="none" w:sz="0" w:space="0" w:color="auto"/>
                            <w:left w:val="none" w:sz="0" w:space="0" w:color="auto"/>
                            <w:bottom w:val="none" w:sz="0" w:space="0" w:color="auto"/>
                            <w:right w:val="none" w:sz="0" w:space="0" w:color="auto"/>
                          </w:divBdr>
                          <w:divsChild>
                            <w:div w:id="1497648841">
                              <w:marLeft w:val="0"/>
                              <w:marRight w:val="0"/>
                              <w:marTop w:val="0"/>
                              <w:marBottom w:val="0"/>
                              <w:divBdr>
                                <w:top w:val="none" w:sz="0" w:space="0" w:color="auto"/>
                                <w:left w:val="none" w:sz="0" w:space="0" w:color="auto"/>
                                <w:bottom w:val="none" w:sz="0" w:space="0" w:color="auto"/>
                                <w:right w:val="none" w:sz="0" w:space="0" w:color="auto"/>
                              </w:divBdr>
                              <w:divsChild>
                                <w:div w:id="1151748327">
                                  <w:marLeft w:val="0"/>
                                  <w:marRight w:val="0"/>
                                  <w:marTop w:val="0"/>
                                  <w:marBottom w:val="0"/>
                                  <w:divBdr>
                                    <w:top w:val="none" w:sz="0" w:space="0" w:color="auto"/>
                                    <w:left w:val="none" w:sz="0" w:space="0" w:color="auto"/>
                                    <w:bottom w:val="none" w:sz="0" w:space="0" w:color="auto"/>
                                    <w:right w:val="none" w:sz="0" w:space="0" w:color="auto"/>
                                  </w:divBdr>
                                  <w:divsChild>
                                    <w:div w:id="644360447">
                                      <w:marLeft w:val="0"/>
                                      <w:marRight w:val="0"/>
                                      <w:marTop w:val="0"/>
                                      <w:marBottom w:val="0"/>
                                      <w:divBdr>
                                        <w:top w:val="none" w:sz="0" w:space="0" w:color="auto"/>
                                        <w:left w:val="none" w:sz="0" w:space="0" w:color="auto"/>
                                        <w:bottom w:val="none" w:sz="0" w:space="0" w:color="auto"/>
                                        <w:right w:val="none" w:sz="0" w:space="0" w:color="auto"/>
                                      </w:divBdr>
                                      <w:divsChild>
                                        <w:div w:id="1959950499">
                                          <w:marLeft w:val="0"/>
                                          <w:marRight w:val="0"/>
                                          <w:marTop w:val="0"/>
                                          <w:marBottom w:val="0"/>
                                          <w:divBdr>
                                            <w:top w:val="none" w:sz="0" w:space="0" w:color="auto"/>
                                            <w:left w:val="none" w:sz="0" w:space="0" w:color="auto"/>
                                            <w:bottom w:val="none" w:sz="0" w:space="0" w:color="auto"/>
                                            <w:right w:val="none" w:sz="0" w:space="0" w:color="auto"/>
                                          </w:divBdr>
                                          <w:divsChild>
                                            <w:div w:id="162818172">
                                              <w:marLeft w:val="0"/>
                                              <w:marRight w:val="0"/>
                                              <w:marTop w:val="0"/>
                                              <w:marBottom w:val="0"/>
                                              <w:divBdr>
                                                <w:top w:val="none" w:sz="0" w:space="0" w:color="auto"/>
                                                <w:left w:val="none" w:sz="0" w:space="0" w:color="auto"/>
                                                <w:bottom w:val="none" w:sz="0" w:space="0" w:color="auto"/>
                                                <w:right w:val="none" w:sz="0" w:space="0" w:color="auto"/>
                                              </w:divBdr>
                                              <w:divsChild>
                                                <w:div w:id="1192112338">
                                                  <w:marLeft w:val="0"/>
                                                  <w:marRight w:val="0"/>
                                                  <w:marTop w:val="0"/>
                                                  <w:marBottom w:val="0"/>
                                                  <w:divBdr>
                                                    <w:top w:val="none" w:sz="0" w:space="0" w:color="auto"/>
                                                    <w:left w:val="none" w:sz="0" w:space="0" w:color="auto"/>
                                                    <w:bottom w:val="none" w:sz="0" w:space="0" w:color="auto"/>
                                                    <w:right w:val="none" w:sz="0" w:space="0" w:color="auto"/>
                                                  </w:divBdr>
                                                  <w:divsChild>
                                                    <w:div w:id="16125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082276">
                          <w:marLeft w:val="0"/>
                          <w:marRight w:val="0"/>
                          <w:marTop w:val="0"/>
                          <w:marBottom w:val="0"/>
                          <w:divBdr>
                            <w:top w:val="none" w:sz="0" w:space="0" w:color="auto"/>
                            <w:left w:val="none" w:sz="0" w:space="0" w:color="auto"/>
                            <w:bottom w:val="none" w:sz="0" w:space="0" w:color="auto"/>
                            <w:right w:val="none" w:sz="0" w:space="0" w:color="auto"/>
                          </w:divBdr>
                          <w:divsChild>
                            <w:div w:id="826244614">
                              <w:marLeft w:val="0"/>
                              <w:marRight w:val="0"/>
                              <w:marTop w:val="0"/>
                              <w:marBottom w:val="0"/>
                              <w:divBdr>
                                <w:top w:val="none" w:sz="0" w:space="0" w:color="auto"/>
                                <w:left w:val="none" w:sz="0" w:space="0" w:color="auto"/>
                                <w:bottom w:val="none" w:sz="0" w:space="0" w:color="auto"/>
                                <w:right w:val="none" w:sz="0" w:space="0" w:color="auto"/>
                              </w:divBdr>
                              <w:divsChild>
                                <w:div w:id="459615253">
                                  <w:marLeft w:val="0"/>
                                  <w:marRight w:val="0"/>
                                  <w:marTop w:val="0"/>
                                  <w:marBottom w:val="0"/>
                                  <w:divBdr>
                                    <w:top w:val="none" w:sz="0" w:space="0" w:color="auto"/>
                                    <w:left w:val="none" w:sz="0" w:space="0" w:color="auto"/>
                                    <w:bottom w:val="none" w:sz="0" w:space="0" w:color="auto"/>
                                    <w:right w:val="none" w:sz="0" w:space="0" w:color="auto"/>
                                  </w:divBdr>
                                  <w:divsChild>
                                    <w:div w:id="201595489">
                                      <w:marLeft w:val="0"/>
                                      <w:marRight w:val="0"/>
                                      <w:marTop w:val="0"/>
                                      <w:marBottom w:val="0"/>
                                      <w:divBdr>
                                        <w:top w:val="none" w:sz="0" w:space="0" w:color="auto"/>
                                        <w:left w:val="none" w:sz="0" w:space="0" w:color="auto"/>
                                        <w:bottom w:val="none" w:sz="0" w:space="0" w:color="auto"/>
                                        <w:right w:val="none" w:sz="0" w:space="0" w:color="auto"/>
                                      </w:divBdr>
                                      <w:divsChild>
                                        <w:div w:id="614679473">
                                          <w:marLeft w:val="0"/>
                                          <w:marRight w:val="0"/>
                                          <w:marTop w:val="0"/>
                                          <w:marBottom w:val="0"/>
                                          <w:divBdr>
                                            <w:top w:val="none" w:sz="0" w:space="0" w:color="auto"/>
                                            <w:left w:val="none" w:sz="0" w:space="0" w:color="auto"/>
                                            <w:bottom w:val="none" w:sz="0" w:space="0" w:color="auto"/>
                                            <w:right w:val="none" w:sz="0" w:space="0" w:color="auto"/>
                                          </w:divBdr>
                                          <w:divsChild>
                                            <w:div w:id="812912131">
                                              <w:marLeft w:val="0"/>
                                              <w:marRight w:val="0"/>
                                              <w:marTop w:val="0"/>
                                              <w:marBottom w:val="0"/>
                                              <w:divBdr>
                                                <w:top w:val="none" w:sz="0" w:space="0" w:color="auto"/>
                                                <w:left w:val="none" w:sz="0" w:space="0" w:color="auto"/>
                                                <w:bottom w:val="none" w:sz="0" w:space="0" w:color="auto"/>
                                                <w:right w:val="none" w:sz="0" w:space="0" w:color="auto"/>
                                              </w:divBdr>
                                              <w:divsChild>
                                                <w:div w:id="590236225">
                                                  <w:marLeft w:val="0"/>
                                                  <w:marRight w:val="0"/>
                                                  <w:marTop w:val="0"/>
                                                  <w:marBottom w:val="0"/>
                                                  <w:divBdr>
                                                    <w:top w:val="none" w:sz="0" w:space="0" w:color="auto"/>
                                                    <w:left w:val="none" w:sz="0" w:space="0" w:color="auto"/>
                                                    <w:bottom w:val="none" w:sz="0" w:space="0" w:color="auto"/>
                                                    <w:right w:val="none" w:sz="0" w:space="0" w:color="auto"/>
                                                  </w:divBdr>
                                                  <w:divsChild>
                                                    <w:div w:id="1961455117">
                                                      <w:marLeft w:val="0"/>
                                                      <w:marRight w:val="0"/>
                                                      <w:marTop w:val="0"/>
                                                      <w:marBottom w:val="0"/>
                                                      <w:divBdr>
                                                        <w:top w:val="none" w:sz="0" w:space="0" w:color="auto"/>
                                                        <w:left w:val="none" w:sz="0" w:space="0" w:color="auto"/>
                                                        <w:bottom w:val="none" w:sz="0" w:space="0" w:color="auto"/>
                                                        <w:right w:val="none" w:sz="0" w:space="0" w:color="auto"/>
                                                      </w:divBdr>
                                                      <w:divsChild>
                                                        <w:div w:id="927542982">
                                                          <w:marLeft w:val="0"/>
                                                          <w:marRight w:val="0"/>
                                                          <w:marTop w:val="0"/>
                                                          <w:marBottom w:val="0"/>
                                                          <w:divBdr>
                                                            <w:top w:val="none" w:sz="0" w:space="0" w:color="auto"/>
                                                            <w:left w:val="none" w:sz="0" w:space="0" w:color="auto"/>
                                                            <w:bottom w:val="none" w:sz="0" w:space="0" w:color="auto"/>
                                                            <w:right w:val="none" w:sz="0" w:space="0" w:color="auto"/>
                                                          </w:divBdr>
                                                          <w:divsChild>
                                                            <w:div w:id="127675560">
                                                              <w:marLeft w:val="0"/>
                                                              <w:marRight w:val="0"/>
                                                              <w:marTop w:val="0"/>
                                                              <w:marBottom w:val="0"/>
                                                              <w:divBdr>
                                                                <w:top w:val="none" w:sz="0" w:space="0" w:color="auto"/>
                                                                <w:left w:val="none" w:sz="0" w:space="0" w:color="auto"/>
                                                                <w:bottom w:val="none" w:sz="0" w:space="0" w:color="auto"/>
                                                                <w:right w:val="none" w:sz="0" w:space="0" w:color="auto"/>
                                                              </w:divBdr>
                                                              <w:divsChild>
                                                                <w:div w:id="1943174620">
                                                                  <w:marLeft w:val="0"/>
                                                                  <w:marRight w:val="0"/>
                                                                  <w:marTop w:val="0"/>
                                                                  <w:marBottom w:val="0"/>
                                                                  <w:divBdr>
                                                                    <w:top w:val="none" w:sz="0" w:space="0" w:color="auto"/>
                                                                    <w:left w:val="none" w:sz="0" w:space="0" w:color="auto"/>
                                                                    <w:bottom w:val="none" w:sz="0" w:space="0" w:color="auto"/>
                                                                    <w:right w:val="none" w:sz="0" w:space="0" w:color="auto"/>
                                                                  </w:divBdr>
                                                                  <w:divsChild>
                                                                    <w:div w:id="1917936737">
                                                                      <w:marLeft w:val="0"/>
                                                                      <w:marRight w:val="0"/>
                                                                      <w:marTop w:val="0"/>
                                                                      <w:marBottom w:val="0"/>
                                                                      <w:divBdr>
                                                                        <w:top w:val="none" w:sz="0" w:space="0" w:color="auto"/>
                                                                        <w:left w:val="none" w:sz="0" w:space="0" w:color="auto"/>
                                                                        <w:bottom w:val="none" w:sz="0" w:space="0" w:color="auto"/>
                                                                        <w:right w:val="none" w:sz="0" w:space="0" w:color="auto"/>
                                                                      </w:divBdr>
                                                                      <w:divsChild>
                                                                        <w:div w:id="231817660">
                                                                          <w:marLeft w:val="0"/>
                                                                          <w:marRight w:val="0"/>
                                                                          <w:marTop w:val="0"/>
                                                                          <w:marBottom w:val="0"/>
                                                                          <w:divBdr>
                                                                            <w:top w:val="none" w:sz="0" w:space="0" w:color="auto"/>
                                                                            <w:left w:val="none" w:sz="0" w:space="0" w:color="auto"/>
                                                                            <w:bottom w:val="none" w:sz="0" w:space="0" w:color="auto"/>
                                                                            <w:right w:val="none" w:sz="0" w:space="0" w:color="auto"/>
                                                                          </w:divBdr>
                                                                          <w:divsChild>
                                                                            <w:div w:id="664479533">
                                                                              <w:marLeft w:val="0"/>
                                                                              <w:marRight w:val="0"/>
                                                                              <w:marTop w:val="0"/>
                                                                              <w:marBottom w:val="0"/>
                                                                              <w:divBdr>
                                                                                <w:top w:val="none" w:sz="0" w:space="0" w:color="auto"/>
                                                                                <w:left w:val="none" w:sz="0" w:space="0" w:color="auto"/>
                                                                                <w:bottom w:val="none" w:sz="0" w:space="0" w:color="auto"/>
                                                                                <w:right w:val="none" w:sz="0" w:space="0" w:color="auto"/>
                                                                              </w:divBdr>
                                                                            </w:div>
                                                                            <w:div w:id="15662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96977">
      <w:bodyDiv w:val="1"/>
      <w:marLeft w:val="0"/>
      <w:marRight w:val="0"/>
      <w:marTop w:val="0"/>
      <w:marBottom w:val="0"/>
      <w:divBdr>
        <w:top w:val="none" w:sz="0" w:space="0" w:color="auto"/>
        <w:left w:val="none" w:sz="0" w:space="0" w:color="auto"/>
        <w:bottom w:val="none" w:sz="0" w:space="0" w:color="auto"/>
        <w:right w:val="none" w:sz="0" w:space="0" w:color="auto"/>
      </w:divBdr>
      <w:divsChild>
        <w:div w:id="1633553669">
          <w:marLeft w:val="0"/>
          <w:marRight w:val="0"/>
          <w:marTop w:val="0"/>
          <w:marBottom w:val="0"/>
          <w:divBdr>
            <w:top w:val="none" w:sz="0" w:space="0" w:color="auto"/>
            <w:left w:val="none" w:sz="0" w:space="0" w:color="auto"/>
            <w:bottom w:val="none" w:sz="0" w:space="0" w:color="auto"/>
            <w:right w:val="none" w:sz="0" w:space="0" w:color="auto"/>
          </w:divBdr>
        </w:div>
        <w:div w:id="1976518070">
          <w:marLeft w:val="0"/>
          <w:marRight w:val="0"/>
          <w:marTop w:val="0"/>
          <w:marBottom w:val="0"/>
          <w:divBdr>
            <w:top w:val="none" w:sz="0" w:space="0" w:color="auto"/>
            <w:left w:val="none" w:sz="0" w:space="0" w:color="auto"/>
            <w:bottom w:val="none" w:sz="0" w:space="0" w:color="auto"/>
            <w:right w:val="none" w:sz="0" w:space="0" w:color="auto"/>
          </w:divBdr>
        </w:div>
      </w:divsChild>
    </w:div>
    <w:div w:id="162085582">
      <w:bodyDiv w:val="1"/>
      <w:marLeft w:val="0"/>
      <w:marRight w:val="0"/>
      <w:marTop w:val="0"/>
      <w:marBottom w:val="0"/>
      <w:divBdr>
        <w:top w:val="none" w:sz="0" w:space="0" w:color="auto"/>
        <w:left w:val="none" w:sz="0" w:space="0" w:color="auto"/>
        <w:bottom w:val="none" w:sz="0" w:space="0" w:color="auto"/>
        <w:right w:val="none" w:sz="0" w:space="0" w:color="auto"/>
      </w:divBdr>
      <w:divsChild>
        <w:div w:id="218177815">
          <w:marLeft w:val="0"/>
          <w:marRight w:val="0"/>
          <w:marTop w:val="0"/>
          <w:marBottom w:val="0"/>
          <w:divBdr>
            <w:top w:val="none" w:sz="0" w:space="0" w:color="auto"/>
            <w:left w:val="none" w:sz="0" w:space="0" w:color="auto"/>
            <w:bottom w:val="none" w:sz="0" w:space="0" w:color="auto"/>
            <w:right w:val="none" w:sz="0" w:space="0" w:color="auto"/>
          </w:divBdr>
        </w:div>
        <w:div w:id="1898009873">
          <w:marLeft w:val="0"/>
          <w:marRight w:val="0"/>
          <w:marTop w:val="0"/>
          <w:marBottom w:val="0"/>
          <w:divBdr>
            <w:top w:val="none" w:sz="0" w:space="0" w:color="auto"/>
            <w:left w:val="none" w:sz="0" w:space="0" w:color="auto"/>
            <w:bottom w:val="none" w:sz="0" w:space="0" w:color="auto"/>
            <w:right w:val="none" w:sz="0" w:space="0" w:color="auto"/>
          </w:divBdr>
        </w:div>
      </w:divsChild>
    </w:div>
    <w:div w:id="162665255">
      <w:bodyDiv w:val="1"/>
      <w:marLeft w:val="0"/>
      <w:marRight w:val="0"/>
      <w:marTop w:val="0"/>
      <w:marBottom w:val="0"/>
      <w:divBdr>
        <w:top w:val="none" w:sz="0" w:space="0" w:color="auto"/>
        <w:left w:val="none" w:sz="0" w:space="0" w:color="auto"/>
        <w:bottom w:val="none" w:sz="0" w:space="0" w:color="auto"/>
        <w:right w:val="none" w:sz="0" w:space="0" w:color="auto"/>
      </w:divBdr>
    </w:div>
    <w:div w:id="163130221">
      <w:bodyDiv w:val="1"/>
      <w:marLeft w:val="0"/>
      <w:marRight w:val="0"/>
      <w:marTop w:val="0"/>
      <w:marBottom w:val="0"/>
      <w:divBdr>
        <w:top w:val="none" w:sz="0" w:space="0" w:color="auto"/>
        <w:left w:val="none" w:sz="0" w:space="0" w:color="auto"/>
        <w:bottom w:val="none" w:sz="0" w:space="0" w:color="auto"/>
        <w:right w:val="none" w:sz="0" w:space="0" w:color="auto"/>
      </w:divBdr>
      <w:divsChild>
        <w:div w:id="312221161">
          <w:marLeft w:val="0"/>
          <w:marRight w:val="0"/>
          <w:marTop w:val="0"/>
          <w:marBottom w:val="0"/>
          <w:divBdr>
            <w:top w:val="none" w:sz="0" w:space="0" w:color="auto"/>
            <w:left w:val="none" w:sz="0" w:space="0" w:color="auto"/>
            <w:bottom w:val="none" w:sz="0" w:space="0" w:color="auto"/>
            <w:right w:val="none" w:sz="0" w:space="0" w:color="auto"/>
          </w:divBdr>
        </w:div>
        <w:div w:id="939993098">
          <w:marLeft w:val="0"/>
          <w:marRight w:val="0"/>
          <w:marTop w:val="0"/>
          <w:marBottom w:val="0"/>
          <w:divBdr>
            <w:top w:val="none" w:sz="0" w:space="0" w:color="auto"/>
            <w:left w:val="none" w:sz="0" w:space="0" w:color="auto"/>
            <w:bottom w:val="none" w:sz="0" w:space="0" w:color="auto"/>
            <w:right w:val="none" w:sz="0" w:space="0" w:color="auto"/>
          </w:divBdr>
        </w:div>
      </w:divsChild>
    </w:div>
    <w:div w:id="168376927">
      <w:bodyDiv w:val="1"/>
      <w:marLeft w:val="0"/>
      <w:marRight w:val="0"/>
      <w:marTop w:val="0"/>
      <w:marBottom w:val="0"/>
      <w:divBdr>
        <w:top w:val="none" w:sz="0" w:space="0" w:color="auto"/>
        <w:left w:val="none" w:sz="0" w:space="0" w:color="auto"/>
        <w:bottom w:val="none" w:sz="0" w:space="0" w:color="auto"/>
        <w:right w:val="none" w:sz="0" w:space="0" w:color="auto"/>
      </w:divBdr>
    </w:div>
    <w:div w:id="170486181">
      <w:bodyDiv w:val="1"/>
      <w:marLeft w:val="0"/>
      <w:marRight w:val="0"/>
      <w:marTop w:val="0"/>
      <w:marBottom w:val="0"/>
      <w:divBdr>
        <w:top w:val="none" w:sz="0" w:space="0" w:color="auto"/>
        <w:left w:val="none" w:sz="0" w:space="0" w:color="auto"/>
        <w:bottom w:val="none" w:sz="0" w:space="0" w:color="auto"/>
        <w:right w:val="none" w:sz="0" w:space="0" w:color="auto"/>
      </w:divBdr>
      <w:divsChild>
        <w:div w:id="300574428">
          <w:marLeft w:val="0"/>
          <w:marRight w:val="0"/>
          <w:marTop w:val="0"/>
          <w:marBottom w:val="0"/>
          <w:divBdr>
            <w:top w:val="none" w:sz="0" w:space="0" w:color="auto"/>
            <w:left w:val="none" w:sz="0" w:space="0" w:color="auto"/>
            <w:bottom w:val="none" w:sz="0" w:space="0" w:color="auto"/>
            <w:right w:val="none" w:sz="0" w:space="0" w:color="auto"/>
          </w:divBdr>
        </w:div>
        <w:div w:id="1537694907">
          <w:marLeft w:val="0"/>
          <w:marRight w:val="0"/>
          <w:marTop w:val="0"/>
          <w:marBottom w:val="0"/>
          <w:divBdr>
            <w:top w:val="none" w:sz="0" w:space="0" w:color="auto"/>
            <w:left w:val="none" w:sz="0" w:space="0" w:color="auto"/>
            <w:bottom w:val="none" w:sz="0" w:space="0" w:color="auto"/>
            <w:right w:val="none" w:sz="0" w:space="0" w:color="auto"/>
          </w:divBdr>
          <w:divsChild>
            <w:div w:id="304969144">
              <w:marLeft w:val="0"/>
              <w:marRight w:val="0"/>
              <w:marTop w:val="0"/>
              <w:marBottom w:val="0"/>
              <w:divBdr>
                <w:top w:val="none" w:sz="0" w:space="0" w:color="auto"/>
                <w:left w:val="none" w:sz="0" w:space="0" w:color="auto"/>
                <w:bottom w:val="none" w:sz="0" w:space="0" w:color="auto"/>
                <w:right w:val="none" w:sz="0" w:space="0" w:color="auto"/>
              </w:divBdr>
            </w:div>
            <w:div w:id="828716098">
              <w:marLeft w:val="0"/>
              <w:marRight w:val="0"/>
              <w:marTop w:val="0"/>
              <w:marBottom w:val="0"/>
              <w:divBdr>
                <w:top w:val="none" w:sz="0" w:space="0" w:color="auto"/>
                <w:left w:val="none" w:sz="0" w:space="0" w:color="auto"/>
                <w:bottom w:val="none" w:sz="0" w:space="0" w:color="auto"/>
                <w:right w:val="none" w:sz="0" w:space="0" w:color="auto"/>
              </w:divBdr>
            </w:div>
            <w:div w:id="868448915">
              <w:marLeft w:val="0"/>
              <w:marRight w:val="0"/>
              <w:marTop w:val="0"/>
              <w:marBottom w:val="0"/>
              <w:divBdr>
                <w:top w:val="none" w:sz="0" w:space="0" w:color="auto"/>
                <w:left w:val="none" w:sz="0" w:space="0" w:color="auto"/>
                <w:bottom w:val="none" w:sz="0" w:space="0" w:color="auto"/>
                <w:right w:val="none" w:sz="0" w:space="0" w:color="auto"/>
              </w:divBdr>
            </w:div>
            <w:div w:id="876355301">
              <w:marLeft w:val="0"/>
              <w:marRight w:val="0"/>
              <w:marTop w:val="0"/>
              <w:marBottom w:val="0"/>
              <w:divBdr>
                <w:top w:val="none" w:sz="0" w:space="0" w:color="auto"/>
                <w:left w:val="none" w:sz="0" w:space="0" w:color="auto"/>
                <w:bottom w:val="none" w:sz="0" w:space="0" w:color="auto"/>
                <w:right w:val="none" w:sz="0" w:space="0" w:color="auto"/>
              </w:divBdr>
            </w:div>
            <w:div w:id="1087458681">
              <w:marLeft w:val="0"/>
              <w:marRight w:val="0"/>
              <w:marTop w:val="0"/>
              <w:marBottom w:val="0"/>
              <w:divBdr>
                <w:top w:val="none" w:sz="0" w:space="0" w:color="auto"/>
                <w:left w:val="none" w:sz="0" w:space="0" w:color="auto"/>
                <w:bottom w:val="none" w:sz="0" w:space="0" w:color="auto"/>
                <w:right w:val="none" w:sz="0" w:space="0" w:color="auto"/>
              </w:divBdr>
            </w:div>
            <w:div w:id="1417051494">
              <w:marLeft w:val="0"/>
              <w:marRight w:val="0"/>
              <w:marTop w:val="0"/>
              <w:marBottom w:val="0"/>
              <w:divBdr>
                <w:top w:val="none" w:sz="0" w:space="0" w:color="auto"/>
                <w:left w:val="none" w:sz="0" w:space="0" w:color="auto"/>
                <w:bottom w:val="none" w:sz="0" w:space="0" w:color="auto"/>
                <w:right w:val="none" w:sz="0" w:space="0" w:color="auto"/>
              </w:divBdr>
            </w:div>
            <w:div w:id="1445687383">
              <w:marLeft w:val="0"/>
              <w:marRight w:val="0"/>
              <w:marTop w:val="0"/>
              <w:marBottom w:val="0"/>
              <w:divBdr>
                <w:top w:val="none" w:sz="0" w:space="0" w:color="auto"/>
                <w:left w:val="none" w:sz="0" w:space="0" w:color="auto"/>
                <w:bottom w:val="none" w:sz="0" w:space="0" w:color="auto"/>
                <w:right w:val="none" w:sz="0" w:space="0" w:color="auto"/>
              </w:divBdr>
            </w:div>
            <w:div w:id="1731727601">
              <w:marLeft w:val="0"/>
              <w:marRight w:val="0"/>
              <w:marTop w:val="0"/>
              <w:marBottom w:val="0"/>
              <w:divBdr>
                <w:top w:val="none" w:sz="0" w:space="0" w:color="auto"/>
                <w:left w:val="none" w:sz="0" w:space="0" w:color="auto"/>
                <w:bottom w:val="none" w:sz="0" w:space="0" w:color="auto"/>
                <w:right w:val="none" w:sz="0" w:space="0" w:color="auto"/>
              </w:divBdr>
            </w:div>
            <w:div w:id="1811706029">
              <w:marLeft w:val="0"/>
              <w:marRight w:val="0"/>
              <w:marTop w:val="0"/>
              <w:marBottom w:val="0"/>
              <w:divBdr>
                <w:top w:val="none" w:sz="0" w:space="0" w:color="auto"/>
                <w:left w:val="none" w:sz="0" w:space="0" w:color="auto"/>
                <w:bottom w:val="none" w:sz="0" w:space="0" w:color="auto"/>
                <w:right w:val="none" w:sz="0" w:space="0" w:color="auto"/>
              </w:divBdr>
            </w:div>
            <w:div w:id="2017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147">
      <w:bodyDiv w:val="1"/>
      <w:marLeft w:val="0"/>
      <w:marRight w:val="0"/>
      <w:marTop w:val="0"/>
      <w:marBottom w:val="0"/>
      <w:divBdr>
        <w:top w:val="none" w:sz="0" w:space="0" w:color="auto"/>
        <w:left w:val="none" w:sz="0" w:space="0" w:color="auto"/>
        <w:bottom w:val="none" w:sz="0" w:space="0" w:color="auto"/>
        <w:right w:val="none" w:sz="0" w:space="0" w:color="auto"/>
      </w:divBdr>
    </w:div>
    <w:div w:id="174468268">
      <w:bodyDiv w:val="1"/>
      <w:marLeft w:val="0"/>
      <w:marRight w:val="0"/>
      <w:marTop w:val="0"/>
      <w:marBottom w:val="0"/>
      <w:divBdr>
        <w:top w:val="none" w:sz="0" w:space="0" w:color="auto"/>
        <w:left w:val="none" w:sz="0" w:space="0" w:color="auto"/>
        <w:bottom w:val="none" w:sz="0" w:space="0" w:color="auto"/>
        <w:right w:val="none" w:sz="0" w:space="0" w:color="auto"/>
      </w:divBdr>
    </w:div>
    <w:div w:id="177692959">
      <w:bodyDiv w:val="1"/>
      <w:marLeft w:val="0"/>
      <w:marRight w:val="0"/>
      <w:marTop w:val="0"/>
      <w:marBottom w:val="0"/>
      <w:divBdr>
        <w:top w:val="none" w:sz="0" w:space="0" w:color="auto"/>
        <w:left w:val="none" w:sz="0" w:space="0" w:color="auto"/>
        <w:bottom w:val="none" w:sz="0" w:space="0" w:color="auto"/>
        <w:right w:val="none" w:sz="0" w:space="0" w:color="auto"/>
      </w:divBdr>
      <w:divsChild>
        <w:div w:id="117721104">
          <w:marLeft w:val="0"/>
          <w:marRight w:val="0"/>
          <w:marTop w:val="0"/>
          <w:marBottom w:val="0"/>
          <w:divBdr>
            <w:top w:val="none" w:sz="0" w:space="0" w:color="auto"/>
            <w:left w:val="none" w:sz="0" w:space="0" w:color="auto"/>
            <w:bottom w:val="none" w:sz="0" w:space="0" w:color="auto"/>
            <w:right w:val="none" w:sz="0" w:space="0" w:color="auto"/>
          </w:divBdr>
        </w:div>
        <w:div w:id="1566525408">
          <w:marLeft w:val="0"/>
          <w:marRight w:val="0"/>
          <w:marTop w:val="0"/>
          <w:marBottom w:val="0"/>
          <w:divBdr>
            <w:top w:val="none" w:sz="0" w:space="0" w:color="auto"/>
            <w:left w:val="none" w:sz="0" w:space="0" w:color="auto"/>
            <w:bottom w:val="none" w:sz="0" w:space="0" w:color="auto"/>
            <w:right w:val="none" w:sz="0" w:space="0" w:color="auto"/>
          </w:divBdr>
        </w:div>
      </w:divsChild>
    </w:div>
    <w:div w:id="179241968">
      <w:bodyDiv w:val="1"/>
      <w:marLeft w:val="0"/>
      <w:marRight w:val="0"/>
      <w:marTop w:val="0"/>
      <w:marBottom w:val="0"/>
      <w:divBdr>
        <w:top w:val="none" w:sz="0" w:space="0" w:color="auto"/>
        <w:left w:val="none" w:sz="0" w:space="0" w:color="auto"/>
        <w:bottom w:val="none" w:sz="0" w:space="0" w:color="auto"/>
        <w:right w:val="none" w:sz="0" w:space="0" w:color="auto"/>
      </w:divBdr>
      <w:divsChild>
        <w:div w:id="33888322">
          <w:marLeft w:val="0"/>
          <w:marRight w:val="0"/>
          <w:marTop w:val="0"/>
          <w:marBottom w:val="0"/>
          <w:divBdr>
            <w:top w:val="none" w:sz="0" w:space="0" w:color="auto"/>
            <w:left w:val="none" w:sz="0" w:space="0" w:color="auto"/>
            <w:bottom w:val="none" w:sz="0" w:space="0" w:color="auto"/>
            <w:right w:val="none" w:sz="0" w:space="0" w:color="auto"/>
          </w:divBdr>
        </w:div>
        <w:div w:id="186413624">
          <w:marLeft w:val="0"/>
          <w:marRight w:val="0"/>
          <w:marTop w:val="0"/>
          <w:marBottom w:val="0"/>
          <w:divBdr>
            <w:top w:val="none" w:sz="0" w:space="0" w:color="auto"/>
            <w:left w:val="none" w:sz="0" w:space="0" w:color="auto"/>
            <w:bottom w:val="none" w:sz="0" w:space="0" w:color="auto"/>
            <w:right w:val="none" w:sz="0" w:space="0" w:color="auto"/>
          </w:divBdr>
        </w:div>
        <w:div w:id="875970541">
          <w:marLeft w:val="0"/>
          <w:marRight w:val="0"/>
          <w:marTop w:val="0"/>
          <w:marBottom w:val="0"/>
          <w:divBdr>
            <w:top w:val="none" w:sz="0" w:space="0" w:color="auto"/>
            <w:left w:val="none" w:sz="0" w:space="0" w:color="auto"/>
            <w:bottom w:val="none" w:sz="0" w:space="0" w:color="auto"/>
            <w:right w:val="none" w:sz="0" w:space="0" w:color="auto"/>
          </w:divBdr>
        </w:div>
        <w:div w:id="1049644218">
          <w:marLeft w:val="0"/>
          <w:marRight w:val="0"/>
          <w:marTop w:val="0"/>
          <w:marBottom w:val="0"/>
          <w:divBdr>
            <w:top w:val="none" w:sz="0" w:space="0" w:color="auto"/>
            <w:left w:val="none" w:sz="0" w:space="0" w:color="auto"/>
            <w:bottom w:val="none" w:sz="0" w:space="0" w:color="auto"/>
            <w:right w:val="none" w:sz="0" w:space="0" w:color="auto"/>
          </w:divBdr>
        </w:div>
      </w:divsChild>
    </w:div>
    <w:div w:id="183062494">
      <w:bodyDiv w:val="1"/>
      <w:marLeft w:val="0"/>
      <w:marRight w:val="0"/>
      <w:marTop w:val="0"/>
      <w:marBottom w:val="0"/>
      <w:divBdr>
        <w:top w:val="none" w:sz="0" w:space="0" w:color="auto"/>
        <w:left w:val="none" w:sz="0" w:space="0" w:color="auto"/>
        <w:bottom w:val="none" w:sz="0" w:space="0" w:color="auto"/>
        <w:right w:val="none" w:sz="0" w:space="0" w:color="auto"/>
      </w:divBdr>
    </w:div>
    <w:div w:id="186454139">
      <w:bodyDiv w:val="1"/>
      <w:marLeft w:val="0"/>
      <w:marRight w:val="0"/>
      <w:marTop w:val="0"/>
      <w:marBottom w:val="0"/>
      <w:divBdr>
        <w:top w:val="none" w:sz="0" w:space="0" w:color="auto"/>
        <w:left w:val="none" w:sz="0" w:space="0" w:color="auto"/>
        <w:bottom w:val="none" w:sz="0" w:space="0" w:color="auto"/>
        <w:right w:val="none" w:sz="0" w:space="0" w:color="auto"/>
      </w:divBdr>
      <w:divsChild>
        <w:div w:id="236788995">
          <w:marLeft w:val="0"/>
          <w:marRight w:val="0"/>
          <w:marTop w:val="0"/>
          <w:marBottom w:val="0"/>
          <w:divBdr>
            <w:top w:val="none" w:sz="0" w:space="0" w:color="auto"/>
            <w:left w:val="none" w:sz="0" w:space="0" w:color="auto"/>
            <w:bottom w:val="none" w:sz="0" w:space="0" w:color="auto"/>
            <w:right w:val="none" w:sz="0" w:space="0" w:color="auto"/>
          </w:divBdr>
        </w:div>
      </w:divsChild>
    </w:div>
    <w:div w:id="189492169">
      <w:bodyDiv w:val="1"/>
      <w:marLeft w:val="0"/>
      <w:marRight w:val="0"/>
      <w:marTop w:val="0"/>
      <w:marBottom w:val="0"/>
      <w:divBdr>
        <w:top w:val="none" w:sz="0" w:space="0" w:color="auto"/>
        <w:left w:val="none" w:sz="0" w:space="0" w:color="auto"/>
        <w:bottom w:val="none" w:sz="0" w:space="0" w:color="auto"/>
        <w:right w:val="none" w:sz="0" w:space="0" w:color="auto"/>
      </w:divBdr>
    </w:div>
    <w:div w:id="189492969">
      <w:bodyDiv w:val="1"/>
      <w:marLeft w:val="0"/>
      <w:marRight w:val="0"/>
      <w:marTop w:val="0"/>
      <w:marBottom w:val="0"/>
      <w:divBdr>
        <w:top w:val="none" w:sz="0" w:space="0" w:color="auto"/>
        <w:left w:val="none" w:sz="0" w:space="0" w:color="auto"/>
        <w:bottom w:val="none" w:sz="0" w:space="0" w:color="auto"/>
        <w:right w:val="none" w:sz="0" w:space="0" w:color="auto"/>
      </w:divBdr>
    </w:div>
    <w:div w:id="192035966">
      <w:bodyDiv w:val="1"/>
      <w:marLeft w:val="0"/>
      <w:marRight w:val="0"/>
      <w:marTop w:val="0"/>
      <w:marBottom w:val="0"/>
      <w:divBdr>
        <w:top w:val="none" w:sz="0" w:space="0" w:color="auto"/>
        <w:left w:val="none" w:sz="0" w:space="0" w:color="auto"/>
        <w:bottom w:val="none" w:sz="0" w:space="0" w:color="auto"/>
        <w:right w:val="none" w:sz="0" w:space="0" w:color="auto"/>
      </w:divBdr>
    </w:div>
    <w:div w:id="193349163">
      <w:bodyDiv w:val="1"/>
      <w:marLeft w:val="0"/>
      <w:marRight w:val="0"/>
      <w:marTop w:val="0"/>
      <w:marBottom w:val="0"/>
      <w:divBdr>
        <w:top w:val="none" w:sz="0" w:space="0" w:color="auto"/>
        <w:left w:val="none" w:sz="0" w:space="0" w:color="auto"/>
        <w:bottom w:val="none" w:sz="0" w:space="0" w:color="auto"/>
        <w:right w:val="none" w:sz="0" w:space="0" w:color="auto"/>
      </w:divBdr>
      <w:divsChild>
        <w:div w:id="160199140">
          <w:marLeft w:val="0"/>
          <w:marRight w:val="0"/>
          <w:marTop w:val="0"/>
          <w:marBottom w:val="0"/>
          <w:divBdr>
            <w:top w:val="none" w:sz="0" w:space="0" w:color="auto"/>
            <w:left w:val="none" w:sz="0" w:space="0" w:color="auto"/>
            <w:bottom w:val="none" w:sz="0" w:space="0" w:color="auto"/>
            <w:right w:val="none" w:sz="0" w:space="0" w:color="auto"/>
          </w:divBdr>
        </w:div>
        <w:div w:id="299581995">
          <w:marLeft w:val="0"/>
          <w:marRight w:val="0"/>
          <w:marTop w:val="0"/>
          <w:marBottom w:val="0"/>
          <w:divBdr>
            <w:top w:val="none" w:sz="0" w:space="0" w:color="auto"/>
            <w:left w:val="none" w:sz="0" w:space="0" w:color="auto"/>
            <w:bottom w:val="none" w:sz="0" w:space="0" w:color="auto"/>
            <w:right w:val="none" w:sz="0" w:space="0" w:color="auto"/>
          </w:divBdr>
        </w:div>
        <w:div w:id="1709841016">
          <w:marLeft w:val="0"/>
          <w:marRight w:val="0"/>
          <w:marTop w:val="0"/>
          <w:marBottom w:val="0"/>
          <w:divBdr>
            <w:top w:val="none" w:sz="0" w:space="0" w:color="auto"/>
            <w:left w:val="none" w:sz="0" w:space="0" w:color="auto"/>
            <w:bottom w:val="none" w:sz="0" w:space="0" w:color="auto"/>
            <w:right w:val="none" w:sz="0" w:space="0" w:color="auto"/>
          </w:divBdr>
        </w:div>
      </w:divsChild>
    </w:div>
    <w:div w:id="194277361">
      <w:bodyDiv w:val="1"/>
      <w:marLeft w:val="0"/>
      <w:marRight w:val="0"/>
      <w:marTop w:val="0"/>
      <w:marBottom w:val="0"/>
      <w:divBdr>
        <w:top w:val="none" w:sz="0" w:space="0" w:color="auto"/>
        <w:left w:val="none" w:sz="0" w:space="0" w:color="auto"/>
        <w:bottom w:val="none" w:sz="0" w:space="0" w:color="auto"/>
        <w:right w:val="none" w:sz="0" w:space="0" w:color="auto"/>
      </w:divBdr>
      <w:divsChild>
        <w:div w:id="92286259">
          <w:marLeft w:val="0"/>
          <w:marRight w:val="0"/>
          <w:marTop w:val="0"/>
          <w:marBottom w:val="0"/>
          <w:divBdr>
            <w:top w:val="none" w:sz="0" w:space="0" w:color="auto"/>
            <w:left w:val="none" w:sz="0" w:space="0" w:color="auto"/>
            <w:bottom w:val="none" w:sz="0" w:space="0" w:color="auto"/>
            <w:right w:val="none" w:sz="0" w:space="0" w:color="auto"/>
          </w:divBdr>
        </w:div>
      </w:divsChild>
    </w:div>
    <w:div w:id="198980631">
      <w:bodyDiv w:val="1"/>
      <w:marLeft w:val="0"/>
      <w:marRight w:val="0"/>
      <w:marTop w:val="0"/>
      <w:marBottom w:val="0"/>
      <w:divBdr>
        <w:top w:val="none" w:sz="0" w:space="0" w:color="auto"/>
        <w:left w:val="none" w:sz="0" w:space="0" w:color="auto"/>
        <w:bottom w:val="none" w:sz="0" w:space="0" w:color="auto"/>
        <w:right w:val="none" w:sz="0" w:space="0" w:color="auto"/>
      </w:divBdr>
      <w:divsChild>
        <w:div w:id="32586753">
          <w:marLeft w:val="0"/>
          <w:marRight w:val="0"/>
          <w:marTop w:val="0"/>
          <w:marBottom w:val="0"/>
          <w:divBdr>
            <w:top w:val="none" w:sz="0" w:space="0" w:color="auto"/>
            <w:left w:val="none" w:sz="0" w:space="0" w:color="auto"/>
            <w:bottom w:val="none" w:sz="0" w:space="0" w:color="auto"/>
            <w:right w:val="none" w:sz="0" w:space="0" w:color="auto"/>
          </w:divBdr>
        </w:div>
        <w:div w:id="127943704">
          <w:marLeft w:val="0"/>
          <w:marRight w:val="0"/>
          <w:marTop w:val="0"/>
          <w:marBottom w:val="0"/>
          <w:divBdr>
            <w:top w:val="none" w:sz="0" w:space="0" w:color="auto"/>
            <w:left w:val="none" w:sz="0" w:space="0" w:color="auto"/>
            <w:bottom w:val="none" w:sz="0" w:space="0" w:color="auto"/>
            <w:right w:val="none" w:sz="0" w:space="0" w:color="auto"/>
          </w:divBdr>
        </w:div>
        <w:div w:id="236675276">
          <w:marLeft w:val="0"/>
          <w:marRight w:val="0"/>
          <w:marTop w:val="0"/>
          <w:marBottom w:val="0"/>
          <w:divBdr>
            <w:top w:val="none" w:sz="0" w:space="0" w:color="auto"/>
            <w:left w:val="none" w:sz="0" w:space="0" w:color="auto"/>
            <w:bottom w:val="none" w:sz="0" w:space="0" w:color="auto"/>
            <w:right w:val="none" w:sz="0" w:space="0" w:color="auto"/>
          </w:divBdr>
        </w:div>
        <w:div w:id="275672920">
          <w:marLeft w:val="0"/>
          <w:marRight w:val="0"/>
          <w:marTop w:val="0"/>
          <w:marBottom w:val="0"/>
          <w:divBdr>
            <w:top w:val="none" w:sz="0" w:space="0" w:color="auto"/>
            <w:left w:val="none" w:sz="0" w:space="0" w:color="auto"/>
            <w:bottom w:val="none" w:sz="0" w:space="0" w:color="auto"/>
            <w:right w:val="none" w:sz="0" w:space="0" w:color="auto"/>
          </w:divBdr>
        </w:div>
        <w:div w:id="370762846">
          <w:marLeft w:val="0"/>
          <w:marRight w:val="0"/>
          <w:marTop w:val="0"/>
          <w:marBottom w:val="0"/>
          <w:divBdr>
            <w:top w:val="none" w:sz="0" w:space="0" w:color="auto"/>
            <w:left w:val="none" w:sz="0" w:space="0" w:color="auto"/>
            <w:bottom w:val="none" w:sz="0" w:space="0" w:color="auto"/>
            <w:right w:val="none" w:sz="0" w:space="0" w:color="auto"/>
          </w:divBdr>
        </w:div>
        <w:div w:id="573858246">
          <w:marLeft w:val="0"/>
          <w:marRight w:val="0"/>
          <w:marTop w:val="0"/>
          <w:marBottom w:val="0"/>
          <w:divBdr>
            <w:top w:val="none" w:sz="0" w:space="0" w:color="auto"/>
            <w:left w:val="none" w:sz="0" w:space="0" w:color="auto"/>
            <w:bottom w:val="none" w:sz="0" w:space="0" w:color="auto"/>
            <w:right w:val="none" w:sz="0" w:space="0" w:color="auto"/>
          </w:divBdr>
        </w:div>
        <w:div w:id="815412777">
          <w:marLeft w:val="0"/>
          <w:marRight w:val="0"/>
          <w:marTop w:val="0"/>
          <w:marBottom w:val="0"/>
          <w:divBdr>
            <w:top w:val="none" w:sz="0" w:space="0" w:color="auto"/>
            <w:left w:val="none" w:sz="0" w:space="0" w:color="auto"/>
            <w:bottom w:val="none" w:sz="0" w:space="0" w:color="auto"/>
            <w:right w:val="none" w:sz="0" w:space="0" w:color="auto"/>
          </w:divBdr>
        </w:div>
        <w:div w:id="1261570622">
          <w:marLeft w:val="0"/>
          <w:marRight w:val="0"/>
          <w:marTop w:val="0"/>
          <w:marBottom w:val="0"/>
          <w:divBdr>
            <w:top w:val="none" w:sz="0" w:space="0" w:color="auto"/>
            <w:left w:val="none" w:sz="0" w:space="0" w:color="auto"/>
            <w:bottom w:val="none" w:sz="0" w:space="0" w:color="auto"/>
            <w:right w:val="none" w:sz="0" w:space="0" w:color="auto"/>
          </w:divBdr>
        </w:div>
        <w:div w:id="1663970366">
          <w:marLeft w:val="0"/>
          <w:marRight w:val="0"/>
          <w:marTop w:val="0"/>
          <w:marBottom w:val="0"/>
          <w:divBdr>
            <w:top w:val="none" w:sz="0" w:space="0" w:color="auto"/>
            <w:left w:val="none" w:sz="0" w:space="0" w:color="auto"/>
            <w:bottom w:val="none" w:sz="0" w:space="0" w:color="auto"/>
            <w:right w:val="none" w:sz="0" w:space="0" w:color="auto"/>
          </w:divBdr>
        </w:div>
        <w:div w:id="1759475152">
          <w:marLeft w:val="0"/>
          <w:marRight w:val="0"/>
          <w:marTop w:val="0"/>
          <w:marBottom w:val="0"/>
          <w:divBdr>
            <w:top w:val="none" w:sz="0" w:space="0" w:color="auto"/>
            <w:left w:val="none" w:sz="0" w:space="0" w:color="auto"/>
            <w:bottom w:val="none" w:sz="0" w:space="0" w:color="auto"/>
            <w:right w:val="none" w:sz="0" w:space="0" w:color="auto"/>
          </w:divBdr>
        </w:div>
        <w:div w:id="1786803739">
          <w:marLeft w:val="0"/>
          <w:marRight w:val="0"/>
          <w:marTop w:val="0"/>
          <w:marBottom w:val="0"/>
          <w:divBdr>
            <w:top w:val="none" w:sz="0" w:space="0" w:color="auto"/>
            <w:left w:val="none" w:sz="0" w:space="0" w:color="auto"/>
            <w:bottom w:val="none" w:sz="0" w:space="0" w:color="auto"/>
            <w:right w:val="none" w:sz="0" w:space="0" w:color="auto"/>
          </w:divBdr>
        </w:div>
        <w:div w:id="2122996193">
          <w:marLeft w:val="0"/>
          <w:marRight w:val="0"/>
          <w:marTop w:val="0"/>
          <w:marBottom w:val="0"/>
          <w:divBdr>
            <w:top w:val="none" w:sz="0" w:space="0" w:color="auto"/>
            <w:left w:val="none" w:sz="0" w:space="0" w:color="auto"/>
            <w:bottom w:val="none" w:sz="0" w:space="0" w:color="auto"/>
            <w:right w:val="none" w:sz="0" w:space="0" w:color="auto"/>
          </w:divBdr>
        </w:div>
      </w:divsChild>
    </w:div>
    <w:div w:id="206840969">
      <w:bodyDiv w:val="1"/>
      <w:marLeft w:val="0"/>
      <w:marRight w:val="0"/>
      <w:marTop w:val="0"/>
      <w:marBottom w:val="0"/>
      <w:divBdr>
        <w:top w:val="none" w:sz="0" w:space="0" w:color="auto"/>
        <w:left w:val="none" w:sz="0" w:space="0" w:color="auto"/>
        <w:bottom w:val="none" w:sz="0" w:space="0" w:color="auto"/>
        <w:right w:val="none" w:sz="0" w:space="0" w:color="auto"/>
      </w:divBdr>
      <w:divsChild>
        <w:div w:id="26875148">
          <w:marLeft w:val="0"/>
          <w:marRight w:val="0"/>
          <w:marTop w:val="0"/>
          <w:marBottom w:val="0"/>
          <w:divBdr>
            <w:top w:val="none" w:sz="0" w:space="0" w:color="auto"/>
            <w:left w:val="none" w:sz="0" w:space="0" w:color="auto"/>
            <w:bottom w:val="none" w:sz="0" w:space="0" w:color="auto"/>
            <w:right w:val="none" w:sz="0" w:space="0" w:color="auto"/>
          </w:divBdr>
        </w:div>
        <w:div w:id="224872586">
          <w:marLeft w:val="0"/>
          <w:marRight w:val="0"/>
          <w:marTop w:val="0"/>
          <w:marBottom w:val="0"/>
          <w:divBdr>
            <w:top w:val="none" w:sz="0" w:space="0" w:color="auto"/>
            <w:left w:val="none" w:sz="0" w:space="0" w:color="auto"/>
            <w:bottom w:val="none" w:sz="0" w:space="0" w:color="auto"/>
            <w:right w:val="none" w:sz="0" w:space="0" w:color="auto"/>
          </w:divBdr>
        </w:div>
        <w:div w:id="311182439">
          <w:marLeft w:val="0"/>
          <w:marRight w:val="0"/>
          <w:marTop w:val="0"/>
          <w:marBottom w:val="0"/>
          <w:divBdr>
            <w:top w:val="none" w:sz="0" w:space="0" w:color="auto"/>
            <w:left w:val="none" w:sz="0" w:space="0" w:color="auto"/>
            <w:bottom w:val="none" w:sz="0" w:space="0" w:color="auto"/>
            <w:right w:val="none" w:sz="0" w:space="0" w:color="auto"/>
          </w:divBdr>
        </w:div>
        <w:div w:id="401559836">
          <w:marLeft w:val="0"/>
          <w:marRight w:val="0"/>
          <w:marTop w:val="0"/>
          <w:marBottom w:val="0"/>
          <w:divBdr>
            <w:top w:val="none" w:sz="0" w:space="0" w:color="auto"/>
            <w:left w:val="none" w:sz="0" w:space="0" w:color="auto"/>
            <w:bottom w:val="none" w:sz="0" w:space="0" w:color="auto"/>
            <w:right w:val="none" w:sz="0" w:space="0" w:color="auto"/>
          </w:divBdr>
        </w:div>
        <w:div w:id="433064351">
          <w:marLeft w:val="0"/>
          <w:marRight w:val="0"/>
          <w:marTop w:val="0"/>
          <w:marBottom w:val="0"/>
          <w:divBdr>
            <w:top w:val="none" w:sz="0" w:space="0" w:color="auto"/>
            <w:left w:val="none" w:sz="0" w:space="0" w:color="auto"/>
            <w:bottom w:val="none" w:sz="0" w:space="0" w:color="auto"/>
            <w:right w:val="none" w:sz="0" w:space="0" w:color="auto"/>
          </w:divBdr>
        </w:div>
        <w:div w:id="563872461">
          <w:marLeft w:val="0"/>
          <w:marRight w:val="0"/>
          <w:marTop w:val="0"/>
          <w:marBottom w:val="0"/>
          <w:divBdr>
            <w:top w:val="none" w:sz="0" w:space="0" w:color="auto"/>
            <w:left w:val="none" w:sz="0" w:space="0" w:color="auto"/>
            <w:bottom w:val="none" w:sz="0" w:space="0" w:color="auto"/>
            <w:right w:val="none" w:sz="0" w:space="0" w:color="auto"/>
          </w:divBdr>
        </w:div>
        <w:div w:id="630868768">
          <w:marLeft w:val="0"/>
          <w:marRight w:val="0"/>
          <w:marTop w:val="0"/>
          <w:marBottom w:val="0"/>
          <w:divBdr>
            <w:top w:val="none" w:sz="0" w:space="0" w:color="auto"/>
            <w:left w:val="none" w:sz="0" w:space="0" w:color="auto"/>
            <w:bottom w:val="none" w:sz="0" w:space="0" w:color="auto"/>
            <w:right w:val="none" w:sz="0" w:space="0" w:color="auto"/>
          </w:divBdr>
        </w:div>
        <w:div w:id="642122941">
          <w:marLeft w:val="0"/>
          <w:marRight w:val="0"/>
          <w:marTop w:val="0"/>
          <w:marBottom w:val="0"/>
          <w:divBdr>
            <w:top w:val="none" w:sz="0" w:space="0" w:color="auto"/>
            <w:left w:val="none" w:sz="0" w:space="0" w:color="auto"/>
            <w:bottom w:val="none" w:sz="0" w:space="0" w:color="auto"/>
            <w:right w:val="none" w:sz="0" w:space="0" w:color="auto"/>
          </w:divBdr>
        </w:div>
        <w:div w:id="801574799">
          <w:marLeft w:val="0"/>
          <w:marRight w:val="0"/>
          <w:marTop w:val="0"/>
          <w:marBottom w:val="0"/>
          <w:divBdr>
            <w:top w:val="none" w:sz="0" w:space="0" w:color="auto"/>
            <w:left w:val="none" w:sz="0" w:space="0" w:color="auto"/>
            <w:bottom w:val="none" w:sz="0" w:space="0" w:color="auto"/>
            <w:right w:val="none" w:sz="0" w:space="0" w:color="auto"/>
          </w:divBdr>
        </w:div>
        <w:div w:id="815220530">
          <w:marLeft w:val="0"/>
          <w:marRight w:val="0"/>
          <w:marTop w:val="0"/>
          <w:marBottom w:val="0"/>
          <w:divBdr>
            <w:top w:val="none" w:sz="0" w:space="0" w:color="auto"/>
            <w:left w:val="none" w:sz="0" w:space="0" w:color="auto"/>
            <w:bottom w:val="none" w:sz="0" w:space="0" w:color="auto"/>
            <w:right w:val="none" w:sz="0" w:space="0" w:color="auto"/>
          </w:divBdr>
        </w:div>
        <w:div w:id="896820208">
          <w:marLeft w:val="0"/>
          <w:marRight w:val="0"/>
          <w:marTop w:val="0"/>
          <w:marBottom w:val="0"/>
          <w:divBdr>
            <w:top w:val="none" w:sz="0" w:space="0" w:color="auto"/>
            <w:left w:val="none" w:sz="0" w:space="0" w:color="auto"/>
            <w:bottom w:val="none" w:sz="0" w:space="0" w:color="auto"/>
            <w:right w:val="none" w:sz="0" w:space="0" w:color="auto"/>
          </w:divBdr>
        </w:div>
        <w:div w:id="971399750">
          <w:marLeft w:val="0"/>
          <w:marRight w:val="0"/>
          <w:marTop w:val="0"/>
          <w:marBottom w:val="0"/>
          <w:divBdr>
            <w:top w:val="none" w:sz="0" w:space="0" w:color="auto"/>
            <w:left w:val="none" w:sz="0" w:space="0" w:color="auto"/>
            <w:bottom w:val="none" w:sz="0" w:space="0" w:color="auto"/>
            <w:right w:val="none" w:sz="0" w:space="0" w:color="auto"/>
          </w:divBdr>
        </w:div>
        <w:div w:id="1306008114">
          <w:marLeft w:val="0"/>
          <w:marRight w:val="0"/>
          <w:marTop w:val="0"/>
          <w:marBottom w:val="0"/>
          <w:divBdr>
            <w:top w:val="none" w:sz="0" w:space="0" w:color="auto"/>
            <w:left w:val="none" w:sz="0" w:space="0" w:color="auto"/>
            <w:bottom w:val="none" w:sz="0" w:space="0" w:color="auto"/>
            <w:right w:val="none" w:sz="0" w:space="0" w:color="auto"/>
          </w:divBdr>
        </w:div>
        <w:div w:id="1349330751">
          <w:marLeft w:val="0"/>
          <w:marRight w:val="0"/>
          <w:marTop w:val="0"/>
          <w:marBottom w:val="0"/>
          <w:divBdr>
            <w:top w:val="none" w:sz="0" w:space="0" w:color="auto"/>
            <w:left w:val="none" w:sz="0" w:space="0" w:color="auto"/>
            <w:bottom w:val="none" w:sz="0" w:space="0" w:color="auto"/>
            <w:right w:val="none" w:sz="0" w:space="0" w:color="auto"/>
          </w:divBdr>
        </w:div>
        <w:div w:id="1632784250">
          <w:marLeft w:val="0"/>
          <w:marRight w:val="0"/>
          <w:marTop w:val="0"/>
          <w:marBottom w:val="0"/>
          <w:divBdr>
            <w:top w:val="none" w:sz="0" w:space="0" w:color="auto"/>
            <w:left w:val="none" w:sz="0" w:space="0" w:color="auto"/>
            <w:bottom w:val="none" w:sz="0" w:space="0" w:color="auto"/>
            <w:right w:val="none" w:sz="0" w:space="0" w:color="auto"/>
          </w:divBdr>
        </w:div>
        <w:div w:id="1633831062">
          <w:marLeft w:val="0"/>
          <w:marRight w:val="0"/>
          <w:marTop w:val="0"/>
          <w:marBottom w:val="0"/>
          <w:divBdr>
            <w:top w:val="none" w:sz="0" w:space="0" w:color="auto"/>
            <w:left w:val="none" w:sz="0" w:space="0" w:color="auto"/>
            <w:bottom w:val="none" w:sz="0" w:space="0" w:color="auto"/>
            <w:right w:val="none" w:sz="0" w:space="0" w:color="auto"/>
          </w:divBdr>
        </w:div>
        <w:div w:id="1646423903">
          <w:marLeft w:val="0"/>
          <w:marRight w:val="0"/>
          <w:marTop w:val="0"/>
          <w:marBottom w:val="0"/>
          <w:divBdr>
            <w:top w:val="none" w:sz="0" w:space="0" w:color="auto"/>
            <w:left w:val="none" w:sz="0" w:space="0" w:color="auto"/>
            <w:bottom w:val="none" w:sz="0" w:space="0" w:color="auto"/>
            <w:right w:val="none" w:sz="0" w:space="0" w:color="auto"/>
          </w:divBdr>
        </w:div>
        <w:div w:id="1682314469">
          <w:marLeft w:val="0"/>
          <w:marRight w:val="0"/>
          <w:marTop w:val="0"/>
          <w:marBottom w:val="0"/>
          <w:divBdr>
            <w:top w:val="none" w:sz="0" w:space="0" w:color="auto"/>
            <w:left w:val="none" w:sz="0" w:space="0" w:color="auto"/>
            <w:bottom w:val="none" w:sz="0" w:space="0" w:color="auto"/>
            <w:right w:val="none" w:sz="0" w:space="0" w:color="auto"/>
          </w:divBdr>
        </w:div>
        <w:div w:id="2110931399">
          <w:marLeft w:val="0"/>
          <w:marRight w:val="0"/>
          <w:marTop w:val="0"/>
          <w:marBottom w:val="0"/>
          <w:divBdr>
            <w:top w:val="none" w:sz="0" w:space="0" w:color="auto"/>
            <w:left w:val="none" w:sz="0" w:space="0" w:color="auto"/>
            <w:bottom w:val="none" w:sz="0" w:space="0" w:color="auto"/>
            <w:right w:val="none" w:sz="0" w:space="0" w:color="auto"/>
          </w:divBdr>
        </w:div>
      </w:divsChild>
    </w:div>
    <w:div w:id="209538270">
      <w:bodyDiv w:val="1"/>
      <w:marLeft w:val="0"/>
      <w:marRight w:val="0"/>
      <w:marTop w:val="0"/>
      <w:marBottom w:val="0"/>
      <w:divBdr>
        <w:top w:val="none" w:sz="0" w:space="0" w:color="auto"/>
        <w:left w:val="none" w:sz="0" w:space="0" w:color="auto"/>
        <w:bottom w:val="none" w:sz="0" w:space="0" w:color="auto"/>
        <w:right w:val="none" w:sz="0" w:space="0" w:color="auto"/>
      </w:divBdr>
    </w:div>
    <w:div w:id="211620733">
      <w:bodyDiv w:val="1"/>
      <w:marLeft w:val="0"/>
      <w:marRight w:val="0"/>
      <w:marTop w:val="0"/>
      <w:marBottom w:val="0"/>
      <w:divBdr>
        <w:top w:val="none" w:sz="0" w:space="0" w:color="auto"/>
        <w:left w:val="none" w:sz="0" w:space="0" w:color="auto"/>
        <w:bottom w:val="none" w:sz="0" w:space="0" w:color="auto"/>
        <w:right w:val="none" w:sz="0" w:space="0" w:color="auto"/>
      </w:divBdr>
    </w:div>
    <w:div w:id="212541618">
      <w:bodyDiv w:val="1"/>
      <w:marLeft w:val="0"/>
      <w:marRight w:val="0"/>
      <w:marTop w:val="0"/>
      <w:marBottom w:val="0"/>
      <w:divBdr>
        <w:top w:val="none" w:sz="0" w:space="0" w:color="auto"/>
        <w:left w:val="none" w:sz="0" w:space="0" w:color="auto"/>
        <w:bottom w:val="none" w:sz="0" w:space="0" w:color="auto"/>
        <w:right w:val="none" w:sz="0" w:space="0" w:color="auto"/>
      </w:divBdr>
    </w:div>
    <w:div w:id="216868143">
      <w:bodyDiv w:val="1"/>
      <w:marLeft w:val="0"/>
      <w:marRight w:val="0"/>
      <w:marTop w:val="0"/>
      <w:marBottom w:val="0"/>
      <w:divBdr>
        <w:top w:val="none" w:sz="0" w:space="0" w:color="auto"/>
        <w:left w:val="none" w:sz="0" w:space="0" w:color="auto"/>
        <w:bottom w:val="none" w:sz="0" w:space="0" w:color="auto"/>
        <w:right w:val="none" w:sz="0" w:space="0" w:color="auto"/>
      </w:divBdr>
    </w:div>
    <w:div w:id="221840307">
      <w:bodyDiv w:val="1"/>
      <w:marLeft w:val="0"/>
      <w:marRight w:val="0"/>
      <w:marTop w:val="0"/>
      <w:marBottom w:val="0"/>
      <w:divBdr>
        <w:top w:val="none" w:sz="0" w:space="0" w:color="auto"/>
        <w:left w:val="none" w:sz="0" w:space="0" w:color="auto"/>
        <w:bottom w:val="none" w:sz="0" w:space="0" w:color="auto"/>
        <w:right w:val="none" w:sz="0" w:space="0" w:color="auto"/>
      </w:divBdr>
      <w:divsChild>
        <w:div w:id="531186406">
          <w:marLeft w:val="0"/>
          <w:marRight w:val="0"/>
          <w:marTop w:val="0"/>
          <w:marBottom w:val="0"/>
          <w:divBdr>
            <w:top w:val="none" w:sz="0" w:space="0" w:color="auto"/>
            <w:left w:val="none" w:sz="0" w:space="0" w:color="auto"/>
            <w:bottom w:val="none" w:sz="0" w:space="0" w:color="auto"/>
            <w:right w:val="none" w:sz="0" w:space="0" w:color="auto"/>
          </w:divBdr>
          <w:divsChild>
            <w:div w:id="1981764391">
              <w:marLeft w:val="0"/>
              <w:marRight w:val="0"/>
              <w:marTop w:val="0"/>
              <w:marBottom w:val="0"/>
              <w:divBdr>
                <w:top w:val="none" w:sz="0" w:space="0" w:color="auto"/>
                <w:left w:val="none" w:sz="0" w:space="0" w:color="auto"/>
                <w:bottom w:val="none" w:sz="0" w:space="0" w:color="auto"/>
                <w:right w:val="none" w:sz="0" w:space="0" w:color="auto"/>
              </w:divBdr>
              <w:divsChild>
                <w:div w:id="1814908543">
                  <w:marLeft w:val="0"/>
                  <w:marRight w:val="0"/>
                  <w:marTop w:val="0"/>
                  <w:marBottom w:val="0"/>
                  <w:divBdr>
                    <w:top w:val="none" w:sz="0" w:space="0" w:color="auto"/>
                    <w:left w:val="none" w:sz="0" w:space="0" w:color="auto"/>
                    <w:bottom w:val="none" w:sz="0" w:space="0" w:color="auto"/>
                    <w:right w:val="none" w:sz="0" w:space="0" w:color="auto"/>
                  </w:divBdr>
                  <w:divsChild>
                    <w:div w:id="220606180">
                      <w:marLeft w:val="0"/>
                      <w:marRight w:val="0"/>
                      <w:marTop w:val="0"/>
                      <w:marBottom w:val="0"/>
                      <w:divBdr>
                        <w:top w:val="none" w:sz="0" w:space="0" w:color="auto"/>
                        <w:left w:val="none" w:sz="0" w:space="0" w:color="auto"/>
                        <w:bottom w:val="none" w:sz="0" w:space="0" w:color="auto"/>
                        <w:right w:val="none" w:sz="0" w:space="0" w:color="auto"/>
                      </w:divBdr>
                    </w:div>
                    <w:div w:id="1029452465">
                      <w:marLeft w:val="0"/>
                      <w:marRight w:val="0"/>
                      <w:marTop w:val="0"/>
                      <w:marBottom w:val="0"/>
                      <w:divBdr>
                        <w:top w:val="none" w:sz="0" w:space="0" w:color="auto"/>
                        <w:left w:val="none" w:sz="0" w:space="0" w:color="auto"/>
                        <w:bottom w:val="none" w:sz="0" w:space="0" w:color="auto"/>
                        <w:right w:val="none" w:sz="0" w:space="0" w:color="auto"/>
                      </w:divBdr>
                      <w:divsChild>
                        <w:div w:id="7216972">
                          <w:marLeft w:val="0"/>
                          <w:marRight w:val="0"/>
                          <w:marTop w:val="0"/>
                          <w:marBottom w:val="0"/>
                          <w:divBdr>
                            <w:top w:val="none" w:sz="0" w:space="0" w:color="auto"/>
                            <w:left w:val="none" w:sz="0" w:space="0" w:color="auto"/>
                            <w:bottom w:val="none" w:sz="0" w:space="0" w:color="auto"/>
                            <w:right w:val="none" w:sz="0" w:space="0" w:color="auto"/>
                          </w:divBdr>
                        </w:div>
                        <w:div w:id="423040368">
                          <w:marLeft w:val="0"/>
                          <w:marRight w:val="0"/>
                          <w:marTop w:val="0"/>
                          <w:marBottom w:val="0"/>
                          <w:divBdr>
                            <w:top w:val="none" w:sz="0" w:space="0" w:color="auto"/>
                            <w:left w:val="none" w:sz="0" w:space="0" w:color="auto"/>
                            <w:bottom w:val="none" w:sz="0" w:space="0" w:color="auto"/>
                            <w:right w:val="none" w:sz="0" w:space="0" w:color="auto"/>
                          </w:divBdr>
                        </w:div>
                      </w:divsChild>
                    </w:div>
                    <w:div w:id="12185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7860">
          <w:marLeft w:val="0"/>
          <w:marRight w:val="0"/>
          <w:marTop w:val="0"/>
          <w:marBottom w:val="0"/>
          <w:divBdr>
            <w:top w:val="none" w:sz="0" w:space="0" w:color="auto"/>
            <w:left w:val="none" w:sz="0" w:space="0" w:color="auto"/>
            <w:bottom w:val="none" w:sz="0" w:space="0" w:color="auto"/>
            <w:right w:val="none" w:sz="0" w:space="0" w:color="auto"/>
          </w:divBdr>
          <w:divsChild>
            <w:div w:id="15212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9498">
      <w:bodyDiv w:val="1"/>
      <w:marLeft w:val="0"/>
      <w:marRight w:val="0"/>
      <w:marTop w:val="0"/>
      <w:marBottom w:val="0"/>
      <w:divBdr>
        <w:top w:val="none" w:sz="0" w:space="0" w:color="auto"/>
        <w:left w:val="none" w:sz="0" w:space="0" w:color="auto"/>
        <w:bottom w:val="none" w:sz="0" w:space="0" w:color="auto"/>
        <w:right w:val="none" w:sz="0" w:space="0" w:color="auto"/>
      </w:divBdr>
    </w:div>
    <w:div w:id="231352724">
      <w:bodyDiv w:val="1"/>
      <w:marLeft w:val="0"/>
      <w:marRight w:val="0"/>
      <w:marTop w:val="0"/>
      <w:marBottom w:val="0"/>
      <w:divBdr>
        <w:top w:val="none" w:sz="0" w:space="0" w:color="auto"/>
        <w:left w:val="none" w:sz="0" w:space="0" w:color="auto"/>
        <w:bottom w:val="none" w:sz="0" w:space="0" w:color="auto"/>
        <w:right w:val="none" w:sz="0" w:space="0" w:color="auto"/>
      </w:divBdr>
      <w:divsChild>
        <w:div w:id="43140073">
          <w:marLeft w:val="0"/>
          <w:marRight w:val="0"/>
          <w:marTop w:val="0"/>
          <w:marBottom w:val="0"/>
          <w:divBdr>
            <w:top w:val="none" w:sz="0" w:space="0" w:color="auto"/>
            <w:left w:val="none" w:sz="0" w:space="0" w:color="auto"/>
            <w:bottom w:val="none" w:sz="0" w:space="0" w:color="auto"/>
            <w:right w:val="none" w:sz="0" w:space="0" w:color="auto"/>
          </w:divBdr>
        </w:div>
        <w:div w:id="1633753377">
          <w:marLeft w:val="0"/>
          <w:marRight w:val="0"/>
          <w:marTop w:val="0"/>
          <w:marBottom w:val="0"/>
          <w:divBdr>
            <w:top w:val="none" w:sz="0" w:space="0" w:color="auto"/>
            <w:left w:val="none" w:sz="0" w:space="0" w:color="auto"/>
            <w:bottom w:val="none" w:sz="0" w:space="0" w:color="auto"/>
            <w:right w:val="none" w:sz="0" w:space="0" w:color="auto"/>
          </w:divBdr>
        </w:div>
        <w:div w:id="2106460291">
          <w:marLeft w:val="0"/>
          <w:marRight w:val="0"/>
          <w:marTop w:val="0"/>
          <w:marBottom w:val="0"/>
          <w:divBdr>
            <w:top w:val="none" w:sz="0" w:space="0" w:color="auto"/>
            <w:left w:val="none" w:sz="0" w:space="0" w:color="auto"/>
            <w:bottom w:val="none" w:sz="0" w:space="0" w:color="auto"/>
            <w:right w:val="none" w:sz="0" w:space="0" w:color="auto"/>
          </w:divBdr>
        </w:div>
        <w:div w:id="2135830798">
          <w:marLeft w:val="0"/>
          <w:marRight w:val="0"/>
          <w:marTop w:val="0"/>
          <w:marBottom w:val="0"/>
          <w:divBdr>
            <w:top w:val="none" w:sz="0" w:space="0" w:color="auto"/>
            <w:left w:val="none" w:sz="0" w:space="0" w:color="auto"/>
            <w:bottom w:val="none" w:sz="0" w:space="0" w:color="auto"/>
            <w:right w:val="none" w:sz="0" w:space="0" w:color="auto"/>
          </w:divBdr>
        </w:div>
      </w:divsChild>
    </w:div>
    <w:div w:id="236748328">
      <w:bodyDiv w:val="1"/>
      <w:marLeft w:val="0"/>
      <w:marRight w:val="0"/>
      <w:marTop w:val="0"/>
      <w:marBottom w:val="0"/>
      <w:divBdr>
        <w:top w:val="none" w:sz="0" w:space="0" w:color="auto"/>
        <w:left w:val="none" w:sz="0" w:space="0" w:color="auto"/>
        <w:bottom w:val="none" w:sz="0" w:space="0" w:color="auto"/>
        <w:right w:val="none" w:sz="0" w:space="0" w:color="auto"/>
      </w:divBdr>
      <w:divsChild>
        <w:div w:id="228542119">
          <w:marLeft w:val="0"/>
          <w:marRight w:val="0"/>
          <w:marTop w:val="0"/>
          <w:marBottom w:val="0"/>
          <w:divBdr>
            <w:top w:val="none" w:sz="0" w:space="0" w:color="auto"/>
            <w:left w:val="none" w:sz="0" w:space="0" w:color="auto"/>
            <w:bottom w:val="none" w:sz="0" w:space="0" w:color="auto"/>
            <w:right w:val="none" w:sz="0" w:space="0" w:color="auto"/>
          </w:divBdr>
        </w:div>
      </w:divsChild>
    </w:div>
    <w:div w:id="238833888">
      <w:bodyDiv w:val="1"/>
      <w:marLeft w:val="0"/>
      <w:marRight w:val="0"/>
      <w:marTop w:val="0"/>
      <w:marBottom w:val="0"/>
      <w:divBdr>
        <w:top w:val="none" w:sz="0" w:space="0" w:color="auto"/>
        <w:left w:val="none" w:sz="0" w:space="0" w:color="auto"/>
        <w:bottom w:val="none" w:sz="0" w:space="0" w:color="auto"/>
        <w:right w:val="none" w:sz="0" w:space="0" w:color="auto"/>
      </w:divBdr>
      <w:divsChild>
        <w:div w:id="63141782">
          <w:marLeft w:val="0"/>
          <w:marRight w:val="0"/>
          <w:marTop w:val="0"/>
          <w:marBottom w:val="0"/>
          <w:divBdr>
            <w:top w:val="none" w:sz="0" w:space="0" w:color="auto"/>
            <w:left w:val="none" w:sz="0" w:space="0" w:color="auto"/>
            <w:bottom w:val="none" w:sz="0" w:space="0" w:color="auto"/>
            <w:right w:val="none" w:sz="0" w:space="0" w:color="auto"/>
          </w:divBdr>
        </w:div>
        <w:div w:id="168756121">
          <w:marLeft w:val="0"/>
          <w:marRight w:val="0"/>
          <w:marTop w:val="0"/>
          <w:marBottom w:val="0"/>
          <w:divBdr>
            <w:top w:val="none" w:sz="0" w:space="0" w:color="auto"/>
            <w:left w:val="none" w:sz="0" w:space="0" w:color="auto"/>
            <w:bottom w:val="none" w:sz="0" w:space="0" w:color="auto"/>
            <w:right w:val="none" w:sz="0" w:space="0" w:color="auto"/>
          </w:divBdr>
        </w:div>
        <w:div w:id="1870489407">
          <w:marLeft w:val="0"/>
          <w:marRight w:val="0"/>
          <w:marTop w:val="0"/>
          <w:marBottom w:val="0"/>
          <w:divBdr>
            <w:top w:val="none" w:sz="0" w:space="0" w:color="auto"/>
            <w:left w:val="none" w:sz="0" w:space="0" w:color="auto"/>
            <w:bottom w:val="none" w:sz="0" w:space="0" w:color="auto"/>
            <w:right w:val="none" w:sz="0" w:space="0" w:color="auto"/>
          </w:divBdr>
        </w:div>
      </w:divsChild>
    </w:div>
    <w:div w:id="242449737">
      <w:bodyDiv w:val="1"/>
      <w:marLeft w:val="0"/>
      <w:marRight w:val="0"/>
      <w:marTop w:val="0"/>
      <w:marBottom w:val="0"/>
      <w:divBdr>
        <w:top w:val="none" w:sz="0" w:space="0" w:color="auto"/>
        <w:left w:val="none" w:sz="0" w:space="0" w:color="auto"/>
        <w:bottom w:val="none" w:sz="0" w:space="0" w:color="auto"/>
        <w:right w:val="none" w:sz="0" w:space="0" w:color="auto"/>
      </w:divBdr>
    </w:div>
    <w:div w:id="247083563">
      <w:bodyDiv w:val="1"/>
      <w:marLeft w:val="0"/>
      <w:marRight w:val="0"/>
      <w:marTop w:val="0"/>
      <w:marBottom w:val="0"/>
      <w:divBdr>
        <w:top w:val="none" w:sz="0" w:space="0" w:color="auto"/>
        <w:left w:val="none" w:sz="0" w:space="0" w:color="auto"/>
        <w:bottom w:val="none" w:sz="0" w:space="0" w:color="auto"/>
        <w:right w:val="none" w:sz="0" w:space="0" w:color="auto"/>
      </w:divBdr>
    </w:div>
    <w:div w:id="248316167">
      <w:bodyDiv w:val="1"/>
      <w:marLeft w:val="0"/>
      <w:marRight w:val="0"/>
      <w:marTop w:val="0"/>
      <w:marBottom w:val="0"/>
      <w:divBdr>
        <w:top w:val="none" w:sz="0" w:space="0" w:color="auto"/>
        <w:left w:val="none" w:sz="0" w:space="0" w:color="auto"/>
        <w:bottom w:val="none" w:sz="0" w:space="0" w:color="auto"/>
        <w:right w:val="none" w:sz="0" w:space="0" w:color="auto"/>
      </w:divBdr>
    </w:div>
    <w:div w:id="248346995">
      <w:bodyDiv w:val="1"/>
      <w:marLeft w:val="0"/>
      <w:marRight w:val="0"/>
      <w:marTop w:val="0"/>
      <w:marBottom w:val="0"/>
      <w:divBdr>
        <w:top w:val="none" w:sz="0" w:space="0" w:color="auto"/>
        <w:left w:val="none" w:sz="0" w:space="0" w:color="auto"/>
        <w:bottom w:val="none" w:sz="0" w:space="0" w:color="auto"/>
        <w:right w:val="none" w:sz="0" w:space="0" w:color="auto"/>
      </w:divBdr>
      <w:divsChild>
        <w:div w:id="345719727">
          <w:marLeft w:val="0"/>
          <w:marRight w:val="0"/>
          <w:marTop w:val="0"/>
          <w:marBottom w:val="0"/>
          <w:divBdr>
            <w:top w:val="none" w:sz="0" w:space="0" w:color="auto"/>
            <w:left w:val="none" w:sz="0" w:space="0" w:color="auto"/>
            <w:bottom w:val="none" w:sz="0" w:space="0" w:color="auto"/>
            <w:right w:val="none" w:sz="0" w:space="0" w:color="auto"/>
          </w:divBdr>
        </w:div>
        <w:div w:id="664625309">
          <w:marLeft w:val="0"/>
          <w:marRight w:val="0"/>
          <w:marTop w:val="0"/>
          <w:marBottom w:val="0"/>
          <w:divBdr>
            <w:top w:val="none" w:sz="0" w:space="0" w:color="auto"/>
            <w:left w:val="none" w:sz="0" w:space="0" w:color="auto"/>
            <w:bottom w:val="none" w:sz="0" w:space="0" w:color="auto"/>
            <w:right w:val="none" w:sz="0" w:space="0" w:color="auto"/>
          </w:divBdr>
        </w:div>
      </w:divsChild>
    </w:div>
    <w:div w:id="252399520">
      <w:bodyDiv w:val="1"/>
      <w:marLeft w:val="0"/>
      <w:marRight w:val="0"/>
      <w:marTop w:val="0"/>
      <w:marBottom w:val="0"/>
      <w:divBdr>
        <w:top w:val="none" w:sz="0" w:space="0" w:color="auto"/>
        <w:left w:val="none" w:sz="0" w:space="0" w:color="auto"/>
        <w:bottom w:val="none" w:sz="0" w:space="0" w:color="auto"/>
        <w:right w:val="none" w:sz="0" w:space="0" w:color="auto"/>
      </w:divBdr>
    </w:div>
    <w:div w:id="255406346">
      <w:bodyDiv w:val="1"/>
      <w:marLeft w:val="0"/>
      <w:marRight w:val="0"/>
      <w:marTop w:val="0"/>
      <w:marBottom w:val="0"/>
      <w:divBdr>
        <w:top w:val="none" w:sz="0" w:space="0" w:color="auto"/>
        <w:left w:val="none" w:sz="0" w:space="0" w:color="auto"/>
        <w:bottom w:val="none" w:sz="0" w:space="0" w:color="auto"/>
        <w:right w:val="none" w:sz="0" w:space="0" w:color="auto"/>
      </w:divBdr>
      <w:divsChild>
        <w:div w:id="664553515">
          <w:marLeft w:val="0"/>
          <w:marRight w:val="0"/>
          <w:marTop w:val="0"/>
          <w:marBottom w:val="0"/>
          <w:divBdr>
            <w:top w:val="none" w:sz="0" w:space="0" w:color="auto"/>
            <w:left w:val="none" w:sz="0" w:space="0" w:color="auto"/>
            <w:bottom w:val="none" w:sz="0" w:space="0" w:color="auto"/>
            <w:right w:val="none" w:sz="0" w:space="0" w:color="auto"/>
          </w:divBdr>
        </w:div>
        <w:div w:id="1044985430">
          <w:marLeft w:val="0"/>
          <w:marRight w:val="0"/>
          <w:marTop w:val="0"/>
          <w:marBottom w:val="0"/>
          <w:divBdr>
            <w:top w:val="none" w:sz="0" w:space="0" w:color="auto"/>
            <w:left w:val="none" w:sz="0" w:space="0" w:color="auto"/>
            <w:bottom w:val="none" w:sz="0" w:space="0" w:color="auto"/>
            <w:right w:val="none" w:sz="0" w:space="0" w:color="auto"/>
          </w:divBdr>
        </w:div>
      </w:divsChild>
    </w:div>
    <w:div w:id="255985940">
      <w:bodyDiv w:val="1"/>
      <w:marLeft w:val="0"/>
      <w:marRight w:val="0"/>
      <w:marTop w:val="0"/>
      <w:marBottom w:val="0"/>
      <w:divBdr>
        <w:top w:val="none" w:sz="0" w:space="0" w:color="auto"/>
        <w:left w:val="none" w:sz="0" w:space="0" w:color="auto"/>
        <w:bottom w:val="none" w:sz="0" w:space="0" w:color="auto"/>
        <w:right w:val="none" w:sz="0" w:space="0" w:color="auto"/>
      </w:divBdr>
      <w:divsChild>
        <w:div w:id="317656589">
          <w:marLeft w:val="0"/>
          <w:marRight w:val="0"/>
          <w:marTop w:val="0"/>
          <w:marBottom w:val="0"/>
          <w:divBdr>
            <w:top w:val="none" w:sz="0" w:space="0" w:color="auto"/>
            <w:left w:val="none" w:sz="0" w:space="0" w:color="auto"/>
            <w:bottom w:val="none" w:sz="0" w:space="0" w:color="auto"/>
            <w:right w:val="none" w:sz="0" w:space="0" w:color="auto"/>
          </w:divBdr>
        </w:div>
      </w:divsChild>
    </w:div>
    <w:div w:id="256402067">
      <w:bodyDiv w:val="1"/>
      <w:marLeft w:val="0"/>
      <w:marRight w:val="0"/>
      <w:marTop w:val="0"/>
      <w:marBottom w:val="0"/>
      <w:divBdr>
        <w:top w:val="none" w:sz="0" w:space="0" w:color="auto"/>
        <w:left w:val="none" w:sz="0" w:space="0" w:color="auto"/>
        <w:bottom w:val="none" w:sz="0" w:space="0" w:color="auto"/>
        <w:right w:val="none" w:sz="0" w:space="0" w:color="auto"/>
      </w:divBdr>
      <w:divsChild>
        <w:div w:id="637690653">
          <w:marLeft w:val="0"/>
          <w:marRight w:val="0"/>
          <w:marTop w:val="0"/>
          <w:marBottom w:val="0"/>
          <w:divBdr>
            <w:top w:val="none" w:sz="0" w:space="0" w:color="auto"/>
            <w:left w:val="none" w:sz="0" w:space="0" w:color="auto"/>
            <w:bottom w:val="none" w:sz="0" w:space="0" w:color="auto"/>
            <w:right w:val="none" w:sz="0" w:space="0" w:color="auto"/>
          </w:divBdr>
          <w:divsChild>
            <w:div w:id="619917707">
              <w:marLeft w:val="0"/>
              <w:marRight w:val="0"/>
              <w:marTop w:val="0"/>
              <w:marBottom w:val="0"/>
              <w:divBdr>
                <w:top w:val="none" w:sz="0" w:space="0" w:color="auto"/>
                <w:left w:val="none" w:sz="0" w:space="0" w:color="auto"/>
                <w:bottom w:val="none" w:sz="0" w:space="0" w:color="auto"/>
                <w:right w:val="none" w:sz="0" w:space="0" w:color="auto"/>
              </w:divBdr>
              <w:divsChild>
                <w:div w:id="1928424223">
                  <w:marLeft w:val="0"/>
                  <w:marRight w:val="0"/>
                  <w:marTop w:val="0"/>
                  <w:marBottom w:val="0"/>
                  <w:divBdr>
                    <w:top w:val="none" w:sz="0" w:space="0" w:color="auto"/>
                    <w:left w:val="none" w:sz="0" w:space="0" w:color="auto"/>
                    <w:bottom w:val="none" w:sz="0" w:space="0" w:color="auto"/>
                    <w:right w:val="none" w:sz="0" w:space="0" w:color="auto"/>
                  </w:divBdr>
                  <w:divsChild>
                    <w:div w:id="218176897">
                      <w:marLeft w:val="0"/>
                      <w:marRight w:val="0"/>
                      <w:marTop w:val="0"/>
                      <w:marBottom w:val="0"/>
                      <w:divBdr>
                        <w:top w:val="none" w:sz="0" w:space="0" w:color="auto"/>
                        <w:left w:val="none" w:sz="0" w:space="0" w:color="auto"/>
                        <w:bottom w:val="none" w:sz="0" w:space="0" w:color="auto"/>
                        <w:right w:val="none" w:sz="0" w:space="0" w:color="auto"/>
                      </w:divBdr>
                      <w:divsChild>
                        <w:div w:id="1488860651">
                          <w:marLeft w:val="0"/>
                          <w:marRight w:val="0"/>
                          <w:marTop w:val="0"/>
                          <w:marBottom w:val="0"/>
                          <w:divBdr>
                            <w:top w:val="none" w:sz="0" w:space="0" w:color="auto"/>
                            <w:left w:val="none" w:sz="0" w:space="0" w:color="auto"/>
                            <w:bottom w:val="none" w:sz="0" w:space="0" w:color="auto"/>
                            <w:right w:val="none" w:sz="0" w:space="0" w:color="auto"/>
                          </w:divBdr>
                          <w:divsChild>
                            <w:div w:id="2112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6284">
          <w:marLeft w:val="0"/>
          <w:marRight w:val="0"/>
          <w:marTop w:val="0"/>
          <w:marBottom w:val="0"/>
          <w:divBdr>
            <w:top w:val="none" w:sz="0" w:space="0" w:color="auto"/>
            <w:left w:val="none" w:sz="0" w:space="0" w:color="auto"/>
            <w:bottom w:val="none" w:sz="0" w:space="0" w:color="auto"/>
            <w:right w:val="none" w:sz="0" w:space="0" w:color="auto"/>
          </w:divBdr>
          <w:divsChild>
            <w:div w:id="1582447418">
              <w:marLeft w:val="0"/>
              <w:marRight w:val="0"/>
              <w:marTop w:val="0"/>
              <w:marBottom w:val="0"/>
              <w:divBdr>
                <w:top w:val="none" w:sz="0" w:space="0" w:color="auto"/>
                <w:left w:val="none" w:sz="0" w:space="0" w:color="auto"/>
                <w:bottom w:val="none" w:sz="0" w:space="0" w:color="auto"/>
                <w:right w:val="none" w:sz="0" w:space="0" w:color="auto"/>
              </w:divBdr>
              <w:divsChild>
                <w:div w:id="913666388">
                  <w:marLeft w:val="0"/>
                  <w:marRight w:val="0"/>
                  <w:marTop w:val="0"/>
                  <w:marBottom w:val="0"/>
                  <w:divBdr>
                    <w:top w:val="none" w:sz="0" w:space="0" w:color="auto"/>
                    <w:left w:val="none" w:sz="0" w:space="0" w:color="auto"/>
                    <w:bottom w:val="none" w:sz="0" w:space="0" w:color="auto"/>
                    <w:right w:val="none" w:sz="0" w:space="0" w:color="auto"/>
                  </w:divBdr>
                  <w:divsChild>
                    <w:div w:id="1535844692">
                      <w:marLeft w:val="0"/>
                      <w:marRight w:val="0"/>
                      <w:marTop w:val="0"/>
                      <w:marBottom w:val="0"/>
                      <w:divBdr>
                        <w:top w:val="none" w:sz="0" w:space="0" w:color="auto"/>
                        <w:left w:val="none" w:sz="0" w:space="0" w:color="auto"/>
                        <w:bottom w:val="none" w:sz="0" w:space="0" w:color="auto"/>
                        <w:right w:val="none" w:sz="0" w:space="0" w:color="auto"/>
                      </w:divBdr>
                      <w:divsChild>
                        <w:div w:id="703796631">
                          <w:marLeft w:val="0"/>
                          <w:marRight w:val="0"/>
                          <w:marTop w:val="0"/>
                          <w:marBottom w:val="0"/>
                          <w:divBdr>
                            <w:top w:val="none" w:sz="0" w:space="0" w:color="auto"/>
                            <w:left w:val="none" w:sz="0" w:space="0" w:color="auto"/>
                            <w:bottom w:val="none" w:sz="0" w:space="0" w:color="auto"/>
                            <w:right w:val="none" w:sz="0" w:space="0" w:color="auto"/>
                          </w:divBdr>
                          <w:divsChild>
                            <w:div w:id="5456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148545">
      <w:bodyDiv w:val="1"/>
      <w:marLeft w:val="0"/>
      <w:marRight w:val="0"/>
      <w:marTop w:val="0"/>
      <w:marBottom w:val="0"/>
      <w:divBdr>
        <w:top w:val="none" w:sz="0" w:space="0" w:color="auto"/>
        <w:left w:val="none" w:sz="0" w:space="0" w:color="auto"/>
        <w:bottom w:val="none" w:sz="0" w:space="0" w:color="auto"/>
        <w:right w:val="none" w:sz="0" w:space="0" w:color="auto"/>
      </w:divBdr>
    </w:div>
    <w:div w:id="258366491">
      <w:bodyDiv w:val="1"/>
      <w:marLeft w:val="0"/>
      <w:marRight w:val="0"/>
      <w:marTop w:val="0"/>
      <w:marBottom w:val="0"/>
      <w:divBdr>
        <w:top w:val="none" w:sz="0" w:space="0" w:color="auto"/>
        <w:left w:val="none" w:sz="0" w:space="0" w:color="auto"/>
        <w:bottom w:val="none" w:sz="0" w:space="0" w:color="auto"/>
        <w:right w:val="none" w:sz="0" w:space="0" w:color="auto"/>
      </w:divBdr>
    </w:div>
    <w:div w:id="263728484">
      <w:bodyDiv w:val="1"/>
      <w:marLeft w:val="0"/>
      <w:marRight w:val="0"/>
      <w:marTop w:val="0"/>
      <w:marBottom w:val="0"/>
      <w:divBdr>
        <w:top w:val="none" w:sz="0" w:space="0" w:color="auto"/>
        <w:left w:val="none" w:sz="0" w:space="0" w:color="auto"/>
        <w:bottom w:val="none" w:sz="0" w:space="0" w:color="auto"/>
        <w:right w:val="none" w:sz="0" w:space="0" w:color="auto"/>
      </w:divBdr>
      <w:divsChild>
        <w:div w:id="4870013">
          <w:marLeft w:val="0"/>
          <w:marRight w:val="0"/>
          <w:marTop w:val="0"/>
          <w:marBottom w:val="0"/>
          <w:divBdr>
            <w:top w:val="none" w:sz="0" w:space="0" w:color="auto"/>
            <w:left w:val="none" w:sz="0" w:space="0" w:color="auto"/>
            <w:bottom w:val="none" w:sz="0" w:space="0" w:color="auto"/>
            <w:right w:val="none" w:sz="0" w:space="0" w:color="auto"/>
          </w:divBdr>
        </w:div>
        <w:div w:id="403647544">
          <w:marLeft w:val="0"/>
          <w:marRight w:val="0"/>
          <w:marTop w:val="0"/>
          <w:marBottom w:val="0"/>
          <w:divBdr>
            <w:top w:val="none" w:sz="0" w:space="0" w:color="auto"/>
            <w:left w:val="none" w:sz="0" w:space="0" w:color="auto"/>
            <w:bottom w:val="none" w:sz="0" w:space="0" w:color="auto"/>
            <w:right w:val="none" w:sz="0" w:space="0" w:color="auto"/>
          </w:divBdr>
        </w:div>
        <w:div w:id="1354375978">
          <w:marLeft w:val="0"/>
          <w:marRight w:val="0"/>
          <w:marTop w:val="0"/>
          <w:marBottom w:val="0"/>
          <w:divBdr>
            <w:top w:val="none" w:sz="0" w:space="0" w:color="auto"/>
            <w:left w:val="none" w:sz="0" w:space="0" w:color="auto"/>
            <w:bottom w:val="none" w:sz="0" w:space="0" w:color="auto"/>
            <w:right w:val="none" w:sz="0" w:space="0" w:color="auto"/>
          </w:divBdr>
        </w:div>
        <w:div w:id="2114205093">
          <w:marLeft w:val="0"/>
          <w:marRight w:val="0"/>
          <w:marTop w:val="0"/>
          <w:marBottom w:val="0"/>
          <w:divBdr>
            <w:top w:val="none" w:sz="0" w:space="0" w:color="auto"/>
            <w:left w:val="none" w:sz="0" w:space="0" w:color="auto"/>
            <w:bottom w:val="none" w:sz="0" w:space="0" w:color="auto"/>
            <w:right w:val="none" w:sz="0" w:space="0" w:color="auto"/>
          </w:divBdr>
        </w:div>
      </w:divsChild>
    </w:div>
    <w:div w:id="266817964">
      <w:bodyDiv w:val="1"/>
      <w:marLeft w:val="0"/>
      <w:marRight w:val="0"/>
      <w:marTop w:val="0"/>
      <w:marBottom w:val="0"/>
      <w:divBdr>
        <w:top w:val="none" w:sz="0" w:space="0" w:color="auto"/>
        <w:left w:val="none" w:sz="0" w:space="0" w:color="auto"/>
        <w:bottom w:val="none" w:sz="0" w:space="0" w:color="auto"/>
        <w:right w:val="none" w:sz="0" w:space="0" w:color="auto"/>
      </w:divBdr>
    </w:div>
    <w:div w:id="272900870">
      <w:bodyDiv w:val="1"/>
      <w:marLeft w:val="0"/>
      <w:marRight w:val="0"/>
      <w:marTop w:val="0"/>
      <w:marBottom w:val="0"/>
      <w:divBdr>
        <w:top w:val="none" w:sz="0" w:space="0" w:color="auto"/>
        <w:left w:val="none" w:sz="0" w:space="0" w:color="auto"/>
        <w:bottom w:val="none" w:sz="0" w:space="0" w:color="auto"/>
        <w:right w:val="none" w:sz="0" w:space="0" w:color="auto"/>
      </w:divBdr>
    </w:div>
    <w:div w:id="273102798">
      <w:bodyDiv w:val="1"/>
      <w:marLeft w:val="0"/>
      <w:marRight w:val="0"/>
      <w:marTop w:val="0"/>
      <w:marBottom w:val="0"/>
      <w:divBdr>
        <w:top w:val="none" w:sz="0" w:space="0" w:color="auto"/>
        <w:left w:val="none" w:sz="0" w:space="0" w:color="auto"/>
        <w:bottom w:val="none" w:sz="0" w:space="0" w:color="auto"/>
        <w:right w:val="none" w:sz="0" w:space="0" w:color="auto"/>
      </w:divBdr>
    </w:div>
    <w:div w:id="276987327">
      <w:bodyDiv w:val="1"/>
      <w:marLeft w:val="0"/>
      <w:marRight w:val="0"/>
      <w:marTop w:val="0"/>
      <w:marBottom w:val="0"/>
      <w:divBdr>
        <w:top w:val="none" w:sz="0" w:space="0" w:color="auto"/>
        <w:left w:val="none" w:sz="0" w:space="0" w:color="auto"/>
        <w:bottom w:val="none" w:sz="0" w:space="0" w:color="auto"/>
        <w:right w:val="none" w:sz="0" w:space="0" w:color="auto"/>
      </w:divBdr>
    </w:div>
    <w:div w:id="279067955">
      <w:bodyDiv w:val="1"/>
      <w:marLeft w:val="0"/>
      <w:marRight w:val="0"/>
      <w:marTop w:val="0"/>
      <w:marBottom w:val="0"/>
      <w:divBdr>
        <w:top w:val="none" w:sz="0" w:space="0" w:color="auto"/>
        <w:left w:val="none" w:sz="0" w:space="0" w:color="auto"/>
        <w:bottom w:val="none" w:sz="0" w:space="0" w:color="auto"/>
        <w:right w:val="none" w:sz="0" w:space="0" w:color="auto"/>
      </w:divBdr>
    </w:div>
    <w:div w:id="279648897">
      <w:bodyDiv w:val="1"/>
      <w:marLeft w:val="0"/>
      <w:marRight w:val="0"/>
      <w:marTop w:val="0"/>
      <w:marBottom w:val="0"/>
      <w:divBdr>
        <w:top w:val="none" w:sz="0" w:space="0" w:color="auto"/>
        <w:left w:val="none" w:sz="0" w:space="0" w:color="auto"/>
        <w:bottom w:val="none" w:sz="0" w:space="0" w:color="auto"/>
        <w:right w:val="none" w:sz="0" w:space="0" w:color="auto"/>
      </w:divBdr>
    </w:div>
    <w:div w:id="283003319">
      <w:bodyDiv w:val="1"/>
      <w:marLeft w:val="0"/>
      <w:marRight w:val="0"/>
      <w:marTop w:val="0"/>
      <w:marBottom w:val="0"/>
      <w:divBdr>
        <w:top w:val="none" w:sz="0" w:space="0" w:color="auto"/>
        <w:left w:val="none" w:sz="0" w:space="0" w:color="auto"/>
        <w:bottom w:val="none" w:sz="0" w:space="0" w:color="auto"/>
        <w:right w:val="none" w:sz="0" w:space="0" w:color="auto"/>
      </w:divBdr>
    </w:div>
    <w:div w:id="287586580">
      <w:bodyDiv w:val="1"/>
      <w:marLeft w:val="0"/>
      <w:marRight w:val="0"/>
      <w:marTop w:val="0"/>
      <w:marBottom w:val="0"/>
      <w:divBdr>
        <w:top w:val="none" w:sz="0" w:space="0" w:color="auto"/>
        <w:left w:val="none" w:sz="0" w:space="0" w:color="auto"/>
        <w:bottom w:val="none" w:sz="0" w:space="0" w:color="auto"/>
        <w:right w:val="none" w:sz="0" w:space="0" w:color="auto"/>
      </w:divBdr>
    </w:div>
    <w:div w:id="288973196">
      <w:bodyDiv w:val="1"/>
      <w:marLeft w:val="0"/>
      <w:marRight w:val="0"/>
      <w:marTop w:val="0"/>
      <w:marBottom w:val="0"/>
      <w:divBdr>
        <w:top w:val="none" w:sz="0" w:space="0" w:color="auto"/>
        <w:left w:val="none" w:sz="0" w:space="0" w:color="auto"/>
        <w:bottom w:val="none" w:sz="0" w:space="0" w:color="auto"/>
        <w:right w:val="none" w:sz="0" w:space="0" w:color="auto"/>
      </w:divBdr>
      <w:divsChild>
        <w:div w:id="1094085290">
          <w:marLeft w:val="0"/>
          <w:marRight w:val="0"/>
          <w:marTop w:val="0"/>
          <w:marBottom w:val="0"/>
          <w:divBdr>
            <w:top w:val="none" w:sz="0" w:space="0" w:color="auto"/>
            <w:left w:val="none" w:sz="0" w:space="0" w:color="auto"/>
            <w:bottom w:val="none" w:sz="0" w:space="0" w:color="auto"/>
            <w:right w:val="none" w:sz="0" w:space="0" w:color="auto"/>
          </w:divBdr>
        </w:div>
        <w:div w:id="1417366041">
          <w:marLeft w:val="0"/>
          <w:marRight w:val="0"/>
          <w:marTop w:val="0"/>
          <w:marBottom w:val="0"/>
          <w:divBdr>
            <w:top w:val="none" w:sz="0" w:space="0" w:color="auto"/>
            <w:left w:val="none" w:sz="0" w:space="0" w:color="auto"/>
            <w:bottom w:val="none" w:sz="0" w:space="0" w:color="auto"/>
            <w:right w:val="none" w:sz="0" w:space="0" w:color="auto"/>
          </w:divBdr>
        </w:div>
        <w:div w:id="1933778631">
          <w:marLeft w:val="0"/>
          <w:marRight w:val="0"/>
          <w:marTop w:val="0"/>
          <w:marBottom w:val="0"/>
          <w:divBdr>
            <w:top w:val="none" w:sz="0" w:space="0" w:color="auto"/>
            <w:left w:val="none" w:sz="0" w:space="0" w:color="auto"/>
            <w:bottom w:val="none" w:sz="0" w:space="0" w:color="auto"/>
            <w:right w:val="none" w:sz="0" w:space="0" w:color="auto"/>
          </w:divBdr>
        </w:div>
        <w:div w:id="2034383839">
          <w:marLeft w:val="0"/>
          <w:marRight w:val="0"/>
          <w:marTop w:val="0"/>
          <w:marBottom w:val="0"/>
          <w:divBdr>
            <w:top w:val="none" w:sz="0" w:space="0" w:color="auto"/>
            <w:left w:val="none" w:sz="0" w:space="0" w:color="auto"/>
            <w:bottom w:val="none" w:sz="0" w:space="0" w:color="auto"/>
            <w:right w:val="none" w:sz="0" w:space="0" w:color="auto"/>
          </w:divBdr>
        </w:div>
      </w:divsChild>
    </w:div>
    <w:div w:id="290332795">
      <w:bodyDiv w:val="1"/>
      <w:marLeft w:val="0"/>
      <w:marRight w:val="0"/>
      <w:marTop w:val="0"/>
      <w:marBottom w:val="0"/>
      <w:divBdr>
        <w:top w:val="none" w:sz="0" w:space="0" w:color="auto"/>
        <w:left w:val="none" w:sz="0" w:space="0" w:color="auto"/>
        <w:bottom w:val="none" w:sz="0" w:space="0" w:color="auto"/>
        <w:right w:val="none" w:sz="0" w:space="0" w:color="auto"/>
      </w:divBdr>
    </w:div>
    <w:div w:id="290867983">
      <w:bodyDiv w:val="1"/>
      <w:marLeft w:val="0"/>
      <w:marRight w:val="0"/>
      <w:marTop w:val="0"/>
      <w:marBottom w:val="0"/>
      <w:divBdr>
        <w:top w:val="none" w:sz="0" w:space="0" w:color="auto"/>
        <w:left w:val="none" w:sz="0" w:space="0" w:color="auto"/>
        <w:bottom w:val="none" w:sz="0" w:space="0" w:color="auto"/>
        <w:right w:val="none" w:sz="0" w:space="0" w:color="auto"/>
      </w:divBdr>
    </w:div>
    <w:div w:id="291447079">
      <w:bodyDiv w:val="1"/>
      <w:marLeft w:val="0"/>
      <w:marRight w:val="0"/>
      <w:marTop w:val="0"/>
      <w:marBottom w:val="0"/>
      <w:divBdr>
        <w:top w:val="none" w:sz="0" w:space="0" w:color="auto"/>
        <w:left w:val="none" w:sz="0" w:space="0" w:color="auto"/>
        <w:bottom w:val="none" w:sz="0" w:space="0" w:color="auto"/>
        <w:right w:val="none" w:sz="0" w:space="0" w:color="auto"/>
      </w:divBdr>
      <w:divsChild>
        <w:div w:id="140734132">
          <w:marLeft w:val="0"/>
          <w:marRight w:val="0"/>
          <w:marTop w:val="0"/>
          <w:marBottom w:val="0"/>
          <w:divBdr>
            <w:top w:val="none" w:sz="0" w:space="0" w:color="auto"/>
            <w:left w:val="none" w:sz="0" w:space="0" w:color="auto"/>
            <w:bottom w:val="none" w:sz="0" w:space="0" w:color="auto"/>
            <w:right w:val="none" w:sz="0" w:space="0" w:color="auto"/>
          </w:divBdr>
          <w:divsChild>
            <w:div w:id="91511087">
              <w:marLeft w:val="0"/>
              <w:marRight w:val="0"/>
              <w:marTop w:val="0"/>
              <w:marBottom w:val="0"/>
              <w:divBdr>
                <w:top w:val="none" w:sz="0" w:space="0" w:color="auto"/>
                <w:left w:val="none" w:sz="0" w:space="0" w:color="auto"/>
                <w:bottom w:val="none" w:sz="0" w:space="0" w:color="auto"/>
                <w:right w:val="none" w:sz="0" w:space="0" w:color="auto"/>
              </w:divBdr>
              <w:divsChild>
                <w:div w:id="9862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97">
          <w:marLeft w:val="0"/>
          <w:marRight w:val="0"/>
          <w:marTop w:val="0"/>
          <w:marBottom w:val="0"/>
          <w:divBdr>
            <w:top w:val="none" w:sz="0" w:space="0" w:color="auto"/>
            <w:left w:val="none" w:sz="0" w:space="0" w:color="auto"/>
            <w:bottom w:val="none" w:sz="0" w:space="0" w:color="auto"/>
            <w:right w:val="none" w:sz="0" w:space="0" w:color="auto"/>
          </w:divBdr>
        </w:div>
        <w:div w:id="232812221">
          <w:marLeft w:val="0"/>
          <w:marRight w:val="0"/>
          <w:marTop w:val="0"/>
          <w:marBottom w:val="0"/>
          <w:divBdr>
            <w:top w:val="none" w:sz="0" w:space="0" w:color="auto"/>
            <w:left w:val="none" w:sz="0" w:space="0" w:color="auto"/>
            <w:bottom w:val="none" w:sz="0" w:space="0" w:color="auto"/>
            <w:right w:val="none" w:sz="0" w:space="0" w:color="auto"/>
          </w:divBdr>
          <w:divsChild>
            <w:div w:id="1423792301">
              <w:marLeft w:val="0"/>
              <w:marRight w:val="0"/>
              <w:marTop w:val="0"/>
              <w:marBottom w:val="0"/>
              <w:divBdr>
                <w:top w:val="none" w:sz="0" w:space="0" w:color="auto"/>
                <w:left w:val="none" w:sz="0" w:space="0" w:color="auto"/>
                <w:bottom w:val="none" w:sz="0" w:space="0" w:color="auto"/>
                <w:right w:val="none" w:sz="0" w:space="0" w:color="auto"/>
              </w:divBdr>
              <w:divsChild>
                <w:div w:id="940799076">
                  <w:marLeft w:val="0"/>
                  <w:marRight w:val="0"/>
                  <w:marTop w:val="0"/>
                  <w:marBottom w:val="0"/>
                  <w:divBdr>
                    <w:top w:val="none" w:sz="0" w:space="0" w:color="auto"/>
                    <w:left w:val="none" w:sz="0" w:space="0" w:color="auto"/>
                    <w:bottom w:val="none" w:sz="0" w:space="0" w:color="auto"/>
                    <w:right w:val="none" w:sz="0" w:space="0" w:color="auto"/>
                  </w:divBdr>
                  <w:divsChild>
                    <w:div w:id="15204518">
                      <w:marLeft w:val="0"/>
                      <w:marRight w:val="0"/>
                      <w:marTop w:val="0"/>
                      <w:marBottom w:val="0"/>
                      <w:divBdr>
                        <w:top w:val="none" w:sz="0" w:space="0" w:color="auto"/>
                        <w:left w:val="none" w:sz="0" w:space="0" w:color="auto"/>
                        <w:bottom w:val="none" w:sz="0" w:space="0" w:color="auto"/>
                        <w:right w:val="none" w:sz="0" w:space="0" w:color="auto"/>
                      </w:divBdr>
                      <w:divsChild>
                        <w:div w:id="752167869">
                          <w:marLeft w:val="0"/>
                          <w:marRight w:val="0"/>
                          <w:marTop w:val="0"/>
                          <w:marBottom w:val="0"/>
                          <w:divBdr>
                            <w:top w:val="none" w:sz="0" w:space="0" w:color="auto"/>
                            <w:left w:val="none" w:sz="0" w:space="0" w:color="auto"/>
                            <w:bottom w:val="none" w:sz="0" w:space="0" w:color="auto"/>
                            <w:right w:val="none" w:sz="0" w:space="0" w:color="auto"/>
                          </w:divBdr>
                          <w:divsChild>
                            <w:div w:id="1643391360">
                              <w:marLeft w:val="0"/>
                              <w:marRight w:val="0"/>
                              <w:marTop w:val="0"/>
                              <w:marBottom w:val="0"/>
                              <w:divBdr>
                                <w:top w:val="none" w:sz="0" w:space="0" w:color="auto"/>
                                <w:left w:val="none" w:sz="0" w:space="0" w:color="auto"/>
                                <w:bottom w:val="none" w:sz="0" w:space="0" w:color="auto"/>
                                <w:right w:val="none" w:sz="0" w:space="0" w:color="auto"/>
                              </w:divBdr>
                              <w:divsChild>
                                <w:div w:id="327095176">
                                  <w:marLeft w:val="0"/>
                                  <w:marRight w:val="0"/>
                                  <w:marTop w:val="0"/>
                                  <w:marBottom w:val="0"/>
                                  <w:divBdr>
                                    <w:top w:val="none" w:sz="0" w:space="0" w:color="auto"/>
                                    <w:left w:val="none" w:sz="0" w:space="0" w:color="auto"/>
                                    <w:bottom w:val="none" w:sz="0" w:space="0" w:color="auto"/>
                                    <w:right w:val="none" w:sz="0" w:space="0" w:color="auto"/>
                                  </w:divBdr>
                                  <w:divsChild>
                                    <w:div w:id="103547634">
                                      <w:marLeft w:val="0"/>
                                      <w:marRight w:val="0"/>
                                      <w:marTop w:val="0"/>
                                      <w:marBottom w:val="0"/>
                                      <w:divBdr>
                                        <w:top w:val="none" w:sz="0" w:space="0" w:color="auto"/>
                                        <w:left w:val="none" w:sz="0" w:space="0" w:color="auto"/>
                                        <w:bottom w:val="none" w:sz="0" w:space="0" w:color="auto"/>
                                        <w:right w:val="none" w:sz="0" w:space="0" w:color="auto"/>
                                      </w:divBdr>
                                      <w:divsChild>
                                        <w:div w:id="445272747">
                                          <w:marLeft w:val="0"/>
                                          <w:marRight w:val="0"/>
                                          <w:marTop w:val="0"/>
                                          <w:marBottom w:val="0"/>
                                          <w:divBdr>
                                            <w:top w:val="none" w:sz="0" w:space="0" w:color="auto"/>
                                            <w:left w:val="none" w:sz="0" w:space="0" w:color="auto"/>
                                            <w:bottom w:val="none" w:sz="0" w:space="0" w:color="auto"/>
                                            <w:right w:val="none" w:sz="0" w:space="0" w:color="auto"/>
                                          </w:divBdr>
                                          <w:divsChild>
                                            <w:div w:id="998920418">
                                              <w:marLeft w:val="0"/>
                                              <w:marRight w:val="0"/>
                                              <w:marTop w:val="0"/>
                                              <w:marBottom w:val="0"/>
                                              <w:divBdr>
                                                <w:top w:val="none" w:sz="0" w:space="0" w:color="auto"/>
                                                <w:left w:val="none" w:sz="0" w:space="0" w:color="auto"/>
                                                <w:bottom w:val="none" w:sz="0" w:space="0" w:color="auto"/>
                                                <w:right w:val="none" w:sz="0" w:space="0" w:color="auto"/>
                                              </w:divBdr>
                                              <w:divsChild>
                                                <w:div w:id="438531639">
                                                  <w:marLeft w:val="0"/>
                                                  <w:marRight w:val="0"/>
                                                  <w:marTop w:val="0"/>
                                                  <w:marBottom w:val="0"/>
                                                  <w:divBdr>
                                                    <w:top w:val="none" w:sz="0" w:space="0" w:color="auto"/>
                                                    <w:left w:val="none" w:sz="0" w:space="0" w:color="auto"/>
                                                    <w:bottom w:val="none" w:sz="0" w:space="0" w:color="auto"/>
                                                    <w:right w:val="none" w:sz="0" w:space="0" w:color="auto"/>
                                                  </w:divBdr>
                                                  <w:divsChild>
                                                    <w:div w:id="355929500">
                                                      <w:marLeft w:val="0"/>
                                                      <w:marRight w:val="0"/>
                                                      <w:marTop w:val="0"/>
                                                      <w:marBottom w:val="0"/>
                                                      <w:divBdr>
                                                        <w:top w:val="none" w:sz="0" w:space="0" w:color="auto"/>
                                                        <w:left w:val="none" w:sz="0" w:space="0" w:color="auto"/>
                                                        <w:bottom w:val="none" w:sz="0" w:space="0" w:color="auto"/>
                                                        <w:right w:val="none" w:sz="0" w:space="0" w:color="auto"/>
                                                      </w:divBdr>
                                                    </w:div>
                                                    <w:div w:id="6943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2810">
                                              <w:marLeft w:val="0"/>
                                              <w:marRight w:val="0"/>
                                              <w:marTop w:val="0"/>
                                              <w:marBottom w:val="0"/>
                                              <w:divBdr>
                                                <w:top w:val="none" w:sz="0" w:space="0" w:color="auto"/>
                                                <w:left w:val="none" w:sz="0" w:space="0" w:color="auto"/>
                                                <w:bottom w:val="none" w:sz="0" w:space="0" w:color="auto"/>
                                                <w:right w:val="none" w:sz="0" w:space="0" w:color="auto"/>
                                              </w:divBdr>
                                              <w:divsChild>
                                                <w:div w:id="20666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74857">
                      <w:marLeft w:val="0"/>
                      <w:marRight w:val="0"/>
                      <w:marTop w:val="0"/>
                      <w:marBottom w:val="0"/>
                      <w:divBdr>
                        <w:top w:val="none" w:sz="0" w:space="0" w:color="auto"/>
                        <w:left w:val="none" w:sz="0" w:space="0" w:color="auto"/>
                        <w:bottom w:val="none" w:sz="0" w:space="0" w:color="auto"/>
                        <w:right w:val="none" w:sz="0" w:space="0" w:color="auto"/>
                      </w:divBdr>
                      <w:divsChild>
                        <w:div w:id="811291461">
                          <w:marLeft w:val="0"/>
                          <w:marRight w:val="0"/>
                          <w:marTop w:val="0"/>
                          <w:marBottom w:val="0"/>
                          <w:divBdr>
                            <w:top w:val="none" w:sz="0" w:space="0" w:color="auto"/>
                            <w:left w:val="none" w:sz="0" w:space="0" w:color="auto"/>
                            <w:bottom w:val="none" w:sz="0" w:space="0" w:color="auto"/>
                            <w:right w:val="none" w:sz="0" w:space="0" w:color="auto"/>
                          </w:divBdr>
                          <w:divsChild>
                            <w:div w:id="608661273">
                              <w:marLeft w:val="0"/>
                              <w:marRight w:val="0"/>
                              <w:marTop w:val="0"/>
                              <w:marBottom w:val="0"/>
                              <w:divBdr>
                                <w:top w:val="none" w:sz="0" w:space="0" w:color="auto"/>
                                <w:left w:val="none" w:sz="0" w:space="0" w:color="auto"/>
                                <w:bottom w:val="none" w:sz="0" w:space="0" w:color="auto"/>
                                <w:right w:val="none" w:sz="0" w:space="0" w:color="auto"/>
                              </w:divBdr>
                              <w:divsChild>
                                <w:div w:id="1647320217">
                                  <w:marLeft w:val="0"/>
                                  <w:marRight w:val="0"/>
                                  <w:marTop w:val="0"/>
                                  <w:marBottom w:val="0"/>
                                  <w:divBdr>
                                    <w:top w:val="none" w:sz="0" w:space="0" w:color="auto"/>
                                    <w:left w:val="none" w:sz="0" w:space="0" w:color="auto"/>
                                    <w:bottom w:val="none" w:sz="0" w:space="0" w:color="auto"/>
                                    <w:right w:val="none" w:sz="0" w:space="0" w:color="auto"/>
                                  </w:divBdr>
                                  <w:divsChild>
                                    <w:div w:id="737557164">
                                      <w:marLeft w:val="0"/>
                                      <w:marRight w:val="0"/>
                                      <w:marTop w:val="0"/>
                                      <w:marBottom w:val="0"/>
                                      <w:divBdr>
                                        <w:top w:val="none" w:sz="0" w:space="0" w:color="auto"/>
                                        <w:left w:val="none" w:sz="0" w:space="0" w:color="auto"/>
                                        <w:bottom w:val="none" w:sz="0" w:space="0" w:color="auto"/>
                                        <w:right w:val="none" w:sz="0" w:space="0" w:color="auto"/>
                                      </w:divBdr>
                                      <w:divsChild>
                                        <w:div w:id="659964650">
                                          <w:marLeft w:val="0"/>
                                          <w:marRight w:val="0"/>
                                          <w:marTop w:val="0"/>
                                          <w:marBottom w:val="0"/>
                                          <w:divBdr>
                                            <w:top w:val="none" w:sz="0" w:space="0" w:color="auto"/>
                                            <w:left w:val="none" w:sz="0" w:space="0" w:color="auto"/>
                                            <w:bottom w:val="none" w:sz="0" w:space="0" w:color="auto"/>
                                            <w:right w:val="none" w:sz="0" w:space="0" w:color="auto"/>
                                          </w:divBdr>
                                          <w:divsChild>
                                            <w:div w:id="487940762">
                                              <w:marLeft w:val="0"/>
                                              <w:marRight w:val="0"/>
                                              <w:marTop w:val="0"/>
                                              <w:marBottom w:val="0"/>
                                              <w:divBdr>
                                                <w:top w:val="none" w:sz="0" w:space="0" w:color="auto"/>
                                                <w:left w:val="none" w:sz="0" w:space="0" w:color="auto"/>
                                                <w:bottom w:val="none" w:sz="0" w:space="0" w:color="auto"/>
                                                <w:right w:val="none" w:sz="0" w:space="0" w:color="auto"/>
                                              </w:divBdr>
                                              <w:divsChild>
                                                <w:div w:id="1633057374">
                                                  <w:marLeft w:val="0"/>
                                                  <w:marRight w:val="0"/>
                                                  <w:marTop w:val="0"/>
                                                  <w:marBottom w:val="0"/>
                                                  <w:divBdr>
                                                    <w:top w:val="none" w:sz="0" w:space="0" w:color="auto"/>
                                                    <w:left w:val="none" w:sz="0" w:space="0" w:color="auto"/>
                                                    <w:bottom w:val="none" w:sz="0" w:space="0" w:color="auto"/>
                                                    <w:right w:val="none" w:sz="0" w:space="0" w:color="auto"/>
                                                  </w:divBdr>
                                                </w:div>
                                              </w:divsChild>
                                            </w:div>
                                            <w:div w:id="1726097969">
                                              <w:marLeft w:val="0"/>
                                              <w:marRight w:val="0"/>
                                              <w:marTop w:val="0"/>
                                              <w:marBottom w:val="0"/>
                                              <w:divBdr>
                                                <w:top w:val="none" w:sz="0" w:space="0" w:color="auto"/>
                                                <w:left w:val="none" w:sz="0" w:space="0" w:color="auto"/>
                                                <w:bottom w:val="none" w:sz="0" w:space="0" w:color="auto"/>
                                                <w:right w:val="none" w:sz="0" w:space="0" w:color="auto"/>
                                              </w:divBdr>
                                              <w:divsChild>
                                                <w:div w:id="2081438813">
                                                  <w:marLeft w:val="0"/>
                                                  <w:marRight w:val="0"/>
                                                  <w:marTop w:val="0"/>
                                                  <w:marBottom w:val="0"/>
                                                  <w:divBdr>
                                                    <w:top w:val="none" w:sz="0" w:space="0" w:color="auto"/>
                                                    <w:left w:val="none" w:sz="0" w:space="0" w:color="auto"/>
                                                    <w:bottom w:val="none" w:sz="0" w:space="0" w:color="auto"/>
                                                    <w:right w:val="none" w:sz="0" w:space="0" w:color="auto"/>
                                                  </w:divBdr>
                                                  <w:divsChild>
                                                    <w:div w:id="315770315">
                                                      <w:marLeft w:val="0"/>
                                                      <w:marRight w:val="0"/>
                                                      <w:marTop w:val="0"/>
                                                      <w:marBottom w:val="0"/>
                                                      <w:divBdr>
                                                        <w:top w:val="none" w:sz="0" w:space="0" w:color="auto"/>
                                                        <w:left w:val="none" w:sz="0" w:space="0" w:color="auto"/>
                                                        <w:bottom w:val="none" w:sz="0" w:space="0" w:color="auto"/>
                                                        <w:right w:val="none" w:sz="0" w:space="0" w:color="auto"/>
                                                      </w:divBdr>
                                                      <w:divsChild>
                                                        <w:div w:id="8328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556988">
          <w:marLeft w:val="0"/>
          <w:marRight w:val="0"/>
          <w:marTop w:val="0"/>
          <w:marBottom w:val="0"/>
          <w:divBdr>
            <w:top w:val="none" w:sz="0" w:space="0" w:color="auto"/>
            <w:left w:val="none" w:sz="0" w:space="0" w:color="auto"/>
            <w:bottom w:val="none" w:sz="0" w:space="0" w:color="auto"/>
            <w:right w:val="none" w:sz="0" w:space="0" w:color="auto"/>
          </w:divBdr>
          <w:divsChild>
            <w:div w:id="1245265141">
              <w:marLeft w:val="0"/>
              <w:marRight w:val="0"/>
              <w:marTop w:val="0"/>
              <w:marBottom w:val="0"/>
              <w:divBdr>
                <w:top w:val="none" w:sz="0" w:space="0" w:color="auto"/>
                <w:left w:val="none" w:sz="0" w:space="0" w:color="auto"/>
                <w:bottom w:val="none" w:sz="0" w:space="0" w:color="auto"/>
                <w:right w:val="none" w:sz="0" w:space="0" w:color="auto"/>
              </w:divBdr>
            </w:div>
          </w:divsChild>
        </w:div>
        <w:div w:id="475492952">
          <w:marLeft w:val="0"/>
          <w:marRight w:val="0"/>
          <w:marTop w:val="0"/>
          <w:marBottom w:val="0"/>
          <w:divBdr>
            <w:top w:val="none" w:sz="0" w:space="0" w:color="auto"/>
            <w:left w:val="none" w:sz="0" w:space="0" w:color="auto"/>
            <w:bottom w:val="none" w:sz="0" w:space="0" w:color="auto"/>
            <w:right w:val="none" w:sz="0" w:space="0" w:color="auto"/>
          </w:divBdr>
          <w:divsChild>
            <w:div w:id="1554388661">
              <w:marLeft w:val="0"/>
              <w:marRight w:val="0"/>
              <w:marTop w:val="0"/>
              <w:marBottom w:val="0"/>
              <w:divBdr>
                <w:top w:val="none" w:sz="0" w:space="0" w:color="auto"/>
                <w:left w:val="none" w:sz="0" w:space="0" w:color="auto"/>
                <w:bottom w:val="none" w:sz="0" w:space="0" w:color="auto"/>
                <w:right w:val="none" w:sz="0" w:space="0" w:color="auto"/>
              </w:divBdr>
              <w:divsChild>
                <w:div w:id="170486657">
                  <w:marLeft w:val="0"/>
                  <w:marRight w:val="0"/>
                  <w:marTop w:val="0"/>
                  <w:marBottom w:val="0"/>
                  <w:divBdr>
                    <w:top w:val="none" w:sz="0" w:space="0" w:color="auto"/>
                    <w:left w:val="none" w:sz="0" w:space="0" w:color="auto"/>
                    <w:bottom w:val="none" w:sz="0" w:space="0" w:color="auto"/>
                    <w:right w:val="none" w:sz="0" w:space="0" w:color="auto"/>
                  </w:divBdr>
                  <w:divsChild>
                    <w:div w:id="440802224">
                      <w:marLeft w:val="0"/>
                      <w:marRight w:val="0"/>
                      <w:marTop w:val="0"/>
                      <w:marBottom w:val="0"/>
                      <w:divBdr>
                        <w:top w:val="none" w:sz="0" w:space="0" w:color="auto"/>
                        <w:left w:val="none" w:sz="0" w:space="0" w:color="auto"/>
                        <w:bottom w:val="none" w:sz="0" w:space="0" w:color="auto"/>
                        <w:right w:val="none" w:sz="0" w:space="0" w:color="auto"/>
                      </w:divBdr>
                      <w:divsChild>
                        <w:div w:id="316760912">
                          <w:marLeft w:val="0"/>
                          <w:marRight w:val="0"/>
                          <w:marTop w:val="0"/>
                          <w:marBottom w:val="0"/>
                          <w:divBdr>
                            <w:top w:val="none" w:sz="0" w:space="0" w:color="auto"/>
                            <w:left w:val="none" w:sz="0" w:space="0" w:color="auto"/>
                            <w:bottom w:val="none" w:sz="0" w:space="0" w:color="auto"/>
                            <w:right w:val="none" w:sz="0" w:space="0" w:color="auto"/>
                          </w:divBdr>
                          <w:divsChild>
                            <w:div w:id="7566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7133">
                      <w:marLeft w:val="0"/>
                      <w:marRight w:val="0"/>
                      <w:marTop w:val="0"/>
                      <w:marBottom w:val="0"/>
                      <w:divBdr>
                        <w:top w:val="none" w:sz="0" w:space="0" w:color="auto"/>
                        <w:left w:val="none" w:sz="0" w:space="0" w:color="auto"/>
                        <w:bottom w:val="none" w:sz="0" w:space="0" w:color="auto"/>
                        <w:right w:val="none" w:sz="0" w:space="0" w:color="auto"/>
                      </w:divBdr>
                      <w:divsChild>
                        <w:div w:id="76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75706">
          <w:marLeft w:val="0"/>
          <w:marRight w:val="0"/>
          <w:marTop w:val="0"/>
          <w:marBottom w:val="0"/>
          <w:divBdr>
            <w:top w:val="none" w:sz="0" w:space="0" w:color="auto"/>
            <w:left w:val="none" w:sz="0" w:space="0" w:color="auto"/>
            <w:bottom w:val="none" w:sz="0" w:space="0" w:color="auto"/>
            <w:right w:val="none" w:sz="0" w:space="0" w:color="auto"/>
          </w:divBdr>
        </w:div>
        <w:div w:id="577135688">
          <w:marLeft w:val="0"/>
          <w:marRight w:val="0"/>
          <w:marTop w:val="0"/>
          <w:marBottom w:val="0"/>
          <w:divBdr>
            <w:top w:val="none" w:sz="0" w:space="0" w:color="auto"/>
            <w:left w:val="none" w:sz="0" w:space="0" w:color="auto"/>
            <w:bottom w:val="none" w:sz="0" w:space="0" w:color="auto"/>
            <w:right w:val="none" w:sz="0" w:space="0" w:color="auto"/>
          </w:divBdr>
          <w:divsChild>
            <w:div w:id="366757096">
              <w:marLeft w:val="0"/>
              <w:marRight w:val="0"/>
              <w:marTop w:val="0"/>
              <w:marBottom w:val="0"/>
              <w:divBdr>
                <w:top w:val="none" w:sz="0" w:space="0" w:color="auto"/>
                <w:left w:val="none" w:sz="0" w:space="0" w:color="auto"/>
                <w:bottom w:val="none" w:sz="0" w:space="0" w:color="auto"/>
                <w:right w:val="none" w:sz="0" w:space="0" w:color="auto"/>
              </w:divBdr>
              <w:divsChild>
                <w:div w:id="907500024">
                  <w:marLeft w:val="0"/>
                  <w:marRight w:val="0"/>
                  <w:marTop w:val="0"/>
                  <w:marBottom w:val="0"/>
                  <w:divBdr>
                    <w:top w:val="none" w:sz="0" w:space="0" w:color="auto"/>
                    <w:left w:val="none" w:sz="0" w:space="0" w:color="auto"/>
                    <w:bottom w:val="none" w:sz="0" w:space="0" w:color="auto"/>
                    <w:right w:val="none" w:sz="0" w:space="0" w:color="auto"/>
                  </w:divBdr>
                  <w:divsChild>
                    <w:div w:id="809008765">
                      <w:marLeft w:val="0"/>
                      <w:marRight w:val="0"/>
                      <w:marTop w:val="0"/>
                      <w:marBottom w:val="0"/>
                      <w:divBdr>
                        <w:top w:val="none" w:sz="0" w:space="0" w:color="auto"/>
                        <w:left w:val="none" w:sz="0" w:space="0" w:color="auto"/>
                        <w:bottom w:val="none" w:sz="0" w:space="0" w:color="auto"/>
                        <w:right w:val="none" w:sz="0" w:space="0" w:color="auto"/>
                      </w:divBdr>
                      <w:divsChild>
                        <w:div w:id="1556774308">
                          <w:marLeft w:val="0"/>
                          <w:marRight w:val="0"/>
                          <w:marTop w:val="0"/>
                          <w:marBottom w:val="0"/>
                          <w:divBdr>
                            <w:top w:val="none" w:sz="0" w:space="0" w:color="auto"/>
                            <w:left w:val="none" w:sz="0" w:space="0" w:color="auto"/>
                            <w:bottom w:val="none" w:sz="0" w:space="0" w:color="auto"/>
                            <w:right w:val="none" w:sz="0" w:space="0" w:color="auto"/>
                          </w:divBdr>
                          <w:divsChild>
                            <w:div w:id="2575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699834">
          <w:marLeft w:val="0"/>
          <w:marRight w:val="0"/>
          <w:marTop w:val="0"/>
          <w:marBottom w:val="0"/>
          <w:divBdr>
            <w:top w:val="none" w:sz="0" w:space="0" w:color="auto"/>
            <w:left w:val="none" w:sz="0" w:space="0" w:color="auto"/>
            <w:bottom w:val="none" w:sz="0" w:space="0" w:color="auto"/>
            <w:right w:val="none" w:sz="0" w:space="0" w:color="auto"/>
          </w:divBdr>
          <w:divsChild>
            <w:div w:id="1539776438">
              <w:marLeft w:val="0"/>
              <w:marRight w:val="0"/>
              <w:marTop w:val="0"/>
              <w:marBottom w:val="0"/>
              <w:divBdr>
                <w:top w:val="none" w:sz="0" w:space="0" w:color="auto"/>
                <w:left w:val="none" w:sz="0" w:space="0" w:color="auto"/>
                <w:bottom w:val="none" w:sz="0" w:space="0" w:color="auto"/>
                <w:right w:val="none" w:sz="0" w:space="0" w:color="auto"/>
              </w:divBdr>
              <w:divsChild>
                <w:div w:id="1032808394">
                  <w:marLeft w:val="0"/>
                  <w:marRight w:val="0"/>
                  <w:marTop w:val="0"/>
                  <w:marBottom w:val="0"/>
                  <w:divBdr>
                    <w:top w:val="none" w:sz="0" w:space="0" w:color="auto"/>
                    <w:left w:val="none" w:sz="0" w:space="0" w:color="auto"/>
                    <w:bottom w:val="none" w:sz="0" w:space="0" w:color="auto"/>
                    <w:right w:val="none" w:sz="0" w:space="0" w:color="auto"/>
                  </w:divBdr>
                  <w:divsChild>
                    <w:div w:id="805707306">
                      <w:marLeft w:val="0"/>
                      <w:marRight w:val="0"/>
                      <w:marTop w:val="0"/>
                      <w:marBottom w:val="0"/>
                      <w:divBdr>
                        <w:top w:val="none" w:sz="0" w:space="0" w:color="auto"/>
                        <w:left w:val="none" w:sz="0" w:space="0" w:color="auto"/>
                        <w:bottom w:val="none" w:sz="0" w:space="0" w:color="auto"/>
                        <w:right w:val="none" w:sz="0" w:space="0" w:color="auto"/>
                      </w:divBdr>
                      <w:divsChild>
                        <w:div w:id="578832113">
                          <w:marLeft w:val="0"/>
                          <w:marRight w:val="0"/>
                          <w:marTop w:val="0"/>
                          <w:marBottom w:val="0"/>
                          <w:divBdr>
                            <w:top w:val="none" w:sz="0" w:space="0" w:color="auto"/>
                            <w:left w:val="none" w:sz="0" w:space="0" w:color="auto"/>
                            <w:bottom w:val="none" w:sz="0" w:space="0" w:color="auto"/>
                            <w:right w:val="none" w:sz="0" w:space="0" w:color="auto"/>
                          </w:divBdr>
                          <w:divsChild>
                            <w:div w:id="1677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085254">
          <w:marLeft w:val="0"/>
          <w:marRight w:val="0"/>
          <w:marTop w:val="0"/>
          <w:marBottom w:val="0"/>
          <w:divBdr>
            <w:top w:val="none" w:sz="0" w:space="0" w:color="auto"/>
            <w:left w:val="none" w:sz="0" w:space="0" w:color="auto"/>
            <w:bottom w:val="none" w:sz="0" w:space="0" w:color="auto"/>
            <w:right w:val="none" w:sz="0" w:space="0" w:color="auto"/>
          </w:divBdr>
          <w:divsChild>
            <w:div w:id="421075160">
              <w:marLeft w:val="0"/>
              <w:marRight w:val="0"/>
              <w:marTop w:val="0"/>
              <w:marBottom w:val="0"/>
              <w:divBdr>
                <w:top w:val="none" w:sz="0" w:space="0" w:color="auto"/>
                <w:left w:val="none" w:sz="0" w:space="0" w:color="auto"/>
                <w:bottom w:val="none" w:sz="0" w:space="0" w:color="auto"/>
                <w:right w:val="none" w:sz="0" w:space="0" w:color="auto"/>
              </w:divBdr>
            </w:div>
            <w:div w:id="2128162196">
              <w:marLeft w:val="0"/>
              <w:marRight w:val="0"/>
              <w:marTop w:val="0"/>
              <w:marBottom w:val="0"/>
              <w:divBdr>
                <w:top w:val="none" w:sz="0" w:space="0" w:color="auto"/>
                <w:left w:val="none" w:sz="0" w:space="0" w:color="auto"/>
                <w:bottom w:val="none" w:sz="0" w:space="0" w:color="auto"/>
                <w:right w:val="none" w:sz="0" w:space="0" w:color="auto"/>
              </w:divBdr>
            </w:div>
          </w:divsChild>
        </w:div>
        <w:div w:id="700520858">
          <w:marLeft w:val="0"/>
          <w:marRight w:val="0"/>
          <w:marTop w:val="0"/>
          <w:marBottom w:val="0"/>
          <w:divBdr>
            <w:top w:val="none" w:sz="0" w:space="0" w:color="auto"/>
            <w:left w:val="none" w:sz="0" w:space="0" w:color="auto"/>
            <w:bottom w:val="none" w:sz="0" w:space="0" w:color="auto"/>
            <w:right w:val="none" w:sz="0" w:space="0" w:color="auto"/>
          </w:divBdr>
          <w:divsChild>
            <w:div w:id="936331898">
              <w:marLeft w:val="0"/>
              <w:marRight w:val="0"/>
              <w:marTop w:val="0"/>
              <w:marBottom w:val="0"/>
              <w:divBdr>
                <w:top w:val="none" w:sz="0" w:space="0" w:color="auto"/>
                <w:left w:val="none" w:sz="0" w:space="0" w:color="auto"/>
                <w:bottom w:val="none" w:sz="0" w:space="0" w:color="auto"/>
                <w:right w:val="none" w:sz="0" w:space="0" w:color="auto"/>
              </w:divBdr>
              <w:divsChild>
                <w:div w:id="1661154509">
                  <w:marLeft w:val="0"/>
                  <w:marRight w:val="0"/>
                  <w:marTop w:val="0"/>
                  <w:marBottom w:val="0"/>
                  <w:divBdr>
                    <w:top w:val="none" w:sz="0" w:space="0" w:color="auto"/>
                    <w:left w:val="none" w:sz="0" w:space="0" w:color="auto"/>
                    <w:bottom w:val="none" w:sz="0" w:space="0" w:color="auto"/>
                    <w:right w:val="none" w:sz="0" w:space="0" w:color="auto"/>
                  </w:divBdr>
                  <w:divsChild>
                    <w:div w:id="1031957754">
                      <w:marLeft w:val="0"/>
                      <w:marRight w:val="0"/>
                      <w:marTop w:val="0"/>
                      <w:marBottom w:val="0"/>
                      <w:divBdr>
                        <w:top w:val="none" w:sz="0" w:space="0" w:color="auto"/>
                        <w:left w:val="none" w:sz="0" w:space="0" w:color="auto"/>
                        <w:bottom w:val="none" w:sz="0" w:space="0" w:color="auto"/>
                        <w:right w:val="none" w:sz="0" w:space="0" w:color="auto"/>
                      </w:divBdr>
                      <w:divsChild>
                        <w:div w:id="439421794">
                          <w:marLeft w:val="0"/>
                          <w:marRight w:val="0"/>
                          <w:marTop w:val="0"/>
                          <w:marBottom w:val="0"/>
                          <w:divBdr>
                            <w:top w:val="none" w:sz="0" w:space="0" w:color="auto"/>
                            <w:left w:val="none" w:sz="0" w:space="0" w:color="auto"/>
                            <w:bottom w:val="none" w:sz="0" w:space="0" w:color="auto"/>
                            <w:right w:val="none" w:sz="0" w:space="0" w:color="auto"/>
                          </w:divBdr>
                          <w:divsChild>
                            <w:div w:id="686254074">
                              <w:marLeft w:val="0"/>
                              <w:marRight w:val="0"/>
                              <w:marTop w:val="0"/>
                              <w:marBottom w:val="0"/>
                              <w:divBdr>
                                <w:top w:val="none" w:sz="0" w:space="0" w:color="auto"/>
                                <w:left w:val="none" w:sz="0" w:space="0" w:color="auto"/>
                                <w:bottom w:val="none" w:sz="0" w:space="0" w:color="auto"/>
                                <w:right w:val="none" w:sz="0" w:space="0" w:color="auto"/>
                              </w:divBdr>
                              <w:divsChild>
                                <w:div w:id="1054042807">
                                  <w:marLeft w:val="0"/>
                                  <w:marRight w:val="0"/>
                                  <w:marTop w:val="0"/>
                                  <w:marBottom w:val="0"/>
                                  <w:divBdr>
                                    <w:top w:val="none" w:sz="0" w:space="0" w:color="auto"/>
                                    <w:left w:val="none" w:sz="0" w:space="0" w:color="auto"/>
                                    <w:bottom w:val="none" w:sz="0" w:space="0" w:color="auto"/>
                                    <w:right w:val="none" w:sz="0" w:space="0" w:color="auto"/>
                                  </w:divBdr>
                                  <w:divsChild>
                                    <w:div w:id="675114657">
                                      <w:marLeft w:val="0"/>
                                      <w:marRight w:val="0"/>
                                      <w:marTop w:val="0"/>
                                      <w:marBottom w:val="0"/>
                                      <w:divBdr>
                                        <w:top w:val="none" w:sz="0" w:space="0" w:color="auto"/>
                                        <w:left w:val="none" w:sz="0" w:space="0" w:color="auto"/>
                                        <w:bottom w:val="none" w:sz="0" w:space="0" w:color="auto"/>
                                        <w:right w:val="none" w:sz="0" w:space="0" w:color="auto"/>
                                      </w:divBdr>
                                      <w:divsChild>
                                        <w:div w:id="2144688862">
                                          <w:marLeft w:val="0"/>
                                          <w:marRight w:val="0"/>
                                          <w:marTop w:val="0"/>
                                          <w:marBottom w:val="0"/>
                                          <w:divBdr>
                                            <w:top w:val="none" w:sz="0" w:space="0" w:color="auto"/>
                                            <w:left w:val="none" w:sz="0" w:space="0" w:color="auto"/>
                                            <w:bottom w:val="none" w:sz="0" w:space="0" w:color="auto"/>
                                            <w:right w:val="none" w:sz="0" w:space="0" w:color="auto"/>
                                          </w:divBdr>
                                          <w:divsChild>
                                            <w:div w:id="2085763703">
                                              <w:marLeft w:val="0"/>
                                              <w:marRight w:val="0"/>
                                              <w:marTop w:val="0"/>
                                              <w:marBottom w:val="0"/>
                                              <w:divBdr>
                                                <w:top w:val="none" w:sz="0" w:space="0" w:color="auto"/>
                                                <w:left w:val="none" w:sz="0" w:space="0" w:color="auto"/>
                                                <w:bottom w:val="none" w:sz="0" w:space="0" w:color="auto"/>
                                                <w:right w:val="none" w:sz="0" w:space="0" w:color="auto"/>
                                              </w:divBdr>
                                              <w:divsChild>
                                                <w:div w:id="1149783499">
                                                  <w:marLeft w:val="0"/>
                                                  <w:marRight w:val="0"/>
                                                  <w:marTop w:val="0"/>
                                                  <w:marBottom w:val="0"/>
                                                  <w:divBdr>
                                                    <w:top w:val="none" w:sz="0" w:space="0" w:color="auto"/>
                                                    <w:left w:val="none" w:sz="0" w:space="0" w:color="auto"/>
                                                    <w:bottom w:val="none" w:sz="0" w:space="0" w:color="auto"/>
                                                    <w:right w:val="none" w:sz="0" w:space="0" w:color="auto"/>
                                                  </w:divBdr>
                                                  <w:divsChild>
                                                    <w:div w:id="903102210">
                                                      <w:marLeft w:val="0"/>
                                                      <w:marRight w:val="0"/>
                                                      <w:marTop w:val="0"/>
                                                      <w:marBottom w:val="0"/>
                                                      <w:divBdr>
                                                        <w:top w:val="none" w:sz="0" w:space="0" w:color="auto"/>
                                                        <w:left w:val="none" w:sz="0" w:space="0" w:color="auto"/>
                                                        <w:bottom w:val="none" w:sz="0" w:space="0" w:color="auto"/>
                                                        <w:right w:val="none" w:sz="0" w:space="0" w:color="auto"/>
                                                      </w:divBdr>
                                                      <w:divsChild>
                                                        <w:div w:id="1866945433">
                                                          <w:marLeft w:val="0"/>
                                                          <w:marRight w:val="0"/>
                                                          <w:marTop w:val="0"/>
                                                          <w:marBottom w:val="0"/>
                                                          <w:divBdr>
                                                            <w:top w:val="none" w:sz="0" w:space="0" w:color="auto"/>
                                                            <w:left w:val="none" w:sz="0" w:space="0" w:color="auto"/>
                                                            <w:bottom w:val="none" w:sz="0" w:space="0" w:color="auto"/>
                                                            <w:right w:val="none" w:sz="0" w:space="0" w:color="auto"/>
                                                          </w:divBdr>
                                                          <w:divsChild>
                                                            <w:div w:id="1273056137">
                                                              <w:marLeft w:val="0"/>
                                                              <w:marRight w:val="0"/>
                                                              <w:marTop w:val="0"/>
                                                              <w:marBottom w:val="0"/>
                                                              <w:divBdr>
                                                                <w:top w:val="none" w:sz="0" w:space="0" w:color="auto"/>
                                                                <w:left w:val="none" w:sz="0" w:space="0" w:color="auto"/>
                                                                <w:bottom w:val="none" w:sz="0" w:space="0" w:color="auto"/>
                                                                <w:right w:val="none" w:sz="0" w:space="0" w:color="auto"/>
                                                              </w:divBdr>
                                                              <w:divsChild>
                                                                <w:div w:id="717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958139">
              <w:marLeft w:val="0"/>
              <w:marRight w:val="0"/>
              <w:marTop w:val="0"/>
              <w:marBottom w:val="0"/>
              <w:divBdr>
                <w:top w:val="none" w:sz="0" w:space="0" w:color="auto"/>
                <w:left w:val="none" w:sz="0" w:space="0" w:color="auto"/>
                <w:bottom w:val="none" w:sz="0" w:space="0" w:color="auto"/>
                <w:right w:val="none" w:sz="0" w:space="0" w:color="auto"/>
              </w:divBdr>
              <w:divsChild>
                <w:div w:id="407576597">
                  <w:marLeft w:val="0"/>
                  <w:marRight w:val="0"/>
                  <w:marTop w:val="0"/>
                  <w:marBottom w:val="0"/>
                  <w:divBdr>
                    <w:top w:val="none" w:sz="0" w:space="0" w:color="auto"/>
                    <w:left w:val="none" w:sz="0" w:space="0" w:color="auto"/>
                    <w:bottom w:val="none" w:sz="0" w:space="0" w:color="auto"/>
                    <w:right w:val="none" w:sz="0" w:space="0" w:color="auto"/>
                  </w:divBdr>
                  <w:divsChild>
                    <w:div w:id="304047429">
                      <w:marLeft w:val="0"/>
                      <w:marRight w:val="0"/>
                      <w:marTop w:val="0"/>
                      <w:marBottom w:val="0"/>
                      <w:divBdr>
                        <w:top w:val="none" w:sz="0" w:space="0" w:color="auto"/>
                        <w:left w:val="none" w:sz="0" w:space="0" w:color="auto"/>
                        <w:bottom w:val="none" w:sz="0" w:space="0" w:color="auto"/>
                        <w:right w:val="none" w:sz="0" w:space="0" w:color="auto"/>
                      </w:divBdr>
                      <w:divsChild>
                        <w:div w:id="805973509">
                          <w:marLeft w:val="0"/>
                          <w:marRight w:val="0"/>
                          <w:marTop w:val="0"/>
                          <w:marBottom w:val="0"/>
                          <w:divBdr>
                            <w:top w:val="none" w:sz="0" w:space="0" w:color="auto"/>
                            <w:left w:val="none" w:sz="0" w:space="0" w:color="auto"/>
                            <w:bottom w:val="none" w:sz="0" w:space="0" w:color="auto"/>
                            <w:right w:val="none" w:sz="0" w:space="0" w:color="auto"/>
                          </w:divBdr>
                          <w:divsChild>
                            <w:div w:id="1045643056">
                              <w:marLeft w:val="0"/>
                              <w:marRight w:val="0"/>
                              <w:marTop w:val="0"/>
                              <w:marBottom w:val="0"/>
                              <w:divBdr>
                                <w:top w:val="none" w:sz="0" w:space="0" w:color="auto"/>
                                <w:left w:val="none" w:sz="0" w:space="0" w:color="auto"/>
                                <w:bottom w:val="none" w:sz="0" w:space="0" w:color="auto"/>
                                <w:right w:val="none" w:sz="0" w:space="0" w:color="auto"/>
                              </w:divBdr>
                              <w:divsChild>
                                <w:div w:id="779108288">
                                  <w:marLeft w:val="0"/>
                                  <w:marRight w:val="0"/>
                                  <w:marTop w:val="0"/>
                                  <w:marBottom w:val="0"/>
                                  <w:divBdr>
                                    <w:top w:val="none" w:sz="0" w:space="0" w:color="auto"/>
                                    <w:left w:val="none" w:sz="0" w:space="0" w:color="auto"/>
                                    <w:bottom w:val="none" w:sz="0" w:space="0" w:color="auto"/>
                                    <w:right w:val="none" w:sz="0" w:space="0" w:color="auto"/>
                                  </w:divBdr>
                                  <w:divsChild>
                                    <w:div w:id="1622760382">
                                      <w:marLeft w:val="0"/>
                                      <w:marRight w:val="0"/>
                                      <w:marTop w:val="0"/>
                                      <w:marBottom w:val="0"/>
                                      <w:divBdr>
                                        <w:top w:val="none" w:sz="0" w:space="0" w:color="auto"/>
                                        <w:left w:val="none" w:sz="0" w:space="0" w:color="auto"/>
                                        <w:bottom w:val="none" w:sz="0" w:space="0" w:color="auto"/>
                                        <w:right w:val="none" w:sz="0" w:space="0" w:color="auto"/>
                                      </w:divBdr>
                                      <w:divsChild>
                                        <w:div w:id="1762331201">
                                          <w:marLeft w:val="0"/>
                                          <w:marRight w:val="0"/>
                                          <w:marTop w:val="0"/>
                                          <w:marBottom w:val="0"/>
                                          <w:divBdr>
                                            <w:top w:val="none" w:sz="0" w:space="0" w:color="auto"/>
                                            <w:left w:val="none" w:sz="0" w:space="0" w:color="auto"/>
                                            <w:bottom w:val="none" w:sz="0" w:space="0" w:color="auto"/>
                                            <w:right w:val="none" w:sz="0" w:space="0" w:color="auto"/>
                                          </w:divBdr>
                                          <w:divsChild>
                                            <w:div w:id="206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953477">
                      <w:marLeft w:val="0"/>
                      <w:marRight w:val="0"/>
                      <w:marTop w:val="0"/>
                      <w:marBottom w:val="0"/>
                      <w:divBdr>
                        <w:top w:val="none" w:sz="0" w:space="0" w:color="auto"/>
                        <w:left w:val="none" w:sz="0" w:space="0" w:color="auto"/>
                        <w:bottom w:val="none" w:sz="0" w:space="0" w:color="auto"/>
                        <w:right w:val="none" w:sz="0" w:space="0" w:color="auto"/>
                      </w:divBdr>
                      <w:divsChild>
                        <w:div w:id="1840270307">
                          <w:marLeft w:val="0"/>
                          <w:marRight w:val="0"/>
                          <w:marTop w:val="0"/>
                          <w:marBottom w:val="0"/>
                          <w:divBdr>
                            <w:top w:val="none" w:sz="0" w:space="0" w:color="auto"/>
                            <w:left w:val="none" w:sz="0" w:space="0" w:color="auto"/>
                            <w:bottom w:val="none" w:sz="0" w:space="0" w:color="auto"/>
                            <w:right w:val="none" w:sz="0" w:space="0" w:color="auto"/>
                          </w:divBdr>
                          <w:divsChild>
                            <w:div w:id="143548903">
                              <w:marLeft w:val="0"/>
                              <w:marRight w:val="0"/>
                              <w:marTop w:val="0"/>
                              <w:marBottom w:val="0"/>
                              <w:divBdr>
                                <w:top w:val="none" w:sz="0" w:space="0" w:color="auto"/>
                                <w:left w:val="none" w:sz="0" w:space="0" w:color="auto"/>
                                <w:bottom w:val="none" w:sz="0" w:space="0" w:color="auto"/>
                                <w:right w:val="none" w:sz="0" w:space="0" w:color="auto"/>
                              </w:divBdr>
                              <w:divsChild>
                                <w:div w:id="8983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7680">
                      <w:marLeft w:val="0"/>
                      <w:marRight w:val="0"/>
                      <w:marTop w:val="0"/>
                      <w:marBottom w:val="0"/>
                      <w:divBdr>
                        <w:top w:val="none" w:sz="0" w:space="0" w:color="auto"/>
                        <w:left w:val="none" w:sz="0" w:space="0" w:color="auto"/>
                        <w:bottom w:val="none" w:sz="0" w:space="0" w:color="auto"/>
                        <w:right w:val="none" w:sz="0" w:space="0" w:color="auto"/>
                      </w:divBdr>
                      <w:divsChild>
                        <w:div w:id="800922599">
                          <w:marLeft w:val="0"/>
                          <w:marRight w:val="0"/>
                          <w:marTop w:val="0"/>
                          <w:marBottom w:val="0"/>
                          <w:divBdr>
                            <w:top w:val="none" w:sz="0" w:space="0" w:color="auto"/>
                            <w:left w:val="none" w:sz="0" w:space="0" w:color="auto"/>
                            <w:bottom w:val="none" w:sz="0" w:space="0" w:color="auto"/>
                            <w:right w:val="none" w:sz="0" w:space="0" w:color="auto"/>
                          </w:divBdr>
                          <w:divsChild>
                            <w:div w:id="1700666992">
                              <w:marLeft w:val="0"/>
                              <w:marRight w:val="0"/>
                              <w:marTop w:val="0"/>
                              <w:marBottom w:val="0"/>
                              <w:divBdr>
                                <w:top w:val="none" w:sz="0" w:space="0" w:color="auto"/>
                                <w:left w:val="none" w:sz="0" w:space="0" w:color="auto"/>
                                <w:bottom w:val="none" w:sz="0" w:space="0" w:color="auto"/>
                                <w:right w:val="none" w:sz="0" w:space="0" w:color="auto"/>
                              </w:divBdr>
                              <w:divsChild>
                                <w:div w:id="916330020">
                                  <w:marLeft w:val="0"/>
                                  <w:marRight w:val="0"/>
                                  <w:marTop w:val="0"/>
                                  <w:marBottom w:val="0"/>
                                  <w:divBdr>
                                    <w:top w:val="none" w:sz="0" w:space="0" w:color="auto"/>
                                    <w:left w:val="none" w:sz="0" w:space="0" w:color="auto"/>
                                    <w:bottom w:val="none" w:sz="0" w:space="0" w:color="auto"/>
                                    <w:right w:val="none" w:sz="0" w:space="0" w:color="auto"/>
                                  </w:divBdr>
                                </w:div>
                                <w:div w:id="17470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913198">
          <w:marLeft w:val="255"/>
          <w:marRight w:val="0"/>
          <w:marTop w:val="0"/>
          <w:marBottom w:val="0"/>
          <w:divBdr>
            <w:top w:val="none" w:sz="0" w:space="0" w:color="auto"/>
            <w:left w:val="none" w:sz="0" w:space="0" w:color="auto"/>
            <w:bottom w:val="none" w:sz="0" w:space="0" w:color="auto"/>
            <w:right w:val="none" w:sz="0" w:space="0" w:color="auto"/>
          </w:divBdr>
          <w:divsChild>
            <w:div w:id="1048067641">
              <w:marLeft w:val="0"/>
              <w:marRight w:val="0"/>
              <w:marTop w:val="840"/>
              <w:marBottom w:val="840"/>
              <w:divBdr>
                <w:top w:val="none" w:sz="0" w:space="0" w:color="auto"/>
                <w:left w:val="none" w:sz="0" w:space="0" w:color="auto"/>
                <w:bottom w:val="none" w:sz="0" w:space="0" w:color="auto"/>
                <w:right w:val="none" w:sz="0" w:space="0" w:color="auto"/>
              </w:divBdr>
              <w:divsChild>
                <w:div w:id="185363528">
                  <w:marLeft w:val="0"/>
                  <w:marRight w:val="0"/>
                  <w:marTop w:val="0"/>
                  <w:marBottom w:val="0"/>
                  <w:divBdr>
                    <w:top w:val="none" w:sz="0" w:space="0" w:color="auto"/>
                    <w:left w:val="none" w:sz="0" w:space="0" w:color="auto"/>
                    <w:bottom w:val="none" w:sz="0" w:space="0" w:color="auto"/>
                    <w:right w:val="none" w:sz="0" w:space="0" w:color="auto"/>
                  </w:divBdr>
                  <w:divsChild>
                    <w:div w:id="1439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25301">
          <w:marLeft w:val="0"/>
          <w:marRight w:val="0"/>
          <w:marTop w:val="0"/>
          <w:marBottom w:val="0"/>
          <w:divBdr>
            <w:top w:val="none" w:sz="0" w:space="0" w:color="auto"/>
            <w:left w:val="none" w:sz="0" w:space="0" w:color="auto"/>
            <w:bottom w:val="none" w:sz="0" w:space="0" w:color="auto"/>
            <w:right w:val="none" w:sz="0" w:space="0" w:color="auto"/>
          </w:divBdr>
          <w:divsChild>
            <w:div w:id="1275014677">
              <w:marLeft w:val="0"/>
              <w:marRight w:val="0"/>
              <w:marTop w:val="0"/>
              <w:marBottom w:val="0"/>
              <w:divBdr>
                <w:top w:val="none" w:sz="0" w:space="0" w:color="auto"/>
                <w:left w:val="none" w:sz="0" w:space="0" w:color="auto"/>
                <w:bottom w:val="none" w:sz="0" w:space="0" w:color="auto"/>
                <w:right w:val="none" w:sz="0" w:space="0" w:color="auto"/>
              </w:divBdr>
            </w:div>
            <w:div w:id="1473517881">
              <w:marLeft w:val="0"/>
              <w:marRight w:val="0"/>
              <w:marTop w:val="0"/>
              <w:marBottom w:val="0"/>
              <w:divBdr>
                <w:top w:val="none" w:sz="0" w:space="0" w:color="auto"/>
                <w:left w:val="none" w:sz="0" w:space="0" w:color="auto"/>
                <w:bottom w:val="none" w:sz="0" w:space="0" w:color="auto"/>
                <w:right w:val="none" w:sz="0" w:space="0" w:color="auto"/>
              </w:divBdr>
            </w:div>
            <w:div w:id="1598319999">
              <w:marLeft w:val="0"/>
              <w:marRight w:val="0"/>
              <w:marTop w:val="0"/>
              <w:marBottom w:val="0"/>
              <w:divBdr>
                <w:top w:val="none" w:sz="0" w:space="0" w:color="auto"/>
                <w:left w:val="none" w:sz="0" w:space="0" w:color="auto"/>
                <w:bottom w:val="none" w:sz="0" w:space="0" w:color="auto"/>
                <w:right w:val="none" w:sz="0" w:space="0" w:color="auto"/>
              </w:divBdr>
            </w:div>
          </w:divsChild>
        </w:div>
        <w:div w:id="952134295">
          <w:marLeft w:val="0"/>
          <w:marRight w:val="0"/>
          <w:marTop w:val="0"/>
          <w:marBottom w:val="0"/>
          <w:divBdr>
            <w:top w:val="none" w:sz="0" w:space="0" w:color="auto"/>
            <w:left w:val="none" w:sz="0" w:space="0" w:color="auto"/>
            <w:bottom w:val="none" w:sz="0" w:space="0" w:color="auto"/>
            <w:right w:val="none" w:sz="0" w:space="0" w:color="auto"/>
          </w:divBdr>
          <w:divsChild>
            <w:div w:id="78330398">
              <w:marLeft w:val="0"/>
              <w:marRight w:val="0"/>
              <w:marTop w:val="0"/>
              <w:marBottom w:val="0"/>
              <w:divBdr>
                <w:top w:val="none" w:sz="0" w:space="0" w:color="auto"/>
                <w:left w:val="none" w:sz="0" w:space="0" w:color="auto"/>
                <w:bottom w:val="none" w:sz="0" w:space="0" w:color="auto"/>
                <w:right w:val="none" w:sz="0" w:space="0" w:color="auto"/>
              </w:divBdr>
              <w:divsChild>
                <w:div w:id="943878692">
                  <w:marLeft w:val="0"/>
                  <w:marRight w:val="0"/>
                  <w:marTop w:val="0"/>
                  <w:marBottom w:val="0"/>
                  <w:divBdr>
                    <w:top w:val="none" w:sz="0" w:space="0" w:color="auto"/>
                    <w:left w:val="none" w:sz="0" w:space="0" w:color="auto"/>
                    <w:bottom w:val="none" w:sz="0" w:space="0" w:color="auto"/>
                    <w:right w:val="none" w:sz="0" w:space="0" w:color="auto"/>
                  </w:divBdr>
                  <w:divsChild>
                    <w:div w:id="484511443">
                      <w:marLeft w:val="0"/>
                      <w:marRight w:val="0"/>
                      <w:marTop w:val="0"/>
                      <w:marBottom w:val="0"/>
                      <w:divBdr>
                        <w:top w:val="none" w:sz="0" w:space="0" w:color="auto"/>
                        <w:left w:val="none" w:sz="0" w:space="0" w:color="auto"/>
                        <w:bottom w:val="none" w:sz="0" w:space="0" w:color="auto"/>
                        <w:right w:val="none" w:sz="0" w:space="0" w:color="auto"/>
                      </w:divBdr>
                      <w:divsChild>
                        <w:div w:id="987056691">
                          <w:marLeft w:val="0"/>
                          <w:marRight w:val="0"/>
                          <w:marTop w:val="0"/>
                          <w:marBottom w:val="0"/>
                          <w:divBdr>
                            <w:top w:val="none" w:sz="0" w:space="0" w:color="auto"/>
                            <w:left w:val="none" w:sz="0" w:space="0" w:color="auto"/>
                            <w:bottom w:val="none" w:sz="0" w:space="0" w:color="auto"/>
                            <w:right w:val="none" w:sz="0" w:space="0" w:color="auto"/>
                          </w:divBdr>
                          <w:divsChild>
                            <w:div w:id="880439756">
                              <w:marLeft w:val="0"/>
                              <w:marRight w:val="0"/>
                              <w:marTop w:val="0"/>
                              <w:marBottom w:val="0"/>
                              <w:divBdr>
                                <w:top w:val="none" w:sz="0" w:space="0" w:color="auto"/>
                                <w:left w:val="none" w:sz="0" w:space="0" w:color="auto"/>
                                <w:bottom w:val="none" w:sz="0" w:space="0" w:color="auto"/>
                                <w:right w:val="none" w:sz="0" w:space="0" w:color="auto"/>
                              </w:divBdr>
                            </w:div>
                          </w:divsChild>
                        </w:div>
                        <w:div w:id="1836215230">
                          <w:marLeft w:val="0"/>
                          <w:marRight w:val="0"/>
                          <w:marTop w:val="0"/>
                          <w:marBottom w:val="0"/>
                          <w:divBdr>
                            <w:top w:val="none" w:sz="0" w:space="0" w:color="auto"/>
                            <w:left w:val="none" w:sz="0" w:space="0" w:color="auto"/>
                            <w:bottom w:val="none" w:sz="0" w:space="0" w:color="auto"/>
                            <w:right w:val="none" w:sz="0" w:space="0" w:color="auto"/>
                          </w:divBdr>
                          <w:divsChild>
                            <w:div w:id="1087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89860">
          <w:marLeft w:val="0"/>
          <w:marRight w:val="0"/>
          <w:marTop w:val="0"/>
          <w:marBottom w:val="0"/>
          <w:divBdr>
            <w:top w:val="none" w:sz="0" w:space="0" w:color="auto"/>
            <w:left w:val="none" w:sz="0" w:space="0" w:color="auto"/>
            <w:bottom w:val="none" w:sz="0" w:space="0" w:color="auto"/>
            <w:right w:val="none" w:sz="0" w:space="0" w:color="auto"/>
          </w:divBdr>
          <w:divsChild>
            <w:div w:id="170335422">
              <w:marLeft w:val="0"/>
              <w:marRight w:val="0"/>
              <w:marTop w:val="0"/>
              <w:marBottom w:val="0"/>
              <w:divBdr>
                <w:top w:val="none" w:sz="0" w:space="0" w:color="auto"/>
                <w:left w:val="none" w:sz="0" w:space="0" w:color="auto"/>
                <w:bottom w:val="none" w:sz="0" w:space="0" w:color="auto"/>
                <w:right w:val="none" w:sz="0" w:space="0" w:color="auto"/>
              </w:divBdr>
              <w:divsChild>
                <w:div w:id="594637048">
                  <w:marLeft w:val="0"/>
                  <w:marRight w:val="0"/>
                  <w:marTop w:val="0"/>
                  <w:marBottom w:val="0"/>
                  <w:divBdr>
                    <w:top w:val="none" w:sz="0" w:space="0" w:color="auto"/>
                    <w:left w:val="none" w:sz="0" w:space="0" w:color="auto"/>
                    <w:bottom w:val="none" w:sz="0" w:space="0" w:color="auto"/>
                    <w:right w:val="none" w:sz="0" w:space="0" w:color="auto"/>
                  </w:divBdr>
                  <w:divsChild>
                    <w:div w:id="1638410921">
                      <w:marLeft w:val="0"/>
                      <w:marRight w:val="0"/>
                      <w:marTop w:val="0"/>
                      <w:marBottom w:val="0"/>
                      <w:divBdr>
                        <w:top w:val="none" w:sz="0" w:space="0" w:color="auto"/>
                        <w:left w:val="none" w:sz="0" w:space="0" w:color="auto"/>
                        <w:bottom w:val="none" w:sz="0" w:space="0" w:color="auto"/>
                        <w:right w:val="none" w:sz="0" w:space="0" w:color="auto"/>
                      </w:divBdr>
                      <w:divsChild>
                        <w:div w:id="2085837619">
                          <w:marLeft w:val="0"/>
                          <w:marRight w:val="0"/>
                          <w:marTop w:val="0"/>
                          <w:marBottom w:val="0"/>
                          <w:divBdr>
                            <w:top w:val="none" w:sz="0" w:space="0" w:color="auto"/>
                            <w:left w:val="none" w:sz="0" w:space="0" w:color="auto"/>
                            <w:bottom w:val="none" w:sz="0" w:space="0" w:color="auto"/>
                            <w:right w:val="none" w:sz="0" w:space="0" w:color="auto"/>
                          </w:divBdr>
                          <w:divsChild>
                            <w:div w:id="1819371857">
                              <w:marLeft w:val="0"/>
                              <w:marRight w:val="0"/>
                              <w:marTop w:val="0"/>
                              <w:marBottom w:val="0"/>
                              <w:divBdr>
                                <w:top w:val="none" w:sz="0" w:space="0" w:color="auto"/>
                                <w:left w:val="none" w:sz="0" w:space="0" w:color="auto"/>
                                <w:bottom w:val="none" w:sz="0" w:space="0" w:color="auto"/>
                                <w:right w:val="none" w:sz="0" w:space="0" w:color="auto"/>
                              </w:divBdr>
                              <w:divsChild>
                                <w:div w:id="16733630">
                                  <w:marLeft w:val="0"/>
                                  <w:marRight w:val="0"/>
                                  <w:marTop w:val="0"/>
                                  <w:marBottom w:val="0"/>
                                  <w:divBdr>
                                    <w:top w:val="none" w:sz="0" w:space="0" w:color="auto"/>
                                    <w:left w:val="none" w:sz="0" w:space="0" w:color="auto"/>
                                    <w:bottom w:val="none" w:sz="0" w:space="0" w:color="auto"/>
                                    <w:right w:val="none" w:sz="0" w:space="0" w:color="auto"/>
                                  </w:divBdr>
                                  <w:divsChild>
                                    <w:div w:id="13499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254232">
          <w:marLeft w:val="0"/>
          <w:marRight w:val="0"/>
          <w:marTop w:val="0"/>
          <w:marBottom w:val="0"/>
          <w:divBdr>
            <w:top w:val="none" w:sz="0" w:space="0" w:color="auto"/>
            <w:left w:val="none" w:sz="0" w:space="0" w:color="auto"/>
            <w:bottom w:val="none" w:sz="0" w:space="0" w:color="auto"/>
            <w:right w:val="none" w:sz="0" w:space="0" w:color="auto"/>
          </w:divBdr>
          <w:divsChild>
            <w:div w:id="716050652">
              <w:marLeft w:val="0"/>
              <w:marRight w:val="0"/>
              <w:marTop w:val="0"/>
              <w:marBottom w:val="0"/>
              <w:divBdr>
                <w:top w:val="none" w:sz="0" w:space="0" w:color="auto"/>
                <w:left w:val="none" w:sz="0" w:space="0" w:color="auto"/>
                <w:bottom w:val="none" w:sz="0" w:space="0" w:color="auto"/>
                <w:right w:val="none" w:sz="0" w:space="0" w:color="auto"/>
              </w:divBdr>
              <w:divsChild>
                <w:div w:id="1720976535">
                  <w:marLeft w:val="0"/>
                  <w:marRight w:val="0"/>
                  <w:marTop w:val="0"/>
                  <w:marBottom w:val="0"/>
                  <w:divBdr>
                    <w:top w:val="none" w:sz="0" w:space="0" w:color="auto"/>
                    <w:left w:val="none" w:sz="0" w:space="0" w:color="auto"/>
                    <w:bottom w:val="none" w:sz="0" w:space="0" w:color="auto"/>
                    <w:right w:val="none" w:sz="0" w:space="0" w:color="auto"/>
                  </w:divBdr>
                  <w:divsChild>
                    <w:div w:id="1318454048">
                      <w:marLeft w:val="0"/>
                      <w:marRight w:val="0"/>
                      <w:marTop w:val="0"/>
                      <w:marBottom w:val="0"/>
                      <w:divBdr>
                        <w:top w:val="none" w:sz="0" w:space="0" w:color="auto"/>
                        <w:left w:val="none" w:sz="0" w:space="0" w:color="auto"/>
                        <w:bottom w:val="none" w:sz="0" w:space="0" w:color="auto"/>
                        <w:right w:val="none" w:sz="0" w:space="0" w:color="auto"/>
                      </w:divBdr>
                      <w:divsChild>
                        <w:div w:id="1520579980">
                          <w:marLeft w:val="0"/>
                          <w:marRight w:val="0"/>
                          <w:marTop w:val="0"/>
                          <w:marBottom w:val="0"/>
                          <w:divBdr>
                            <w:top w:val="none" w:sz="0" w:space="0" w:color="auto"/>
                            <w:left w:val="none" w:sz="0" w:space="0" w:color="auto"/>
                            <w:bottom w:val="none" w:sz="0" w:space="0" w:color="auto"/>
                            <w:right w:val="none" w:sz="0" w:space="0" w:color="auto"/>
                          </w:divBdr>
                          <w:divsChild>
                            <w:div w:id="14774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962961">
          <w:marLeft w:val="0"/>
          <w:marRight w:val="0"/>
          <w:marTop w:val="0"/>
          <w:marBottom w:val="0"/>
          <w:divBdr>
            <w:top w:val="none" w:sz="0" w:space="0" w:color="auto"/>
            <w:left w:val="none" w:sz="0" w:space="0" w:color="auto"/>
            <w:bottom w:val="none" w:sz="0" w:space="0" w:color="auto"/>
            <w:right w:val="none" w:sz="0" w:space="0" w:color="auto"/>
          </w:divBdr>
          <w:divsChild>
            <w:div w:id="1899700668">
              <w:marLeft w:val="0"/>
              <w:marRight w:val="0"/>
              <w:marTop w:val="0"/>
              <w:marBottom w:val="0"/>
              <w:divBdr>
                <w:top w:val="none" w:sz="0" w:space="0" w:color="auto"/>
                <w:left w:val="none" w:sz="0" w:space="0" w:color="auto"/>
                <w:bottom w:val="none" w:sz="0" w:space="0" w:color="auto"/>
                <w:right w:val="none" w:sz="0" w:space="0" w:color="auto"/>
              </w:divBdr>
              <w:divsChild>
                <w:div w:id="254411552">
                  <w:marLeft w:val="0"/>
                  <w:marRight w:val="0"/>
                  <w:marTop w:val="0"/>
                  <w:marBottom w:val="0"/>
                  <w:divBdr>
                    <w:top w:val="none" w:sz="0" w:space="0" w:color="auto"/>
                    <w:left w:val="none" w:sz="0" w:space="0" w:color="auto"/>
                    <w:bottom w:val="none" w:sz="0" w:space="0" w:color="auto"/>
                    <w:right w:val="none" w:sz="0" w:space="0" w:color="auto"/>
                  </w:divBdr>
                  <w:divsChild>
                    <w:div w:id="1290554130">
                      <w:marLeft w:val="0"/>
                      <w:marRight w:val="0"/>
                      <w:marTop w:val="0"/>
                      <w:marBottom w:val="0"/>
                      <w:divBdr>
                        <w:top w:val="none" w:sz="0" w:space="0" w:color="auto"/>
                        <w:left w:val="none" w:sz="0" w:space="0" w:color="auto"/>
                        <w:bottom w:val="none" w:sz="0" w:space="0" w:color="auto"/>
                        <w:right w:val="none" w:sz="0" w:space="0" w:color="auto"/>
                      </w:divBdr>
                      <w:divsChild>
                        <w:div w:id="1664041110">
                          <w:marLeft w:val="0"/>
                          <w:marRight w:val="0"/>
                          <w:marTop w:val="0"/>
                          <w:marBottom w:val="0"/>
                          <w:divBdr>
                            <w:top w:val="none" w:sz="0" w:space="0" w:color="auto"/>
                            <w:left w:val="none" w:sz="0" w:space="0" w:color="auto"/>
                            <w:bottom w:val="none" w:sz="0" w:space="0" w:color="auto"/>
                            <w:right w:val="none" w:sz="0" w:space="0" w:color="auto"/>
                          </w:divBdr>
                          <w:divsChild>
                            <w:div w:id="626357906">
                              <w:marLeft w:val="0"/>
                              <w:marRight w:val="0"/>
                              <w:marTop w:val="0"/>
                              <w:marBottom w:val="0"/>
                              <w:divBdr>
                                <w:top w:val="none" w:sz="0" w:space="0" w:color="auto"/>
                                <w:left w:val="none" w:sz="0" w:space="0" w:color="auto"/>
                                <w:bottom w:val="none" w:sz="0" w:space="0" w:color="auto"/>
                                <w:right w:val="none" w:sz="0" w:space="0" w:color="auto"/>
                              </w:divBdr>
                              <w:divsChild>
                                <w:div w:id="102116676">
                                  <w:marLeft w:val="0"/>
                                  <w:marRight w:val="0"/>
                                  <w:marTop w:val="0"/>
                                  <w:marBottom w:val="0"/>
                                  <w:divBdr>
                                    <w:top w:val="none" w:sz="0" w:space="0" w:color="auto"/>
                                    <w:left w:val="none" w:sz="0" w:space="0" w:color="auto"/>
                                    <w:bottom w:val="none" w:sz="0" w:space="0" w:color="auto"/>
                                    <w:right w:val="none" w:sz="0" w:space="0" w:color="auto"/>
                                  </w:divBdr>
                                  <w:divsChild>
                                    <w:div w:id="20813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79487">
                              <w:marLeft w:val="0"/>
                              <w:marRight w:val="0"/>
                              <w:marTop w:val="0"/>
                              <w:marBottom w:val="0"/>
                              <w:divBdr>
                                <w:top w:val="none" w:sz="0" w:space="0" w:color="auto"/>
                                <w:left w:val="none" w:sz="0" w:space="0" w:color="auto"/>
                                <w:bottom w:val="none" w:sz="0" w:space="0" w:color="auto"/>
                                <w:right w:val="none" w:sz="0" w:space="0" w:color="auto"/>
                              </w:divBdr>
                              <w:divsChild>
                                <w:div w:id="1543053397">
                                  <w:marLeft w:val="0"/>
                                  <w:marRight w:val="0"/>
                                  <w:marTop w:val="0"/>
                                  <w:marBottom w:val="0"/>
                                  <w:divBdr>
                                    <w:top w:val="none" w:sz="0" w:space="0" w:color="auto"/>
                                    <w:left w:val="none" w:sz="0" w:space="0" w:color="auto"/>
                                    <w:bottom w:val="none" w:sz="0" w:space="0" w:color="auto"/>
                                    <w:right w:val="none" w:sz="0" w:space="0" w:color="auto"/>
                                  </w:divBdr>
                                  <w:divsChild>
                                    <w:div w:id="316615902">
                                      <w:marLeft w:val="0"/>
                                      <w:marRight w:val="0"/>
                                      <w:marTop w:val="0"/>
                                      <w:marBottom w:val="0"/>
                                      <w:divBdr>
                                        <w:top w:val="none" w:sz="0" w:space="0" w:color="auto"/>
                                        <w:left w:val="none" w:sz="0" w:space="0" w:color="auto"/>
                                        <w:bottom w:val="none" w:sz="0" w:space="0" w:color="auto"/>
                                        <w:right w:val="none" w:sz="0" w:space="0" w:color="auto"/>
                                      </w:divBdr>
                                      <w:divsChild>
                                        <w:div w:id="1004822492">
                                          <w:marLeft w:val="0"/>
                                          <w:marRight w:val="0"/>
                                          <w:marTop w:val="0"/>
                                          <w:marBottom w:val="0"/>
                                          <w:divBdr>
                                            <w:top w:val="none" w:sz="0" w:space="0" w:color="auto"/>
                                            <w:left w:val="none" w:sz="0" w:space="0" w:color="auto"/>
                                            <w:bottom w:val="none" w:sz="0" w:space="0" w:color="auto"/>
                                            <w:right w:val="none" w:sz="0" w:space="0" w:color="auto"/>
                                          </w:divBdr>
                                          <w:divsChild>
                                            <w:div w:id="18700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1099">
                                      <w:marLeft w:val="0"/>
                                      <w:marRight w:val="0"/>
                                      <w:marTop w:val="0"/>
                                      <w:marBottom w:val="0"/>
                                      <w:divBdr>
                                        <w:top w:val="none" w:sz="0" w:space="0" w:color="auto"/>
                                        <w:left w:val="none" w:sz="0" w:space="0" w:color="auto"/>
                                        <w:bottom w:val="none" w:sz="0" w:space="0" w:color="auto"/>
                                        <w:right w:val="none" w:sz="0" w:space="0" w:color="auto"/>
                                      </w:divBdr>
                                      <w:divsChild>
                                        <w:div w:id="1300067197">
                                          <w:marLeft w:val="0"/>
                                          <w:marRight w:val="0"/>
                                          <w:marTop w:val="0"/>
                                          <w:marBottom w:val="0"/>
                                          <w:divBdr>
                                            <w:top w:val="none" w:sz="0" w:space="0" w:color="auto"/>
                                            <w:left w:val="none" w:sz="0" w:space="0" w:color="auto"/>
                                            <w:bottom w:val="none" w:sz="0" w:space="0" w:color="auto"/>
                                            <w:right w:val="none" w:sz="0" w:space="0" w:color="auto"/>
                                          </w:divBdr>
                                          <w:divsChild>
                                            <w:div w:id="1930235937">
                                              <w:marLeft w:val="0"/>
                                              <w:marRight w:val="0"/>
                                              <w:marTop w:val="0"/>
                                              <w:marBottom w:val="0"/>
                                              <w:divBdr>
                                                <w:top w:val="none" w:sz="0" w:space="0" w:color="auto"/>
                                                <w:left w:val="none" w:sz="0" w:space="0" w:color="auto"/>
                                                <w:bottom w:val="none" w:sz="0" w:space="0" w:color="auto"/>
                                                <w:right w:val="none" w:sz="0" w:space="0" w:color="auto"/>
                                              </w:divBdr>
                                            </w:div>
                                          </w:divsChild>
                                        </w:div>
                                        <w:div w:id="1865364964">
                                          <w:marLeft w:val="0"/>
                                          <w:marRight w:val="0"/>
                                          <w:marTop w:val="0"/>
                                          <w:marBottom w:val="0"/>
                                          <w:divBdr>
                                            <w:top w:val="none" w:sz="0" w:space="0" w:color="auto"/>
                                            <w:left w:val="none" w:sz="0" w:space="0" w:color="auto"/>
                                            <w:bottom w:val="none" w:sz="0" w:space="0" w:color="auto"/>
                                            <w:right w:val="none" w:sz="0" w:space="0" w:color="auto"/>
                                          </w:divBdr>
                                          <w:divsChild>
                                            <w:div w:id="20263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4390">
                                      <w:marLeft w:val="0"/>
                                      <w:marRight w:val="0"/>
                                      <w:marTop w:val="0"/>
                                      <w:marBottom w:val="0"/>
                                      <w:divBdr>
                                        <w:top w:val="none" w:sz="0" w:space="0" w:color="auto"/>
                                        <w:left w:val="none" w:sz="0" w:space="0" w:color="auto"/>
                                        <w:bottom w:val="none" w:sz="0" w:space="0" w:color="auto"/>
                                        <w:right w:val="none" w:sz="0" w:space="0" w:color="auto"/>
                                      </w:divBdr>
                                      <w:divsChild>
                                        <w:div w:id="12434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558010">
          <w:marLeft w:val="0"/>
          <w:marRight w:val="0"/>
          <w:marTop w:val="0"/>
          <w:marBottom w:val="0"/>
          <w:divBdr>
            <w:top w:val="none" w:sz="0" w:space="0" w:color="auto"/>
            <w:left w:val="none" w:sz="0" w:space="0" w:color="auto"/>
            <w:bottom w:val="none" w:sz="0" w:space="0" w:color="auto"/>
            <w:right w:val="none" w:sz="0" w:space="0" w:color="auto"/>
          </w:divBdr>
          <w:divsChild>
            <w:div w:id="188034684">
              <w:marLeft w:val="0"/>
              <w:marRight w:val="0"/>
              <w:marTop w:val="0"/>
              <w:marBottom w:val="0"/>
              <w:divBdr>
                <w:top w:val="none" w:sz="0" w:space="0" w:color="auto"/>
                <w:left w:val="none" w:sz="0" w:space="0" w:color="auto"/>
                <w:bottom w:val="none" w:sz="0" w:space="0" w:color="auto"/>
                <w:right w:val="none" w:sz="0" w:space="0" w:color="auto"/>
              </w:divBdr>
              <w:divsChild>
                <w:div w:id="1402410042">
                  <w:marLeft w:val="0"/>
                  <w:marRight w:val="0"/>
                  <w:marTop w:val="0"/>
                  <w:marBottom w:val="0"/>
                  <w:divBdr>
                    <w:top w:val="none" w:sz="0" w:space="0" w:color="auto"/>
                    <w:left w:val="none" w:sz="0" w:space="0" w:color="auto"/>
                    <w:bottom w:val="none" w:sz="0" w:space="0" w:color="auto"/>
                    <w:right w:val="none" w:sz="0" w:space="0" w:color="auto"/>
                  </w:divBdr>
                  <w:divsChild>
                    <w:div w:id="1532299020">
                      <w:marLeft w:val="0"/>
                      <w:marRight w:val="0"/>
                      <w:marTop w:val="0"/>
                      <w:marBottom w:val="0"/>
                      <w:divBdr>
                        <w:top w:val="none" w:sz="0" w:space="0" w:color="auto"/>
                        <w:left w:val="none" w:sz="0" w:space="0" w:color="auto"/>
                        <w:bottom w:val="none" w:sz="0" w:space="0" w:color="auto"/>
                        <w:right w:val="none" w:sz="0" w:space="0" w:color="auto"/>
                      </w:divBdr>
                      <w:divsChild>
                        <w:div w:id="1216627673">
                          <w:marLeft w:val="0"/>
                          <w:marRight w:val="0"/>
                          <w:marTop w:val="0"/>
                          <w:marBottom w:val="0"/>
                          <w:divBdr>
                            <w:top w:val="none" w:sz="0" w:space="0" w:color="auto"/>
                            <w:left w:val="none" w:sz="0" w:space="0" w:color="auto"/>
                            <w:bottom w:val="none" w:sz="0" w:space="0" w:color="auto"/>
                            <w:right w:val="none" w:sz="0" w:space="0" w:color="auto"/>
                          </w:divBdr>
                          <w:divsChild>
                            <w:div w:id="141119138">
                              <w:marLeft w:val="0"/>
                              <w:marRight w:val="0"/>
                              <w:marTop w:val="0"/>
                              <w:marBottom w:val="0"/>
                              <w:divBdr>
                                <w:top w:val="none" w:sz="0" w:space="0" w:color="auto"/>
                                <w:left w:val="none" w:sz="0" w:space="0" w:color="auto"/>
                                <w:bottom w:val="none" w:sz="0" w:space="0" w:color="auto"/>
                                <w:right w:val="none" w:sz="0" w:space="0" w:color="auto"/>
                              </w:divBdr>
                            </w:div>
                          </w:divsChild>
                        </w:div>
                        <w:div w:id="1276445075">
                          <w:marLeft w:val="0"/>
                          <w:marRight w:val="0"/>
                          <w:marTop w:val="0"/>
                          <w:marBottom w:val="0"/>
                          <w:divBdr>
                            <w:top w:val="none" w:sz="0" w:space="0" w:color="auto"/>
                            <w:left w:val="none" w:sz="0" w:space="0" w:color="auto"/>
                            <w:bottom w:val="none" w:sz="0" w:space="0" w:color="auto"/>
                            <w:right w:val="none" w:sz="0" w:space="0" w:color="auto"/>
                          </w:divBdr>
                          <w:divsChild>
                            <w:div w:id="198051035">
                              <w:marLeft w:val="0"/>
                              <w:marRight w:val="0"/>
                              <w:marTop w:val="0"/>
                              <w:marBottom w:val="0"/>
                              <w:divBdr>
                                <w:top w:val="none" w:sz="0" w:space="0" w:color="auto"/>
                                <w:left w:val="none" w:sz="0" w:space="0" w:color="auto"/>
                                <w:bottom w:val="none" w:sz="0" w:space="0" w:color="auto"/>
                                <w:right w:val="none" w:sz="0" w:space="0" w:color="auto"/>
                              </w:divBdr>
                              <w:divsChild>
                                <w:div w:id="1233197902">
                                  <w:marLeft w:val="0"/>
                                  <w:marRight w:val="0"/>
                                  <w:marTop w:val="0"/>
                                  <w:marBottom w:val="0"/>
                                  <w:divBdr>
                                    <w:top w:val="none" w:sz="0" w:space="0" w:color="auto"/>
                                    <w:left w:val="none" w:sz="0" w:space="0" w:color="auto"/>
                                    <w:bottom w:val="none" w:sz="0" w:space="0" w:color="auto"/>
                                    <w:right w:val="none" w:sz="0" w:space="0" w:color="auto"/>
                                  </w:divBdr>
                                  <w:divsChild>
                                    <w:div w:id="842209257">
                                      <w:marLeft w:val="0"/>
                                      <w:marRight w:val="0"/>
                                      <w:marTop w:val="0"/>
                                      <w:marBottom w:val="0"/>
                                      <w:divBdr>
                                        <w:top w:val="none" w:sz="0" w:space="0" w:color="auto"/>
                                        <w:left w:val="none" w:sz="0" w:space="0" w:color="auto"/>
                                        <w:bottom w:val="none" w:sz="0" w:space="0" w:color="auto"/>
                                        <w:right w:val="none" w:sz="0" w:space="0" w:color="auto"/>
                                      </w:divBdr>
                                      <w:divsChild>
                                        <w:div w:id="769475970">
                                          <w:marLeft w:val="0"/>
                                          <w:marRight w:val="0"/>
                                          <w:marTop w:val="0"/>
                                          <w:marBottom w:val="0"/>
                                          <w:divBdr>
                                            <w:top w:val="none" w:sz="0" w:space="0" w:color="auto"/>
                                            <w:left w:val="none" w:sz="0" w:space="0" w:color="auto"/>
                                            <w:bottom w:val="none" w:sz="0" w:space="0" w:color="auto"/>
                                            <w:right w:val="none" w:sz="0" w:space="0" w:color="auto"/>
                                          </w:divBdr>
                                          <w:divsChild>
                                            <w:div w:id="763574237">
                                              <w:marLeft w:val="0"/>
                                              <w:marRight w:val="0"/>
                                              <w:marTop w:val="0"/>
                                              <w:marBottom w:val="0"/>
                                              <w:divBdr>
                                                <w:top w:val="none" w:sz="0" w:space="0" w:color="auto"/>
                                                <w:left w:val="none" w:sz="0" w:space="0" w:color="auto"/>
                                                <w:bottom w:val="none" w:sz="0" w:space="0" w:color="auto"/>
                                                <w:right w:val="none" w:sz="0" w:space="0" w:color="auto"/>
                                              </w:divBdr>
                                              <w:divsChild>
                                                <w:div w:id="521819747">
                                                  <w:marLeft w:val="0"/>
                                                  <w:marRight w:val="0"/>
                                                  <w:marTop w:val="0"/>
                                                  <w:marBottom w:val="0"/>
                                                  <w:divBdr>
                                                    <w:top w:val="none" w:sz="0" w:space="0" w:color="auto"/>
                                                    <w:left w:val="none" w:sz="0" w:space="0" w:color="auto"/>
                                                    <w:bottom w:val="none" w:sz="0" w:space="0" w:color="auto"/>
                                                    <w:right w:val="none" w:sz="0" w:space="0" w:color="auto"/>
                                                  </w:divBdr>
                                                  <w:divsChild>
                                                    <w:div w:id="773017119">
                                                      <w:marLeft w:val="0"/>
                                                      <w:marRight w:val="0"/>
                                                      <w:marTop w:val="0"/>
                                                      <w:marBottom w:val="0"/>
                                                      <w:divBdr>
                                                        <w:top w:val="none" w:sz="0" w:space="0" w:color="auto"/>
                                                        <w:left w:val="none" w:sz="0" w:space="0" w:color="auto"/>
                                                        <w:bottom w:val="none" w:sz="0" w:space="0" w:color="auto"/>
                                                        <w:right w:val="none" w:sz="0" w:space="0" w:color="auto"/>
                                                      </w:divBdr>
                                                      <w:divsChild>
                                                        <w:div w:id="35784018">
                                                          <w:marLeft w:val="0"/>
                                                          <w:marRight w:val="0"/>
                                                          <w:marTop w:val="0"/>
                                                          <w:marBottom w:val="0"/>
                                                          <w:divBdr>
                                                            <w:top w:val="none" w:sz="0" w:space="0" w:color="auto"/>
                                                            <w:left w:val="none" w:sz="0" w:space="0" w:color="auto"/>
                                                            <w:bottom w:val="none" w:sz="0" w:space="0" w:color="auto"/>
                                                            <w:right w:val="none" w:sz="0" w:space="0" w:color="auto"/>
                                                          </w:divBdr>
                                                          <w:divsChild>
                                                            <w:div w:id="162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372335">
          <w:marLeft w:val="0"/>
          <w:marRight w:val="0"/>
          <w:marTop w:val="0"/>
          <w:marBottom w:val="0"/>
          <w:divBdr>
            <w:top w:val="none" w:sz="0" w:space="0" w:color="auto"/>
            <w:left w:val="none" w:sz="0" w:space="0" w:color="auto"/>
            <w:bottom w:val="none" w:sz="0" w:space="0" w:color="auto"/>
            <w:right w:val="none" w:sz="0" w:space="0" w:color="auto"/>
          </w:divBdr>
          <w:divsChild>
            <w:div w:id="6293564">
              <w:marLeft w:val="0"/>
              <w:marRight w:val="0"/>
              <w:marTop w:val="0"/>
              <w:marBottom w:val="0"/>
              <w:divBdr>
                <w:top w:val="none" w:sz="0" w:space="0" w:color="auto"/>
                <w:left w:val="none" w:sz="0" w:space="0" w:color="auto"/>
                <w:bottom w:val="none" w:sz="0" w:space="0" w:color="auto"/>
                <w:right w:val="none" w:sz="0" w:space="0" w:color="auto"/>
              </w:divBdr>
              <w:divsChild>
                <w:div w:id="655958332">
                  <w:marLeft w:val="0"/>
                  <w:marRight w:val="0"/>
                  <w:marTop w:val="0"/>
                  <w:marBottom w:val="0"/>
                  <w:divBdr>
                    <w:top w:val="none" w:sz="0" w:space="0" w:color="auto"/>
                    <w:left w:val="none" w:sz="0" w:space="0" w:color="auto"/>
                    <w:bottom w:val="none" w:sz="0" w:space="0" w:color="auto"/>
                    <w:right w:val="none" w:sz="0" w:space="0" w:color="auto"/>
                  </w:divBdr>
                  <w:divsChild>
                    <w:div w:id="1731151344">
                      <w:marLeft w:val="0"/>
                      <w:marRight w:val="0"/>
                      <w:marTop w:val="0"/>
                      <w:marBottom w:val="0"/>
                      <w:divBdr>
                        <w:top w:val="none" w:sz="0" w:space="0" w:color="auto"/>
                        <w:left w:val="none" w:sz="0" w:space="0" w:color="auto"/>
                        <w:bottom w:val="none" w:sz="0" w:space="0" w:color="auto"/>
                        <w:right w:val="none" w:sz="0" w:space="0" w:color="auto"/>
                      </w:divBdr>
                      <w:divsChild>
                        <w:div w:id="1554997884">
                          <w:marLeft w:val="0"/>
                          <w:marRight w:val="0"/>
                          <w:marTop w:val="0"/>
                          <w:marBottom w:val="0"/>
                          <w:divBdr>
                            <w:top w:val="none" w:sz="0" w:space="0" w:color="auto"/>
                            <w:left w:val="none" w:sz="0" w:space="0" w:color="auto"/>
                            <w:bottom w:val="none" w:sz="0" w:space="0" w:color="auto"/>
                            <w:right w:val="none" w:sz="0" w:space="0" w:color="auto"/>
                          </w:divBdr>
                          <w:divsChild>
                            <w:div w:id="1856532317">
                              <w:marLeft w:val="0"/>
                              <w:marRight w:val="0"/>
                              <w:marTop w:val="0"/>
                              <w:marBottom w:val="0"/>
                              <w:divBdr>
                                <w:top w:val="none" w:sz="0" w:space="0" w:color="auto"/>
                                <w:left w:val="none" w:sz="0" w:space="0" w:color="auto"/>
                                <w:bottom w:val="none" w:sz="0" w:space="0" w:color="auto"/>
                                <w:right w:val="none" w:sz="0" w:space="0" w:color="auto"/>
                              </w:divBdr>
                              <w:divsChild>
                                <w:div w:id="1246961586">
                                  <w:marLeft w:val="0"/>
                                  <w:marRight w:val="0"/>
                                  <w:marTop w:val="0"/>
                                  <w:marBottom w:val="0"/>
                                  <w:divBdr>
                                    <w:top w:val="none" w:sz="0" w:space="0" w:color="auto"/>
                                    <w:left w:val="none" w:sz="0" w:space="0" w:color="auto"/>
                                    <w:bottom w:val="none" w:sz="0" w:space="0" w:color="auto"/>
                                    <w:right w:val="none" w:sz="0" w:space="0" w:color="auto"/>
                                  </w:divBdr>
                                  <w:divsChild>
                                    <w:div w:id="1413041523">
                                      <w:marLeft w:val="0"/>
                                      <w:marRight w:val="0"/>
                                      <w:marTop w:val="0"/>
                                      <w:marBottom w:val="0"/>
                                      <w:divBdr>
                                        <w:top w:val="none" w:sz="0" w:space="0" w:color="auto"/>
                                        <w:left w:val="none" w:sz="0" w:space="0" w:color="auto"/>
                                        <w:bottom w:val="none" w:sz="0" w:space="0" w:color="auto"/>
                                        <w:right w:val="none" w:sz="0" w:space="0" w:color="auto"/>
                                      </w:divBdr>
                                      <w:divsChild>
                                        <w:div w:id="78256359">
                                          <w:marLeft w:val="0"/>
                                          <w:marRight w:val="0"/>
                                          <w:marTop w:val="0"/>
                                          <w:marBottom w:val="0"/>
                                          <w:divBdr>
                                            <w:top w:val="none" w:sz="0" w:space="0" w:color="auto"/>
                                            <w:left w:val="none" w:sz="0" w:space="0" w:color="auto"/>
                                            <w:bottom w:val="none" w:sz="0" w:space="0" w:color="auto"/>
                                            <w:right w:val="none" w:sz="0" w:space="0" w:color="auto"/>
                                          </w:divBdr>
                                          <w:divsChild>
                                            <w:div w:id="1806847101">
                                              <w:marLeft w:val="0"/>
                                              <w:marRight w:val="0"/>
                                              <w:marTop w:val="0"/>
                                              <w:marBottom w:val="0"/>
                                              <w:divBdr>
                                                <w:top w:val="none" w:sz="0" w:space="0" w:color="auto"/>
                                                <w:left w:val="none" w:sz="0" w:space="0" w:color="auto"/>
                                                <w:bottom w:val="none" w:sz="0" w:space="0" w:color="auto"/>
                                                <w:right w:val="none" w:sz="0" w:space="0" w:color="auto"/>
                                              </w:divBdr>
                                              <w:divsChild>
                                                <w:div w:id="1241140886">
                                                  <w:marLeft w:val="0"/>
                                                  <w:marRight w:val="0"/>
                                                  <w:marTop w:val="0"/>
                                                  <w:marBottom w:val="0"/>
                                                  <w:divBdr>
                                                    <w:top w:val="none" w:sz="0" w:space="0" w:color="auto"/>
                                                    <w:left w:val="none" w:sz="0" w:space="0" w:color="auto"/>
                                                    <w:bottom w:val="none" w:sz="0" w:space="0" w:color="auto"/>
                                                    <w:right w:val="none" w:sz="0" w:space="0" w:color="auto"/>
                                                  </w:divBdr>
                                                  <w:divsChild>
                                                    <w:div w:id="1679916843">
                                                      <w:marLeft w:val="0"/>
                                                      <w:marRight w:val="0"/>
                                                      <w:marTop w:val="0"/>
                                                      <w:marBottom w:val="0"/>
                                                      <w:divBdr>
                                                        <w:top w:val="none" w:sz="0" w:space="0" w:color="auto"/>
                                                        <w:left w:val="none" w:sz="0" w:space="0" w:color="auto"/>
                                                        <w:bottom w:val="none" w:sz="0" w:space="0" w:color="auto"/>
                                                        <w:right w:val="none" w:sz="0" w:space="0" w:color="auto"/>
                                                      </w:divBdr>
                                                      <w:divsChild>
                                                        <w:div w:id="1926642508">
                                                          <w:marLeft w:val="0"/>
                                                          <w:marRight w:val="0"/>
                                                          <w:marTop w:val="0"/>
                                                          <w:marBottom w:val="0"/>
                                                          <w:divBdr>
                                                            <w:top w:val="none" w:sz="0" w:space="0" w:color="auto"/>
                                                            <w:left w:val="none" w:sz="0" w:space="0" w:color="auto"/>
                                                            <w:bottom w:val="none" w:sz="0" w:space="0" w:color="auto"/>
                                                            <w:right w:val="none" w:sz="0" w:space="0" w:color="auto"/>
                                                          </w:divBdr>
                                                          <w:divsChild>
                                                            <w:div w:id="1108476280">
                                                              <w:marLeft w:val="0"/>
                                                              <w:marRight w:val="0"/>
                                                              <w:marTop w:val="0"/>
                                                              <w:marBottom w:val="0"/>
                                                              <w:divBdr>
                                                                <w:top w:val="none" w:sz="0" w:space="0" w:color="auto"/>
                                                                <w:left w:val="none" w:sz="0" w:space="0" w:color="auto"/>
                                                                <w:bottom w:val="none" w:sz="0" w:space="0" w:color="auto"/>
                                                                <w:right w:val="none" w:sz="0" w:space="0" w:color="auto"/>
                                                              </w:divBdr>
                                                              <w:divsChild>
                                                                <w:div w:id="674113043">
                                                                  <w:marLeft w:val="0"/>
                                                                  <w:marRight w:val="0"/>
                                                                  <w:marTop w:val="0"/>
                                                                  <w:marBottom w:val="0"/>
                                                                  <w:divBdr>
                                                                    <w:top w:val="none" w:sz="0" w:space="0" w:color="auto"/>
                                                                    <w:left w:val="none" w:sz="0" w:space="0" w:color="auto"/>
                                                                    <w:bottom w:val="none" w:sz="0" w:space="0" w:color="auto"/>
                                                                    <w:right w:val="none" w:sz="0" w:space="0" w:color="auto"/>
                                                                  </w:divBdr>
                                                                  <w:divsChild>
                                                                    <w:div w:id="677077828">
                                                                      <w:marLeft w:val="0"/>
                                                                      <w:marRight w:val="0"/>
                                                                      <w:marTop w:val="0"/>
                                                                      <w:marBottom w:val="0"/>
                                                                      <w:divBdr>
                                                                        <w:top w:val="none" w:sz="0" w:space="0" w:color="auto"/>
                                                                        <w:left w:val="none" w:sz="0" w:space="0" w:color="auto"/>
                                                                        <w:bottom w:val="none" w:sz="0" w:space="0" w:color="auto"/>
                                                                        <w:right w:val="none" w:sz="0" w:space="0" w:color="auto"/>
                                                                      </w:divBdr>
                                                                      <w:divsChild>
                                                                        <w:div w:id="724718565">
                                                                          <w:marLeft w:val="0"/>
                                                                          <w:marRight w:val="0"/>
                                                                          <w:marTop w:val="0"/>
                                                                          <w:marBottom w:val="0"/>
                                                                          <w:divBdr>
                                                                            <w:top w:val="none" w:sz="0" w:space="0" w:color="auto"/>
                                                                            <w:left w:val="none" w:sz="0" w:space="0" w:color="auto"/>
                                                                            <w:bottom w:val="none" w:sz="0" w:space="0" w:color="auto"/>
                                                                            <w:right w:val="none" w:sz="0" w:space="0" w:color="auto"/>
                                                                          </w:divBdr>
                                                                          <w:divsChild>
                                                                            <w:div w:id="553934642">
                                                                              <w:marLeft w:val="0"/>
                                                                              <w:marRight w:val="0"/>
                                                                              <w:marTop w:val="0"/>
                                                                              <w:marBottom w:val="0"/>
                                                                              <w:divBdr>
                                                                                <w:top w:val="none" w:sz="0" w:space="0" w:color="auto"/>
                                                                                <w:left w:val="none" w:sz="0" w:space="0" w:color="auto"/>
                                                                                <w:bottom w:val="none" w:sz="0" w:space="0" w:color="auto"/>
                                                                                <w:right w:val="none" w:sz="0" w:space="0" w:color="auto"/>
                                                                              </w:divBdr>
                                                                              <w:divsChild>
                                                                                <w:div w:id="871499107">
                                                                                  <w:marLeft w:val="0"/>
                                                                                  <w:marRight w:val="0"/>
                                                                                  <w:marTop w:val="0"/>
                                                                                  <w:marBottom w:val="0"/>
                                                                                  <w:divBdr>
                                                                                    <w:top w:val="none" w:sz="0" w:space="0" w:color="auto"/>
                                                                                    <w:left w:val="none" w:sz="0" w:space="0" w:color="auto"/>
                                                                                    <w:bottom w:val="none" w:sz="0" w:space="0" w:color="auto"/>
                                                                                    <w:right w:val="none" w:sz="0" w:space="0" w:color="auto"/>
                                                                                  </w:divBdr>
                                                                                  <w:divsChild>
                                                                                    <w:div w:id="355421804">
                                                                                      <w:marLeft w:val="0"/>
                                                                                      <w:marRight w:val="0"/>
                                                                                      <w:marTop w:val="0"/>
                                                                                      <w:marBottom w:val="0"/>
                                                                                      <w:divBdr>
                                                                                        <w:top w:val="none" w:sz="0" w:space="0" w:color="auto"/>
                                                                                        <w:left w:val="none" w:sz="0" w:space="0" w:color="auto"/>
                                                                                        <w:bottom w:val="none" w:sz="0" w:space="0" w:color="auto"/>
                                                                                        <w:right w:val="none" w:sz="0" w:space="0" w:color="auto"/>
                                                                                      </w:divBdr>
                                                                                      <w:divsChild>
                                                                                        <w:div w:id="281497052">
                                                                                          <w:marLeft w:val="0"/>
                                                                                          <w:marRight w:val="0"/>
                                                                                          <w:marTop w:val="0"/>
                                                                                          <w:marBottom w:val="0"/>
                                                                                          <w:divBdr>
                                                                                            <w:top w:val="none" w:sz="0" w:space="0" w:color="auto"/>
                                                                                            <w:left w:val="none" w:sz="0" w:space="0" w:color="auto"/>
                                                                                            <w:bottom w:val="none" w:sz="0" w:space="0" w:color="auto"/>
                                                                                            <w:right w:val="none" w:sz="0" w:space="0" w:color="auto"/>
                                                                                          </w:divBdr>
                                                                                          <w:divsChild>
                                                                                            <w:div w:id="6034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040640">
          <w:marLeft w:val="0"/>
          <w:marRight w:val="0"/>
          <w:marTop w:val="0"/>
          <w:marBottom w:val="0"/>
          <w:divBdr>
            <w:top w:val="none" w:sz="0" w:space="0" w:color="auto"/>
            <w:left w:val="none" w:sz="0" w:space="0" w:color="auto"/>
            <w:bottom w:val="none" w:sz="0" w:space="0" w:color="auto"/>
            <w:right w:val="none" w:sz="0" w:space="0" w:color="auto"/>
          </w:divBdr>
        </w:div>
        <w:div w:id="1681393848">
          <w:marLeft w:val="0"/>
          <w:marRight w:val="0"/>
          <w:marTop w:val="0"/>
          <w:marBottom w:val="0"/>
          <w:divBdr>
            <w:top w:val="none" w:sz="0" w:space="0" w:color="auto"/>
            <w:left w:val="none" w:sz="0" w:space="0" w:color="auto"/>
            <w:bottom w:val="none" w:sz="0" w:space="0" w:color="auto"/>
            <w:right w:val="none" w:sz="0" w:space="0" w:color="auto"/>
          </w:divBdr>
          <w:divsChild>
            <w:div w:id="1248033586">
              <w:marLeft w:val="0"/>
              <w:marRight w:val="0"/>
              <w:marTop w:val="0"/>
              <w:marBottom w:val="0"/>
              <w:divBdr>
                <w:top w:val="none" w:sz="0" w:space="0" w:color="auto"/>
                <w:left w:val="none" w:sz="0" w:space="0" w:color="auto"/>
                <w:bottom w:val="none" w:sz="0" w:space="0" w:color="auto"/>
                <w:right w:val="none" w:sz="0" w:space="0" w:color="auto"/>
              </w:divBdr>
              <w:divsChild>
                <w:div w:id="476143965">
                  <w:marLeft w:val="0"/>
                  <w:marRight w:val="0"/>
                  <w:marTop w:val="0"/>
                  <w:marBottom w:val="0"/>
                  <w:divBdr>
                    <w:top w:val="none" w:sz="0" w:space="0" w:color="auto"/>
                    <w:left w:val="none" w:sz="0" w:space="0" w:color="auto"/>
                    <w:bottom w:val="none" w:sz="0" w:space="0" w:color="auto"/>
                    <w:right w:val="none" w:sz="0" w:space="0" w:color="auto"/>
                  </w:divBdr>
                  <w:divsChild>
                    <w:div w:id="15867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8507">
          <w:marLeft w:val="0"/>
          <w:marRight w:val="0"/>
          <w:marTop w:val="0"/>
          <w:marBottom w:val="0"/>
          <w:divBdr>
            <w:top w:val="none" w:sz="0" w:space="0" w:color="auto"/>
            <w:left w:val="none" w:sz="0" w:space="0" w:color="auto"/>
            <w:bottom w:val="none" w:sz="0" w:space="0" w:color="auto"/>
            <w:right w:val="none" w:sz="0" w:space="0" w:color="auto"/>
          </w:divBdr>
          <w:divsChild>
            <w:div w:id="1482229730">
              <w:marLeft w:val="0"/>
              <w:marRight w:val="0"/>
              <w:marTop w:val="0"/>
              <w:marBottom w:val="0"/>
              <w:divBdr>
                <w:top w:val="none" w:sz="0" w:space="0" w:color="auto"/>
                <w:left w:val="none" w:sz="0" w:space="0" w:color="auto"/>
                <w:bottom w:val="none" w:sz="0" w:space="0" w:color="auto"/>
                <w:right w:val="none" w:sz="0" w:space="0" w:color="auto"/>
              </w:divBdr>
              <w:divsChild>
                <w:div w:id="13271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8654">
          <w:marLeft w:val="0"/>
          <w:marRight w:val="0"/>
          <w:marTop w:val="0"/>
          <w:marBottom w:val="0"/>
          <w:divBdr>
            <w:top w:val="none" w:sz="0" w:space="0" w:color="auto"/>
            <w:left w:val="none" w:sz="0" w:space="0" w:color="auto"/>
            <w:bottom w:val="none" w:sz="0" w:space="0" w:color="auto"/>
            <w:right w:val="none" w:sz="0" w:space="0" w:color="auto"/>
          </w:divBdr>
        </w:div>
        <w:div w:id="1988168807">
          <w:marLeft w:val="0"/>
          <w:marRight w:val="0"/>
          <w:marTop w:val="0"/>
          <w:marBottom w:val="0"/>
          <w:divBdr>
            <w:top w:val="none" w:sz="0" w:space="0" w:color="auto"/>
            <w:left w:val="none" w:sz="0" w:space="0" w:color="auto"/>
            <w:bottom w:val="none" w:sz="0" w:space="0" w:color="auto"/>
            <w:right w:val="none" w:sz="0" w:space="0" w:color="auto"/>
          </w:divBdr>
          <w:divsChild>
            <w:div w:id="3963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6409">
      <w:bodyDiv w:val="1"/>
      <w:marLeft w:val="0"/>
      <w:marRight w:val="0"/>
      <w:marTop w:val="0"/>
      <w:marBottom w:val="0"/>
      <w:divBdr>
        <w:top w:val="none" w:sz="0" w:space="0" w:color="auto"/>
        <w:left w:val="none" w:sz="0" w:space="0" w:color="auto"/>
        <w:bottom w:val="none" w:sz="0" w:space="0" w:color="auto"/>
        <w:right w:val="none" w:sz="0" w:space="0" w:color="auto"/>
      </w:divBdr>
    </w:div>
    <w:div w:id="298415569">
      <w:bodyDiv w:val="1"/>
      <w:marLeft w:val="0"/>
      <w:marRight w:val="0"/>
      <w:marTop w:val="0"/>
      <w:marBottom w:val="0"/>
      <w:divBdr>
        <w:top w:val="none" w:sz="0" w:space="0" w:color="auto"/>
        <w:left w:val="none" w:sz="0" w:space="0" w:color="auto"/>
        <w:bottom w:val="none" w:sz="0" w:space="0" w:color="auto"/>
        <w:right w:val="none" w:sz="0" w:space="0" w:color="auto"/>
      </w:divBdr>
    </w:div>
    <w:div w:id="298807694">
      <w:bodyDiv w:val="1"/>
      <w:marLeft w:val="0"/>
      <w:marRight w:val="0"/>
      <w:marTop w:val="0"/>
      <w:marBottom w:val="0"/>
      <w:divBdr>
        <w:top w:val="none" w:sz="0" w:space="0" w:color="auto"/>
        <w:left w:val="none" w:sz="0" w:space="0" w:color="auto"/>
        <w:bottom w:val="none" w:sz="0" w:space="0" w:color="auto"/>
        <w:right w:val="none" w:sz="0" w:space="0" w:color="auto"/>
      </w:divBdr>
    </w:div>
    <w:div w:id="303200019">
      <w:bodyDiv w:val="1"/>
      <w:marLeft w:val="0"/>
      <w:marRight w:val="0"/>
      <w:marTop w:val="0"/>
      <w:marBottom w:val="0"/>
      <w:divBdr>
        <w:top w:val="none" w:sz="0" w:space="0" w:color="auto"/>
        <w:left w:val="none" w:sz="0" w:space="0" w:color="auto"/>
        <w:bottom w:val="none" w:sz="0" w:space="0" w:color="auto"/>
        <w:right w:val="none" w:sz="0" w:space="0" w:color="auto"/>
      </w:divBdr>
      <w:divsChild>
        <w:div w:id="496043964">
          <w:marLeft w:val="0"/>
          <w:marRight w:val="0"/>
          <w:marTop w:val="0"/>
          <w:marBottom w:val="0"/>
          <w:divBdr>
            <w:top w:val="none" w:sz="0" w:space="0" w:color="auto"/>
            <w:left w:val="none" w:sz="0" w:space="0" w:color="auto"/>
            <w:bottom w:val="none" w:sz="0" w:space="0" w:color="auto"/>
            <w:right w:val="none" w:sz="0" w:space="0" w:color="auto"/>
          </w:divBdr>
        </w:div>
        <w:div w:id="1195265256">
          <w:marLeft w:val="0"/>
          <w:marRight w:val="0"/>
          <w:marTop w:val="0"/>
          <w:marBottom w:val="0"/>
          <w:divBdr>
            <w:top w:val="none" w:sz="0" w:space="0" w:color="auto"/>
            <w:left w:val="none" w:sz="0" w:space="0" w:color="auto"/>
            <w:bottom w:val="none" w:sz="0" w:space="0" w:color="auto"/>
            <w:right w:val="none" w:sz="0" w:space="0" w:color="auto"/>
          </w:divBdr>
        </w:div>
        <w:div w:id="1804226259">
          <w:marLeft w:val="0"/>
          <w:marRight w:val="0"/>
          <w:marTop w:val="0"/>
          <w:marBottom w:val="0"/>
          <w:divBdr>
            <w:top w:val="none" w:sz="0" w:space="0" w:color="auto"/>
            <w:left w:val="none" w:sz="0" w:space="0" w:color="auto"/>
            <w:bottom w:val="none" w:sz="0" w:space="0" w:color="auto"/>
            <w:right w:val="none" w:sz="0" w:space="0" w:color="auto"/>
          </w:divBdr>
          <w:divsChild>
            <w:div w:id="91585034">
              <w:marLeft w:val="0"/>
              <w:marRight w:val="0"/>
              <w:marTop w:val="0"/>
              <w:marBottom w:val="0"/>
              <w:divBdr>
                <w:top w:val="none" w:sz="0" w:space="0" w:color="auto"/>
                <w:left w:val="none" w:sz="0" w:space="0" w:color="auto"/>
                <w:bottom w:val="none" w:sz="0" w:space="0" w:color="auto"/>
                <w:right w:val="none" w:sz="0" w:space="0" w:color="auto"/>
              </w:divBdr>
            </w:div>
            <w:div w:id="118770357">
              <w:marLeft w:val="0"/>
              <w:marRight w:val="0"/>
              <w:marTop w:val="0"/>
              <w:marBottom w:val="0"/>
              <w:divBdr>
                <w:top w:val="none" w:sz="0" w:space="0" w:color="auto"/>
                <w:left w:val="none" w:sz="0" w:space="0" w:color="auto"/>
                <w:bottom w:val="none" w:sz="0" w:space="0" w:color="auto"/>
                <w:right w:val="none" w:sz="0" w:space="0" w:color="auto"/>
              </w:divBdr>
            </w:div>
            <w:div w:id="253436347">
              <w:marLeft w:val="0"/>
              <w:marRight w:val="0"/>
              <w:marTop w:val="0"/>
              <w:marBottom w:val="0"/>
              <w:divBdr>
                <w:top w:val="none" w:sz="0" w:space="0" w:color="auto"/>
                <w:left w:val="none" w:sz="0" w:space="0" w:color="auto"/>
                <w:bottom w:val="none" w:sz="0" w:space="0" w:color="auto"/>
                <w:right w:val="none" w:sz="0" w:space="0" w:color="auto"/>
              </w:divBdr>
            </w:div>
            <w:div w:id="318002530">
              <w:marLeft w:val="0"/>
              <w:marRight w:val="0"/>
              <w:marTop w:val="0"/>
              <w:marBottom w:val="0"/>
              <w:divBdr>
                <w:top w:val="none" w:sz="0" w:space="0" w:color="auto"/>
                <w:left w:val="none" w:sz="0" w:space="0" w:color="auto"/>
                <w:bottom w:val="none" w:sz="0" w:space="0" w:color="auto"/>
                <w:right w:val="none" w:sz="0" w:space="0" w:color="auto"/>
              </w:divBdr>
            </w:div>
            <w:div w:id="381103659">
              <w:marLeft w:val="0"/>
              <w:marRight w:val="0"/>
              <w:marTop w:val="0"/>
              <w:marBottom w:val="0"/>
              <w:divBdr>
                <w:top w:val="none" w:sz="0" w:space="0" w:color="auto"/>
                <w:left w:val="none" w:sz="0" w:space="0" w:color="auto"/>
                <w:bottom w:val="none" w:sz="0" w:space="0" w:color="auto"/>
                <w:right w:val="none" w:sz="0" w:space="0" w:color="auto"/>
              </w:divBdr>
            </w:div>
            <w:div w:id="440877794">
              <w:marLeft w:val="0"/>
              <w:marRight w:val="0"/>
              <w:marTop w:val="0"/>
              <w:marBottom w:val="0"/>
              <w:divBdr>
                <w:top w:val="none" w:sz="0" w:space="0" w:color="auto"/>
                <w:left w:val="none" w:sz="0" w:space="0" w:color="auto"/>
                <w:bottom w:val="none" w:sz="0" w:space="0" w:color="auto"/>
                <w:right w:val="none" w:sz="0" w:space="0" w:color="auto"/>
              </w:divBdr>
            </w:div>
            <w:div w:id="503782085">
              <w:marLeft w:val="0"/>
              <w:marRight w:val="0"/>
              <w:marTop w:val="0"/>
              <w:marBottom w:val="0"/>
              <w:divBdr>
                <w:top w:val="none" w:sz="0" w:space="0" w:color="auto"/>
                <w:left w:val="none" w:sz="0" w:space="0" w:color="auto"/>
                <w:bottom w:val="none" w:sz="0" w:space="0" w:color="auto"/>
                <w:right w:val="none" w:sz="0" w:space="0" w:color="auto"/>
              </w:divBdr>
            </w:div>
            <w:div w:id="657467675">
              <w:marLeft w:val="0"/>
              <w:marRight w:val="0"/>
              <w:marTop w:val="0"/>
              <w:marBottom w:val="0"/>
              <w:divBdr>
                <w:top w:val="none" w:sz="0" w:space="0" w:color="auto"/>
                <w:left w:val="none" w:sz="0" w:space="0" w:color="auto"/>
                <w:bottom w:val="none" w:sz="0" w:space="0" w:color="auto"/>
                <w:right w:val="none" w:sz="0" w:space="0" w:color="auto"/>
              </w:divBdr>
            </w:div>
            <w:div w:id="751388372">
              <w:marLeft w:val="0"/>
              <w:marRight w:val="0"/>
              <w:marTop w:val="0"/>
              <w:marBottom w:val="0"/>
              <w:divBdr>
                <w:top w:val="none" w:sz="0" w:space="0" w:color="auto"/>
                <w:left w:val="none" w:sz="0" w:space="0" w:color="auto"/>
                <w:bottom w:val="none" w:sz="0" w:space="0" w:color="auto"/>
                <w:right w:val="none" w:sz="0" w:space="0" w:color="auto"/>
              </w:divBdr>
            </w:div>
            <w:div w:id="788354700">
              <w:marLeft w:val="0"/>
              <w:marRight w:val="0"/>
              <w:marTop w:val="0"/>
              <w:marBottom w:val="0"/>
              <w:divBdr>
                <w:top w:val="none" w:sz="0" w:space="0" w:color="auto"/>
                <w:left w:val="none" w:sz="0" w:space="0" w:color="auto"/>
                <w:bottom w:val="none" w:sz="0" w:space="0" w:color="auto"/>
                <w:right w:val="none" w:sz="0" w:space="0" w:color="auto"/>
              </w:divBdr>
            </w:div>
            <w:div w:id="981885219">
              <w:marLeft w:val="0"/>
              <w:marRight w:val="0"/>
              <w:marTop w:val="0"/>
              <w:marBottom w:val="0"/>
              <w:divBdr>
                <w:top w:val="none" w:sz="0" w:space="0" w:color="auto"/>
                <w:left w:val="none" w:sz="0" w:space="0" w:color="auto"/>
                <w:bottom w:val="none" w:sz="0" w:space="0" w:color="auto"/>
                <w:right w:val="none" w:sz="0" w:space="0" w:color="auto"/>
              </w:divBdr>
            </w:div>
            <w:div w:id="1431659000">
              <w:marLeft w:val="0"/>
              <w:marRight w:val="0"/>
              <w:marTop w:val="0"/>
              <w:marBottom w:val="0"/>
              <w:divBdr>
                <w:top w:val="none" w:sz="0" w:space="0" w:color="auto"/>
                <w:left w:val="none" w:sz="0" w:space="0" w:color="auto"/>
                <w:bottom w:val="none" w:sz="0" w:space="0" w:color="auto"/>
                <w:right w:val="none" w:sz="0" w:space="0" w:color="auto"/>
              </w:divBdr>
            </w:div>
            <w:div w:id="1515802646">
              <w:marLeft w:val="0"/>
              <w:marRight w:val="0"/>
              <w:marTop w:val="0"/>
              <w:marBottom w:val="0"/>
              <w:divBdr>
                <w:top w:val="none" w:sz="0" w:space="0" w:color="auto"/>
                <w:left w:val="none" w:sz="0" w:space="0" w:color="auto"/>
                <w:bottom w:val="none" w:sz="0" w:space="0" w:color="auto"/>
                <w:right w:val="none" w:sz="0" w:space="0" w:color="auto"/>
              </w:divBdr>
            </w:div>
            <w:div w:id="1808620778">
              <w:marLeft w:val="0"/>
              <w:marRight w:val="0"/>
              <w:marTop w:val="0"/>
              <w:marBottom w:val="0"/>
              <w:divBdr>
                <w:top w:val="none" w:sz="0" w:space="0" w:color="auto"/>
                <w:left w:val="none" w:sz="0" w:space="0" w:color="auto"/>
                <w:bottom w:val="none" w:sz="0" w:space="0" w:color="auto"/>
                <w:right w:val="none" w:sz="0" w:space="0" w:color="auto"/>
              </w:divBdr>
            </w:div>
            <w:div w:id="18828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4835">
      <w:bodyDiv w:val="1"/>
      <w:marLeft w:val="0"/>
      <w:marRight w:val="0"/>
      <w:marTop w:val="0"/>
      <w:marBottom w:val="0"/>
      <w:divBdr>
        <w:top w:val="none" w:sz="0" w:space="0" w:color="auto"/>
        <w:left w:val="none" w:sz="0" w:space="0" w:color="auto"/>
        <w:bottom w:val="none" w:sz="0" w:space="0" w:color="auto"/>
        <w:right w:val="none" w:sz="0" w:space="0" w:color="auto"/>
      </w:divBdr>
      <w:divsChild>
        <w:div w:id="1537236685">
          <w:marLeft w:val="0"/>
          <w:marRight w:val="0"/>
          <w:marTop w:val="0"/>
          <w:marBottom w:val="0"/>
          <w:divBdr>
            <w:top w:val="none" w:sz="0" w:space="0" w:color="auto"/>
            <w:left w:val="none" w:sz="0" w:space="0" w:color="auto"/>
            <w:bottom w:val="none" w:sz="0" w:space="0" w:color="auto"/>
            <w:right w:val="none" w:sz="0" w:space="0" w:color="auto"/>
          </w:divBdr>
        </w:div>
      </w:divsChild>
    </w:div>
    <w:div w:id="308218764">
      <w:bodyDiv w:val="1"/>
      <w:marLeft w:val="0"/>
      <w:marRight w:val="0"/>
      <w:marTop w:val="0"/>
      <w:marBottom w:val="0"/>
      <w:divBdr>
        <w:top w:val="none" w:sz="0" w:space="0" w:color="auto"/>
        <w:left w:val="none" w:sz="0" w:space="0" w:color="auto"/>
        <w:bottom w:val="none" w:sz="0" w:space="0" w:color="auto"/>
        <w:right w:val="none" w:sz="0" w:space="0" w:color="auto"/>
      </w:divBdr>
    </w:div>
    <w:div w:id="308482693">
      <w:bodyDiv w:val="1"/>
      <w:marLeft w:val="0"/>
      <w:marRight w:val="0"/>
      <w:marTop w:val="0"/>
      <w:marBottom w:val="0"/>
      <w:divBdr>
        <w:top w:val="none" w:sz="0" w:space="0" w:color="auto"/>
        <w:left w:val="none" w:sz="0" w:space="0" w:color="auto"/>
        <w:bottom w:val="none" w:sz="0" w:space="0" w:color="auto"/>
        <w:right w:val="none" w:sz="0" w:space="0" w:color="auto"/>
      </w:divBdr>
      <w:divsChild>
        <w:div w:id="57099058">
          <w:marLeft w:val="0"/>
          <w:marRight w:val="0"/>
          <w:marTop w:val="0"/>
          <w:marBottom w:val="0"/>
          <w:divBdr>
            <w:top w:val="none" w:sz="0" w:space="0" w:color="auto"/>
            <w:left w:val="none" w:sz="0" w:space="0" w:color="auto"/>
            <w:bottom w:val="none" w:sz="0" w:space="0" w:color="auto"/>
            <w:right w:val="none" w:sz="0" w:space="0" w:color="auto"/>
          </w:divBdr>
        </w:div>
        <w:div w:id="1586110630">
          <w:marLeft w:val="0"/>
          <w:marRight w:val="0"/>
          <w:marTop w:val="0"/>
          <w:marBottom w:val="0"/>
          <w:divBdr>
            <w:top w:val="none" w:sz="0" w:space="0" w:color="auto"/>
            <w:left w:val="none" w:sz="0" w:space="0" w:color="auto"/>
            <w:bottom w:val="none" w:sz="0" w:space="0" w:color="auto"/>
            <w:right w:val="none" w:sz="0" w:space="0" w:color="auto"/>
          </w:divBdr>
        </w:div>
      </w:divsChild>
    </w:div>
    <w:div w:id="309287760">
      <w:bodyDiv w:val="1"/>
      <w:marLeft w:val="0"/>
      <w:marRight w:val="0"/>
      <w:marTop w:val="0"/>
      <w:marBottom w:val="0"/>
      <w:divBdr>
        <w:top w:val="none" w:sz="0" w:space="0" w:color="auto"/>
        <w:left w:val="none" w:sz="0" w:space="0" w:color="auto"/>
        <w:bottom w:val="none" w:sz="0" w:space="0" w:color="auto"/>
        <w:right w:val="none" w:sz="0" w:space="0" w:color="auto"/>
      </w:divBdr>
    </w:div>
    <w:div w:id="311955178">
      <w:bodyDiv w:val="1"/>
      <w:marLeft w:val="0"/>
      <w:marRight w:val="0"/>
      <w:marTop w:val="0"/>
      <w:marBottom w:val="0"/>
      <w:divBdr>
        <w:top w:val="none" w:sz="0" w:space="0" w:color="auto"/>
        <w:left w:val="none" w:sz="0" w:space="0" w:color="auto"/>
        <w:bottom w:val="none" w:sz="0" w:space="0" w:color="auto"/>
        <w:right w:val="none" w:sz="0" w:space="0" w:color="auto"/>
      </w:divBdr>
      <w:divsChild>
        <w:div w:id="246043588">
          <w:marLeft w:val="0"/>
          <w:marRight w:val="0"/>
          <w:marTop w:val="0"/>
          <w:marBottom w:val="0"/>
          <w:divBdr>
            <w:top w:val="none" w:sz="0" w:space="0" w:color="auto"/>
            <w:left w:val="none" w:sz="0" w:space="0" w:color="auto"/>
            <w:bottom w:val="none" w:sz="0" w:space="0" w:color="auto"/>
            <w:right w:val="none" w:sz="0" w:space="0" w:color="auto"/>
          </w:divBdr>
        </w:div>
        <w:div w:id="939336356">
          <w:marLeft w:val="0"/>
          <w:marRight w:val="0"/>
          <w:marTop w:val="0"/>
          <w:marBottom w:val="0"/>
          <w:divBdr>
            <w:top w:val="none" w:sz="0" w:space="0" w:color="auto"/>
            <w:left w:val="none" w:sz="0" w:space="0" w:color="auto"/>
            <w:bottom w:val="none" w:sz="0" w:space="0" w:color="auto"/>
            <w:right w:val="none" w:sz="0" w:space="0" w:color="auto"/>
          </w:divBdr>
        </w:div>
      </w:divsChild>
    </w:div>
    <w:div w:id="314342170">
      <w:bodyDiv w:val="1"/>
      <w:marLeft w:val="0"/>
      <w:marRight w:val="0"/>
      <w:marTop w:val="0"/>
      <w:marBottom w:val="0"/>
      <w:divBdr>
        <w:top w:val="none" w:sz="0" w:space="0" w:color="auto"/>
        <w:left w:val="none" w:sz="0" w:space="0" w:color="auto"/>
        <w:bottom w:val="none" w:sz="0" w:space="0" w:color="auto"/>
        <w:right w:val="none" w:sz="0" w:space="0" w:color="auto"/>
      </w:divBdr>
    </w:div>
    <w:div w:id="315499496">
      <w:bodyDiv w:val="1"/>
      <w:marLeft w:val="0"/>
      <w:marRight w:val="0"/>
      <w:marTop w:val="0"/>
      <w:marBottom w:val="0"/>
      <w:divBdr>
        <w:top w:val="none" w:sz="0" w:space="0" w:color="auto"/>
        <w:left w:val="none" w:sz="0" w:space="0" w:color="auto"/>
        <w:bottom w:val="none" w:sz="0" w:space="0" w:color="auto"/>
        <w:right w:val="none" w:sz="0" w:space="0" w:color="auto"/>
      </w:divBdr>
      <w:divsChild>
        <w:div w:id="1853491862">
          <w:marLeft w:val="0"/>
          <w:marRight w:val="0"/>
          <w:marTop w:val="0"/>
          <w:marBottom w:val="0"/>
          <w:divBdr>
            <w:top w:val="none" w:sz="0" w:space="0" w:color="auto"/>
            <w:left w:val="none" w:sz="0" w:space="0" w:color="auto"/>
            <w:bottom w:val="none" w:sz="0" w:space="0" w:color="auto"/>
            <w:right w:val="none" w:sz="0" w:space="0" w:color="auto"/>
          </w:divBdr>
          <w:divsChild>
            <w:div w:id="1676954927">
              <w:marLeft w:val="0"/>
              <w:marRight w:val="0"/>
              <w:marTop w:val="0"/>
              <w:marBottom w:val="0"/>
              <w:divBdr>
                <w:top w:val="none" w:sz="0" w:space="0" w:color="auto"/>
                <w:left w:val="none" w:sz="0" w:space="0" w:color="auto"/>
                <w:bottom w:val="none" w:sz="0" w:space="0" w:color="auto"/>
                <w:right w:val="none" w:sz="0" w:space="0" w:color="auto"/>
              </w:divBdr>
            </w:div>
          </w:divsChild>
        </w:div>
        <w:div w:id="1909143156">
          <w:marLeft w:val="0"/>
          <w:marRight w:val="0"/>
          <w:marTop w:val="0"/>
          <w:marBottom w:val="0"/>
          <w:divBdr>
            <w:top w:val="none" w:sz="0" w:space="0" w:color="auto"/>
            <w:left w:val="none" w:sz="0" w:space="0" w:color="auto"/>
            <w:bottom w:val="none" w:sz="0" w:space="0" w:color="auto"/>
            <w:right w:val="none" w:sz="0" w:space="0" w:color="auto"/>
          </w:divBdr>
          <w:divsChild>
            <w:div w:id="429862821">
              <w:marLeft w:val="0"/>
              <w:marRight w:val="0"/>
              <w:marTop w:val="0"/>
              <w:marBottom w:val="0"/>
              <w:divBdr>
                <w:top w:val="none" w:sz="0" w:space="0" w:color="auto"/>
                <w:left w:val="none" w:sz="0" w:space="0" w:color="auto"/>
                <w:bottom w:val="none" w:sz="0" w:space="0" w:color="auto"/>
                <w:right w:val="none" w:sz="0" w:space="0" w:color="auto"/>
              </w:divBdr>
              <w:divsChild>
                <w:div w:id="1845897960">
                  <w:marLeft w:val="0"/>
                  <w:marRight w:val="0"/>
                  <w:marTop w:val="0"/>
                  <w:marBottom w:val="0"/>
                  <w:divBdr>
                    <w:top w:val="none" w:sz="0" w:space="0" w:color="auto"/>
                    <w:left w:val="none" w:sz="0" w:space="0" w:color="auto"/>
                    <w:bottom w:val="none" w:sz="0" w:space="0" w:color="auto"/>
                    <w:right w:val="none" w:sz="0" w:space="0" w:color="auto"/>
                  </w:divBdr>
                  <w:divsChild>
                    <w:div w:id="9715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815">
      <w:bodyDiv w:val="1"/>
      <w:marLeft w:val="0"/>
      <w:marRight w:val="0"/>
      <w:marTop w:val="0"/>
      <w:marBottom w:val="0"/>
      <w:divBdr>
        <w:top w:val="none" w:sz="0" w:space="0" w:color="auto"/>
        <w:left w:val="none" w:sz="0" w:space="0" w:color="auto"/>
        <w:bottom w:val="none" w:sz="0" w:space="0" w:color="auto"/>
        <w:right w:val="none" w:sz="0" w:space="0" w:color="auto"/>
      </w:divBdr>
    </w:div>
    <w:div w:id="318731409">
      <w:bodyDiv w:val="1"/>
      <w:marLeft w:val="0"/>
      <w:marRight w:val="0"/>
      <w:marTop w:val="0"/>
      <w:marBottom w:val="0"/>
      <w:divBdr>
        <w:top w:val="none" w:sz="0" w:space="0" w:color="auto"/>
        <w:left w:val="none" w:sz="0" w:space="0" w:color="auto"/>
        <w:bottom w:val="none" w:sz="0" w:space="0" w:color="auto"/>
        <w:right w:val="none" w:sz="0" w:space="0" w:color="auto"/>
      </w:divBdr>
      <w:divsChild>
        <w:div w:id="1859468956">
          <w:marLeft w:val="0"/>
          <w:marRight w:val="0"/>
          <w:marTop w:val="0"/>
          <w:marBottom w:val="0"/>
          <w:divBdr>
            <w:top w:val="none" w:sz="0" w:space="0" w:color="auto"/>
            <w:left w:val="none" w:sz="0" w:space="0" w:color="auto"/>
            <w:bottom w:val="none" w:sz="0" w:space="0" w:color="auto"/>
            <w:right w:val="none" w:sz="0" w:space="0" w:color="auto"/>
          </w:divBdr>
        </w:div>
      </w:divsChild>
    </w:div>
    <w:div w:id="320086304">
      <w:bodyDiv w:val="1"/>
      <w:marLeft w:val="0"/>
      <w:marRight w:val="0"/>
      <w:marTop w:val="0"/>
      <w:marBottom w:val="0"/>
      <w:divBdr>
        <w:top w:val="none" w:sz="0" w:space="0" w:color="auto"/>
        <w:left w:val="none" w:sz="0" w:space="0" w:color="auto"/>
        <w:bottom w:val="none" w:sz="0" w:space="0" w:color="auto"/>
        <w:right w:val="none" w:sz="0" w:space="0" w:color="auto"/>
      </w:divBdr>
    </w:div>
    <w:div w:id="323708921">
      <w:bodyDiv w:val="1"/>
      <w:marLeft w:val="0"/>
      <w:marRight w:val="0"/>
      <w:marTop w:val="0"/>
      <w:marBottom w:val="0"/>
      <w:divBdr>
        <w:top w:val="none" w:sz="0" w:space="0" w:color="auto"/>
        <w:left w:val="none" w:sz="0" w:space="0" w:color="auto"/>
        <w:bottom w:val="none" w:sz="0" w:space="0" w:color="auto"/>
        <w:right w:val="none" w:sz="0" w:space="0" w:color="auto"/>
      </w:divBdr>
      <w:divsChild>
        <w:div w:id="117798738">
          <w:marLeft w:val="0"/>
          <w:marRight w:val="0"/>
          <w:marTop w:val="0"/>
          <w:marBottom w:val="0"/>
          <w:divBdr>
            <w:top w:val="none" w:sz="0" w:space="0" w:color="auto"/>
            <w:left w:val="none" w:sz="0" w:space="0" w:color="auto"/>
            <w:bottom w:val="none" w:sz="0" w:space="0" w:color="auto"/>
            <w:right w:val="none" w:sz="0" w:space="0" w:color="auto"/>
          </w:divBdr>
        </w:div>
        <w:div w:id="205920552">
          <w:marLeft w:val="0"/>
          <w:marRight w:val="0"/>
          <w:marTop w:val="0"/>
          <w:marBottom w:val="0"/>
          <w:divBdr>
            <w:top w:val="none" w:sz="0" w:space="0" w:color="auto"/>
            <w:left w:val="none" w:sz="0" w:space="0" w:color="auto"/>
            <w:bottom w:val="none" w:sz="0" w:space="0" w:color="auto"/>
            <w:right w:val="none" w:sz="0" w:space="0" w:color="auto"/>
          </w:divBdr>
        </w:div>
        <w:div w:id="891159192">
          <w:marLeft w:val="0"/>
          <w:marRight w:val="0"/>
          <w:marTop w:val="0"/>
          <w:marBottom w:val="0"/>
          <w:divBdr>
            <w:top w:val="none" w:sz="0" w:space="0" w:color="auto"/>
            <w:left w:val="none" w:sz="0" w:space="0" w:color="auto"/>
            <w:bottom w:val="none" w:sz="0" w:space="0" w:color="auto"/>
            <w:right w:val="none" w:sz="0" w:space="0" w:color="auto"/>
          </w:divBdr>
        </w:div>
      </w:divsChild>
    </w:div>
    <w:div w:id="329064310">
      <w:bodyDiv w:val="1"/>
      <w:marLeft w:val="0"/>
      <w:marRight w:val="0"/>
      <w:marTop w:val="0"/>
      <w:marBottom w:val="0"/>
      <w:divBdr>
        <w:top w:val="none" w:sz="0" w:space="0" w:color="auto"/>
        <w:left w:val="none" w:sz="0" w:space="0" w:color="auto"/>
        <w:bottom w:val="none" w:sz="0" w:space="0" w:color="auto"/>
        <w:right w:val="none" w:sz="0" w:space="0" w:color="auto"/>
      </w:divBdr>
    </w:div>
    <w:div w:id="330529696">
      <w:bodyDiv w:val="1"/>
      <w:marLeft w:val="0"/>
      <w:marRight w:val="0"/>
      <w:marTop w:val="0"/>
      <w:marBottom w:val="0"/>
      <w:divBdr>
        <w:top w:val="none" w:sz="0" w:space="0" w:color="auto"/>
        <w:left w:val="none" w:sz="0" w:space="0" w:color="auto"/>
        <w:bottom w:val="none" w:sz="0" w:space="0" w:color="auto"/>
        <w:right w:val="none" w:sz="0" w:space="0" w:color="auto"/>
      </w:divBdr>
    </w:div>
    <w:div w:id="332412356">
      <w:bodyDiv w:val="1"/>
      <w:marLeft w:val="0"/>
      <w:marRight w:val="0"/>
      <w:marTop w:val="0"/>
      <w:marBottom w:val="0"/>
      <w:divBdr>
        <w:top w:val="none" w:sz="0" w:space="0" w:color="auto"/>
        <w:left w:val="none" w:sz="0" w:space="0" w:color="auto"/>
        <w:bottom w:val="none" w:sz="0" w:space="0" w:color="auto"/>
        <w:right w:val="none" w:sz="0" w:space="0" w:color="auto"/>
      </w:divBdr>
      <w:divsChild>
        <w:div w:id="955017781">
          <w:marLeft w:val="0"/>
          <w:marRight w:val="0"/>
          <w:marTop w:val="0"/>
          <w:marBottom w:val="0"/>
          <w:divBdr>
            <w:top w:val="none" w:sz="0" w:space="0" w:color="auto"/>
            <w:left w:val="none" w:sz="0" w:space="0" w:color="auto"/>
            <w:bottom w:val="none" w:sz="0" w:space="0" w:color="auto"/>
            <w:right w:val="none" w:sz="0" w:space="0" w:color="auto"/>
          </w:divBdr>
          <w:divsChild>
            <w:div w:id="526408854">
              <w:marLeft w:val="0"/>
              <w:marRight w:val="0"/>
              <w:marTop w:val="0"/>
              <w:marBottom w:val="0"/>
              <w:divBdr>
                <w:top w:val="none" w:sz="0" w:space="0" w:color="auto"/>
                <w:left w:val="none" w:sz="0" w:space="0" w:color="auto"/>
                <w:bottom w:val="none" w:sz="0" w:space="0" w:color="auto"/>
                <w:right w:val="none" w:sz="0" w:space="0" w:color="auto"/>
              </w:divBdr>
              <w:divsChild>
                <w:div w:id="1396927209">
                  <w:marLeft w:val="720"/>
                  <w:marRight w:val="0"/>
                  <w:marTop w:val="0"/>
                  <w:marBottom w:val="0"/>
                  <w:divBdr>
                    <w:top w:val="none" w:sz="0" w:space="0" w:color="auto"/>
                    <w:left w:val="none" w:sz="0" w:space="0" w:color="auto"/>
                    <w:bottom w:val="none" w:sz="0" w:space="0" w:color="auto"/>
                    <w:right w:val="none" w:sz="0" w:space="0" w:color="auto"/>
                  </w:divBdr>
                  <w:divsChild>
                    <w:div w:id="13078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3532">
              <w:marLeft w:val="0"/>
              <w:marRight w:val="0"/>
              <w:marTop w:val="0"/>
              <w:marBottom w:val="0"/>
              <w:divBdr>
                <w:top w:val="none" w:sz="0" w:space="0" w:color="auto"/>
                <w:left w:val="none" w:sz="0" w:space="0" w:color="auto"/>
                <w:bottom w:val="none" w:sz="0" w:space="0" w:color="auto"/>
                <w:right w:val="none" w:sz="0" w:space="0" w:color="auto"/>
              </w:divBdr>
              <w:divsChild>
                <w:div w:id="209939769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488278560">
          <w:marLeft w:val="0"/>
          <w:marRight w:val="0"/>
          <w:marTop w:val="0"/>
          <w:marBottom w:val="0"/>
          <w:divBdr>
            <w:top w:val="none" w:sz="0" w:space="0" w:color="auto"/>
            <w:left w:val="none" w:sz="0" w:space="0" w:color="auto"/>
            <w:bottom w:val="none" w:sz="0" w:space="0" w:color="auto"/>
            <w:right w:val="none" w:sz="0" w:space="0" w:color="auto"/>
          </w:divBdr>
          <w:divsChild>
            <w:div w:id="466975852">
              <w:marLeft w:val="0"/>
              <w:marRight w:val="0"/>
              <w:marTop w:val="0"/>
              <w:marBottom w:val="0"/>
              <w:divBdr>
                <w:top w:val="none" w:sz="0" w:space="0" w:color="auto"/>
                <w:left w:val="none" w:sz="0" w:space="0" w:color="auto"/>
                <w:bottom w:val="none" w:sz="0" w:space="0" w:color="auto"/>
                <w:right w:val="none" w:sz="0" w:space="0" w:color="auto"/>
              </w:divBdr>
            </w:div>
          </w:divsChild>
        </w:div>
        <w:div w:id="2082944099">
          <w:marLeft w:val="0"/>
          <w:marRight w:val="0"/>
          <w:marTop w:val="0"/>
          <w:marBottom w:val="0"/>
          <w:divBdr>
            <w:top w:val="none" w:sz="0" w:space="0" w:color="auto"/>
            <w:left w:val="none" w:sz="0" w:space="0" w:color="auto"/>
            <w:bottom w:val="none" w:sz="0" w:space="0" w:color="auto"/>
            <w:right w:val="none" w:sz="0" w:space="0" w:color="auto"/>
          </w:divBdr>
          <w:divsChild>
            <w:div w:id="17070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1839">
      <w:bodyDiv w:val="1"/>
      <w:marLeft w:val="0"/>
      <w:marRight w:val="0"/>
      <w:marTop w:val="0"/>
      <w:marBottom w:val="0"/>
      <w:divBdr>
        <w:top w:val="none" w:sz="0" w:space="0" w:color="auto"/>
        <w:left w:val="none" w:sz="0" w:space="0" w:color="auto"/>
        <w:bottom w:val="none" w:sz="0" w:space="0" w:color="auto"/>
        <w:right w:val="none" w:sz="0" w:space="0" w:color="auto"/>
      </w:divBdr>
      <w:divsChild>
        <w:div w:id="465440676">
          <w:marLeft w:val="0"/>
          <w:marRight w:val="0"/>
          <w:marTop w:val="0"/>
          <w:marBottom w:val="0"/>
          <w:divBdr>
            <w:top w:val="none" w:sz="0" w:space="0" w:color="auto"/>
            <w:left w:val="none" w:sz="0" w:space="0" w:color="auto"/>
            <w:bottom w:val="none" w:sz="0" w:space="0" w:color="auto"/>
            <w:right w:val="none" w:sz="0" w:space="0" w:color="auto"/>
          </w:divBdr>
          <w:divsChild>
            <w:div w:id="905528649">
              <w:marLeft w:val="0"/>
              <w:marRight w:val="0"/>
              <w:marTop w:val="0"/>
              <w:marBottom w:val="0"/>
              <w:divBdr>
                <w:top w:val="none" w:sz="0" w:space="0" w:color="auto"/>
                <w:left w:val="none" w:sz="0" w:space="0" w:color="auto"/>
                <w:bottom w:val="none" w:sz="0" w:space="0" w:color="auto"/>
                <w:right w:val="none" w:sz="0" w:space="0" w:color="auto"/>
              </w:divBdr>
              <w:divsChild>
                <w:div w:id="12582450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3531020">
                      <w:marLeft w:val="0"/>
                      <w:marRight w:val="0"/>
                      <w:marTop w:val="0"/>
                      <w:marBottom w:val="0"/>
                      <w:divBdr>
                        <w:top w:val="none" w:sz="0" w:space="0" w:color="auto"/>
                        <w:left w:val="none" w:sz="0" w:space="0" w:color="auto"/>
                        <w:bottom w:val="none" w:sz="0" w:space="0" w:color="auto"/>
                        <w:right w:val="none" w:sz="0" w:space="0" w:color="auto"/>
                      </w:divBdr>
                      <w:divsChild>
                        <w:div w:id="345520398">
                          <w:marLeft w:val="0"/>
                          <w:marRight w:val="0"/>
                          <w:marTop w:val="0"/>
                          <w:marBottom w:val="0"/>
                          <w:divBdr>
                            <w:top w:val="none" w:sz="0" w:space="0" w:color="auto"/>
                            <w:left w:val="none" w:sz="0" w:space="0" w:color="auto"/>
                            <w:bottom w:val="none" w:sz="0" w:space="0" w:color="auto"/>
                            <w:right w:val="none" w:sz="0" w:space="0" w:color="auto"/>
                          </w:divBdr>
                          <w:divsChild>
                            <w:div w:id="2005430947">
                              <w:marLeft w:val="0"/>
                              <w:marRight w:val="0"/>
                              <w:marTop w:val="0"/>
                              <w:marBottom w:val="0"/>
                              <w:divBdr>
                                <w:top w:val="none" w:sz="0" w:space="0" w:color="auto"/>
                                <w:left w:val="none" w:sz="0" w:space="0" w:color="auto"/>
                                <w:bottom w:val="none" w:sz="0" w:space="0" w:color="auto"/>
                                <w:right w:val="none" w:sz="0" w:space="0" w:color="auto"/>
                              </w:divBdr>
                              <w:divsChild>
                                <w:div w:id="307517075">
                                  <w:marLeft w:val="0"/>
                                  <w:marRight w:val="0"/>
                                  <w:marTop w:val="0"/>
                                  <w:marBottom w:val="0"/>
                                  <w:divBdr>
                                    <w:top w:val="none" w:sz="0" w:space="0" w:color="auto"/>
                                    <w:left w:val="none" w:sz="0" w:space="0" w:color="auto"/>
                                    <w:bottom w:val="none" w:sz="0" w:space="0" w:color="auto"/>
                                    <w:right w:val="none" w:sz="0" w:space="0" w:color="auto"/>
                                  </w:divBdr>
                                  <w:divsChild>
                                    <w:div w:id="2426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09895">
      <w:bodyDiv w:val="1"/>
      <w:marLeft w:val="0"/>
      <w:marRight w:val="0"/>
      <w:marTop w:val="0"/>
      <w:marBottom w:val="0"/>
      <w:divBdr>
        <w:top w:val="none" w:sz="0" w:space="0" w:color="auto"/>
        <w:left w:val="none" w:sz="0" w:space="0" w:color="auto"/>
        <w:bottom w:val="none" w:sz="0" w:space="0" w:color="auto"/>
        <w:right w:val="none" w:sz="0" w:space="0" w:color="auto"/>
      </w:divBdr>
      <w:divsChild>
        <w:div w:id="692612141">
          <w:marLeft w:val="0"/>
          <w:marRight w:val="0"/>
          <w:marTop w:val="0"/>
          <w:marBottom w:val="0"/>
          <w:divBdr>
            <w:top w:val="none" w:sz="0" w:space="0" w:color="auto"/>
            <w:left w:val="none" w:sz="0" w:space="0" w:color="auto"/>
            <w:bottom w:val="none" w:sz="0" w:space="0" w:color="auto"/>
            <w:right w:val="none" w:sz="0" w:space="0" w:color="auto"/>
          </w:divBdr>
        </w:div>
      </w:divsChild>
    </w:div>
    <w:div w:id="335961273">
      <w:bodyDiv w:val="1"/>
      <w:marLeft w:val="0"/>
      <w:marRight w:val="0"/>
      <w:marTop w:val="0"/>
      <w:marBottom w:val="0"/>
      <w:divBdr>
        <w:top w:val="none" w:sz="0" w:space="0" w:color="auto"/>
        <w:left w:val="none" w:sz="0" w:space="0" w:color="auto"/>
        <w:bottom w:val="none" w:sz="0" w:space="0" w:color="auto"/>
        <w:right w:val="none" w:sz="0" w:space="0" w:color="auto"/>
      </w:divBdr>
    </w:div>
    <w:div w:id="340662801">
      <w:bodyDiv w:val="1"/>
      <w:marLeft w:val="0"/>
      <w:marRight w:val="0"/>
      <w:marTop w:val="0"/>
      <w:marBottom w:val="0"/>
      <w:divBdr>
        <w:top w:val="none" w:sz="0" w:space="0" w:color="auto"/>
        <w:left w:val="none" w:sz="0" w:space="0" w:color="auto"/>
        <w:bottom w:val="none" w:sz="0" w:space="0" w:color="auto"/>
        <w:right w:val="none" w:sz="0" w:space="0" w:color="auto"/>
      </w:divBdr>
    </w:div>
    <w:div w:id="341978744">
      <w:bodyDiv w:val="1"/>
      <w:marLeft w:val="0"/>
      <w:marRight w:val="0"/>
      <w:marTop w:val="0"/>
      <w:marBottom w:val="0"/>
      <w:divBdr>
        <w:top w:val="none" w:sz="0" w:space="0" w:color="auto"/>
        <w:left w:val="none" w:sz="0" w:space="0" w:color="auto"/>
        <w:bottom w:val="none" w:sz="0" w:space="0" w:color="auto"/>
        <w:right w:val="none" w:sz="0" w:space="0" w:color="auto"/>
      </w:divBdr>
    </w:div>
    <w:div w:id="343703429">
      <w:bodyDiv w:val="1"/>
      <w:marLeft w:val="0"/>
      <w:marRight w:val="0"/>
      <w:marTop w:val="0"/>
      <w:marBottom w:val="0"/>
      <w:divBdr>
        <w:top w:val="none" w:sz="0" w:space="0" w:color="auto"/>
        <w:left w:val="none" w:sz="0" w:space="0" w:color="auto"/>
        <w:bottom w:val="none" w:sz="0" w:space="0" w:color="auto"/>
        <w:right w:val="none" w:sz="0" w:space="0" w:color="auto"/>
      </w:divBdr>
    </w:div>
    <w:div w:id="345248674">
      <w:bodyDiv w:val="1"/>
      <w:marLeft w:val="0"/>
      <w:marRight w:val="0"/>
      <w:marTop w:val="0"/>
      <w:marBottom w:val="0"/>
      <w:divBdr>
        <w:top w:val="none" w:sz="0" w:space="0" w:color="auto"/>
        <w:left w:val="none" w:sz="0" w:space="0" w:color="auto"/>
        <w:bottom w:val="none" w:sz="0" w:space="0" w:color="auto"/>
        <w:right w:val="none" w:sz="0" w:space="0" w:color="auto"/>
      </w:divBdr>
    </w:div>
    <w:div w:id="346173841">
      <w:bodyDiv w:val="1"/>
      <w:marLeft w:val="0"/>
      <w:marRight w:val="0"/>
      <w:marTop w:val="0"/>
      <w:marBottom w:val="0"/>
      <w:divBdr>
        <w:top w:val="none" w:sz="0" w:space="0" w:color="auto"/>
        <w:left w:val="none" w:sz="0" w:space="0" w:color="auto"/>
        <w:bottom w:val="none" w:sz="0" w:space="0" w:color="auto"/>
        <w:right w:val="none" w:sz="0" w:space="0" w:color="auto"/>
      </w:divBdr>
      <w:divsChild>
        <w:div w:id="398134423">
          <w:marLeft w:val="0"/>
          <w:marRight w:val="0"/>
          <w:marTop w:val="0"/>
          <w:marBottom w:val="0"/>
          <w:divBdr>
            <w:top w:val="none" w:sz="0" w:space="0" w:color="auto"/>
            <w:left w:val="none" w:sz="0" w:space="0" w:color="auto"/>
            <w:bottom w:val="none" w:sz="0" w:space="0" w:color="auto"/>
            <w:right w:val="none" w:sz="0" w:space="0" w:color="auto"/>
          </w:divBdr>
        </w:div>
        <w:div w:id="1537086646">
          <w:marLeft w:val="0"/>
          <w:marRight w:val="0"/>
          <w:marTop w:val="0"/>
          <w:marBottom w:val="0"/>
          <w:divBdr>
            <w:top w:val="none" w:sz="0" w:space="0" w:color="auto"/>
            <w:left w:val="none" w:sz="0" w:space="0" w:color="auto"/>
            <w:bottom w:val="none" w:sz="0" w:space="0" w:color="auto"/>
            <w:right w:val="none" w:sz="0" w:space="0" w:color="auto"/>
          </w:divBdr>
        </w:div>
        <w:div w:id="1722097081">
          <w:marLeft w:val="0"/>
          <w:marRight w:val="0"/>
          <w:marTop w:val="0"/>
          <w:marBottom w:val="0"/>
          <w:divBdr>
            <w:top w:val="none" w:sz="0" w:space="0" w:color="auto"/>
            <w:left w:val="none" w:sz="0" w:space="0" w:color="auto"/>
            <w:bottom w:val="none" w:sz="0" w:space="0" w:color="auto"/>
            <w:right w:val="none" w:sz="0" w:space="0" w:color="auto"/>
          </w:divBdr>
        </w:div>
      </w:divsChild>
    </w:div>
    <w:div w:id="349449595">
      <w:bodyDiv w:val="1"/>
      <w:marLeft w:val="0"/>
      <w:marRight w:val="0"/>
      <w:marTop w:val="0"/>
      <w:marBottom w:val="0"/>
      <w:divBdr>
        <w:top w:val="none" w:sz="0" w:space="0" w:color="auto"/>
        <w:left w:val="none" w:sz="0" w:space="0" w:color="auto"/>
        <w:bottom w:val="none" w:sz="0" w:space="0" w:color="auto"/>
        <w:right w:val="none" w:sz="0" w:space="0" w:color="auto"/>
      </w:divBdr>
      <w:divsChild>
        <w:div w:id="1442530198">
          <w:marLeft w:val="0"/>
          <w:marRight w:val="0"/>
          <w:marTop w:val="0"/>
          <w:marBottom w:val="0"/>
          <w:divBdr>
            <w:top w:val="none" w:sz="0" w:space="0" w:color="auto"/>
            <w:left w:val="none" w:sz="0" w:space="0" w:color="auto"/>
            <w:bottom w:val="none" w:sz="0" w:space="0" w:color="auto"/>
            <w:right w:val="none" w:sz="0" w:space="0" w:color="auto"/>
          </w:divBdr>
        </w:div>
        <w:div w:id="1949773311">
          <w:marLeft w:val="0"/>
          <w:marRight w:val="0"/>
          <w:marTop w:val="0"/>
          <w:marBottom w:val="0"/>
          <w:divBdr>
            <w:top w:val="none" w:sz="0" w:space="0" w:color="auto"/>
            <w:left w:val="none" w:sz="0" w:space="0" w:color="auto"/>
            <w:bottom w:val="none" w:sz="0" w:space="0" w:color="auto"/>
            <w:right w:val="none" w:sz="0" w:space="0" w:color="auto"/>
          </w:divBdr>
        </w:div>
      </w:divsChild>
    </w:div>
    <w:div w:id="352077433">
      <w:bodyDiv w:val="1"/>
      <w:marLeft w:val="0"/>
      <w:marRight w:val="0"/>
      <w:marTop w:val="0"/>
      <w:marBottom w:val="0"/>
      <w:divBdr>
        <w:top w:val="none" w:sz="0" w:space="0" w:color="auto"/>
        <w:left w:val="none" w:sz="0" w:space="0" w:color="auto"/>
        <w:bottom w:val="none" w:sz="0" w:space="0" w:color="auto"/>
        <w:right w:val="none" w:sz="0" w:space="0" w:color="auto"/>
      </w:divBdr>
    </w:div>
    <w:div w:id="353575119">
      <w:bodyDiv w:val="1"/>
      <w:marLeft w:val="0"/>
      <w:marRight w:val="0"/>
      <w:marTop w:val="0"/>
      <w:marBottom w:val="0"/>
      <w:divBdr>
        <w:top w:val="none" w:sz="0" w:space="0" w:color="auto"/>
        <w:left w:val="none" w:sz="0" w:space="0" w:color="auto"/>
        <w:bottom w:val="none" w:sz="0" w:space="0" w:color="auto"/>
        <w:right w:val="none" w:sz="0" w:space="0" w:color="auto"/>
      </w:divBdr>
    </w:div>
    <w:div w:id="354156757">
      <w:bodyDiv w:val="1"/>
      <w:marLeft w:val="0"/>
      <w:marRight w:val="0"/>
      <w:marTop w:val="0"/>
      <w:marBottom w:val="0"/>
      <w:divBdr>
        <w:top w:val="none" w:sz="0" w:space="0" w:color="auto"/>
        <w:left w:val="none" w:sz="0" w:space="0" w:color="auto"/>
        <w:bottom w:val="none" w:sz="0" w:space="0" w:color="auto"/>
        <w:right w:val="none" w:sz="0" w:space="0" w:color="auto"/>
      </w:divBdr>
    </w:div>
    <w:div w:id="356200489">
      <w:bodyDiv w:val="1"/>
      <w:marLeft w:val="0"/>
      <w:marRight w:val="0"/>
      <w:marTop w:val="0"/>
      <w:marBottom w:val="0"/>
      <w:divBdr>
        <w:top w:val="none" w:sz="0" w:space="0" w:color="auto"/>
        <w:left w:val="none" w:sz="0" w:space="0" w:color="auto"/>
        <w:bottom w:val="none" w:sz="0" w:space="0" w:color="auto"/>
        <w:right w:val="none" w:sz="0" w:space="0" w:color="auto"/>
      </w:divBdr>
      <w:divsChild>
        <w:div w:id="1321039917">
          <w:marLeft w:val="0"/>
          <w:marRight w:val="0"/>
          <w:marTop w:val="0"/>
          <w:marBottom w:val="0"/>
          <w:divBdr>
            <w:top w:val="none" w:sz="0" w:space="0" w:color="auto"/>
            <w:left w:val="none" w:sz="0" w:space="0" w:color="auto"/>
            <w:bottom w:val="none" w:sz="0" w:space="0" w:color="auto"/>
            <w:right w:val="none" w:sz="0" w:space="0" w:color="auto"/>
          </w:divBdr>
        </w:div>
        <w:div w:id="1363870232">
          <w:marLeft w:val="0"/>
          <w:marRight w:val="0"/>
          <w:marTop w:val="0"/>
          <w:marBottom w:val="0"/>
          <w:divBdr>
            <w:top w:val="none" w:sz="0" w:space="0" w:color="auto"/>
            <w:left w:val="none" w:sz="0" w:space="0" w:color="auto"/>
            <w:bottom w:val="none" w:sz="0" w:space="0" w:color="auto"/>
            <w:right w:val="none" w:sz="0" w:space="0" w:color="auto"/>
          </w:divBdr>
        </w:div>
      </w:divsChild>
    </w:div>
    <w:div w:id="358091239">
      <w:bodyDiv w:val="1"/>
      <w:marLeft w:val="0"/>
      <w:marRight w:val="0"/>
      <w:marTop w:val="0"/>
      <w:marBottom w:val="0"/>
      <w:divBdr>
        <w:top w:val="none" w:sz="0" w:space="0" w:color="auto"/>
        <w:left w:val="none" w:sz="0" w:space="0" w:color="auto"/>
        <w:bottom w:val="none" w:sz="0" w:space="0" w:color="auto"/>
        <w:right w:val="none" w:sz="0" w:space="0" w:color="auto"/>
      </w:divBdr>
    </w:div>
    <w:div w:id="358896075">
      <w:bodyDiv w:val="1"/>
      <w:marLeft w:val="0"/>
      <w:marRight w:val="0"/>
      <w:marTop w:val="0"/>
      <w:marBottom w:val="0"/>
      <w:divBdr>
        <w:top w:val="none" w:sz="0" w:space="0" w:color="auto"/>
        <w:left w:val="none" w:sz="0" w:space="0" w:color="auto"/>
        <w:bottom w:val="none" w:sz="0" w:space="0" w:color="auto"/>
        <w:right w:val="none" w:sz="0" w:space="0" w:color="auto"/>
      </w:divBdr>
      <w:divsChild>
        <w:div w:id="178396078">
          <w:marLeft w:val="0"/>
          <w:marRight w:val="0"/>
          <w:marTop w:val="0"/>
          <w:marBottom w:val="0"/>
          <w:divBdr>
            <w:top w:val="none" w:sz="0" w:space="0" w:color="auto"/>
            <w:left w:val="none" w:sz="0" w:space="0" w:color="auto"/>
            <w:bottom w:val="none" w:sz="0" w:space="0" w:color="auto"/>
            <w:right w:val="none" w:sz="0" w:space="0" w:color="auto"/>
          </w:divBdr>
        </w:div>
        <w:div w:id="454565870">
          <w:marLeft w:val="0"/>
          <w:marRight w:val="0"/>
          <w:marTop w:val="0"/>
          <w:marBottom w:val="0"/>
          <w:divBdr>
            <w:top w:val="none" w:sz="0" w:space="0" w:color="auto"/>
            <w:left w:val="none" w:sz="0" w:space="0" w:color="auto"/>
            <w:bottom w:val="none" w:sz="0" w:space="0" w:color="auto"/>
            <w:right w:val="none" w:sz="0" w:space="0" w:color="auto"/>
          </w:divBdr>
        </w:div>
        <w:div w:id="733433868">
          <w:marLeft w:val="0"/>
          <w:marRight w:val="0"/>
          <w:marTop w:val="0"/>
          <w:marBottom w:val="0"/>
          <w:divBdr>
            <w:top w:val="none" w:sz="0" w:space="0" w:color="auto"/>
            <w:left w:val="none" w:sz="0" w:space="0" w:color="auto"/>
            <w:bottom w:val="none" w:sz="0" w:space="0" w:color="auto"/>
            <w:right w:val="none" w:sz="0" w:space="0" w:color="auto"/>
          </w:divBdr>
        </w:div>
        <w:div w:id="1427076130">
          <w:marLeft w:val="0"/>
          <w:marRight w:val="0"/>
          <w:marTop w:val="0"/>
          <w:marBottom w:val="0"/>
          <w:divBdr>
            <w:top w:val="none" w:sz="0" w:space="0" w:color="auto"/>
            <w:left w:val="none" w:sz="0" w:space="0" w:color="auto"/>
            <w:bottom w:val="none" w:sz="0" w:space="0" w:color="auto"/>
            <w:right w:val="none" w:sz="0" w:space="0" w:color="auto"/>
          </w:divBdr>
        </w:div>
        <w:div w:id="1647930785">
          <w:marLeft w:val="0"/>
          <w:marRight w:val="0"/>
          <w:marTop w:val="0"/>
          <w:marBottom w:val="0"/>
          <w:divBdr>
            <w:top w:val="none" w:sz="0" w:space="0" w:color="auto"/>
            <w:left w:val="none" w:sz="0" w:space="0" w:color="auto"/>
            <w:bottom w:val="none" w:sz="0" w:space="0" w:color="auto"/>
            <w:right w:val="none" w:sz="0" w:space="0" w:color="auto"/>
          </w:divBdr>
        </w:div>
        <w:div w:id="1712460822">
          <w:marLeft w:val="0"/>
          <w:marRight w:val="0"/>
          <w:marTop w:val="0"/>
          <w:marBottom w:val="0"/>
          <w:divBdr>
            <w:top w:val="none" w:sz="0" w:space="0" w:color="auto"/>
            <w:left w:val="none" w:sz="0" w:space="0" w:color="auto"/>
            <w:bottom w:val="none" w:sz="0" w:space="0" w:color="auto"/>
            <w:right w:val="none" w:sz="0" w:space="0" w:color="auto"/>
          </w:divBdr>
        </w:div>
        <w:div w:id="2074505912">
          <w:marLeft w:val="0"/>
          <w:marRight w:val="0"/>
          <w:marTop w:val="0"/>
          <w:marBottom w:val="0"/>
          <w:divBdr>
            <w:top w:val="none" w:sz="0" w:space="0" w:color="auto"/>
            <w:left w:val="none" w:sz="0" w:space="0" w:color="auto"/>
            <w:bottom w:val="none" w:sz="0" w:space="0" w:color="auto"/>
            <w:right w:val="none" w:sz="0" w:space="0" w:color="auto"/>
          </w:divBdr>
        </w:div>
      </w:divsChild>
    </w:div>
    <w:div w:id="363096599">
      <w:bodyDiv w:val="1"/>
      <w:marLeft w:val="0"/>
      <w:marRight w:val="0"/>
      <w:marTop w:val="0"/>
      <w:marBottom w:val="0"/>
      <w:divBdr>
        <w:top w:val="none" w:sz="0" w:space="0" w:color="auto"/>
        <w:left w:val="none" w:sz="0" w:space="0" w:color="auto"/>
        <w:bottom w:val="none" w:sz="0" w:space="0" w:color="auto"/>
        <w:right w:val="none" w:sz="0" w:space="0" w:color="auto"/>
      </w:divBdr>
      <w:divsChild>
        <w:div w:id="362560620">
          <w:marLeft w:val="0"/>
          <w:marRight w:val="0"/>
          <w:marTop w:val="0"/>
          <w:marBottom w:val="0"/>
          <w:divBdr>
            <w:top w:val="none" w:sz="0" w:space="0" w:color="auto"/>
            <w:left w:val="none" w:sz="0" w:space="0" w:color="auto"/>
            <w:bottom w:val="none" w:sz="0" w:space="0" w:color="auto"/>
            <w:right w:val="none" w:sz="0" w:space="0" w:color="auto"/>
          </w:divBdr>
        </w:div>
      </w:divsChild>
    </w:div>
    <w:div w:id="363138662">
      <w:bodyDiv w:val="1"/>
      <w:marLeft w:val="0"/>
      <w:marRight w:val="0"/>
      <w:marTop w:val="0"/>
      <w:marBottom w:val="0"/>
      <w:divBdr>
        <w:top w:val="none" w:sz="0" w:space="0" w:color="auto"/>
        <w:left w:val="none" w:sz="0" w:space="0" w:color="auto"/>
        <w:bottom w:val="none" w:sz="0" w:space="0" w:color="auto"/>
        <w:right w:val="none" w:sz="0" w:space="0" w:color="auto"/>
      </w:divBdr>
      <w:divsChild>
        <w:div w:id="21440510">
          <w:marLeft w:val="0"/>
          <w:marRight w:val="0"/>
          <w:marTop w:val="0"/>
          <w:marBottom w:val="0"/>
          <w:divBdr>
            <w:top w:val="none" w:sz="0" w:space="0" w:color="auto"/>
            <w:left w:val="none" w:sz="0" w:space="0" w:color="auto"/>
            <w:bottom w:val="none" w:sz="0" w:space="0" w:color="auto"/>
            <w:right w:val="none" w:sz="0" w:space="0" w:color="auto"/>
          </w:divBdr>
        </w:div>
        <w:div w:id="1599022143">
          <w:marLeft w:val="0"/>
          <w:marRight w:val="0"/>
          <w:marTop w:val="0"/>
          <w:marBottom w:val="0"/>
          <w:divBdr>
            <w:top w:val="none" w:sz="0" w:space="0" w:color="auto"/>
            <w:left w:val="none" w:sz="0" w:space="0" w:color="auto"/>
            <w:bottom w:val="none" w:sz="0" w:space="0" w:color="auto"/>
            <w:right w:val="none" w:sz="0" w:space="0" w:color="auto"/>
          </w:divBdr>
        </w:div>
      </w:divsChild>
    </w:div>
    <w:div w:id="366563417">
      <w:bodyDiv w:val="1"/>
      <w:marLeft w:val="0"/>
      <w:marRight w:val="0"/>
      <w:marTop w:val="0"/>
      <w:marBottom w:val="0"/>
      <w:divBdr>
        <w:top w:val="none" w:sz="0" w:space="0" w:color="auto"/>
        <w:left w:val="none" w:sz="0" w:space="0" w:color="auto"/>
        <w:bottom w:val="none" w:sz="0" w:space="0" w:color="auto"/>
        <w:right w:val="none" w:sz="0" w:space="0" w:color="auto"/>
      </w:divBdr>
      <w:divsChild>
        <w:div w:id="1408770301">
          <w:marLeft w:val="0"/>
          <w:marRight w:val="0"/>
          <w:marTop w:val="0"/>
          <w:marBottom w:val="0"/>
          <w:divBdr>
            <w:top w:val="none" w:sz="0" w:space="0" w:color="auto"/>
            <w:left w:val="none" w:sz="0" w:space="0" w:color="auto"/>
            <w:bottom w:val="none" w:sz="0" w:space="0" w:color="auto"/>
            <w:right w:val="none" w:sz="0" w:space="0" w:color="auto"/>
          </w:divBdr>
          <w:divsChild>
            <w:div w:id="262884866">
              <w:marLeft w:val="0"/>
              <w:marRight w:val="0"/>
              <w:marTop w:val="0"/>
              <w:marBottom w:val="0"/>
              <w:divBdr>
                <w:top w:val="none" w:sz="0" w:space="0" w:color="auto"/>
                <w:left w:val="none" w:sz="0" w:space="0" w:color="auto"/>
                <w:bottom w:val="none" w:sz="0" w:space="0" w:color="auto"/>
                <w:right w:val="none" w:sz="0" w:space="0" w:color="auto"/>
              </w:divBdr>
            </w:div>
          </w:divsChild>
        </w:div>
        <w:div w:id="1589657428">
          <w:marLeft w:val="0"/>
          <w:marRight w:val="0"/>
          <w:marTop w:val="0"/>
          <w:marBottom w:val="0"/>
          <w:divBdr>
            <w:top w:val="none" w:sz="0" w:space="0" w:color="auto"/>
            <w:left w:val="none" w:sz="0" w:space="0" w:color="auto"/>
            <w:bottom w:val="none" w:sz="0" w:space="0" w:color="auto"/>
            <w:right w:val="none" w:sz="0" w:space="0" w:color="auto"/>
          </w:divBdr>
          <w:divsChild>
            <w:div w:id="8710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21466">
      <w:bodyDiv w:val="1"/>
      <w:marLeft w:val="0"/>
      <w:marRight w:val="0"/>
      <w:marTop w:val="0"/>
      <w:marBottom w:val="0"/>
      <w:divBdr>
        <w:top w:val="none" w:sz="0" w:space="0" w:color="auto"/>
        <w:left w:val="none" w:sz="0" w:space="0" w:color="auto"/>
        <w:bottom w:val="none" w:sz="0" w:space="0" w:color="auto"/>
        <w:right w:val="none" w:sz="0" w:space="0" w:color="auto"/>
      </w:divBdr>
      <w:divsChild>
        <w:div w:id="57948299">
          <w:marLeft w:val="0"/>
          <w:marRight w:val="0"/>
          <w:marTop w:val="0"/>
          <w:marBottom w:val="0"/>
          <w:divBdr>
            <w:top w:val="none" w:sz="0" w:space="0" w:color="auto"/>
            <w:left w:val="none" w:sz="0" w:space="0" w:color="auto"/>
            <w:bottom w:val="none" w:sz="0" w:space="0" w:color="auto"/>
            <w:right w:val="none" w:sz="0" w:space="0" w:color="auto"/>
          </w:divBdr>
        </w:div>
        <w:div w:id="125197263">
          <w:marLeft w:val="0"/>
          <w:marRight w:val="0"/>
          <w:marTop w:val="0"/>
          <w:marBottom w:val="0"/>
          <w:divBdr>
            <w:top w:val="none" w:sz="0" w:space="0" w:color="auto"/>
            <w:left w:val="none" w:sz="0" w:space="0" w:color="auto"/>
            <w:bottom w:val="none" w:sz="0" w:space="0" w:color="auto"/>
            <w:right w:val="none" w:sz="0" w:space="0" w:color="auto"/>
          </w:divBdr>
        </w:div>
        <w:div w:id="132018012">
          <w:marLeft w:val="0"/>
          <w:marRight w:val="0"/>
          <w:marTop w:val="0"/>
          <w:marBottom w:val="0"/>
          <w:divBdr>
            <w:top w:val="none" w:sz="0" w:space="0" w:color="auto"/>
            <w:left w:val="none" w:sz="0" w:space="0" w:color="auto"/>
            <w:bottom w:val="none" w:sz="0" w:space="0" w:color="auto"/>
            <w:right w:val="none" w:sz="0" w:space="0" w:color="auto"/>
          </w:divBdr>
        </w:div>
        <w:div w:id="587420118">
          <w:marLeft w:val="0"/>
          <w:marRight w:val="0"/>
          <w:marTop w:val="0"/>
          <w:marBottom w:val="0"/>
          <w:divBdr>
            <w:top w:val="none" w:sz="0" w:space="0" w:color="auto"/>
            <w:left w:val="none" w:sz="0" w:space="0" w:color="auto"/>
            <w:bottom w:val="none" w:sz="0" w:space="0" w:color="auto"/>
            <w:right w:val="none" w:sz="0" w:space="0" w:color="auto"/>
          </w:divBdr>
        </w:div>
        <w:div w:id="787159252">
          <w:marLeft w:val="0"/>
          <w:marRight w:val="0"/>
          <w:marTop w:val="0"/>
          <w:marBottom w:val="0"/>
          <w:divBdr>
            <w:top w:val="none" w:sz="0" w:space="0" w:color="auto"/>
            <w:left w:val="none" w:sz="0" w:space="0" w:color="auto"/>
            <w:bottom w:val="none" w:sz="0" w:space="0" w:color="auto"/>
            <w:right w:val="none" w:sz="0" w:space="0" w:color="auto"/>
          </w:divBdr>
        </w:div>
        <w:div w:id="878929734">
          <w:marLeft w:val="0"/>
          <w:marRight w:val="0"/>
          <w:marTop w:val="0"/>
          <w:marBottom w:val="0"/>
          <w:divBdr>
            <w:top w:val="none" w:sz="0" w:space="0" w:color="auto"/>
            <w:left w:val="none" w:sz="0" w:space="0" w:color="auto"/>
            <w:bottom w:val="none" w:sz="0" w:space="0" w:color="auto"/>
            <w:right w:val="none" w:sz="0" w:space="0" w:color="auto"/>
          </w:divBdr>
        </w:div>
        <w:div w:id="1321228885">
          <w:marLeft w:val="0"/>
          <w:marRight w:val="0"/>
          <w:marTop w:val="0"/>
          <w:marBottom w:val="0"/>
          <w:divBdr>
            <w:top w:val="none" w:sz="0" w:space="0" w:color="auto"/>
            <w:left w:val="none" w:sz="0" w:space="0" w:color="auto"/>
            <w:bottom w:val="none" w:sz="0" w:space="0" w:color="auto"/>
            <w:right w:val="none" w:sz="0" w:space="0" w:color="auto"/>
          </w:divBdr>
        </w:div>
        <w:div w:id="1430200869">
          <w:marLeft w:val="0"/>
          <w:marRight w:val="0"/>
          <w:marTop w:val="0"/>
          <w:marBottom w:val="0"/>
          <w:divBdr>
            <w:top w:val="none" w:sz="0" w:space="0" w:color="auto"/>
            <w:left w:val="none" w:sz="0" w:space="0" w:color="auto"/>
            <w:bottom w:val="none" w:sz="0" w:space="0" w:color="auto"/>
            <w:right w:val="none" w:sz="0" w:space="0" w:color="auto"/>
          </w:divBdr>
        </w:div>
        <w:div w:id="1621260570">
          <w:marLeft w:val="0"/>
          <w:marRight w:val="0"/>
          <w:marTop w:val="0"/>
          <w:marBottom w:val="0"/>
          <w:divBdr>
            <w:top w:val="none" w:sz="0" w:space="0" w:color="auto"/>
            <w:left w:val="none" w:sz="0" w:space="0" w:color="auto"/>
            <w:bottom w:val="none" w:sz="0" w:space="0" w:color="auto"/>
            <w:right w:val="none" w:sz="0" w:space="0" w:color="auto"/>
          </w:divBdr>
        </w:div>
        <w:div w:id="1735546262">
          <w:marLeft w:val="0"/>
          <w:marRight w:val="0"/>
          <w:marTop w:val="0"/>
          <w:marBottom w:val="0"/>
          <w:divBdr>
            <w:top w:val="none" w:sz="0" w:space="0" w:color="auto"/>
            <w:left w:val="none" w:sz="0" w:space="0" w:color="auto"/>
            <w:bottom w:val="none" w:sz="0" w:space="0" w:color="auto"/>
            <w:right w:val="none" w:sz="0" w:space="0" w:color="auto"/>
          </w:divBdr>
          <w:divsChild>
            <w:div w:id="1282960978">
              <w:marLeft w:val="0"/>
              <w:marRight w:val="0"/>
              <w:marTop w:val="0"/>
              <w:marBottom w:val="0"/>
              <w:divBdr>
                <w:top w:val="none" w:sz="0" w:space="0" w:color="auto"/>
                <w:left w:val="none" w:sz="0" w:space="0" w:color="auto"/>
                <w:bottom w:val="none" w:sz="0" w:space="0" w:color="auto"/>
                <w:right w:val="none" w:sz="0" w:space="0" w:color="auto"/>
              </w:divBdr>
            </w:div>
          </w:divsChild>
        </w:div>
        <w:div w:id="2036078803">
          <w:marLeft w:val="0"/>
          <w:marRight w:val="0"/>
          <w:marTop w:val="0"/>
          <w:marBottom w:val="0"/>
          <w:divBdr>
            <w:top w:val="none" w:sz="0" w:space="0" w:color="auto"/>
            <w:left w:val="none" w:sz="0" w:space="0" w:color="auto"/>
            <w:bottom w:val="none" w:sz="0" w:space="0" w:color="auto"/>
            <w:right w:val="none" w:sz="0" w:space="0" w:color="auto"/>
          </w:divBdr>
        </w:div>
      </w:divsChild>
    </w:div>
    <w:div w:id="369233250">
      <w:bodyDiv w:val="1"/>
      <w:marLeft w:val="0"/>
      <w:marRight w:val="0"/>
      <w:marTop w:val="0"/>
      <w:marBottom w:val="0"/>
      <w:divBdr>
        <w:top w:val="none" w:sz="0" w:space="0" w:color="auto"/>
        <w:left w:val="none" w:sz="0" w:space="0" w:color="auto"/>
        <w:bottom w:val="none" w:sz="0" w:space="0" w:color="auto"/>
        <w:right w:val="none" w:sz="0" w:space="0" w:color="auto"/>
      </w:divBdr>
    </w:div>
    <w:div w:id="370618282">
      <w:bodyDiv w:val="1"/>
      <w:marLeft w:val="0"/>
      <w:marRight w:val="0"/>
      <w:marTop w:val="0"/>
      <w:marBottom w:val="0"/>
      <w:divBdr>
        <w:top w:val="none" w:sz="0" w:space="0" w:color="auto"/>
        <w:left w:val="none" w:sz="0" w:space="0" w:color="auto"/>
        <w:bottom w:val="none" w:sz="0" w:space="0" w:color="auto"/>
        <w:right w:val="none" w:sz="0" w:space="0" w:color="auto"/>
      </w:divBdr>
      <w:divsChild>
        <w:div w:id="39324169">
          <w:marLeft w:val="0"/>
          <w:marRight w:val="0"/>
          <w:marTop w:val="0"/>
          <w:marBottom w:val="0"/>
          <w:divBdr>
            <w:top w:val="none" w:sz="0" w:space="0" w:color="auto"/>
            <w:left w:val="none" w:sz="0" w:space="0" w:color="auto"/>
            <w:bottom w:val="none" w:sz="0" w:space="0" w:color="auto"/>
            <w:right w:val="none" w:sz="0" w:space="0" w:color="auto"/>
          </w:divBdr>
          <w:divsChild>
            <w:div w:id="784692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7447">
                  <w:marLeft w:val="0"/>
                  <w:marRight w:val="0"/>
                  <w:marTop w:val="0"/>
                  <w:marBottom w:val="0"/>
                  <w:divBdr>
                    <w:top w:val="none" w:sz="0" w:space="0" w:color="auto"/>
                    <w:left w:val="none" w:sz="0" w:space="0" w:color="auto"/>
                    <w:bottom w:val="none" w:sz="0" w:space="0" w:color="auto"/>
                    <w:right w:val="none" w:sz="0" w:space="0" w:color="auto"/>
                  </w:divBdr>
                </w:div>
                <w:div w:id="640572854">
                  <w:marLeft w:val="0"/>
                  <w:marRight w:val="0"/>
                  <w:marTop w:val="0"/>
                  <w:marBottom w:val="0"/>
                  <w:divBdr>
                    <w:top w:val="none" w:sz="0" w:space="0" w:color="auto"/>
                    <w:left w:val="none" w:sz="0" w:space="0" w:color="auto"/>
                    <w:bottom w:val="none" w:sz="0" w:space="0" w:color="auto"/>
                    <w:right w:val="none" w:sz="0" w:space="0" w:color="auto"/>
                  </w:divBdr>
                </w:div>
                <w:div w:id="1171486217">
                  <w:marLeft w:val="0"/>
                  <w:marRight w:val="0"/>
                  <w:marTop w:val="0"/>
                  <w:marBottom w:val="0"/>
                  <w:divBdr>
                    <w:top w:val="none" w:sz="0" w:space="0" w:color="auto"/>
                    <w:left w:val="none" w:sz="0" w:space="0" w:color="auto"/>
                    <w:bottom w:val="none" w:sz="0" w:space="0" w:color="auto"/>
                    <w:right w:val="none" w:sz="0" w:space="0" w:color="auto"/>
                  </w:divBdr>
                </w:div>
                <w:div w:id="1373922968">
                  <w:marLeft w:val="0"/>
                  <w:marRight w:val="0"/>
                  <w:marTop w:val="0"/>
                  <w:marBottom w:val="0"/>
                  <w:divBdr>
                    <w:top w:val="none" w:sz="0" w:space="0" w:color="auto"/>
                    <w:left w:val="none" w:sz="0" w:space="0" w:color="auto"/>
                    <w:bottom w:val="none" w:sz="0" w:space="0" w:color="auto"/>
                    <w:right w:val="none" w:sz="0" w:space="0" w:color="auto"/>
                  </w:divBdr>
                </w:div>
                <w:div w:id="1536430233">
                  <w:marLeft w:val="0"/>
                  <w:marRight w:val="0"/>
                  <w:marTop w:val="0"/>
                  <w:marBottom w:val="0"/>
                  <w:divBdr>
                    <w:top w:val="none" w:sz="0" w:space="0" w:color="auto"/>
                    <w:left w:val="none" w:sz="0" w:space="0" w:color="auto"/>
                    <w:bottom w:val="none" w:sz="0" w:space="0" w:color="auto"/>
                    <w:right w:val="none" w:sz="0" w:space="0" w:color="auto"/>
                  </w:divBdr>
                </w:div>
                <w:div w:id="1683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0068">
          <w:marLeft w:val="0"/>
          <w:marRight w:val="0"/>
          <w:marTop w:val="0"/>
          <w:marBottom w:val="0"/>
          <w:divBdr>
            <w:top w:val="none" w:sz="0" w:space="0" w:color="auto"/>
            <w:left w:val="none" w:sz="0" w:space="0" w:color="auto"/>
            <w:bottom w:val="none" w:sz="0" w:space="0" w:color="auto"/>
            <w:right w:val="none" w:sz="0" w:space="0" w:color="auto"/>
          </w:divBdr>
        </w:div>
      </w:divsChild>
    </w:div>
    <w:div w:id="373426040">
      <w:bodyDiv w:val="1"/>
      <w:marLeft w:val="0"/>
      <w:marRight w:val="0"/>
      <w:marTop w:val="0"/>
      <w:marBottom w:val="0"/>
      <w:divBdr>
        <w:top w:val="none" w:sz="0" w:space="0" w:color="auto"/>
        <w:left w:val="none" w:sz="0" w:space="0" w:color="auto"/>
        <w:bottom w:val="none" w:sz="0" w:space="0" w:color="auto"/>
        <w:right w:val="none" w:sz="0" w:space="0" w:color="auto"/>
      </w:divBdr>
      <w:divsChild>
        <w:div w:id="561142869">
          <w:marLeft w:val="0"/>
          <w:marRight w:val="0"/>
          <w:marTop w:val="0"/>
          <w:marBottom w:val="0"/>
          <w:divBdr>
            <w:top w:val="none" w:sz="0" w:space="0" w:color="auto"/>
            <w:left w:val="none" w:sz="0" w:space="0" w:color="auto"/>
            <w:bottom w:val="none" w:sz="0" w:space="0" w:color="auto"/>
            <w:right w:val="none" w:sz="0" w:space="0" w:color="auto"/>
          </w:divBdr>
        </w:div>
        <w:div w:id="1263496137">
          <w:marLeft w:val="0"/>
          <w:marRight w:val="0"/>
          <w:marTop w:val="0"/>
          <w:marBottom w:val="0"/>
          <w:divBdr>
            <w:top w:val="none" w:sz="0" w:space="0" w:color="auto"/>
            <w:left w:val="none" w:sz="0" w:space="0" w:color="auto"/>
            <w:bottom w:val="none" w:sz="0" w:space="0" w:color="auto"/>
            <w:right w:val="none" w:sz="0" w:space="0" w:color="auto"/>
          </w:divBdr>
        </w:div>
      </w:divsChild>
    </w:div>
    <w:div w:id="373620988">
      <w:bodyDiv w:val="1"/>
      <w:marLeft w:val="0"/>
      <w:marRight w:val="0"/>
      <w:marTop w:val="0"/>
      <w:marBottom w:val="0"/>
      <w:divBdr>
        <w:top w:val="none" w:sz="0" w:space="0" w:color="auto"/>
        <w:left w:val="none" w:sz="0" w:space="0" w:color="auto"/>
        <w:bottom w:val="none" w:sz="0" w:space="0" w:color="auto"/>
        <w:right w:val="none" w:sz="0" w:space="0" w:color="auto"/>
      </w:divBdr>
      <w:divsChild>
        <w:div w:id="523253871">
          <w:marLeft w:val="0"/>
          <w:marRight w:val="0"/>
          <w:marTop w:val="0"/>
          <w:marBottom w:val="0"/>
          <w:divBdr>
            <w:top w:val="none" w:sz="0" w:space="0" w:color="auto"/>
            <w:left w:val="none" w:sz="0" w:space="0" w:color="auto"/>
            <w:bottom w:val="none" w:sz="0" w:space="0" w:color="auto"/>
            <w:right w:val="none" w:sz="0" w:space="0" w:color="auto"/>
          </w:divBdr>
          <w:divsChild>
            <w:div w:id="1267232014">
              <w:marLeft w:val="0"/>
              <w:marRight w:val="0"/>
              <w:marTop w:val="0"/>
              <w:marBottom w:val="0"/>
              <w:divBdr>
                <w:top w:val="none" w:sz="0" w:space="0" w:color="auto"/>
                <w:left w:val="none" w:sz="0" w:space="0" w:color="auto"/>
                <w:bottom w:val="none" w:sz="0" w:space="0" w:color="auto"/>
                <w:right w:val="none" w:sz="0" w:space="0" w:color="auto"/>
              </w:divBdr>
            </w:div>
            <w:div w:id="1734155023">
              <w:marLeft w:val="0"/>
              <w:marRight w:val="0"/>
              <w:marTop w:val="0"/>
              <w:marBottom w:val="0"/>
              <w:divBdr>
                <w:top w:val="none" w:sz="0" w:space="0" w:color="auto"/>
                <w:left w:val="none" w:sz="0" w:space="0" w:color="auto"/>
                <w:bottom w:val="none" w:sz="0" w:space="0" w:color="auto"/>
                <w:right w:val="none" w:sz="0" w:space="0" w:color="auto"/>
              </w:divBdr>
            </w:div>
          </w:divsChild>
        </w:div>
        <w:div w:id="1955821358">
          <w:marLeft w:val="0"/>
          <w:marRight w:val="0"/>
          <w:marTop w:val="0"/>
          <w:marBottom w:val="0"/>
          <w:divBdr>
            <w:top w:val="none" w:sz="0" w:space="0" w:color="auto"/>
            <w:left w:val="none" w:sz="0" w:space="0" w:color="auto"/>
            <w:bottom w:val="none" w:sz="0" w:space="0" w:color="auto"/>
            <w:right w:val="none" w:sz="0" w:space="0" w:color="auto"/>
          </w:divBdr>
        </w:div>
      </w:divsChild>
    </w:div>
    <w:div w:id="375932422">
      <w:bodyDiv w:val="1"/>
      <w:marLeft w:val="0"/>
      <w:marRight w:val="0"/>
      <w:marTop w:val="0"/>
      <w:marBottom w:val="0"/>
      <w:divBdr>
        <w:top w:val="none" w:sz="0" w:space="0" w:color="auto"/>
        <w:left w:val="none" w:sz="0" w:space="0" w:color="auto"/>
        <w:bottom w:val="none" w:sz="0" w:space="0" w:color="auto"/>
        <w:right w:val="none" w:sz="0" w:space="0" w:color="auto"/>
      </w:divBdr>
    </w:div>
    <w:div w:id="379978875">
      <w:bodyDiv w:val="1"/>
      <w:marLeft w:val="0"/>
      <w:marRight w:val="0"/>
      <w:marTop w:val="0"/>
      <w:marBottom w:val="0"/>
      <w:divBdr>
        <w:top w:val="none" w:sz="0" w:space="0" w:color="auto"/>
        <w:left w:val="none" w:sz="0" w:space="0" w:color="auto"/>
        <w:bottom w:val="none" w:sz="0" w:space="0" w:color="auto"/>
        <w:right w:val="none" w:sz="0" w:space="0" w:color="auto"/>
      </w:divBdr>
      <w:divsChild>
        <w:div w:id="14815617">
          <w:marLeft w:val="0"/>
          <w:marRight w:val="0"/>
          <w:marTop w:val="0"/>
          <w:marBottom w:val="0"/>
          <w:divBdr>
            <w:top w:val="none" w:sz="0" w:space="0" w:color="auto"/>
            <w:left w:val="none" w:sz="0" w:space="0" w:color="auto"/>
            <w:bottom w:val="none" w:sz="0" w:space="0" w:color="auto"/>
            <w:right w:val="none" w:sz="0" w:space="0" w:color="auto"/>
          </w:divBdr>
        </w:div>
        <w:div w:id="196356257">
          <w:marLeft w:val="0"/>
          <w:marRight w:val="0"/>
          <w:marTop w:val="0"/>
          <w:marBottom w:val="0"/>
          <w:divBdr>
            <w:top w:val="none" w:sz="0" w:space="0" w:color="auto"/>
            <w:left w:val="none" w:sz="0" w:space="0" w:color="auto"/>
            <w:bottom w:val="none" w:sz="0" w:space="0" w:color="auto"/>
            <w:right w:val="none" w:sz="0" w:space="0" w:color="auto"/>
          </w:divBdr>
        </w:div>
        <w:div w:id="671761530">
          <w:marLeft w:val="0"/>
          <w:marRight w:val="0"/>
          <w:marTop w:val="0"/>
          <w:marBottom w:val="0"/>
          <w:divBdr>
            <w:top w:val="none" w:sz="0" w:space="0" w:color="auto"/>
            <w:left w:val="none" w:sz="0" w:space="0" w:color="auto"/>
            <w:bottom w:val="none" w:sz="0" w:space="0" w:color="auto"/>
            <w:right w:val="none" w:sz="0" w:space="0" w:color="auto"/>
          </w:divBdr>
        </w:div>
        <w:div w:id="1025401773">
          <w:marLeft w:val="0"/>
          <w:marRight w:val="0"/>
          <w:marTop w:val="0"/>
          <w:marBottom w:val="0"/>
          <w:divBdr>
            <w:top w:val="none" w:sz="0" w:space="0" w:color="auto"/>
            <w:left w:val="none" w:sz="0" w:space="0" w:color="auto"/>
            <w:bottom w:val="none" w:sz="0" w:space="0" w:color="auto"/>
            <w:right w:val="none" w:sz="0" w:space="0" w:color="auto"/>
          </w:divBdr>
        </w:div>
      </w:divsChild>
    </w:div>
    <w:div w:id="380397856">
      <w:bodyDiv w:val="1"/>
      <w:marLeft w:val="0"/>
      <w:marRight w:val="0"/>
      <w:marTop w:val="0"/>
      <w:marBottom w:val="0"/>
      <w:divBdr>
        <w:top w:val="none" w:sz="0" w:space="0" w:color="auto"/>
        <w:left w:val="none" w:sz="0" w:space="0" w:color="auto"/>
        <w:bottom w:val="none" w:sz="0" w:space="0" w:color="auto"/>
        <w:right w:val="none" w:sz="0" w:space="0" w:color="auto"/>
      </w:divBdr>
      <w:divsChild>
        <w:div w:id="1981229493">
          <w:marLeft w:val="0"/>
          <w:marRight w:val="0"/>
          <w:marTop w:val="0"/>
          <w:marBottom w:val="0"/>
          <w:divBdr>
            <w:top w:val="none" w:sz="0" w:space="0" w:color="auto"/>
            <w:left w:val="none" w:sz="0" w:space="0" w:color="auto"/>
            <w:bottom w:val="none" w:sz="0" w:space="0" w:color="auto"/>
            <w:right w:val="none" w:sz="0" w:space="0" w:color="auto"/>
          </w:divBdr>
        </w:div>
      </w:divsChild>
    </w:div>
    <w:div w:id="383679585">
      <w:bodyDiv w:val="1"/>
      <w:marLeft w:val="0"/>
      <w:marRight w:val="0"/>
      <w:marTop w:val="0"/>
      <w:marBottom w:val="0"/>
      <w:divBdr>
        <w:top w:val="none" w:sz="0" w:space="0" w:color="auto"/>
        <w:left w:val="none" w:sz="0" w:space="0" w:color="auto"/>
        <w:bottom w:val="none" w:sz="0" w:space="0" w:color="auto"/>
        <w:right w:val="none" w:sz="0" w:space="0" w:color="auto"/>
      </w:divBdr>
    </w:div>
    <w:div w:id="383910403">
      <w:bodyDiv w:val="1"/>
      <w:marLeft w:val="0"/>
      <w:marRight w:val="0"/>
      <w:marTop w:val="0"/>
      <w:marBottom w:val="0"/>
      <w:divBdr>
        <w:top w:val="none" w:sz="0" w:space="0" w:color="auto"/>
        <w:left w:val="none" w:sz="0" w:space="0" w:color="auto"/>
        <w:bottom w:val="none" w:sz="0" w:space="0" w:color="auto"/>
        <w:right w:val="none" w:sz="0" w:space="0" w:color="auto"/>
      </w:divBdr>
    </w:div>
    <w:div w:id="388303443">
      <w:bodyDiv w:val="1"/>
      <w:marLeft w:val="0"/>
      <w:marRight w:val="0"/>
      <w:marTop w:val="0"/>
      <w:marBottom w:val="0"/>
      <w:divBdr>
        <w:top w:val="none" w:sz="0" w:space="0" w:color="auto"/>
        <w:left w:val="none" w:sz="0" w:space="0" w:color="auto"/>
        <w:bottom w:val="none" w:sz="0" w:space="0" w:color="auto"/>
        <w:right w:val="none" w:sz="0" w:space="0" w:color="auto"/>
      </w:divBdr>
    </w:div>
    <w:div w:id="390814534">
      <w:bodyDiv w:val="1"/>
      <w:marLeft w:val="0"/>
      <w:marRight w:val="0"/>
      <w:marTop w:val="0"/>
      <w:marBottom w:val="0"/>
      <w:divBdr>
        <w:top w:val="none" w:sz="0" w:space="0" w:color="auto"/>
        <w:left w:val="none" w:sz="0" w:space="0" w:color="auto"/>
        <w:bottom w:val="none" w:sz="0" w:space="0" w:color="auto"/>
        <w:right w:val="none" w:sz="0" w:space="0" w:color="auto"/>
      </w:divBdr>
      <w:divsChild>
        <w:div w:id="1538735636">
          <w:marLeft w:val="0"/>
          <w:marRight w:val="0"/>
          <w:marTop w:val="0"/>
          <w:marBottom w:val="0"/>
          <w:divBdr>
            <w:top w:val="none" w:sz="0" w:space="0" w:color="auto"/>
            <w:left w:val="none" w:sz="0" w:space="0" w:color="auto"/>
            <w:bottom w:val="none" w:sz="0" w:space="0" w:color="auto"/>
            <w:right w:val="none" w:sz="0" w:space="0" w:color="auto"/>
          </w:divBdr>
        </w:div>
      </w:divsChild>
    </w:div>
    <w:div w:id="392697830">
      <w:bodyDiv w:val="1"/>
      <w:marLeft w:val="0"/>
      <w:marRight w:val="0"/>
      <w:marTop w:val="0"/>
      <w:marBottom w:val="0"/>
      <w:divBdr>
        <w:top w:val="none" w:sz="0" w:space="0" w:color="auto"/>
        <w:left w:val="none" w:sz="0" w:space="0" w:color="auto"/>
        <w:bottom w:val="none" w:sz="0" w:space="0" w:color="auto"/>
        <w:right w:val="none" w:sz="0" w:space="0" w:color="auto"/>
      </w:divBdr>
      <w:divsChild>
        <w:div w:id="1252933707">
          <w:marLeft w:val="0"/>
          <w:marRight w:val="0"/>
          <w:marTop w:val="0"/>
          <w:marBottom w:val="0"/>
          <w:divBdr>
            <w:top w:val="none" w:sz="0" w:space="0" w:color="auto"/>
            <w:left w:val="none" w:sz="0" w:space="0" w:color="auto"/>
            <w:bottom w:val="none" w:sz="0" w:space="0" w:color="auto"/>
            <w:right w:val="none" w:sz="0" w:space="0" w:color="auto"/>
          </w:divBdr>
          <w:divsChild>
            <w:div w:id="495219939">
              <w:marLeft w:val="0"/>
              <w:marRight w:val="0"/>
              <w:marTop w:val="0"/>
              <w:marBottom w:val="0"/>
              <w:divBdr>
                <w:top w:val="none" w:sz="0" w:space="0" w:color="auto"/>
                <w:left w:val="none" w:sz="0" w:space="0" w:color="auto"/>
                <w:bottom w:val="none" w:sz="0" w:space="0" w:color="auto"/>
                <w:right w:val="none" w:sz="0" w:space="0" w:color="auto"/>
              </w:divBdr>
              <w:divsChild>
                <w:div w:id="14658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0794">
          <w:marLeft w:val="0"/>
          <w:marRight w:val="0"/>
          <w:marTop w:val="0"/>
          <w:marBottom w:val="0"/>
          <w:divBdr>
            <w:top w:val="none" w:sz="0" w:space="0" w:color="auto"/>
            <w:left w:val="none" w:sz="0" w:space="0" w:color="auto"/>
            <w:bottom w:val="none" w:sz="0" w:space="0" w:color="auto"/>
            <w:right w:val="none" w:sz="0" w:space="0" w:color="auto"/>
          </w:divBdr>
          <w:divsChild>
            <w:div w:id="1490293317">
              <w:marLeft w:val="0"/>
              <w:marRight w:val="0"/>
              <w:marTop w:val="0"/>
              <w:marBottom w:val="0"/>
              <w:divBdr>
                <w:top w:val="none" w:sz="0" w:space="0" w:color="auto"/>
                <w:left w:val="none" w:sz="0" w:space="0" w:color="auto"/>
                <w:bottom w:val="none" w:sz="0" w:space="0" w:color="auto"/>
                <w:right w:val="none" w:sz="0" w:space="0" w:color="auto"/>
              </w:divBdr>
              <w:divsChild>
                <w:div w:id="1220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3237">
      <w:bodyDiv w:val="1"/>
      <w:marLeft w:val="0"/>
      <w:marRight w:val="0"/>
      <w:marTop w:val="0"/>
      <w:marBottom w:val="0"/>
      <w:divBdr>
        <w:top w:val="none" w:sz="0" w:space="0" w:color="auto"/>
        <w:left w:val="none" w:sz="0" w:space="0" w:color="auto"/>
        <w:bottom w:val="none" w:sz="0" w:space="0" w:color="auto"/>
        <w:right w:val="none" w:sz="0" w:space="0" w:color="auto"/>
      </w:divBdr>
      <w:divsChild>
        <w:div w:id="922032644">
          <w:marLeft w:val="0"/>
          <w:marRight w:val="0"/>
          <w:marTop w:val="0"/>
          <w:marBottom w:val="0"/>
          <w:divBdr>
            <w:top w:val="none" w:sz="0" w:space="0" w:color="auto"/>
            <w:left w:val="none" w:sz="0" w:space="0" w:color="auto"/>
            <w:bottom w:val="none" w:sz="0" w:space="0" w:color="auto"/>
            <w:right w:val="none" w:sz="0" w:space="0" w:color="auto"/>
          </w:divBdr>
        </w:div>
        <w:div w:id="1919513916">
          <w:marLeft w:val="0"/>
          <w:marRight w:val="0"/>
          <w:marTop w:val="0"/>
          <w:marBottom w:val="0"/>
          <w:divBdr>
            <w:top w:val="none" w:sz="0" w:space="0" w:color="auto"/>
            <w:left w:val="none" w:sz="0" w:space="0" w:color="auto"/>
            <w:bottom w:val="none" w:sz="0" w:space="0" w:color="auto"/>
            <w:right w:val="none" w:sz="0" w:space="0" w:color="auto"/>
          </w:divBdr>
        </w:div>
      </w:divsChild>
    </w:div>
    <w:div w:id="394353715">
      <w:bodyDiv w:val="1"/>
      <w:marLeft w:val="0"/>
      <w:marRight w:val="0"/>
      <w:marTop w:val="0"/>
      <w:marBottom w:val="0"/>
      <w:divBdr>
        <w:top w:val="none" w:sz="0" w:space="0" w:color="auto"/>
        <w:left w:val="none" w:sz="0" w:space="0" w:color="auto"/>
        <w:bottom w:val="none" w:sz="0" w:space="0" w:color="auto"/>
        <w:right w:val="none" w:sz="0" w:space="0" w:color="auto"/>
      </w:divBdr>
      <w:divsChild>
        <w:div w:id="47144529">
          <w:marLeft w:val="0"/>
          <w:marRight w:val="0"/>
          <w:marTop w:val="0"/>
          <w:marBottom w:val="0"/>
          <w:divBdr>
            <w:top w:val="none" w:sz="0" w:space="0" w:color="auto"/>
            <w:left w:val="none" w:sz="0" w:space="0" w:color="auto"/>
            <w:bottom w:val="none" w:sz="0" w:space="0" w:color="auto"/>
            <w:right w:val="none" w:sz="0" w:space="0" w:color="auto"/>
          </w:divBdr>
        </w:div>
        <w:div w:id="1983581198">
          <w:marLeft w:val="0"/>
          <w:marRight w:val="0"/>
          <w:marTop w:val="0"/>
          <w:marBottom w:val="0"/>
          <w:divBdr>
            <w:top w:val="none" w:sz="0" w:space="0" w:color="auto"/>
            <w:left w:val="none" w:sz="0" w:space="0" w:color="auto"/>
            <w:bottom w:val="none" w:sz="0" w:space="0" w:color="auto"/>
            <w:right w:val="none" w:sz="0" w:space="0" w:color="auto"/>
          </w:divBdr>
        </w:div>
        <w:div w:id="2095668097">
          <w:marLeft w:val="0"/>
          <w:marRight w:val="0"/>
          <w:marTop w:val="0"/>
          <w:marBottom w:val="0"/>
          <w:divBdr>
            <w:top w:val="none" w:sz="0" w:space="0" w:color="auto"/>
            <w:left w:val="none" w:sz="0" w:space="0" w:color="auto"/>
            <w:bottom w:val="none" w:sz="0" w:space="0" w:color="auto"/>
            <w:right w:val="none" w:sz="0" w:space="0" w:color="auto"/>
          </w:divBdr>
        </w:div>
      </w:divsChild>
    </w:div>
    <w:div w:id="394592286">
      <w:bodyDiv w:val="1"/>
      <w:marLeft w:val="0"/>
      <w:marRight w:val="0"/>
      <w:marTop w:val="0"/>
      <w:marBottom w:val="0"/>
      <w:divBdr>
        <w:top w:val="none" w:sz="0" w:space="0" w:color="auto"/>
        <w:left w:val="none" w:sz="0" w:space="0" w:color="auto"/>
        <w:bottom w:val="none" w:sz="0" w:space="0" w:color="auto"/>
        <w:right w:val="none" w:sz="0" w:space="0" w:color="auto"/>
      </w:divBdr>
      <w:divsChild>
        <w:div w:id="315497645">
          <w:marLeft w:val="0"/>
          <w:marRight w:val="0"/>
          <w:marTop w:val="0"/>
          <w:marBottom w:val="0"/>
          <w:divBdr>
            <w:top w:val="none" w:sz="0" w:space="0" w:color="auto"/>
            <w:left w:val="none" w:sz="0" w:space="0" w:color="auto"/>
            <w:bottom w:val="none" w:sz="0" w:space="0" w:color="auto"/>
            <w:right w:val="none" w:sz="0" w:space="0" w:color="auto"/>
          </w:divBdr>
        </w:div>
      </w:divsChild>
    </w:div>
    <w:div w:id="394742671">
      <w:bodyDiv w:val="1"/>
      <w:marLeft w:val="0"/>
      <w:marRight w:val="0"/>
      <w:marTop w:val="0"/>
      <w:marBottom w:val="0"/>
      <w:divBdr>
        <w:top w:val="none" w:sz="0" w:space="0" w:color="auto"/>
        <w:left w:val="none" w:sz="0" w:space="0" w:color="auto"/>
        <w:bottom w:val="none" w:sz="0" w:space="0" w:color="auto"/>
        <w:right w:val="none" w:sz="0" w:space="0" w:color="auto"/>
      </w:divBdr>
    </w:div>
    <w:div w:id="396824388">
      <w:bodyDiv w:val="1"/>
      <w:marLeft w:val="0"/>
      <w:marRight w:val="0"/>
      <w:marTop w:val="0"/>
      <w:marBottom w:val="0"/>
      <w:divBdr>
        <w:top w:val="none" w:sz="0" w:space="0" w:color="auto"/>
        <w:left w:val="none" w:sz="0" w:space="0" w:color="auto"/>
        <w:bottom w:val="none" w:sz="0" w:space="0" w:color="auto"/>
        <w:right w:val="none" w:sz="0" w:space="0" w:color="auto"/>
      </w:divBdr>
    </w:div>
    <w:div w:id="402801063">
      <w:bodyDiv w:val="1"/>
      <w:marLeft w:val="0"/>
      <w:marRight w:val="0"/>
      <w:marTop w:val="0"/>
      <w:marBottom w:val="0"/>
      <w:divBdr>
        <w:top w:val="none" w:sz="0" w:space="0" w:color="auto"/>
        <w:left w:val="none" w:sz="0" w:space="0" w:color="auto"/>
        <w:bottom w:val="none" w:sz="0" w:space="0" w:color="auto"/>
        <w:right w:val="none" w:sz="0" w:space="0" w:color="auto"/>
      </w:divBdr>
    </w:div>
    <w:div w:id="404030693">
      <w:bodyDiv w:val="1"/>
      <w:marLeft w:val="0"/>
      <w:marRight w:val="0"/>
      <w:marTop w:val="0"/>
      <w:marBottom w:val="0"/>
      <w:divBdr>
        <w:top w:val="none" w:sz="0" w:space="0" w:color="auto"/>
        <w:left w:val="none" w:sz="0" w:space="0" w:color="auto"/>
        <w:bottom w:val="none" w:sz="0" w:space="0" w:color="auto"/>
        <w:right w:val="none" w:sz="0" w:space="0" w:color="auto"/>
      </w:divBdr>
    </w:div>
    <w:div w:id="404568278">
      <w:bodyDiv w:val="1"/>
      <w:marLeft w:val="0"/>
      <w:marRight w:val="0"/>
      <w:marTop w:val="0"/>
      <w:marBottom w:val="0"/>
      <w:divBdr>
        <w:top w:val="none" w:sz="0" w:space="0" w:color="auto"/>
        <w:left w:val="none" w:sz="0" w:space="0" w:color="auto"/>
        <w:bottom w:val="none" w:sz="0" w:space="0" w:color="auto"/>
        <w:right w:val="none" w:sz="0" w:space="0" w:color="auto"/>
      </w:divBdr>
      <w:divsChild>
        <w:div w:id="1526357853">
          <w:marLeft w:val="0"/>
          <w:marRight w:val="0"/>
          <w:marTop w:val="0"/>
          <w:marBottom w:val="0"/>
          <w:divBdr>
            <w:top w:val="none" w:sz="0" w:space="0" w:color="auto"/>
            <w:left w:val="none" w:sz="0" w:space="0" w:color="auto"/>
            <w:bottom w:val="none" w:sz="0" w:space="0" w:color="auto"/>
            <w:right w:val="none" w:sz="0" w:space="0" w:color="auto"/>
          </w:divBdr>
        </w:div>
      </w:divsChild>
    </w:div>
    <w:div w:id="406420449">
      <w:bodyDiv w:val="1"/>
      <w:marLeft w:val="0"/>
      <w:marRight w:val="0"/>
      <w:marTop w:val="0"/>
      <w:marBottom w:val="0"/>
      <w:divBdr>
        <w:top w:val="none" w:sz="0" w:space="0" w:color="auto"/>
        <w:left w:val="none" w:sz="0" w:space="0" w:color="auto"/>
        <w:bottom w:val="none" w:sz="0" w:space="0" w:color="auto"/>
        <w:right w:val="none" w:sz="0" w:space="0" w:color="auto"/>
      </w:divBdr>
    </w:div>
    <w:div w:id="408042200">
      <w:bodyDiv w:val="1"/>
      <w:marLeft w:val="0"/>
      <w:marRight w:val="0"/>
      <w:marTop w:val="0"/>
      <w:marBottom w:val="0"/>
      <w:divBdr>
        <w:top w:val="none" w:sz="0" w:space="0" w:color="auto"/>
        <w:left w:val="none" w:sz="0" w:space="0" w:color="auto"/>
        <w:bottom w:val="none" w:sz="0" w:space="0" w:color="auto"/>
        <w:right w:val="none" w:sz="0" w:space="0" w:color="auto"/>
      </w:divBdr>
      <w:divsChild>
        <w:div w:id="152338056">
          <w:marLeft w:val="0"/>
          <w:marRight w:val="0"/>
          <w:marTop w:val="0"/>
          <w:marBottom w:val="0"/>
          <w:divBdr>
            <w:top w:val="none" w:sz="0" w:space="0" w:color="auto"/>
            <w:left w:val="none" w:sz="0" w:space="0" w:color="auto"/>
            <w:bottom w:val="none" w:sz="0" w:space="0" w:color="auto"/>
            <w:right w:val="none" w:sz="0" w:space="0" w:color="auto"/>
          </w:divBdr>
          <w:divsChild>
            <w:div w:id="2059042391">
              <w:marLeft w:val="0"/>
              <w:marRight w:val="0"/>
              <w:marTop w:val="0"/>
              <w:marBottom w:val="0"/>
              <w:divBdr>
                <w:top w:val="none" w:sz="0" w:space="0" w:color="auto"/>
                <w:left w:val="none" w:sz="0" w:space="0" w:color="auto"/>
                <w:bottom w:val="none" w:sz="0" w:space="0" w:color="auto"/>
                <w:right w:val="none" w:sz="0" w:space="0" w:color="auto"/>
              </w:divBdr>
            </w:div>
          </w:divsChild>
        </w:div>
        <w:div w:id="628390571">
          <w:marLeft w:val="0"/>
          <w:marRight w:val="0"/>
          <w:marTop w:val="0"/>
          <w:marBottom w:val="0"/>
          <w:divBdr>
            <w:top w:val="none" w:sz="0" w:space="0" w:color="auto"/>
            <w:left w:val="none" w:sz="0" w:space="0" w:color="auto"/>
            <w:bottom w:val="none" w:sz="0" w:space="0" w:color="auto"/>
            <w:right w:val="none" w:sz="0" w:space="0" w:color="auto"/>
          </w:divBdr>
          <w:divsChild>
            <w:div w:id="888302567">
              <w:marLeft w:val="0"/>
              <w:marRight w:val="0"/>
              <w:marTop w:val="0"/>
              <w:marBottom w:val="0"/>
              <w:divBdr>
                <w:top w:val="none" w:sz="0" w:space="0" w:color="auto"/>
                <w:left w:val="none" w:sz="0" w:space="0" w:color="auto"/>
                <w:bottom w:val="none" w:sz="0" w:space="0" w:color="auto"/>
                <w:right w:val="none" w:sz="0" w:space="0" w:color="auto"/>
              </w:divBdr>
              <w:divsChild>
                <w:div w:id="27611758">
                  <w:marLeft w:val="0"/>
                  <w:marRight w:val="0"/>
                  <w:marTop w:val="0"/>
                  <w:marBottom w:val="0"/>
                  <w:divBdr>
                    <w:top w:val="none" w:sz="0" w:space="0" w:color="auto"/>
                    <w:left w:val="none" w:sz="0" w:space="0" w:color="auto"/>
                    <w:bottom w:val="none" w:sz="0" w:space="0" w:color="auto"/>
                    <w:right w:val="none" w:sz="0" w:space="0" w:color="auto"/>
                  </w:divBdr>
                </w:div>
                <w:div w:id="271400601">
                  <w:marLeft w:val="0"/>
                  <w:marRight w:val="0"/>
                  <w:marTop w:val="0"/>
                  <w:marBottom w:val="0"/>
                  <w:divBdr>
                    <w:top w:val="none" w:sz="0" w:space="0" w:color="auto"/>
                    <w:left w:val="none" w:sz="0" w:space="0" w:color="auto"/>
                    <w:bottom w:val="none" w:sz="0" w:space="0" w:color="auto"/>
                    <w:right w:val="none" w:sz="0" w:space="0" w:color="auto"/>
                  </w:divBdr>
                </w:div>
                <w:div w:id="1350831351">
                  <w:marLeft w:val="0"/>
                  <w:marRight w:val="0"/>
                  <w:marTop w:val="0"/>
                  <w:marBottom w:val="0"/>
                  <w:divBdr>
                    <w:top w:val="none" w:sz="0" w:space="0" w:color="auto"/>
                    <w:left w:val="none" w:sz="0" w:space="0" w:color="auto"/>
                    <w:bottom w:val="none" w:sz="0" w:space="0" w:color="auto"/>
                    <w:right w:val="none" w:sz="0" w:space="0" w:color="auto"/>
                  </w:divBdr>
                </w:div>
                <w:div w:id="1523208169">
                  <w:marLeft w:val="0"/>
                  <w:marRight w:val="0"/>
                  <w:marTop w:val="0"/>
                  <w:marBottom w:val="0"/>
                  <w:divBdr>
                    <w:top w:val="none" w:sz="0" w:space="0" w:color="auto"/>
                    <w:left w:val="none" w:sz="0" w:space="0" w:color="auto"/>
                    <w:bottom w:val="none" w:sz="0" w:space="0" w:color="auto"/>
                    <w:right w:val="none" w:sz="0" w:space="0" w:color="auto"/>
                  </w:divBdr>
                </w:div>
                <w:div w:id="19555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0365">
      <w:bodyDiv w:val="1"/>
      <w:marLeft w:val="0"/>
      <w:marRight w:val="0"/>
      <w:marTop w:val="0"/>
      <w:marBottom w:val="0"/>
      <w:divBdr>
        <w:top w:val="none" w:sz="0" w:space="0" w:color="auto"/>
        <w:left w:val="none" w:sz="0" w:space="0" w:color="auto"/>
        <w:bottom w:val="none" w:sz="0" w:space="0" w:color="auto"/>
        <w:right w:val="none" w:sz="0" w:space="0" w:color="auto"/>
      </w:divBdr>
      <w:divsChild>
        <w:div w:id="1102187576">
          <w:marLeft w:val="0"/>
          <w:marRight w:val="0"/>
          <w:marTop w:val="0"/>
          <w:marBottom w:val="0"/>
          <w:divBdr>
            <w:top w:val="none" w:sz="0" w:space="0" w:color="auto"/>
            <w:left w:val="none" w:sz="0" w:space="0" w:color="auto"/>
            <w:bottom w:val="none" w:sz="0" w:space="0" w:color="auto"/>
            <w:right w:val="none" w:sz="0" w:space="0" w:color="auto"/>
          </w:divBdr>
        </w:div>
        <w:div w:id="1491679804">
          <w:marLeft w:val="0"/>
          <w:marRight w:val="0"/>
          <w:marTop w:val="0"/>
          <w:marBottom w:val="0"/>
          <w:divBdr>
            <w:top w:val="none" w:sz="0" w:space="0" w:color="auto"/>
            <w:left w:val="none" w:sz="0" w:space="0" w:color="auto"/>
            <w:bottom w:val="none" w:sz="0" w:space="0" w:color="auto"/>
            <w:right w:val="none" w:sz="0" w:space="0" w:color="auto"/>
          </w:divBdr>
        </w:div>
      </w:divsChild>
    </w:div>
    <w:div w:id="409932709">
      <w:bodyDiv w:val="1"/>
      <w:marLeft w:val="0"/>
      <w:marRight w:val="0"/>
      <w:marTop w:val="0"/>
      <w:marBottom w:val="0"/>
      <w:divBdr>
        <w:top w:val="none" w:sz="0" w:space="0" w:color="auto"/>
        <w:left w:val="none" w:sz="0" w:space="0" w:color="auto"/>
        <w:bottom w:val="none" w:sz="0" w:space="0" w:color="auto"/>
        <w:right w:val="none" w:sz="0" w:space="0" w:color="auto"/>
      </w:divBdr>
    </w:div>
    <w:div w:id="411663655">
      <w:bodyDiv w:val="1"/>
      <w:marLeft w:val="0"/>
      <w:marRight w:val="0"/>
      <w:marTop w:val="0"/>
      <w:marBottom w:val="0"/>
      <w:divBdr>
        <w:top w:val="none" w:sz="0" w:space="0" w:color="auto"/>
        <w:left w:val="none" w:sz="0" w:space="0" w:color="auto"/>
        <w:bottom w:val="none" w:sz="0" w:space="0" w:color="auto"/>
        <w:right w:val="none" w:sz="0" w:space="0" w:color="auto"/>
      </w:divBdr>
      <w:divsChild>
        <w:div w:id="967204648">
          <w:marLeft w:val="0"/>
          <w:marRight w:val="0"/>
          <w:marTop w:val="0"/>
          <w:marBottom w:val="0"/>
          <w:divBdr>
            <w:top w:val="none" w:sz="0" w:space="0" w:color="auto"/>
            <w:left w:val="none" w:sz="0" w:space="0" w:color="auto"/>
            <w:bottom w:val="none" w:sz="0" w:space="0" w:color="auto"/>
            <w:right w:val="none" w:sz="0" w:space="0" w:color="auto"/>
          </w:divBdr>
          <w:divsChild>
            <w:div w:id="852842997">
              <w:marLeft w:val="0"/>
              <w:marRight w:val="0"/>
              <w:marTop w:val="0"/>
              <w:marBottom w:val="0"/>
              <w:divBdr>
                <w:top w:val="none" w:sz="0" w:space="0" w:color="auto"/>
                <w:left w:val="none" w:sz="0" w:space="0" w:color="auto"/>
                <w:bottom w:val="none" w:sz="0" w:space="0" w:color="auto"/>
                <w:right w:val="none" w:sz="0" w:space="0" w:color="auto"/>
              </w:divBdr>
              <w:divsChild>
                <w:div w:id="60905617">
                  <w:marLeft w:val="0"/>
                  <w:marRight w:val="0"/>
                  <w:marTop w:val="0"/>
                  <w:marBottom w:val="0"/>
                  <w:divBdr>
                    <w:top w:val="none" w:sz="0" w:space="0" w:color="auto"/>
                    <w:left w:val="none" w:sz="0" w:space="0" w:color="auto"/>
                    <w:bottom w:val="none" w:sz="0" w:space="0" w:color="auto"/>
                    <w:right w:val="none" w:sz="0" w:space="0" w:color="auto"/>
                  </w:divBdr>
                </w:div>
                <w:div w:id="1014768595">
                  <w:marLeft w:val="0"/>
                  <w:marRight w:val="0"/>
                  <w:marTop w:val="0"/>
                  <w:marBottom w:val="0"/>
                  <w:divBdr>
                    <w:top w:val="none" w:sz="0" w:space="0" w:color="auto"/>
                    <w:left w:val="none" w:sz="0" w:space="0" w:color="auto"/>
                    <w:bottom w:val="none" w:sz="0" w:space="0" w:color="auto"/>
                    <w:right w:val="none" w:sz="0" w:space="0" w:color="auto"/>
                  </w:divBdr>
                </w:div>
                <w:div w:id="1308585171">
                  <w:marLeft w:val="0"/>
                  <w:marRight w:val="0"/>
                  <w:marTop w:val="0"/>
                  <w:marBottom w:val="0"/>
                  <w:divBdr>
                    <w:top w:val="none" w:sz="0" w:space="0" w:color="auto"/>
                    <w:left w:val="none" w:sz="0" w:space="0" w:color="auto"/>
                    <w:bottom w:val="none" w:sz="0" w:space="0" w:color="auto"/>
                    <w:right w:val="none" w:sz="0" w:space="0" w:color="auto"/>
                  </w:divBdr>
                </w:div>
                <w:div w:id="1478914284">
                  <w:marLeft w:val="0"/>
                  <w:marRight w:val="0"/>
                  <w:marTop w:val="0"/>
                  <w:marBottom w:val="0"/>
                  <w:divBdr>
                    <w:top w:val="none" w:sz="0" w:space="0" w:color="auto"/>
                    <w:left w:val="none" w:sz="0" w:space="0" w:color="auto"/>
                    <w:bottom w:val="none" w:sz="0" w:space="0" w:color="auto"/>
                    <w:right w:val="none" w:sz="0" w:space="0" w:color="auto"/>
                  </w:divBdr>
                  <w:divsChild>
                    <w:div w:id="1319964605">
                      <w:marLeft w:val="0"/>
                      <w:marRight w:val="0"/>
                      <w:marTop w:val="0"/>
                      <w:marBottom w:val="0"/>
                      <w:divBdr>
                        <w:top w:val="none" w:sz="0" w:space="0" w:color="auto"/>
                        <w:left w:val="none" w:sz="0" w:space="0" w:color="auto"/>
                        <w:bottom w:val="none" w:sz="0" w:space="0" w:color="auto"/>
                        <w:right w:val="none" w:sz="0" w:space="0" w:color="auto"/>
                      </w:divBdr>
                    </w:div>
                  </w:divsChild>
                </w:div>
                <w:div w:id="1666978739">
                  <w:marLeft w:val="0"/>
                  <w:marRight w:val="0"/>
                  <w:marTop w:val="0"/>
                  <w:marBottom w:val="0"/>
                  <w:divBdr>
                    <w:top w:val="none" w:sz="0" w:space="0" w:color="auto"/>
                    <w:left w:val="none" w:sz="0" w:space="0" w:color="auto"/>
                    <w:bottom w:val="none" w:sz="0" w:space="0" w:color="auto"/>
                    <w:right w:val="none" w:sz="0" w:space="0" w:color="auto"/>
                  </w:divBdr>
                </w:div>
                <w:div w:id="1842811376">
                  <w:marLeft w:val="0"/>
                  <w:marRight w:val="0"/>
                  <w:marTop w:val="0"/>
                  <w:marBottom w:val="0"/>
                  <w:divBdr>
                    <w:top w:val="none" w:sz="0" w:space="0" w:color="auto"/>
                    <w:left w:val="none" w:sz="0" w:space="0" w:color="auto"/>
                    <w:bottom w:val="none" w:sz="0" w:space="0" w:color="auto"/>
                    <w:right w:val="none" w:sz="0" w:space="0" w:color="auto"/>
                  </w:divBdr>
                </w:div>
                <w:div w:id="20443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43562">
          <w:marLeft w:val="0"/>
          <w:marRight w:val="0"/>
          <w:marTop w:val="0"/>
          <w:marBottom w:val="0"/>
          <w:divBdr>
            <w:top w:val="none" w:sz="0" w:space="0" w:color="auto"/>
            <w:left w:val="none" w:sz="0" w:space="0" w:color="auto"/>
            <w:bottom w:val="none" w:sz="0" w:space="0" w:color="auto"/>
            <w:right w:val="none" w:sz="0" w:space="0" w:color="auto"/>
          </w:divBdr>
          <w:divsChild>
            <w:div w:id="16212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1372">
      <w:bodyDiv w:val="1"/>
      <w:marLeft w:val="0"/>
      <w:marRight w:val="0"/>
      <w:marTop w:val="0"/>
      <w:marBottom w:val="0"/>
      <w:divBdr>
        <w:top w:val="none" w:sz="0" w:space="0" w:color="auto"/>
        <w:left w:val="none" w:sz="0" w:space="0" w:color="auto"/>
        <w:bottom w:val="none" w:sz="0" w:space="0" w:color="auto"/>
        <w:right w:val="none" w:sz="0" w:space="0" w:color="auto"/>
      </w:divBdr>
      <w:divsChild>
        <w:div w:id="1035426324">
          <w:marLeft w:val="0"/>
          <w:marRight w:val="0"/>
          <w:marTop w:val="0"/>
          <w:marBottom w:val="0"/>
          <w:divBdr>
            <w:top w:val="none" w:sz="0" w:space="0" w:color="auto"/>
            <w:left w:val="none" w:sz="0" w:space="0" w:color="auto"/>
            <w:bottom w:val="none" w:sz="0" w:space="0" w:color="auto"/>
            <w:right w:val="none" w:sz="0" w:space="0" w:color="auto"/>
          </w:divBdr>
        </w:div>
        <w:div w:id="1088231763">
          <w:marLeft w:val="0"/>
          <w:marRight w:val="0"/>
          <w:marTop w:val="0"/>
          <w:marBottom w:val="0"/>
          <w:divBdr>
            <w:top w:val="none" w:sz="0" w:space="0" w:color="auto"/>
            <w:left w:val="none" w:sz="0" w:space="0" w:color="auto"/>
            <w:bottom w:val="none" w:sz="0" w:space="0" w:color="auto"/>
            <w:right w:val="none" w:sz="0" w:space="0" w:color="auto"/>
          </w:divBdr>
        </w:div>
        <w:div w:id="1114056178">
          <w:marLeft w:val="0"/>
          <w:marRight w:val="0"/>
          <w:marTop w:val="0"/>
          <w:marBottom w:val="0"/>
          <w:divBdr>
            <w:top w:val="none" w:sz="0" w:space="0" w:color="auto"/>
            <w:left w:val="none" w:sz="0" w:space="0" w:color="auto"/>
            <w:bottom w:val="none" w:sz="0" w:space="0" w:color="auto"/>
            <w:right w:val="none" w:sz="0" w:space="0" w:color="auto"/>
          </w:divBdr>
        </w:div>
        <w:div w:id="1217862189">
          <w:marLeft w:val="0"/>
          <w:marRight w:val="0"/>
          <w:marTop w:val="0"/>
          <w:marBottom w:val="0"/>
          <w:divBdr>
            <w:top w:val="none" w:sz="0" w:space="0" w:color="auto"/>
            <w:left w:val="none" w:sz="0" w:space="0" w:color="auto"/>
            <w:bottom w:val="none" w:sz="0" w:space="0" w:color="auto"/>
            <w:right w:val="none" w:sz="0" w:space="0" w:color="auto"/>
          </w:divBdr>
        </w:div>
      </w:divsChild>
    </w:div>
    <w:div w:id="421033245">
      <w:bodyDiv w:val="1"/>
      <w:marLeft w:val="0"/>
      <w:marRight w:val="0"/>
      <w:marTop w:val="0"/>
      <w:marBottom w:val="0"/>
      <w:divBdr>
        <w:top w:val="none" w:sz="0" w:space="0" w:color="auto"/>
        <w:left w:val="none" w:sz="0" w:space="0" w:color="auto"/>
        <w:bottom w:val="none" w:sz="0" w:space="0" w:color="auto"/>
        <w:right w:val="none" w:sz="0" w:space="0" w:color="auto"/>
      </w:divBdr>
      <w:divsChild>
        <w:div w:id="1048844047">
          <w:marLeft w:val="0"/>
          <w:marRight w:val="0"/>
          <w:marTop w:val="0"/>
          <w:marBottom w:val="0"/>
          <w:divBdr>
            <w:top w:val="none" w:sz="0" w:space="0" w:color="auto"/>
            <w:left w:val="none" w:sz="0" w:space="0" w:color="auto"/>
            <w:bottom w:val="none" w:sz="0" w:space="0" w:color="auto"/>
            <w:right w:val="none" w:sz="0" w:space="0" w:color="auto"/>
          </w:divBdr>
          <w:divsChild>
            <w:div w:id="843016361">
              <w:marLeft w:val="0"/>
              <w:marRight w:val="0"/>
              <w:marTop w:val="0"/>
              <w:marBottom w:val="0"/>
              <w:divBdr>
                <w:top w:val="none" w:sz="0" w:space="0" w:color="auto"/>
                <w:left w:val="none" w:sz="0" w:space="0" w:color="auto"/>
                <w:bottom w:val="none" w:sz="0" w:space="0" w:color="auto"/>
                <w:right w:val="none" w:sz="0" w:space="0" w:color="auto"/>
              </w:divBdr>
            </w:div>
          </w:divsChild>
        </w:div>
        <w:div w:id="1403790780">
          <w:marLeft w:val="0"/>
          <w:marRight w:val="0"/>
          <w:marTop w:val="0"/>
          <w:marBottom w:val="0"/>
          <w:divBdr>
            <w:top w:val="none" w:sz="0" w:space="0" w:color="auto"/>
            <w:left w:val="none" w:sz="0" w:space="0" w:color="auto"/>
            <w:bottom w:val="none" w:sz="0" w:space="0" w:color="auto"/>
            <w:right w:val="none" w:sz="0" w:space="0" w:color="auto"/>
          </w:divBdr>
        </w:div>
      </w:divsChild>
    </w:div>
    <w:div w:id="421267567">
      <w:bodyDiv w:val="1"/>
      <w:marLeft w:val="0"/>
      <w:marRight w:val="0"/>
      <w:marTop w:val="0"/>
      <w:marBottom w:val="0"/>
      <w:divBdr>
        <w:top w:val="none" w:sz="0" w:space="0" w:color="auto"/>
        <w:left w:val="none" w:sz="0" w:space="0" w:color="auto"/>
        <w:bottom w:val="none" w:sz="0" w:space="0" w:color="auto"/>
        <w:right w:val="none" w:sz="0" w:space="0" w:color="auto"/>
      </w:divBdr>
    </w:div>
    <w:div w:id="421415622">
      <w:bodyDiv w:val="1"/>
      <w:marLeft w:val="0"/>
      <w:marRight w:val="0"/>
      <w:marTop w:val="0"/>
      <w:marBottom w:val="0"/>
      <w:divBdr>
        <w:top w:val="none" w:sz="0" w:space="0" w:color="auto"/>
        <w:left w:val="none" w:sz="0" w:space="0" w:color="auto"/>
        <w:bottom w:val="none" w:sz="0" w:space="0" w:color="auto"/>
        <w:right w:val="none" w:sz="0" w:space="0" w:color="auto"/>
      </w:divBdr>
      <w:divsChild>
        <w:div w:id="184486471">
          <w:marLeft w:val="0"/>
          <w:marRight w:val="0"/>
          <w:marTop w:val="0"/>
          <w:marBottom w:val="0"/>
          <w:divBdr>
            <w:top w:val="none" w:sz="0" w:space="0" w:color="auto"/>
            <w:left w:val="none" w:sz="0" w:space="0" w:color="auto"/>
            <w:bottom w:val="none" w:sz="0" w:space="0" w:color="auto"/>
            <w:right w:val="none" w:sz="0" w:space="0" w:color="auto"/>
          </w:divBdr>
        </w:div>
        <w:div w:id="1611890130">
          <w:marLeft w:val="0"/>
          <w:marRight w:val="0"/>
          <w:marTop w:val="0"/>
          <w:marBottom w:val="0"/>
          <w:divBdr>
            <w:top w:val="none" w:sz="0" w:space="0" w:color="auto"/>
            <w:left w:val="none" w:sz="0" w:space="0" w:color="auto"/>
            <w:bottom w:val="none" w:sz="0" w:space="0" w:color="auto"/>
            <w:right w:val="none" w:sz="0" w:space="0" w:color="auto"/>
          </w:divBdr>
        </w:div>
      </w:divsChild>
    </w:div>
    <w:div w:id="424114572">
      <w:bodyDiv w:val="1"/>
      <w:marLeft w:val="0"/>
      <w:marRight w:val="0"/>
      <w:marTop w:val="0"/>
      <w:marBottom w:val="0"/>
      <w:divBdr>
        <w:top w:val="none" w:sz="0" w:space="0" w:color="auto"/>
        <w:left w:val="none" w:sz="0" w:space="0" w:color="auto"/>
        <w:bottom w:val="none" w:sz="0" w:space="0" w:color="auto"/>
        <w:right w:val="none" w:sz="0" w:space="0" w:color="auto"/>
      </w:divBdr>
      <w:divsChild>
        <w:div w:id="2007782677">
          <w:marLeft w:val="0"/>
          <w:marRight w:val="0"/>
          <w:marTop w:val="0"/>
          <w:marBottom w:val="0"/>
          <w:divBdr>
            <w:top w:val="none" w:sz="0" w:space="0" w:color="auto"/>
            <w:left w:val="none" w:sz="0" w:space="0" w:color="auto"/>
            <w:bottom w:val="none" w:sz="0" w:space="0" w:color="auto"/>
            <w:right w:val="none" w:sz="0" w:space="0" w:color="auto"/>
          </w:divBdr>
        </w:div>
      </w:divsChild>
    </w:div>
    <w:div w:id="426848507">
      <w:bodyDiv w:val="1"/>
      <w:marLeft w:val="0"/>
      <w:marRight w:val="0"/>
      <w:marTop w:val="0"/>
      <w:marBottom w:val="0"/>
      <w:divBdr>
        <w:top w:val="none" w:sz="0" w:space="0" w:color="auto"/>
        <w:left w:val="none" w:sz="0" w:space="0" w:color="auto"/>
        <w:bottom w:val="none" w:sz="0" w:space="0" w:color="auto"/>
        <w:right w:val="none" w:sz="0" w:space="0" w:color="auto"/>
      </w:divBdr>
    </w:div>
    <w:div w:id="431055536">
      <w:bodyDiv w:val="1"/>
      <w:marLeft w:val="0"/>
      <w:marRight w:val="0"/>
      <w:marTop w:val="0"/>
      <w:marBottom w:val="0"/>
      <w:divBdr>
        <w:top w:val="none" w:sz="0" w:space="0" w:color="auto"/>
        <w:left w:val="none" w:sz="0" w:space="0" w:color="auto"/>
        <w:bottom w:val="none" w:sz="0" w:space="0" w:color="auto"/>
        <w:right w:val="none" w:sz="0" w:space="0" w:color="auto"/>
      </w:divBdr>
    </w:div>
    <w:div w:id="432551924">
      <w:bodyDiv w:val="1"/>
      <w:marLeft w:val="0"/>
      <w:marRight w:val="0"/>
      <w:marTop w:val="0"/>
      <w:marBottom w:val="0"/>
      <w:divBdr>
        <w:top w:val="none" w:sz="0" w:space="0" w:color="auto"/>
        <w:left w:val="none" w:sz="0" w:space="0" w:color="auto"/>
        <w:bottom w:val="none" w:sz="0" w:space="0" w:color="auto"/>
        <w:right w:val="none" w:sz="0" w:space="0" w:color="auto"/>
      </w:divBdr>
    </w:div>
    <w:div w:id="436096419">
      <w:bodyDiv w:val="1"/>
      <w:marLeft w:val="0"/>
      <w:marRight w:val="0"/>
      <w:marTop w:val="0"/>
      <w:marBottom w:val="0"/>
      <w:divBdr>
        <w:top w:val="none" w:sz="0" w:space="0" w:color="auto"/>
        <w:left w:val="none" w:sz="0" w:space="0" w:color="auto"/>
        <w:bottom w:val="none" w:sz="0" w:space="0" w:color="auto"/>
        <w:right w:val="none" w:sz="0" w:space="0" w:color="auto"/>
      </w:divBdr>
      <w:divsChild>
        <w:div w:id="1514876895">
          <w:marLeft w:val="0"/>
          <w:marRight w:val="0"/>
          <w:marTop w:val="0"/>
          <w:marBottom w:val="0"/>
          <w:divBdr>
            <w:top w:val="none" w:sz="0" w:space="0" w:color="auto"/>
            <w:left w:val="none" w:sz="0" w:space="0" w:color="auto"/>
            <w:bottom w:val="none" w:sz="0" w:space="0" w:color="auto"/>
            <w:right w:val="none" w:sz="0" w:space="0" w:color="auto"/>
          </w:divBdr>
        </w:div>
        <w:div w:id="1999380915">
          <w:marLeft w:val="0"/>
          <w:marRight w:val="0"/>
          <w:marTop w:val="0"/>
          <w:marBottom w:val="0"/>
          <w:divBdr>
            <w:top w:val="none" w:sz="0" w:space="0" w:color="auto"/>
            <w:left w:val="none" w:sz="0" w:space="0" w:color="auto"/>
            <w:bottom w:val="none" w:sz="0" w:space="0" w:color="auto"/>
            <w:right w:val="none" w:sz="0" w:space="0" w:color="auto"/>
          </w:divBdr>
        </w:div>
      </w:divsChild>
    </w:div>
    <w:div w:id="442916680">
      <w:bodyDiv w:val="1"/>
      <w:marLeft w:val="0"/>
      <w:marRight w:val="0"/>
      <w:marTop w:val="0"/>
      <w:marBottom w:val="0"/>
      <w:divBdr>
        <w:top w:val="none" w:sz="0" w:space="0" w:color="auto"/>
        <w:left w:val="none" w:sz="0" w:space="0" w:color="auto"/>
        <w:bottom w:val="none" w:sz="0" w:space="0" w:color="auto"/>
        <w:right w:val="none" w:sz="0" w:space="0" w:color="auto"/>
      </w:divBdr>
      <w:divsChild>
        <w:div w:id="236978727">
          <w:marLeft w:val="0"/>
          <w:marRight w:val="0"/>
          <w:marTop w:val="0"/>
          <w:marBottom w:val="0"/>
          <w:divBdr>
            <w:top w:val="none" w:sz="0" w:space="0" w:color="auto"/>
            <w:left w:val="none" w:sz="0" w:space="0" w:color="auto"/>
            <w:bottom w:val="none" w:sz="0" w:space="0" w:color="auto"/>
            <w:right w:val="none" w:sz="0" w:space="0" w:color="auto"/>
          </w:divBdr>
          <w:divsChild>
            <w:div w:id="544873284">
              <w:marLeft w:val="0"/>
              <w:marRight w:val="0"/>
              <w:marTop w:val="0"/>
              <w:marBottom w:val="0"/>
              <w:divBdr>
                <w:top w:val="none" w:sz="0" w:space="0" w:color="auto"/>
                <w:left w:val="none" w:sz="0" w:space="0" w:color="auto"/>
                <w:bottom w:val="none" w:sz="0" w:space="0" w:color="auto"/>
                <w:right w:val="none" w:sz="0" w:space="0" w:color="auto"/>
              </w:divBdr>
            </w:div>
          </w:divsChild>
        </w:div>
        <w:div w:id="1021471098">
          <w:marLeft w:val="0"/>
          <w:marRight w:val="0"/>
          <w:marTop w:val="0"/>
          <w:marBottom w:val="0"/>
          <w:divBdr>
            <w:top w:val="none" w:sz="0" w:space="0" w:color="auto"/>
            <w:left w:val="none" w:sz="0" w:space="0" w:color="auto"/>
            <w:bottom w:val="none" w:sz="0" w:space="0" w:color="auto"/>
            <w:right w:val="none" w:sz="0" w:space="0" w:color="auto"/>
          </w:divBdr>
        </w:div>
      </w:divsChild>
    </w:div>
    <w:div w:id="446118756">
      <w:bodyDiv w:val="1"/>
      <w:marLeft w:val="0"/>
      <w:marRight w:val="0"/>
      <w:marTop w:val="0"/>
      <w:marBottom w:val="0"/>
      <w:divBdr>
        <w:top w:val="none" w:sz="0" w:space="0" w:color="auto"/>
        <w:left w:val="none" w:sz="0" w:space="0" w:color="auto"/>
        <w:bottom w:val="none" w:sz="0" w:space="0" w:color="auto"/>
        <w:right w:val="none" w:sz="0" w:space="0" w:color="auto"/>
      </w:divBdr>
    </w:div>
    <w:div w:id="446394284">
      <w:bodyDiv w:val="1"/>
      <w:marLeft w:val="0"/>
      <w:marRight w:val="0"/>
      <w:marTop w:val="0"/>
      <w:marBottom w:val="0"/>
      <w:divBdr>
        <w:top w:val="none" w:sz="0" w:space="0" w:color="auto"/>
        <w:left w:val="none" w:sz="0" w:space="0" w:color="auto"/>
        <w:bottom w:val="none" w:sz="0" w:space="0" w:color="auto"/>
        <w:right w:val="none" w:sz="0" w:space="0" w:color="auto"/>
      </w:divBdr>
    </w:div>
    <w:div w:id="448865840">
      <w:bodyDiv w:val="1"/>
      <w:marLeft w:val="0"/>
      <w:marRight w:val="0"/>
      <w:marTop w:val="0"/>
      <w:marBottom w:val="0"/>
      <w:divBdr>
        <w:top w:val="none" w:sz="0" w:space="0" w:color="auto"/>
        <w:left w:val="none" w:sz="0" w:space="0" w:color="auto"/>
        <w:bottom w:val="none" w:sz="0" w:space="0" w:color="auto"/>
        <w:right w:val="none" w:sz="0" w:space="0" w:color="auto"/>
      </w:divBdr>
    </w:div>
    <w:div w:id="449520134">
      <w:bodyDiv w:val="1"/>
      <w:marLeft w:val="0"/>
      <w:marRight w:val="0"/>
      <w:marTop w:val="0"/>
      <w:marBottom w:val="0"/>
      <w:divBdr>
        <w:top w:val="none" w:sz="0" w:space="0" w:color="auto"/>
        <w:left w:val="none" w:sz="0" w:space="0" w:color="auto"/>
        <w:bottom w:val="none" w:sz="0" w:space="0" w:color="auto"/>
        <w:right w:val="none" w:sz="0" w:space="0" w:color="auto"/>
      </w:divBdr>
      <w:divsChild>
        <w:div w:id="1344018438">
          <w:marLeft w:val="0"/>
          <w:marRight w:val="0"/>
          <w:marTop w:val="0"/>
          <w:marBottom w:val="0"/>
          <w:divBdr>
            <w:top w:val="none" w:sz="0" w:space="0" w:color="auto"/>
            <w:left w:val="none" w:sz="0" w:space="0" w:color="auto"/>
            <w:bottom w:val="none" w:sz="0" w:space="0" w:color="auto"/>
            <w:right w:val="none" w:sz="0" w:space="0" w:color="auto"/>
          </w:divBdr>
          <w:divsChild>
            <w:div w:id="10639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3670">
      <w:bodyDiv w:val="1"/>
      <w:marLeft w:val="0"/>
      <w:marRight w:val="0"/>
      <w:marTop w:val="0"/>
      <w:marBottom w:val="0"/>
      <w:divBdr>
        <w:top w:val="none" w:sz="0" w:space="0" w:color="auto"/>
        <w:left w:val="none" w:sz="0" w:space="0" w:color="auto"/>
        <w:bottom w:val="none" w:sz="0" w:space="0" w:color="auto"/>
        <w:right w:val="none" w:sz="0" w:space="0" w:color="auto"/>
      </w:divBdr>
      <w:divsChild>
        <w:div w:id="536816988">
          <w:marLeft w:val="0"/>
          <w:marRight w:val="0"/>
          <w:marTop w:val="0"/>
          <w:marBottom w:val="0"/>
          <w:divBdr>
            <w:top w:val="none" w:sz="0" w:space="0" w:color="auto"/>
            <w:left w:val="none" w:sz="0" w:space="0" w:color="auto"/>
            <w:bottom w:val="none" w:sz="0" w:space="0" w:color="auto"/>
            <w:right w:val="none" w:sz="0" w:space="0" w:color="auto"/>
          </w:divBdr>
        </w:div>
        <w:div w:id="1101145796">
          <w:marLeft w:val="0"/>
          <w:marRight w:val="0"/>
          <w:marTop w:val="0"/>
          <w:marBottom w:val="0"/>
          <w:divBdr>
            <w:top w:val="none" w:sz="0" w:space="0" w:color="auto"/>
            <w:left w:val="none" w:sz="0" w:space="0" w:color="auto"/>
            <w:bottom w:val="none" w:sz="0" w:space="0" w:color="auto"/>
            <w:right w:val="none" w:sz="0" w:space="0" w:color="auto"/>
          </w:divBdr>
        </w:div>
        <w:div w:id="1379087628">
          <w:marLeft w:val="0"/>
          <w:marRight w:val="0"/>
          <w:marTop w:val="0"/>
          <w:marBottom w:val="0"/>
          <w:divBdr>
            <w:top w:val="none" w:sz="0" w:space="0" w:color="auto"/>
            <w:left w:val="none" w:sz="0" w:space="0" w:color="auto"/>
            <w:bottom w:val="none" w:sz="0" w:space="0" w:color="auto"/>
            <w:right w:val="none" w:sz="0" w:space="0" w:color="auto"/>
          </w:divBdr>
        </w:div>
      </w:divsChild>
    </w:div>
    <w:div w:id="454913609">
      <w:bodyDiv w:val="1"/>
      <w:marLeft w:val="0"/>
      <w:marRight w:val="0"/>
      <w:marTop w:val="0"/>
      <w:marBottom w:val="0"/>
      <w:divBdr>
        <w:top w:val="none" w:sz="0" w:space="0" w:color="auto"/>
        <w:left w:val="none" w:sz="0" w:space="0" w:color="auto"/>
        <w:bottom w:val="none" w:sz="0" w:space="0" w:color="auto"/>
        <w:right w:val="none" w:sz="0" w:space="0" w:color="auto"/>
      </w:divBdr>
    </w:div>
    <w:div w:id="455758519">
      <w:bodyDiv w:val="1"/>
      <w:marLeft w:val="0"/>
      <w:marRight w:val="0"/>
      <w:marTop w:val="0"/>
      <w:marBottom w:val="0"/>
      <w:divBdr>
        <w:top w:val="none" w:sz="0" w:space="0" w:color="auto"/>
        <w:left w:val="none" w:sz="0" w:space="0" w:color="auto"/>
        <w:bottom w:val="none" w:sz="0" w:space="0" w:color="auto"/>
        <w:right w:val="none" w:sz="0" w:space="0" w:color="auto"/>
      </w:divBdr>
      <w:divsChild>
        <w:div w:id="2109693128">
          <w:marLeft w:val="0"/>
          <w:marRight w:val="0"/>
          <w:marTop w:val="0"/>
          <w:marBottom w:val="0"/>
          <w:divBdr>
            <w:top w:val="none" w:sz="0" w:space="0" w:color="auto"/>
            <w:left w:val="none" w:sz="0" w:space="0" w:color="auto"/>
            <w:bottom w:val="none" w:sz="0" w:space="0" w:color="auto"/>
            <w:right w:val="none" w:sz="0" w:space="0" w:color="auto"/>
          </w:divBdr>
          <w:divsChild>
            <w:div w:id="7450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738">
      <w:bodyDiv w:val="1"/>
      <w:marLeft w:val="0"/>
      <w:marRight w:val="0"/>
      <w:marTop w:val="0"/>
      <w:marBottom w:val="0"/>
      <w:divBdr>
        <w:top w:val="none" w:sz="0" w:space="0" w:color="auto"/>
        <w:left w:val="none" w:sz="0" w:space="0" w:color="auto"/>
        <w:bottom w:val="none" w:sz="0" w:space="0" w:color="auto"/>
        <w:right w:val="none" w:sz="0" w:space="0" w:color="auto"/>
      </w:divBdr>
      <w:divsChild>
        <w:div w:id="737174162">
          <w:marLeft w:val="0"/>
          <w:marRight w:val="0"/>
          <w:marTop w:val="0"/>
          <w:marBottom w:val="0"/>
          <w:divBdr>
            <w:top w:val="none" w:sz="0" w:space="0" w:color="auto"/>
            <w:left w:val="none" w:sz="0" w:space="0" w:color="auto"/>
            <w:bottom w:val="none" w:sz="0" w:space="0" w:color="auto"/>
            <w:right w:val="none" w:sz="0" w:space="0" w:color="auto"/>
          </w:divBdr>
          <w:divsChild>
            <w:div w:id="2087026638">
              <w:marLeft w:val="0"/>
              <w:marRight w:val="0"/>
              <w:marTop w:val="0"/>
              <w:marBottom w:val="0"/>
              <w:divBdr>
                <w:top w:val="none" w:sz="0" w:space="0" w:color="auto"/>
                <w:left w:val="none" w:sz="0" w:space="0" w:color="auto"/>
                <w:bottom w:val="none" w:sz="0" w:space="0" w:color="auto"/>
                <w:right w:val="none" w:sz="0" w:space="0" w:color="auto"/>
              </w:divBdr>
            </w:div>
          </w:divsChild>
        </w:div>
        <w:div w:id="1931423657">
          <w:marLeft w:val="0"/>
          <w:marRight w:val="0"/>
          <w:marTop w:val="0"/>
          <w:marBottom w:val="0"/>
          <w:divBdr>
            <w:top w:val="none" w:sz="0" w:space="0" w:color="auto"/>
            <w:left w:val="none" w:sz="0" w:space="0" w:color="auto"/>
            <w:bottom w:val="none" w:sz="0" w:space="0" w:color="auto"/>
            <w:right w:val="none" w:sz="0" w:space="0" w:color="auto"/>
          </w:divBdr>
        </w:div>
      </w:divsChild>
    </w:div>
    <w:div w:id="460224217">
      <w:bodyDiv w:val="1"/>
      <w:marLeft w:val="0"/>
      <w:marRight w:val="0"/>
      <w:marTop w:val="0"/>
      <w:marBottom w:val="0"/>
      <w:divBdr>
        <w:top w:val="none" w:sz="0" w:space="0" w:color="auto"/>
        <w:left w:val="none" w:sz="0" w:space="0" w:color="auto"/>
        <w:bottom w:val="none" w:sz="0" w:space="0" w:color="auto"/>
        <w:right w:val="none" w:sz="0" w:space="0" w:color="auto"/>
      </w:divBdr>
      <w:divsChild>
        <w:div w:id="1663389462">
          <w:marLeft w:val="0"/>
          <w:marRight w:val="0"/>
          <w:marTop w:val="0"/>
          <w:marBottom w:val="0"/>
          <w:divBdr>
            <w:top w:val="none" w:sz="0" w:space="0" w:color="auto"/>
            <w:left w:val="none" w:sz="0" w:space="0" w:color="auto"/>
            <w:bottom w:val="none" w:sz="0" w:space="0" w:color="auto"/>
            <w:right w:val="none" w:sz="0" w:space="0" w:color="auto"/>
          </w:divBdr>
        </w:div>
      </w:divsChild>
    </w:div>
    <w:div w:id="461995391">
      <w:bodyDiv w:val="1"/>
      <w:marLeft w:val="0"/>
      <w:marRight w:val="0"/>
      <w:marTop w:val="0"/>
      <w:marBottom w:val="0"/>
      <w:divBdr>
        <w:top w:val="none" w:sz="0" w:space="0" w:color="auto"/>
        <w:left w:val="none" w:sz="0" w:space="0" w:color="auto"/>
        <w:bottom w:val="none" w:sz="0" w:space="0" w:color="auto"/>
        <w:right w:val="none" w:sz="0" w:space="0" w:color="auto"/>
      </w:divBdr>
    </w:div>
    <w:div w:id="469446480">
      <w:bodyDiv w:val="1"/>
      <w:marLeft w:val="0"/>
      <w:marRight w:val="0"/>
      <w:marTop w:val="0"/>
      <w:marBottom w:val="0"/>
      <w:divBdr>
        <w:top w:val="none" w:sz="0" w:space="0" w:color="auto"/>
        <w:left w:val="none" w:sz="0" w:space="0" w:color="auto"/>
        <w:bottom w:val="none" w:sz="0" w:space="0" w:color="auto"/>
        <w:right w:val="none" w:sz="0" w:space="0" w:color="auto"/>
      </w:divBdr>
      <w:divsChild>
        <w:div w:id="1894151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67383">
              <w:marLeft w:val="0"/>
              <w:marRight w:val="0"/>
              <w:marTop w:val="0"/>
              <w:marBottom w:val="0"/>
              <w:divBdr>
                <w:top w:val="none" w:sz="0" w:space="0" w:color="auto"/>
                <w:left w:val="none" w:sz="0" w:space="0" w:color="auto"/>
                <w:bottom w:val="none" w:sz="0" w:space="0" w:color="auto"/>
                <w:right w:val="none" w:sz="0" w:space="0" w:color="auto"/>
              </w:divBdr>
            </w:div>
            <w:div w:id="535198151">
              <w:marLeft w:val="0"/>
              <w:marRight w:val="0"/>
              <w:marTop w:val="0"/>
              <w:marBottom w:val="0"/>
              <w:divBdr>
                <w:top w:val="none" w:sz="0" w:space="0" w:color="auto"/>
                <w:left w:val="none" w:sz="0" w:space="0" w:color="auto"/>
                <w:bottom w:val="none" w:sz="0" w:space="0" w:color="auto"/>
                <w:right w:val="none" w:sz="0" w:space="0" w:color="auto"/>
              </w:divBdr>
            </w:div>
            <w:div w:id="16608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0953">
      <w:bodyDiv w:val="1"/>
      <w:marLeft w:val="0"/>
      <w:marRight w:val="0"/>
      <w:marTop w:val="0"/>
      <w:marBottom w:val="0"/>
      <w:divBdr>
        <w:top w:val="none" w:sz="0" w:space="0" w:color="auto"/>
        <w:left w:val="none" w:sz="0" w:space="0" w:color="auto"/>
        <w:bottom w:val="none" w:sz="0" w:space="0" w:color="auto"/>
        <w:right w:val="none" w:sz="0" w:space="0" w:color="auto"/>
      </w:divBdr>
    </w:div>
    <w:div w:id="474954951">
      <w:bodyDiv w:val="1"/>
      <w:marLeft w:val="0"/>
      <w:marRight w:val="0"/>
      <w:marTop w:val="0"/>
      <w:marBottom w:val="0"/>
      <w:divBdr>
        <w:top w:val="none" w:sz="0" w:space="0" w:color="auto"/>
        <w:left w:val="none" w:sz="0" w:space="0" w:color="auto"/>
        <w:bottom w:val="none" w:sz="0" w:space="0" w:color="auto"/>
        <w:right w:val="none" w:sz="0" w:space="0" w:color="auto"/>
      </w:divBdr>
      <w:divsChild>
        <w:div w:id="1441222939">
          <w:marLeft w:val="0"/>
          <w:marRight w:val="0"/>
          <w:marTop w:val="0"/>
          <w:marBottom w:val="0"/>
          <w:divBdr>
            <w:top w:val="none" w:sz="0" w:space="0" w:color="auto"/>
            <w:left w:val="none" w:sz="0" w:space="0" w:color="auto"/>
            <w:bottom w:val="none" w:sz="0" w:space="0" w:color="auto"/>
            <w:right w:val="none" w:sz="0" w:space="0" w:color="auto"/>
          </w:divBdr>
          <w:divsChild>
            <w:div w:id="207962399">
              <w:marLeft w:val="0"/>
              <w:marRight w:val="0"/>
              <w:marTop w:val="0"/>
              <w:marBottom w:val="0"/>
              <w:divBdr>
                <w:top w:val="none" w:sz="0" w:space="0" w:color="auto"/>
                <w:left w:val="none" w:sz="0" w:space="0" w:color="auto"/>
                <w:bottom w:val="none" w:sz="0" w:space="0" w:color="auto"/>
                <w:right w:val="none" w:sz="0" w:space="0" w:color="auto"/>
              </w:divBdr>
              <w:divsChild>
                <w:div w:id="1503163273">
                  <w:marLeft w:val="0"/>
                  <w:marRight w:val="0"/>
                  <w:marTop w:val="0"/>
                  <w:marBottom w:val="0"/>
                  <w:divBdr>
                    <w:top w:val="none" w:sz="0" w:space="0" w:color="auto"/>
                    <w:left w:val="none" w:sz="0" w:space="0" w:color="auto"/>
                    <w:bottom w:val="none" w:sz="0" w:space="0" w:color="auto"/>
                    <w:right w:val="none" w:sz="0" w:space="0" w:color="auto"/>
                  </w:divBdr>
                  <w:divsChild>
                    <w:div w:id="970745128">
                      <w:marLeft w:val="0"/>
                      <w:marRight w:val="0"/>
                      <w:marTop w:val="0"/>
                      <w:marBottom w:val="0"/>
                      <w:divBdr>
                        <w:top w:val="none" w:sz="0" w:space="0" w:color="auto"/>
                        <w:left w:val="none" w:sz="0" w:space="0" w:color="auto"/>
                        <w:bottom w:val="none" w:sz="0" w:space="0" w:color="auto"/>
                        <w:right w:val="none" w:sz="0" w:space="0" w:color="auto"/>
                      </w:divBdr>
                      <w:divsChild>
                        <w:div w:id="97721607">
                          <w:marLeft w:val="0"/>
                          <w:marRight w:val="0"/>
                          <w:marTop w:val="0"/>
                          <w:marBottom w:val="0"/>
                          <w:divBdr>
                            <w:top w:val="none" w:sz="0" w:space="0" w:color="auto"/>
                            <w:left w:val="none" w:sz="0" w:space="0" w:color="auto"/>
                            <w:bottom w:val="none" w:sz="0" w:space="0" w:color="auto"/>
                            <w:right w:val="none" w:sz="0" w:space="0" w:color="auto"/>
                          </w:divBdr>
                        </w:div>
                        <w:div w:id="4343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533654">
      <w:bodyDiv w:val="1"/>
      <w:marLeft w:val="0"/>
      <w:marRight w:val="0"/>
      <w:marTop w:val="0"/>
      <w:marBottom w:val="0"/>
      <w:divBdr>
        <w:top w:val="none" w:sz="0" w:space="0" w:color="auto"/>
        <w:left w:val="none" w:sz="0" w:space="0" w:color="auto"/>
        <w:bottom w:val="none" w:sz="0" w:space="0" w:color="auto"/>
        <w:right w:val="none" w:sz="0" w:space="0" w:color="auto"/>
      </w:divBdr>
    </w:div>
    <w:div w:id="476999761">
      <w:bodyDiv w:val="1"/>
      <w:marLeft w:val="0"/>
      <w:marRight w:val="0"/>
      <w:marTop w:val="0"/>
      <w:marBottom w:val="0"/>
      <w:divBdr>
        <w:top w:val="none" w:sz="0" w:space="0" w:color="auto"/>
        <w:left w:val="none" w:sz="0" w:space="0" w:color="auto"/>
        <w:bottom w:val="none" w:sz="0" w:space="0" w:color="auto"/>
        <w:right w:val="none" w:sz="0" w:space="0" w:color="auto"/>
      </w:divBdr>
      <w:divsChild>
        <w:div w:id="1108045846">
          <w:marLeft w:val="0"/>
          <w:marRight w:val="0"/>
          <w:marTop w:val="0"/>
          <w:marBottom w:val="0"/>
          <w:divBdr>
            <w:top w:val="none" w:sz="0" w:space="0" w:color="auto"/>
            <w:left w:val="none" w:sz="0" w:space="0" w:color="auto"/>
            <w:bottom w:val="none" w:sz="0" w:space="0" w:color="auto"/>
            <w:right w:val="none" w:sz="0" w:space="0" w:color="auto"/>
          </w:divBdr>
        </w:div>
        <w:div w:id="1621449696">
          <w:marLeft w:val="0"/>
          <w:marRight w:val="0"/>
          <w:marTop w:val="0"/>
          <w:marBottom w:val="0"/>
          <w:divBdr>
            <w:top w:val="none" w:sz="0" w:space="0" w:color="auto"/>
            <w:left w:val="none" w:sz="0" w:space="0" w:color="auto"/>
            <w:bottom w:val="none" w:sz="0" w:space="0" w:color="auto"/>
            <w:right w:val="none" w:sz="0" w:space="0" w:color="auto"/>
          </w:divBdr>
        </w:div>
      </w:divsChild>
    </w:div>
    <w:div w:id="477305837">
      <w:bodyDiv w:val="1"/>
      <w:marLeft w:val="0"/>
      <w:marRight w:val="0"/>
      <w:marTop w:val="0"/>
      <w:marBottom w:val="0"/>
      <w:divBdr>
        <w:top w:val="none" w:sz="0" w:space="0" w:color="auto"/>
        <w:left w:val="none" w:sz="0" w:space="0" w:color="auto"/>
        <w:bottom w:val="none" w:sz="0" w:space="0" w:color="auto"/>
        <w:right w:val="none" w:sz="0" w:space="0" w:color="auto"/>
      </w:divBdr>
      <w:divsChild>
        <w:div w:id="969242723">
          <w:marLeft w:val="0"/>
          <w:marRight w:val="0"/>
          <w:marTop w:val="0"/>
          <w:marBottom w:val="0"/>
          <w:divBdr>
            <w:top w:val="none" w:sz="0" w:space="0" w:color="auto"/>
            <w:left w:val="none" w:sz="0" w:space="0" w:color="auto"/>
            <w:bottom w:val="none" w:sz="0" w:space="0" w:color="auto"/>
            <w:right w:val="none" w:sz="0" w:space="0" w:color="auto"/>
          </w:divBdr>
        </w:div>
      </w:divsChild>
    </w:div>
    <w:div w:id="485049642">
      <w:bodyDiv w:val="1"/>
      <w:marLeft w:val="0"/>
      <w:marRight w:val="0"/>
      <w:marTop w:val="0"/>
      <w:marBottom w:val="0"/>
      <w:divBdr>
        <w:top w:val="none" w:sz="0" w:space="0" w:color="auto"/>
        <w:left w:val="none" w:sz="0" w:space="0" w:color="auto"/>
        <w:bottom w:val="none" w:sz="0" w:space="0" w:color="auto"/>
        <w:right w:val="none" w:sz="0" w:space="0" w:color="auto"/>
      </w:divBdr>
      <w:divsChild>
        <w:div w:id="348218249">
          <w:marLeft w:val="0"/>
          <w:marRight w:val="0"/>
          <w:marTop w:val="0"/>
          <w:marBottom w:val="0"/>
          <w:divBdr>
            <w:top w:val="none" w:sz="0" w:space="0" w:color="auto"/>
            <w:left w:val="none" w:sz="0" w:space="0" w:color="auto"/>
            <w:bottom w:val="none" w:sz="0" w:space="0" w:color="auto"/>
            <w:right w:val="none" w:sz="0" w:space="0" w:color="auto"/>
          </w:divBdr>
        </w:div>
        <w:div w:id="508908174">
          <w:marLeft w:val="0"/>
          <w:marRight w:val="0"/>
          <w:marTop w:val="0"/>
          <w:marBottom w:val="0"/>
          <w:divBdr>
            <w:top w:val="none" w:sz="0" w:space="0" w:color="auto"/>
            <w:left w:val="none" w:sz="0" w:space="0" w:color="auto"/>
            <w:bottom w:val="none" w:sz="0" w:space="0" w:color="auto"/>
            <w:right w:val="none" w:sz="0" w:space="0" w:color="auto"/>
          </w:divBdr>
        </w:div>
        <w:div w:id="627780654">
          <w:marLeft w:val="0"/>
          <w:marRight w:val="0"/>
          <w:marTop w:val="0"/>
          <w:marBottom w:val="0"/>
          <w:divBdr>
            <w:top w:val="none" w:sz="0" w:space="0" w:color="auto"/>
            <w:left w:val="none" w:sz="0" w:space="0" w:color="auto"/>
            <w:bottom w:val="none" w:sz="0" w:space="0" w:color="auto"/>
            <w:right w:val="none" w:sz="0" w:space="0" w:color="auto"/>
          </w:divBdr>
        </w:div>
        <w:div w:id="697582424">
          <w:marLeft w:val="0"/>
          <w:marRight w:val="0"/>
          <w:marTop w:val="0"/>
          <w:marBottom w:val="0"/>
          <w:divBdr>
            <w:top w:val="none" w:sz="0" w:space="0" w:color="auto"/>
            <w:left w:val="none" w:sz="0" w:space="0" w:color="auto"/>
            <w:bottom w:val="none" w:sz="0" w:space="0" w:color="auto"/>
            <w:right w:val="none" w:sz="0" w:space="0" w:color="auto"/>
          </w:divBdr>
        </w:div>
        <w:div w:id="1131050113">
          <w:marLeft w:val="0"/>
          <w:marRight w:val="0"/>
          <w:marTop w:val="0"/>
          <w:marBottom w:val="0"/>
          <w:divBdr>
            <w:top w:val="none" w:sz="0" w:space="0" w:color="auto"/>
            <w:left w:val="none" w:sz="0" w:space="0" w:color="auto"/>
            <w:bottom w:val="none" w:sz="0" w:space="0" w:color="auto"/>
            <w:right w:val="none" w:sz="0" w:space="0" w:color="auto"/>
          </w:divBdr>
        </w:div>
        <w:div w:id="1890606151">
          <w:marLeft w:val="0"/>
          <w:marRight w:val="0"/>
          <w:marTop w:val="0"/>
          <w:marBottom w:val="0"/>
          <w:divBdr>
            <w:top w:val="none" w:sz="0" w:space="0" w:color="auto"/>
            <w:left w:val="none" w:sz="0" w:space="0" w:color="auto"/>
            <w:bottom w:val="none" w:sz="0" w:space="0" w:color="auto"/>
            <w:right w:val="none" w:sz="0" w:space="0" w:color="auto"/>
          </w:divBdr>
        </w:div>
      </w:divsChild>
    </w:div>
    <w:div w:id="486215633">
      <w:bodyDiv w:val="1"/>
      <w:marLeft w:val="0"/>
      <w:marRight w:val="0"/>
      <w:marTop w:val="0"/>
      <w:marBottom w:val="0"/>
      <w:divBdr>
        <w:top w:val="none" w:sz="0" w:space="0" w:color="auto"/>
        <w:left w:val="none" w:sz="0" w:space="0" w:color="auto"/>
        <w:bottom w:val="none" w:sz="0" w:space="0" w:color="auto"/>
        <w:right w:val="none" w:sz="0" w:space="0" w:color="auto"/>
      </w:divBdr>
      <w:divsChild>
        <w:div w:id="797838034">
          <w:marLeft w:val="0"/>
          <w:marRight w:val="0"/>
          <w:marTop w:val="0"/>
          <w:marBottom w:val="0"/>
          <w:divBdr>
            <w:top w:val="none" w:sz="0" w:space="0" w:color="auto"/>
            <w:left w:val="none" w:sz="0" w:space="0" w:color="auto"/>
            <w:bottom w:val="none" w:sz="0" w:space="0" w:color="auto"/>
            <w:right w:val="none" w:sz="0" w:space="0" w:color="auto"/>
          </w:divBdr>
        </w:div>
        <w:div w:id="868762634">
          <w:marLeft w:val="0"/>
          <w:marRight w:val="0"/>
          <w:marTop w:val="0"/>
          <w:marBottom w:val="0"/>
          <w:divBdr>
            <w:top w:val="none" w:sz="0" w:space="0" w:color="auto"/>
            <w:left w:val="none" w:sz="0" w:space="0" w:color="auto"/>
            <w:bottom w:val="none" w:sz="0" w:space="0" w:color="auto"/>
            <w:right w:val="none" w:sz="0" w:space="0" w:color="auto"/>
          </w:divBdr>
        </w:div>
        <w:div w:id="1166365855">
          <w:marLeft w:val="0"/>
          <w:marRight w:val="0"/>
          <w:marTop w:val="0"/>
          <w:marBottom w:val="0"/>
          <w:divBdr>
            <w:top w:val="none" w:sz="0" w:space="0" w:color="auto"/>
            <w:left w:val="none" w:sz="0" w:space="0" w:color="auto"/>
            <w:bottom w:val="none" w:sz="0" w:space="0" w:color="auto"/>
            <w:right w:val="none" w:sz="0" w:space="0" w:color="auto"/>
          </w:divBdr>
        </w:div>
        <w:div w:id="1272736637">
          <w:marLeft w:val="0"/>
          <w:marRight w:val="0"/>
          <w:marTop w:val="0"/>
          <w:marBottom w:val="0"/>
          <w:divBdr>
            <w:top w:val="none" w:sz="0" w:space="0" w:color="auto"/>
            <w:left w:val="none" w:sz="0" w:space="0" w:color="auto"/>
            <w:bottom w:val="none" w:sz="0" w:space="0" w:color="auto"/>
            <w:right w:val="none" w:sz="0" w:space="0" w:color="auto"/>
          </w:divBdr>
        </w:div>
        <w:div w:id="1959607002">
          <w:marLeft w:val="0"/>
          <w:marRight w:val="0"/>
          <w:marTop w:val="0"/>
          <w:marBottom w:val="0"/>
          <w:divBdr>
            <w:top w:val="none" w:sz="0" w:space="0" w:color="auto"/>
            <w:left w:val="none" w:sz="0" w:space="0" w:color="auto"/>
            <w:bottom w:val="none" w:sz="0" w:space="0" w:color="auto"/>
            <w:right w:val="none" w:sz="0" w:space="0" w:color="auto"/>
          </w:divBdr>
        </w:div>
      </w:divsChild>
    </w:div>
    <w:div w:id="492575359">
      <w:bodyDiv w:val="1"/>
      <w:marLeft w:val="0"/>
      <w:marRight w:val="0"/>
      <w:marTop w:val="0"/>
      <w:marBottom w:val="0"/>
      <w:divBdr>
        <w:top w:val="none" w:sz="0" w:space="0" w:color="auto"/>
        <w:left w:val="none" w:sz="0" w:space="0" w:color="auto"/>
        <w:bottom w:val="none" w:sz="0" w:space="0" w:color="auto"/>
        <w:right w:val="none" w:sz="0" w:space="0" w:color="auto"/>
      </w:divBdr>
    </w:div>
    <w:div w:id="494104717">
      <w:bodyDiv w:val="1"/>
      <w:marLeft w:val="0"/>
      <w:marRight w:val="0"/>
      <w:marTop w:val="0"/>
      <w:marBottom w:val="0"/>
      <w:divBdr>
        <w:top w:val="none" w:sz="0" w:space="0" w:color="auto"/>
        <w:left w:val="none" w:sz="0" w:space="0" w:color="auto"/>
        <w:bottom w:val="none" w:sz="0" w:space="0" w:color="auto"/>
        <w:right w:val="none" w:sz="0" w:space="0" w:color="auto"/>
      </w:divBdr>
    </w:div>
    <w:div w:id="494960462">
      <w:bodyDiv w:val="1"/>
      <w:marLeft w:val="0"/>
      <w:marRight w:val="0"/>
      <w:marTop w:val="0"/>
      <w:marBottom w:val="0"/>
      <w:divBdr>
        <w:top w:val="none" w:sz="0" w:space="0" w:color="auto"/>
        <w:left w:val="none" w:sz="0" w:space="0" w:color="auto"/>
        <w:bottom w:val="none" w:sz="0" w:space="0" w:color="auto"/>
        <w:right w:val="none" w:sz="0" w:space="0" w:color="auto"/>
      </w:divBdr>
      <w:divsChild>
        <w:div w:id="892693690">
          <w:marLeft w:val="0"/>
          <w:marRight w:val="0"/>
          <w:marTop w:val="0"/>
          <w:marBottom w:val="0"/>
          <w:divBdr>
            <w:top w:val="none" w:sz="0" w:space="0" w:color="auto"/>
            <w:left w:val="none" w:sz="0" w:space="0" w:color="auto"/>
            <w:bottom w:val="none" w:sz="0" w:space="0" w:color="auto"/>
            <w:right w:val="none" w:sz="0" w:space="0" w:color="auto"/>
          </w:divBdr>
          <w:divsChild>
            <w:div w:id="27417564">
              <w:marLeft w:val="0"/>
              <w:marRight w:val="0"/>
              <w:marTop w:val="0"/>
              <w:marBottom w:val="0"/>
              <w:divBdr>
                <w:top w:val="none" w:sz="0" w:space="0" w:color="auto"/>
                <w:left w:val="none" w:sz="0" w:space="0" w:color="auto"/>
                <w:bottom w:val="none" w:sz="0" w:space="0" w:color="auto"/>
                <w:right w:val="none" w:sz="0" w:space="0" w:color="auto"/>
              </w:divBdr>
            </w:div>
          </w:divsChild>
        </w:div>
        <w:div w:id="1357384048">
          <w:marLeft w:val="0"/>
          <w:marRight w:val="0"/>
          <w:marTop w:val="0"/>
          <w:marBottom w:val="0"/>
          <w:divBdr>
            <w:top w:val="none" w:sz="0" w:space="0" w:color="auto"/>
            <w:left w:val="none" w:sz="0" w:space="0" w:color="auto"/>
            <w:bottom w:val="none" w:sz="0" w:space="0" w:color="auto"/>
            <w:right w:val="none" w:sz="0" w:space="0" w:color="auto"/>
          </w:divBdr>
          <w:divsChild>
            <w:div w:id="512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4294">
      <w:bodyDiv w:val="1"/>
      <w:marLeft w:val="0"/>
      <w:marRight w:val="0"/>
      <w:marTop w:val="0"/>
      <w:marBottom w:val="0"/>
      <w:divBdr>
        <w:top w:val="none" w:sz="0" w:space="0" w:color="auto"/>
        <w:left w:val="none" w:sz="0" w:space="0" w:color="auto"/>
        <w:bottom w:val="none" w:sz="0" w:space="0" w:color="auto"/>
        <w:right w:val="none" w:sz="0" w:space="0" w:color="auto"/>
      </w:divBdr>
    </w:div>
    <w:div w:id="495342994">
      <w:bodyDiv w:val="1"/>
      <w:marLeft w:val="0"/>
      <w:marRight w:val="0"/>
      <w:marTop w:val="0"/>
      <w:marBottom w:val="0"/>
      <w:divBdr>
        <w:top w:val="none" w:sz="0" w:space="0" w:color="auto"/>
        <w:left w:val="none" w:sz="0" w:space="0" w:color="auto"/>
        <w:bottom w:val="none" w:sz="0" w:space="0" w:color="auto"/>
        <w:right w:val="none" w:sz="0" w:space="0" w:color="auto"/>
      </w:divBdr>
      <w:divsChild>
        <w:div w:id="87969448">
          <w:marLeft w:val="0"/>
          <w:marRight w:val="0"/>
          <w:marTop w:val="0"/>
          <w:marBottom w:val="0"/>
          <w:divBdr>
            <w:top w:val="none" w:sz="0" w:space="0" w:color="auto"/>
            <w:left w:val="none" w:sz="0" w:space="0" w:color="auto"/>
            <w:bottom w:val="none" w:sz="0" w:space="0" w:color="auto"/>
            <w:right w:val="none" w:sz="0" w:space="0" w:color="auto"/>
          </w:divBdr>
          <w:divsChild>
            <w:div w:id="1313218876">
              <w:marLeft w:val="0"/>
              <w:marRight w:val="0"/>
              <w:marTop w:val="0"/>
              <w:marBottom w:val="0"/>
              <w:divBdr>
                <w:top w:val="none" w:sz="0" w:space="0" w:color="auto"/>
                <w:left w:val="none" w:sz="0" w:space="0" w:color="auto"/>
                <w:bottom w:val="none" w:sz="0" w:space="0" w:color="auto"/>
                <w:right w:val="none" w:sz="0" w:space="0" w:color="auto"/>
              </w:divBdr>
            </w:div>
            <w:div w:id="20509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3689">
      <w:bodyDiv w:val="1"/>
      <w:marLeft w:val="0"/>
      <w:marRight w:val="0"/>
      <w:marTop w:val="0"/>
      <w:marBottom w:val="0"/>
      <w:divBdr>
        <w:top w:val="none" w:sz="0" w:space="0" w:color="auto"/>
        <w:left w:val="none" w:sz="0" w:space="0" w:color="auto"/>
        <w:bottom w:val="none" w:sz="0" w:space="0" w:color="auto"/>
        <w:right w:val="none" w:sz="0" w:space="0" w:color="auto"/>
      </w:divBdr>
      <w:divsChild>
        <w:div w:id="779757572">
          <w:marLeft w:val="0"/>
          <w:marRight w:val="0"/>
          <w:marTop w:val="0"/>
          <w:marBottom w:val="0"/>
          <w:divBdr>
            <w:top w:val="none" w:sz="0" w:space="0" w:color="auto"/>
            <w:left w:val="none" w:sz="0" w:space="0" w:color="auto"/>
            <w:bottom w:val="none" w:sz="0" w:space="0" w:color="auto"/>
            <w:right w:val="none" w:sz="0" w:space="0" w:color="auto"/>
          </w:divBdr>
        </w:div>
        <w:div w:id="809517139">
          <w:marLeft w:val="0"/>
          <w:marRight w:val="0"/>
          <w:marTop w:val="0"/>
          <w:marBottom w:val="0"/>
          <w:divBdr>
            <w:top w:val="none" w:sz="0" w:space="0" w:color="auto"/>
            <w:left w:val="none" w:sz="0" w:space="0" w:color="auto"/>
            <w:bottom w:val="none" w:sz="0" w:space="0" w:color="auto"/>
            <w:right w:val="none" w:sz="0" w:space="0" w:color="auto"/>
          </w:divBdr>
        </w:div>
        <w:div w:id="1396395594">
          <w:marLeft w:val="0"/>
          <w:marRight w:val="0"/>
          <w:marTop w:val="0"/>
          <w:marBottom w:val="0"/>
          <w:divBdr>
            <w:top w:val="none" w:sz="0" w:space="0" w:color="auto"/>
            <w:left w:val="none" w:sz="0" w:space="0" w:color="auto"/>
            <w:bottom w:val="none" w:sz="0" w:space="0" w:color="auto"/>
            <w:right w:val="none" w:sz="0" w:space="0" w:color="auto"/>
          </w:divBdr>
        </w:div>
      </w:divsChild>
    </w:div>
    <w:div w:id="504982641">
      <w:bodyDiv w:val="1"/>
      <w:marLeft w:val="0"/>
      <w:marRight w:val="0"/>
      <w:marTop w:val="0"/>
      <w:marBottom w:val="0"/>
      <w:divBdr>
        <w:top w:val="none" w:sz="0" w:space="0" w:color="auto"/>
        <w:left w:val="none" w:sz="0" w:space="0" w:color="auto"/>
        <w:bottom w:val="none" w:sz="0" w:space="0" w:color="auto"/>
        <w:right w:val="none" w:sz="0" w:space="0" w:color="auto"/>
      </w:divBdr>
      <w:divsChild>
        <w:div w:id="46688778">
          <w:marLeft w:val="0"/>
          <w:marRight w:val="0"/>
          <w:marTop w:val="0"/>
          <w:marBottom w:val="0"/>
          <w:divBdr>
            <w:top w:val="none" w:sz="0" w:space="0" w:color="auto"/>
            <w:left w:val="none" w:sz="0" w:space="0" w:color="auto"/>
            <w:bottom w:val="none" w:sz="0" w:space="0" w:color="auto"/>
            <w:right w:val="none" w:sz="0" w:space="0" w:color="auto"/>
          </w:divBdr>
        </w:div>
        <w:div w:id="256986287">
          <w:marLeft w:val="0"/>
          <w:marRight w:val="0"/>
          <w:marTop w:val="0"/>
          <w:marBottom w:val="0"/>
          <w:divBdr>
            <w:top w:val="none" w:sz="0" w:space="0" w:color="auto"/>
            <w:left w:val="none" w:sz="0" w:space="0" w:color="auto"/>
            <w:bottom w:val="none" w:sz="0" w:space="0" w:color="auto"/>
            <w:right w:val="none" w:sz="0" w:space="0" w:color="auto"/>
          </w:divBdr>
        </w:div>
        <w:div w:id="645205235">
          <w:marLeft w:val="0"/>
          <w:marRight w:val="0"/>
          <w:marTop w:val="0"/>
          <w:marBottom w:val="0"/>
          <w:divBdr>
            <w:top w:val="none" w:sz="0" w:space="0" w:color="auto"/>
            <w:left w:val="none" w:sz="0" w:space="0" w:color="auto"/>
            <w:bottom w:val="none" w:sz="0" w:space="0" w:color="auto"/>
            <w:right w:val="none" w:sz="0" w:space="0" w:color="auto"/>
          </w:divBdr>
        </w:div>
        <w:div w:id="725909200">
          <w:marLeft w:val="0"/>
          <w:marRight w:val="0"/>
          <w:marTop w:val="0"/>
          <w:marBottom w:val="0"/>
          <w:divBdr>
            <w:top w:val="none" w:sz="0" w:space="0" w:color="auto"/>
            <w:left w:val="none" w:sz="0" w:space="0" w:color="auto"/>
            <w:bottom w:val="none" w:sz="0" w:space="0" w:color="auto"/>
            <w:right w:val="none" w:sz="0" w:space="0" w:color="auto"/>
          </w:divBdr>
        </w:div>
        <w:div w:id="1678147303">
          <w:marLeft w:val="0"/>
          <w:marRight w:val="0"/>
          <w:marTop w:val="0"/>
          <w:marBottom w:val="0"/>
          <w:divBdr>
            <w:top w:val="none" w:sz="0" w:space="0" w:color="auto"/>
            <w:left w:val="none" w:sz="0" w:space="0" w:color="auto"/>
            <w:bottom w:val="none" w:sz="0" w:space="0" w:color="auto"/>
            <w:right w:val="none" w:sz="0" w:space="0" w:color="auto"/>
          </w:divBdr>
        </w:div>
      </w:divsChild>
    </w:div>
    <w:div w:id="508830435">
      <w:bodyDiv w:val="1"/>
      <w:marLeft w:val="0"/>
      <w:marRight w:val="0"/>
      <w:marTop w:val="0"/>
      <w:marBottom w:val="0"/>
      <w:divBdr>
        <w:top w:val="none" w:sz="0" w:space="0" w:color="auto"/>
        <w:left w:val="none" w:sz="0" w:space="0" w:color="auto"/>
        <w:bottom w:val="none" w:sz="0" w:space="0" w:color="auto"/>
        <w:right w:val="none" w:sz="0" w:space="0" w:color="auto"/>
      </w:divBdr>
      <w:divsChild>
        <w:div w:id="1127578921">
          <w:marLeft w:val="0"/>
          <w:marRight w:val="0"/>
          <w:marTop w:val="0"/>
          <w:marBottom w:val="0"/>
          <w:divBdr>
            <w:top w:val="none" w:sz="0" w:space="0" w:color="auto"/>
            <w:left w:val="none" w:sz="0" w:space="0" w:color="auto"/>
            <w:bottom w:val="none" w:sz="0" w:space="0" w:color="auto"/>
            <w:right w:val="none" w:sz="0" w:space="0" w:color="auto"/>
          </w:divBdr>
        </w:div>
        <w:div w:id="717433530">
          <w:marLeft w:val="0"/>
          <w:marRight w:val="0"/>
          <w:marTop w:val="0"/>
          <w:marBottom w:val="0"/>
          <w:divBdr>
            <w:top w:val="none" w:sz="0" w:space="0" w:color="auto"/>
            <w:left w:val="none" w:sz="0" w:space="0" w:color="auto"/>
            <w:bottom w:val="none" w:sz="0" w:space="0" w:color="auto"/>
            <w:right w:val="none" w:sz="0" w:space="0" w:color="auto"/>
          </w:divBdr>
        </w:div>
        <w:div w:id="751854540">
          <w:marLeft w:val="0"/>
          <w:marRight w:val="0"/>
          <w:marTop w:val="0"/>
          <w:marBottom w:val="0"/>
          <w:divBdr>
            <w:top w:val="none" w:sz="0" w:space="0" w:color="auto"/>
            <w:left w:val="none" w:sz="0" w:space="0" w:color="auto"/>
            <w:bottom w:val="none" w:sz="0" w:space="0" w:color="auto"/>
            <w:right w:val="none" w:sz="0" w:space="0" w:color="auto"/>
          </w:divBdr>
        </w:div>
      </w:divsChild>
    </w:div>
    <w:div w:id="509948793">
      <w:bodyDiv w:val="1"/>
      <w:marLeft w:val="0"/>
      <w:marRight w:val="0"/>
      <w:marTop w:val="0"/>
      <w:marBottom w:val="0"/>
      <w:divBdr>
        <w:top w:val="none" w:sz="0" w:space="0" w:color="auto"/>
        <w:left w:val="none" w:sz="0" w:space="0" w:color="auto"/>
        <w:bottom w:val="none" w:sz="0" w:space="0" w:color="auto"/>
        <w:right w:val="none" w:sz="0" w:space="0" w:color="auto"/>
      </w:divBdr>
      <w:divsChild>
        <w:div w:id="81032669">
          <w:marLeft w:val="0"/>
          <w:marRight w:val="0"/>
          <w:marTop w:val="0"/>
          <w:marBottom w:val="0"/>
          <w:divBdr>
            <w:top w:val="none" w:sz="0" w:space="0" w:color="auto"/>
            <w:left w:val="none" w:sz="0" w:space="0" w:color="auto"/>
            <w:bottom w:val="none" w:sz="0" w:space="0" w:color="auto"/>
            <w:right w:val="none" w:sz="0" w:space="0" w:color="auto"/>
          </w:divBdr>
        </w:div>
        <w:div w:id="1431270115">
          <w:marLeft w:val="0"/>
          <w:marRight w:val="0"/>
          <w:marTop w:val="0"/>
          <w:marBottom w:val="0"/>
          <w:divBdr>
            <w:top w:val="none" w:sz="0" w:space="0" w:color="auto"/>
            <w:left w:val="none" w:sz="0" w:space="0" w:color="auto"/>
            <w:bottom w:val="none" w:sz="0" w:space="0" w:color="auto"/>
            <w:right w:val="none" w:sz="0" w:space="0" w:color="auto"/>
          </w:divBdr>
        </w:div>
      </w:divsChild>
    </w:div>
    <w:div w:id="509950206">
      <w:bodyDiv w:val="1"/>
      <w:marLeft w:val="0"/>
      <w:marRight w:val="0"/>
      <w:marTop w:val="0"/>
      <w:marBottom w:val="0"/>
      <w:divBdr>
        <w:top w:val="none" w:sz="0" w:space="0" w:color="auto"/>
        <w:left w:val="none" w:sz="0" w:space="0" w:color="auto"/>
        <w:bottom w:val="none" w:sz="0" w:space="0" w:color="auto"/>
        <w:right w:val="none" w:sz="0" w:space="0" w:color="auto"/>
      </w:divBdr>
      <w:divsChild>
        <w:div w:id="155148159">
          <w:marLeft w:val="0"/>
          <w:marRight w:val="0"/>
          <w:marTop w:val="0"/>
          <w:marBottom w:val="0"/>
          <w:divBdr>
            <w:top w:val="none" w:sz="0" w:space="0" w:color="auto"/>
            <w:left w:val="none" w:sz="0" w:space="0" w:color="auto"/>
            <w:bottom w:val="none" w:sz="0" w:space="0" w:color="auto"/>
            <w:right w:val="none" w:sz="0" w:space="0" w:color="auto"/>
          </w:divBdr>
          <w:divsChild>
            <w:div w:id="1343243733">
              <w:marLeft w:val="0"/>
              <w:marRight w:val="0"/>
              <w:marTop w:val="0"/>
              <w:marBottom w:val="0"/>
              <w:divBdr>
                <w:top w:val="none" w:sz="0" w:space="0" w:color="auto"/>
                <w:left w:val="none" w:sz="0" w:space="0" w:color="auto"/>
                <w:bottom w:val="none" w:sz="0" w:space="0" w:color="auto"/>
                <w:right w:val="none" w:sz="0" w:space="0" w:color="auto"/>
              </w:divBdr>
              <w:divsChild>
                <w:div w:id="2021081231">
                  <w:marLeft w:val="0"/>
                  <w:marRight w:val="0"/>
                  <w:marTop w:val="0"/>
                  <w:marBottom w:val="0"/>
                  <w:divBdr>
                    <w:top w:val="none" w:sz="0" w:space="0" w:color="auto"/>
                    <w:left w:val="none" w:sz="0" w:space="0" w:color="auto"/>
                    <w:bottom w:val="none" w:sz="0" w:space="0" w:color="auto"/>
                    <w:right w:val="none" w:sz="0" w:space="0" w:color="auto"/>
                  </w:divBdr>
                  <w:divsChild>
                    <w:div w:id="4715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3496">
          <w:marLeft w:val="0"/>
          <w:marRight w:val="0"/>
          <w:marTop w:val="0"/>
          <w:marBottom w:val="0"/>
          <w:divBdr>
            <w:top w:val="none" w:sz="0" w:space="0" w:color="auto"/>
            <w:left w:val="none" w:sz="0" w:space="0" w:color="auto"/>
            <w:bottom w:val="none" w:sz="0" w:space="0" w:color="auto"/>
            <w:right w:val="none" w:sz="0" w:space="0" w:color="auto"/>
          </w:divBdr>
          <w:divsChild>
            <w:div w:id="11677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7888">
      <w:bodyDiv w:val="1"/>
      <w:marLeft w:val="0"/>
      <w:marRight w:val="0"/>
      <w:marTop w:val="0"/>
      <w:marBottom w:val="0"/>
      <w:divBdr>
        <w:top w:val="none" w:sz="0" w:space="0" w:color="auto"/>
        <w:left w:val="none" w:sz="0" w:space="0" w:color="auto"/>
        <w:bottom w:val="none" w:sz="0" w:space="0" w:color="auto"/>
        <w:right w:val="none" w:sz="0" w:space="0" w:color="auto"/>
      </w:divBdr>
    </w:div>
    <w:div w:id="515074315">
      <w:bodyDiv w:val="1"/>
      <w:marLeft w:val="0"/>
      <w:marRight w:val="0"/>
      <w:marTop w:val="0"/>
      <w:marBottom w:val="0"/>
      <w:divBdr>
        <w:top w:val="none" w:sz="0" w:space="0" w:color="auto"/>
        <w:left w:val="none" w:sz="0" w:space="0" w:color="auto"/>
        <w:bottom w:val="none" w:sz="0" w:space="0" w:color="auto"/>
        <w:right w:val="none" w:sz="0" w:space="0" w:color="auto"/>
      </w:divBdr>
      <w:divsChild>
        <w:div w:id="694118615">
          <w:marLeft w:val="0"/>
          <w:marRight w:val="0"/>
          <w:marTop w:val="0"/>
          <w:marBottom w:val="0"/>
          <w:divBdr>
            <w:top w:val="none" w:sz="0" w:space="0" w:color="auto"/>
            <w:left w:val="none" w:sz="0" w:space="0" w:color="auto"/>
            <w:bottom w:val="none" w:sz="0" w:space="0" w:color="auto"/>
            <w:right w:val="none" w:sz="0" w:space="0" w:color="auto"/>
          </w:divBdr>
        </w:div>
        <w:div w:id="706953993">
          <w:marLeft w:val="0"/>
          <w:marRight w:val="0"/>
          <w:marTop w:val="0"/>
          <w:marBottom w:val="0"/>
          <w:divBdr>
            <w:top w:val="none" w:sz="0" w:space="0" w:color="auto"/>
            <w:left w:val="none" w:sz="0" w:space="0" w:color="auto"/>
            <w:bottom w:val="none" w:sz="0" w:space="0" w:color="auto"/>
            <w:right w:val="none" w:sz="0" w:space="0" w:color="auto"/>
          </w:divBdr>
        </w:div>
        <w:div w:id="1063286713">
          <w:marLeft w:val="0"/>
          <w:marRight w:val="0"/>
          <w:marTop w:val="0"/>
          <w:marBottom w:val="0"/>
          <w:divBdr>
            <w:top w:val="none" w:sz="0" w:space="0" w:color="auto"/>
            <w:left w:val="none" w:sz="0" w:space="0" w:color="auto"/>
            <w:bottom w:val="none" w:sz="0" w:space="0" w:color="auto"/>
            <w:right w:val="none" w:sz="0" w:space="0" w:color="auto"/>
          </w:divBdr>
        </w:div>
        <w:div w:id="1102915918">
          <w:marLeft w:val="0"/>
          <w:marRight w:val="0"/>
          <w:marTop w:val="0"/>
          <w:marBottom w:val="0"/>
          <w:divBdr>
            <w:top w:val="none" w:sz="0" w:space="0" w:color="auto"/>
            <w:left w:val="none" w:sz="0" w:space="0" w:color="auto"/>
            <w:bottom w:val="none" w:sz="0" w:space="0" w:color="auto"/>
            <w:right w:val="none" w:sz="0" w:space="0" w:color="auto"/>
          </w:divBdr>
        </w:div>
        <w:div w:id="2100979938">
          <w:marLeft w:val="0"/>
          <w:marRight w:val="0"/>
          <w:marTop w:val="0"/>
          <w:marBottom w:val="0"/>
          <w:divBdr>
            <w:top w:val="none" w:sz="0" w:space="0" w:color="auto"/>
            <w:left w:val="none" w:sz="0" w:space="0" w:color="auto"/>
            <w:bottom w:val="none" w:sz="0" w:space="0" w:color="auto"/>
            <w:right w:val="none" w:sz="0" w:space="0" w:color="auto"/>
          </w:divBdr>
        </w:div>
      </w:divsChild>
    </w:div>
    <w:div w:id="518128274">
      <w:bodyDiv w:val="1"/>
      <w:marLeft w:val="0"/>
      <w:marRight w:val="0"/>
      <w:marTop w:val="0"/>
      <w:marBottom w:val="0"/>
      <w:divBdr>
        <w:top w:val="none" w:sz="0" w:space="0" w:color="auto"/>
        <w:left w:val="none" w:sz="0" w:space="0" w:color="auto"/>
        <w:bottom w:val="none" w:sz="0" w:space="0" w:color="auto"/>
        <w:right w:val="none" w:sz="0" w:space="0" w:color="auto"/>
      </w:divBdr>
    </w:div>
    <w:div w:id="518855204">
      <w:bodyDiv w:val="1"/>
      <w:marLeft w:val="0"/>
      <w:marRight w:val="0"/>
      <w:marTop w:val="0"/>
      <w:marBottom w:val="0"/>
      <w:divBdr>
        <w:top w:val="none" w:sz="0" w:space="0" w:color="auto"/>
        <w:left w:val="none" w:sz="0" w:space="0" w:color="auto"/>
        <w:bottom w:val="none" w:sz="0" w:space="0" w:color="auto"/>
        <w:right w:val="none" w:sz="0" w:space="0" w:color="auto"/>
      </w:divBdr>
      <w:divsChild>
        <w:div w:id="542012865">
          <w:marLeft w:val="0"/>
          <w:marRight w:val="0"/>
          <w:marTop w:val="0"/>
          <w:marBottom w:val="0"/>
          <w:divBdr>
            <w:top w:val="none" w:sz="0" w:space="0" w:color="auto"/>
            <w:left w:val="none" w:sz="0" w:space="0" w:color="auto"/>
            <w:bottom w:val="none" w:sz="0" w:space="0" w:color="auto"/>
            <w:right w:val="none" w:sz="0" w:space="0" w:color="auto"/>
          </w:divBdr>
        </w:div>
        <w:div w:id="862790290">
          <w:marLeft w:val="0"/>
          <w:marRight w:val="0"/>
          <w:marTop w:val="0"/>
          <w:marBottom w:val="0"/>
          <w:divBdr>
            <w:top w:val="none" w:sz="0" w:space="0" w:color="auto"/>
            <w:left w:val="none" w:sz="0" w:space="0" w:color="auto"/>
            <w:bottom w:val="none" w:sz="0" w:space="0" w:color="auto"/>
            <w:right w:val="none" w:sz="0" w:space="0" w:color="auto"/>
          </w:divBdr>
        </w:div>
        <w:div w:id="1199395503">
          <w:marLeft w:val="0"/>
          <w:marRight w:val="0"/>
          <w:marTop w:val="0"/>
          <w:marBottom w:val="0"/>
          <w:divBdr>
            <w:top w:val="none" w:sz="0" w:space="0" w:color="auto"/>
            <w:left w:val="none" w:sz="0" w:space="0" w:color="auto"/>
            <w:bottom w:val="none" w:sz="0" w:space="0" w:color="auto"/>
            <w:right w:val="none" w:sz="0" w:space="0" w:color="auto"/>
          </w:divBdr>
        </w:div>
        <w:div w:id="1587107367">
          <w:marLeft w:val="0"/>
          <w:marRight w:val="0"/>
          <w:marTop w:val="0"/>
          <w:marBottom w:val="0"/>
          <w:divBdr>
            <w:top w:val="none" w:sz="0" w:space="0" w:color="auto"/>
            <w:left w:val="none" w:sz="0" w:space="0" w:color="auto"/>
            <w:bottom w:val="none" w:sz="0" w:space="0" w:color="auto"/>
            <w:right w:val="none" w:sz="0" w:space="0" w:color="auto"/>
          </w:divBdr>
        </w:div>
      </w:divsChild>
    </w:div>
    <w:div w:id="521014639">
      <w:bodyDiv w:val="1"/>
      <w:marLeft w:val="0"/>
      <w:marRight w:val="0"/>
      <w:marTop w:val="0"/>
      <w:marBottom w:val="0"/>
      <w:divBdr>
        <w:top w:val="none" w:sz="0" w:space="0" w:color="auto"/>
        <w:left w:val="none" w:sz="0" w:space="0" w:color="auto"/>
        <w:bottom w:val="none" w:sz="0" w:space="0" w:color="auto"/>
        <w:right w:val="none" w:sz="0" w:space="0" w:color="auto"/>
      </w:divBdr>
      <w:divsChild>
        <w:div w:id="421730892">
          <w:marLeft w:val="0"/>
          <w:marRight w:val="0"/>
          <w:marTop w:val="0"/>
          <w:marBottom w:val="0"/>
          <w:divBdr>
            <w:top w:val="none" w:sz="0" w:space="0" w:color="auto"/>
            <w:left w:val="none" w:sz="0" w:space="0" w:color="auto"/>
            <w:bottom w:val="none" w:sz="0" w:space="0" w:color="auto"/>
            <w:right w:val="none" w:sz="0" w:space="0" w:color="auto"/>
          </w:divBdr>
        </w:div>
        <w:div w:id="937174824">
          <w:marLeft w:val="0"/>
          <w:marRight w:val="0"/>
          <w:marTop w:val="0"/>
          <w:marBottom w:val="0"/>
          <w:divBdr>
            <w:top w:val="none" w:sz="0" w:space="0" w:color="auto"/>
            <w:left w:val="none" w:sz="0" w:space="0" w:color="auto"/>
            <w:bottom w:val="none" w:sz="0" w:space="0" w:color="auto"/>
            <w:right w:val="none" w:sz="0" w:space="0" w:color="auto"/>
          </w:divBdr>
        </w:div>
        <w:div w:id="1081833705">
          <w:marLeft w:val="0"/>
          <w:marRight w:val="0"/>
          <w:marTop w:val="0"/>
          <w:marBottom w:val="0"/>
          <w:divBdr>
            <w:top w:val="none" w:sz="0" w:space="0" w:color="auto"/>
            <w:left w:val="none" w:sz="0" w:space="0" w:color="auto"/>
            <w:bottom w:val="none" w:sz="0" w:space="0" w:color="auto"/>
            <w:right w:val="none" w:sz="0" w:space="0" w:color="auto"/>
          </w:divBdr>
          <w:divsChild>
            <w:div w:id="1241066681">
              <w:marLeft w:val="0"/>
              <w:marRight w:val="0"/>
              <w:marTop w:val="0"/>
              <w:marBottom w:val="0"/>
              <w:divBdr>
                <w:top w:val="none" w:sz="0" w:space="0" w:color="auto"/>
                <w:left w:val="none" w:sz="0" w:space="0" w:color="auto"/>
                <w:bottom w:val="none" w:sz="0" w:space="0" w:color="auto"/>
                <w:right w:val="none" w:sz="0" w:space="0" w:color="auto"/>
              </w:divBdr>
              <w:divsChild>
                <w:div w:id="2088916883">
                  <w:marLeft w:val="0"/>
                  <w:marRight w:val="0"/>
                  <w:marTop w:val="0"/>
                  <w:marBottom w:val="0"/>
                  <w:divBdr>
                    <w:top w:val="none" w:sz="0" w:space="0" w:color="auto"/>
                    <w:left w:val="none" w:sz="0" w:space="0" w:color="auto"/>
                    <w:bottom w:val="none" w:sz="0" w:space="0" w:color="auto"/>
                    <w:right w:val="none" w:sz="0" w:space="0" w:color="auto"/>
                  </w:divBdr>
                </w:div>
              </w:divsChild>
            </w:div>
            <w:div w:id="1740011578">
              <w:marLeft w:val="0"/>
              <w:marRight w:val="0"/>
              <w:marTop w:val="0"/>
              <w:marBottom w:val="0"/>
              <w:divBdr>
                <w:top w:val="none" w:sz="0" w:space="0" w:color="auto"/>
                <w:left w:val="none" w:sz="0" w:space="0" w:color="auto"/>
                <w:bottom w:val="none" w:sz="0" w:space="0" w:color="auto"/>
                <w:right w:val="none" w:sz="0" w:space="0" w:color="auto"/>
              </w:divBdr>
            </w:div>
          </w:divsChild>
        </w:div>
        <w:div w:id="1161892738">
          <w:marLeft w:val="0"/>
          <w:marRight w:val="0"/>
          <w:marTop w:val="0"/>
          <w:marBottom w:val="0"/>
          <w:divBdr>
            <w:top w:val="none" w:sz="0" w:space="0" w:color="auto"/>
            <w:left w:val="none" w:sz="0" w:space="0" w:color="auto"/>
            <w:bottom w:val="none" w:sz="0" w:space="0" w:color="auto"/>
            <w:right w:val="none" w:sz="0" w:space="0" w:color="auto"/>
          </w:divBdr>
        </w:div>
        <w:div w:id="1769736826">
          <w:marLeft w:val="0"/>
          <w:marRight w:val="0"/>
          <w:marTop w:val="0"/>
          <w:marBottom w:val="0"/>
          <w:divBdr>
            <w:top w:val="none" w:sz="0" w:space="0" w:color="auto"/>
            <w:left w:val="none" w:sz="0" w:space="0" w:color="auto"/>
            <w:bottom w:val="none" w:sz="0" w:space="0" w:color="auto"/>
            <w:right w:val="none" w:sz="0" w:space="0" w:color="auto"/>
          </w:divBdr>
        </w:div>
        <w:div w:id="1793357287">
          <w:marLeft w:val="0"/>
          <w:marRight w:val="0"/>
          <w:marTop w:val="0"/>
          <w:marBottom w:val="0"/>
          <w:divBdr>
            <w:top w:val="none" w:sz="0" w:space="0" w:color="auto"/>
            <w:left w:val="none" w:sz="0" w:space="0" w:color="auto"/>
            <w:bottom w:val="none" w:sz="0" w:space="0" w:color="auto"/>
            <w:right w:val="none" w:sz="0" w:space="0" w:color="auto"/>
          </w:divBdr>
        </w:div>
        <w:div w:id="1975793121">
          <w:marLeft w:val="0"/>
          <w:marRight w:val="0"/>
          <w:marTop w:val="0"/>
          <w:marBottom w:val="0"/>
          <w:divBdr>
            <w:top w:val="none" w:sz="0" w:space="0" w:color="auto"/>
            <w:left w:val="none" w:sz="0" w:space="0" w:color="auto"/>
            <w:bottom w:val="none" w:sz="0" w:space="0" w:color="auto"/>
            <w:right w:val="none" w:sz="0" w:space="0" w:color="auto"/>
          </w:divBdr>
          <w:divsChild>
            <w:div w:id="9136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4894">
      <w:bodyDiv w:val="1"/>
      <w:marLeft w:val="0"/>
      <w:marRight w:val="0"/>
      <w:marTop w:val="0"/>
      <w:marBottom w:val="0"/>
      <w:divBdr>
        <w:top w:val="none" w:sz="0" w:space="0" w:color="auto"/>
        <w:left w:val="none" w:sz="0" w:space="0" w:color="auto"/>
        <w:bottom w:val="none" w:sz="0" w:space="0" w:color="auto"/>
        <w:right w:val="none" w:sz="0" w:space="0" w:color="auto"/>
      </w:divBdr>
    </w:div>
    <w:div w:id="523981568">
      <w:bodyDiv w:val="1"/>
      <w:marLeft w:val="0"/>
      <w:marRight w:val="0"/>
      <w:marTop w:val="0"/>
      <w:marBottom w:val="0"/>
      <w:divBdr>
        <w:top w:val="none" w:sz="0" w:space="0" w:color="auto"/>
        <w:left w:val="none" w:sz="0" w:space="0" w:color="auto"/>
        <w:bottom w:val="none" w:sz="0" w:space="0" w:color="auto"/>
        <w:right w:val="none" w:sz="0" w:space="0" w:color="auto"/>
      </w:divBdr>
      <w:divsChild>
        <w:div w:id="407659319">
          <w:marLeft w:val="0"/>
          <w:marRight w:val="0"/>
          <w:marTop w:val="0"/>
          <w:marBottom w:val="0"/>
          <w:divBdr>
            <w:top w:val="none" w:sz="0" w:space="0" w:color="auto"/>
            <w:left w:val="none" w:sz="0" w:space="0" w:color="auto"/>
            <w:bottom w:val="none" w:sz="0" w:space="0" w:color="auto"/>
            <w:right w:val="none" w:sz="0" w:space="0" w:color="auto"/>
          </w:divBdr>
        </w:div>
        <w:div w:id="1241057404">
          <w:marLeft w:val="0"/>
          <w:marRight w:val="0"/>
          <w:marTop w:val="0"/>
          <w:marBottom w:val="0"/>
          <w:divBdr>
            <w:top w:val="none" w:sz="0" w:space="0" w:color="auto"/>
            <w:left w:val="none" w:sz="0" w:space="0" w:color="auto"/>
            <w:bottom w:val="none" w:sz="0" w:space="0" w:color="auto"/>
            <w:right w:val="none" w:sz="0" w:space="0" w:color="auto"/>
          </w:divBdr>
        </w:div>
        <w:div w:id="1637645218">
          <w:marLeft w:val="0"/>
          <w:marRight w:val="0"/>
          <w:marTop w:val="0"/>
          <w:marBottom w:val="0"/>
          <w:divBdr>
            <w:top w:val="none" w:sz="0" w:space="0" w:color="auto"/>
            <w:left w:val="none" w:sz="0" w:space="0" w:color="auto"/>
            <w:bottom w:val="none" w:sz="0" w:space="0" w:color="auto"/>
            <w:right w:val="none" w:sz="0" w:space="0" w:color="auto"/>
          </w:divBdr>
        </w:div>
        <w:div w:id="1896575329">
          <w:marLeft w:val="0"/>
          <w:marRight w:val="0"/>
          <w:marTop w:val="0"/>
          <w:marBottom w:val="0"/>
          <w:divBdr>
            <w:top w:val="none" w:sz="0" w:space="0" w:color="auto"/>
            <w:left w:val="none" w:sz="0" w:space="0" w:color="auto"/>
            <w:bottom w:val="none" w:sz="0" w:space="0" w:color="auto"/>
            <w:right w:val="none" w:sz="0" w:space="0" w:color="auto"/>
          </w:divBdr>
        </w:div>
        <w:div w:id="2049795800">
          <w:marLeft w:val="0"/>
          <w:marRight w:val="0"/>
          <w:marTop w:val="0"/>
          <w:marBottom w:val="0"/>
          <w:divBdr>
            <w:top w:val="none" w:sz="0" w:space="0" w:color="auto"/>
            <w:left w:val="none" w:sz="0" w:space="0" w:color="auto"/>
            <w:bottom w:val="none" w:sz="0" w:space="0" w:color="auto"/>
            <w:right w:val="none" w:sz="0" w:space="0" w:color="auto"/>
          </w:divBdr>
        </w:div>
      </w:divsChild>
    </w:div>
    <w:div w:id="524058480">
      <w:bodyDiv w:val="1"/>
      <w:marLeft w:val="0"/>
      <w:marRight w:val="0"/>
      <w:marTop w:val="0"/>
      <w:marBottom w:val="0"/>
      <w:divBdr>
        <w:top w:val="none" w:sz="0" w:space="0" w:color="auto"/>
        <w:left w:val="none" w:sz="0" w:space="0" w:color="auto"/>
        <w:bottom w:val="none" w:sz="0" w:space="0" w:color="auto"/>
        <w:right w:val="none" w:sz="0" w:space="0" w:color="auto"/>
      </w:divBdr>
      <w:divsChild>
        <w:div w:id="451822054">
          <w:marLeft w:val="0"/>
          <w:marRight w:val="0"/>
          <w:marTop w:val="0"/>
          <w:marBottom w:val="0"/>
          <w:divBdr>
            <w:top w:val="none" w:sz="0" w:space="0" w:color="auto"/>
            <w:left w:val="none" w:sz="0" w:space="0" w:color="auto"/>
            <w:bottom w:val="none" w:sz="0" w:space="0" w:color="auto"/>
            <w:right w:val="none" w:sz="0" w:space="0" w:color="auto"/>
          </w:divBdr>
        </w:div>
      </w:divsChild>
    </w:div>
    <w:div w:id="524562158">
      <w:bodyDiv w:val="1"/>
      <w:marLeft w:val="0"/>
      <w:marRight w:val="0"/>
      <w:marTop w:val="0"/>
      <w:marBottom w:val="0"/>
      <w:divBdr>
        <w:top w:val="none" w:sz="0" w:space="0" w:color="auto"/>
        <w:left w:val="none" w:sz="0" w:space="0" w:color="auto"/>
        <w:bottom w:val="none" w:sz="0" w:space="0" w:color="auto"/>
        <w:right w:val="none" w:sz="0" w:space="0" w:color="auto"/>
      </w:divBdr>
      <w:divsChild>
        <w:div w:id="124663065">
          <w:marLeft w:val="0"/>
          <w:marRight w:val="0"/>
          <w:marTop w:val="0"/>
          <w:marBottom w:val="0"/>
          <w:divBdr>
            <w:top w:val="none" w:sz="0" w:space="0" w:color="auto"/>
            <w:left w:val="none" w:sz="0" w:space="0" w:color="auto"/>
            <w:bottom w:val="none" w:sz="0" w:space="0" w:color="auto"/>
            <w:right w:val="none" w:sz="0" w:space="0" w:color="auto"/>
          </w:divBdr>
        </w:div>
      </w:divsChild>
    </w:div>
    <w:div w:id="525096445">
      <w:bodyDiv w:val="1"/>
      <w:marLeft w:val="0"/>
      <w:marRight w:val="0"/>
      <w:marTop w:val="0"/>
      <w:marBottom w:val="0"/>
      <w:divBdr>
        <w:top w:val="none" w:sz="0" w:space="0" w:color="auto"/>
        <w:left w:val="none" w:sz="0" w:space="0" w:color="auto"/>
        <w:bottom w:val="none" w:sz="0" w:space="0" w:color="auto"/>
        <w:right w:val="none" w:sz="0" w:space="0" w:color="auto"/>
      </w:divBdr>
    </w:div>
    <w:div w:id="527184022">
      <w:bodyDiv w:val="1"/>
      <w:marLeft w:val="0"/>
      <w:marRight w:val="0"/>
      <w:marTop w:val="0"/>
      <w:marBottom w:val="0"/>
      <w:divBdr>
        <w:top w:val="none" w:sz="0" w:space="0" w:color="auto"/>
        <w:left w:val="none" w:sz="0" w:space="0" w:color="auto"/>
        <w:bottom w:val="none" w:sz="0" w:space="0" w:color="auto"/>
        <w:right w:val="none" w:sz="0" w:space="0" w:color="auto"/>
      </w:divBdr>
    </w:div>
    <w:div w:id="527646088">
      <w:bodyDiv w:val="1"/>
      <w:marLeft w:val="0"/>
      <w:marRight w:val="0"/>
      <w:marTop w:val="0"/>
      <w:marBottom w:val="0"/>
      <w:divBdr>
        <w:top w:val="none" w:sz="0" w:space="0" w:color="auto"/>
        <w:left w:val="none" w:sz="0" w:space="0" w:color="auto"/>
        <w:bottom w:val="none" w:sz="0" w:space="0" w:color="auto"/>
        <w:right w:val="none" w:sz="0" w:space="0" w:color="auto"/>
      </w:divBdr>
    </w:div>
    <w:div w:id="527842015">
      <w:bodyDiv w:val="1"/>
      <w:marLeft w:val="0"/>
      <w:marRight w:val="0"/>
      <w:marTop w:val="0"/>
      <w:marBottom w:val="0"/>
      <w:divBdr>
        <w:top w:val="none" w:sz="0" w:space="0" w:color="auto"/>
        <w:left w:val="none" w:sz="0" w:space="0" w:color="auto"/>
        <w:bottom w:val="none" w:sz="0" w:space="0" w:color="auto"/>
        <w:right w:val="none" w:sz="0" w:space="0" w:color="auto"/>
      </w:divBdr>
    </w:div>
    <w:div w:id="527983651">
      <w:bodyDiv w:val="1"/>
      <w:marLeft w:val="0"/>
      <w:marRight w:val="0"/>
      <w:marTop w:val="0"/>
      <w:marBottom w:val="0"/>
      <w:divBdr>
        <w:top w:val="none" w:sz="0" w:space="0" w:color="auto"/>
        <w:left w:val="none" w:sz="0" w:space="0" w:color="auto"/>
        <w:bottom w:val="none" w:sz="0" w:space="0" w:color="auto"/>
        <w:right w:val="none" w:sz="0" w:space="0" w:color="auto"/>
      </w:divBdr>
      <w:divsChild>
        <w:div w:id="538591748">
          <w:marLeft w:val="0"/>
          <w:marRight w:val="0"/>
          <w:marTop w:val="0"/>
          <w:marBottom w:val="0"/>
          <w:divBdr>
            <w:top w:val="none" w:sz="0" w:space="0" w:color="auto"/>
            <w:left w:val="none" w:sz="0" w:space="0" w:color="auto"/>
            <w:bottom w:val="none" w:sz="0" w:space="0" w:color="auto"/>
            <w:right w:val="none" w:sz="0" w:space="0" w:color="auto"/>
          </w:divBdr>
        </w:div>
      </w:divsChild>
    </w:div>
    <w:div w:id="529531674">
      <w:bodyDiv w:val="1"/>
      <w:marLeft w:val="0"/>
      <w:marRight w:val="0"/>
      <w:marTop w:val="0"/>
      <w:marBottom w:val="0"/>
      <w:divBdr>
        <w:top w:val="none" w:sz="0" w:space="0" w:color="auto"/>
        <w:left w:val="none" w:sz="0" w:space="0" w:color="auto"/>
        <w:bottom w:val="none" w:sz="0" w:space="0" w:color="auto"/>
        <w:right w:val="none" w:sz="0" w:space="0" w:color="auto"/>
      </w:divBdr>
    </w:div>
    <w:div w:id="530384704">
      <w:bodyDiv w:val="1"/>
      <w:marLeft w:val="0"/>
      <w:marRight w:val="0"/>
      <w:marTop w:val="0"/>
      <w:marBottom w:val="0"/>
      <w:divBdr>
        <w:top w:val="none" w:sz="0" w:space="0" w:color="auto"/>
        <w:left w:val="none" w:sz="0" w:space="0" w:color="auto"/>
        <w:bottom w:val="none" w:sz="0" w:space="0" w:color="auto"/>
        <w:right w:val="none" w:sz="0" w:space="0" w:color="auto"/>
      </w:divBdr>
      <w:divsChild>
        <w:div w:id="1921744685">
          <w:marLeft w:val="0"/>
          <w:marRight w:val="0"/>
          <w:marTop w:val="0"/>
          <w:marBottom w:val="0"/>
          <w:divBdr>
            <w:top w:val="none" w:sz="0" w:space="0" w:color="auto"/>
            <w:left w:val="none" w:sz="0" w:space="0" w:color="auto"/>
            <w:bottom w:val="none" w:sz="0" w:space="0" w:color="auto"/>
            <w:right w:val="none" w:sz="0" w:space="0" w:color="auto"/>
          </w:divBdr>
          <w:divsChild>
            <w:div w:id="2711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1618">
      <w:bodyDiv w:val="1"/>
      <w:marLeft w:val="0"/>
      <w:marRight w:val="0"/>
      <w:marTop w:val="0"/>
      <w:marBottom w:val="0"/>
      <w:divBdr>
        <w:top w:val="none" w:sz="0" w:space="0" w:color="auto"/>
        <w:left w:val="none" w:sz="0" w:space="0" w:color="auto"/>
        <w:bottom w:val="none" w:sz="0" w:space="0" w:color="auto"/>
        <w:right w:val="none" w:sz="0" w:space="0" w:color="auto"/>
      </w:divBdr>
    </w:div>
    <w:div w:id="532495012">
      <w:bodyDiv w:val="1"/>
      <w:marLeft w:val="0"/>
      <w:marRight w:val="0"/>
      <w:marTop w:val="0"/>
      <w:marBottom w:val="0"/>
      <w:divBdr>
        <w:top w:val="none" w:sz="0" w:space="0" w:color="auto"/>
        <w:left w:val="none" w:sz="0" w:space="0" w:color="auto"/>
        <w:bottom w:val="none" w:sz="0" w:space="0" w:color="auto"/>
        <w:right w:val="none" w:sz="0" w:space="0" w:color="auto"/>
      </w:divBdr>
      <w:divsChild>
        <w:div w:id="2068069521">
          <w:marLeft w:val="0"/>
          <w:marRight w:val="0"/>
          <w:marTop w:val="0"/>
          <w:marBottom w:val="0"/>
          <w:divBdr>
            <w:top w:val="none" w:sz="0" w:space="0" w:color="auto"/>
            <w:left w:val="none" w:sz="0" w:space="0" w:color="auto"/>
            <w:bottom w:val="none" w:sz="0" w:space="0" w:color="auto"/>
            <w:right w:val="none" w:sz="0" w:space="0" w:color="auto"/>
          </w:divBdr>
        </w:div>
      </w:divsChild>
    </w:div>
    <w:div w:id="533348482">
      <w:bodyDiv w:val="1"/>
      <w:marLeft w:val="0"/>
      <w:marRight w:val="0"/>
      <w:marTop w:val="0"/>
      <w:marBottom w:val="0"/>
      <w:divBdr>
        <w:top w:val="none" w:sz="0" w:space="0" w:color="auto"/>
        <w:left w:val="none" w:sz="0" w:space="0" w:color="auto"/>
        <w:bottom w:val="none" w:sz="0" w:space="0" w:color="auto"/>
        <w:right w:val="none" w:sz="0" w:space="0" w:color="auto"/>
      </w:divBdr>
      <w:divsChild>
        <w:div w:id="997459242">
          <w:marLeft w:val="0"/>
          <w:marRight w:val="0"/>
          <w:marTop w:val="0"/>
          <w:marBottom w:val="0"/>
          <w:divBdr>
            <w:top w:val="none" w:sz="0" w:space="0" w:color="auto"/>
            <w:left w:val="none" w:sz="0" w:space="0" w:color="auto"/>
            <w:bottom w:val="none" w:sz="0" w:space="0" w:color="auto"/>
            <w:right w:val="none" w:sz="0" w:space="0" w:color="auto"/>
          </w:divBdr>
        </w:div>
      </w:divsChild>
    </w:div>
    <w:div w:id="536235684">
      <w:bodyDiv w:val="1"/>
      <w:marLeft w:val="0"/>
      <w:marRight w:val="0"/>
      <w:marTop w:val="0"/>
      <w:marBottom w:val="0"/>
      <w:divBdr>
        <w:top w:val="none" w:sz="0" w:space="0" w:color="auto"/>
        <w:left w:val="none" w:sz="0" w:space="0" w:color="auto"/>
        <w:bottom w:val="none" w:sz="0" w:space="0" w:color="auto"/>
        <w:right w:val="none" w:sz="0" w:space="0" w:color="auto"/>
      </w:divBdr>
      <w:divsChild>
        <w:div w:id="1147433656">
          <w:marLeft w:val="0"/>
          <w:marRight w:val="0"/>
          <w:marTop w:val="0"/>
          <w:marBottom w:val="0"/>
          <w:divBdr>
            <w:top w:val="none" w:sz="0" w:space="0" w:color="auto"/>
            <w:left w:val="none" w:sz="0" w:space="0" w:color="auto"/>
            <w:bottom w:val="none" w:sz="0" w:space="0" w:color="auto"/>
            <w:right w:val="none" w:sz="0" w:space="0" w:color="auto"/>
          </w:divBdr>
        </w:div>
      </w:divsChild>
    </w:div>
    <w:div w:id="537663375">
      <w:bodyDiv w:val="1"/>
      <w:marLeft w:val="0"/>
      <w:marRight w:val="0"/>
      <w:marTop w:val="0"/>
      <w:marBottom w:val="0"/>
      <w:divBdr>
        <w:top w:val="none" w:sz="0" w:space="0" w:color="auto"/>
        <w:left w:val="none" w:sz="0" w:space="0" w:color="auto"/>
        <w:bottom w:val="none" w:sz="0" w:space="0" w:color="auto"/>
        <w:right w:val="none" w:sz="0" w:space="0" w:color="auto"/>
      </w:divBdr>
    </w:div>
    <w:div w:id="541014064">
      <w:bodyDiv w:val="1"/>
      <w:marLeft w:val="0"/>
      <w:marRight w:val="0"/>
      <w:marTop w:val="0"/>
      <w:marBottom w:val="0"/>
      <w:divBdr>
        <w:top w:val="none" w:sz="0" w:space="0" w:color="auto"/>
        <w:left w:val="none" w:sz="0" w:space="0" w:color="auto"/>
        <w:bottom w:val="none" w:sz="0" w:space="0" w:color="auto"/>
        <w:right w:val="none" w:sz="0" w:space="0" w:color="auto"/>
      </w:divBdr>
    </w:div>
    <w:div w:id="541329601">
      <w:bodyDiv w:val="1"/>
      <w:marLeft w:val="0"/>
      <w:marRight w:val="0"/>
      <w:marTop w:val="0"/>
      <w:marBottom w:val="0"/>
      <w:divBdr>
        <w:top w:val="none" w:sz="0" w:space="0" w:color="auto"/>
        <w:left w:val="none" w:sz="0" w:space="0" w:color="auto"/>
        <w:bottom w:val="none" w:sz="0" w:space="0" w:color="auto"/>
        <w:right w:val="none" w:sz="0" w:space="0" w:color="auto"/>
      </w:divBdr>
      <w:divsChild>
        <w:div w:id="395279338">
          <w:marLeft w:val="0"/>
          <w:marRight w:val="0"/>
          <w:marTop w:val="0"/>
          <w:marBottom w:val="0"/>
          <w:divBdr>
            <w:top w:val="none" w:sz="0" w:space="0" w:color="auto"/>
            <w:left w:val="none" w:sz="0" w:space="0" w:color="auto"/>
            <w:bottom w:val="none" w:sz="0" w:space="0" w:color="auto"/>
            <w:right w:val="none" w:sz="0" w:space="0" w:color="auto"/>
          </w:divBdr>
        </w:div>
        <w:div w:id="1743790904">
          <w:marLeft w:val="0"/>
          <w:marRight w:val="0"/>
          <w:marTop w:val="0"/>
          <w:marBottom w:val="0"/>
          <w:divBdr>
            <w:top w:val="none" w:sz="0" w:space="0" w:color="auto"/>
            <w:left w:val="none" w:sz="0" w:space="0" w:color="auto"/>
            <w:bottom w:val="none" w:sz="0" w:space="0" w:color="auto"/>
            <w:right w:val="none" w:sz="0" w:space="0" w:color="auto"/>
          </w:divBdr>
        </w:div>
      </w:divsChild>
    </w:div>
    <w:div w:id="543100663">
      <w:bodyDiv w:val="1"/>
      <w:marLeft w:val="0"/>
      <w:marRight w:val="0"/>
      <w:marTop w:val="0"/>
      <w:marBottom w:val="0"/>
      <w:divBdr>
        <w:top w:val="none" w:sz="0" w:space="0" w:color="auto"/>
        <w:left w:val="none" w:sz="0" w:space="0" w:color="auto"/>
        <w:bottom w:val="none" w:sz="0" w:space="0" w:color="auto"/>
        <w:right w:val="none" w:sz="0" w:space="0" w:color="auto"/>
      </w:divBdr>
      <w:divsChild>
        <w:div w:id="351691030">
          <w:marLeft w:val="0"/>
          <w:marRight w:val="0"/>
          <w:marTop w:val="0"/>
          <w:marBottom w:val="0"/>
          <w:divBdr>
            <w:top w:val="none" w:sz="0" w:space="0" w:color="auto"/>
            <w:left w:val="none" w:sz="0" w:space="0" w:color="auto"/>
            <w:bottom w:val="none" w:sz="0" w:space="0" w:color="auto"/>
            <w:right w:val="none" w:sz="0" w:space="0" w:color="auto"/>
          </w:divBdr>
        </w:div>
      </w:divsChild>
    </w:div>
    <w:div w:id="543374588">
      <w:bodyDiv w:val="1"/>
      <w:marLeft w:val="0"/>
      <w:marRight w:val="0"/>
      <w:marTop w:val="0"/>
      <w:marBottom w:val="0"/>
      <w:divBdr>
        <w:top w:val="none" w:sz="0" w:space="0" w:color="auto"/>
        <w:left w:val="none" w:sz="0" w:space="0" w:color="auto"/>
        <w:bottom w:val="none" w:sz="0" w:space="0" w:color="auto"/>
        <w:right w:val="none" w:sz="0" w:space="0" w:color="auto"/>
      </w:divBdr>
      <w:divsChild>
        <w:div w:id="1589533860">
          <w:marLeft w:val="0"/>
          <w:marRight w:val="0"/>
          <w:marTop w:val="0"/>
          <w:marBottom w:val="0"/>
          <w:divBdr>
            <w:top w:val="none" w:sz="0" w:space="0" w:color="auto"/>
            <w:left w:val="none" w:sz="0" w:space="0" w:color="auto"/>
            <w:bottom w:val="none" w:sz="0" w:space="0" w:color="auto"/>
            <w:right w:val="none" w:sz="0" w:space="0" w:color="auto"/>
          </w:divBdr>
        </w:div>
      </w:divsChild>
    </w:div>
    <w:div w:id="547498322">
      <w:bodyDiv w:val="1"/>
      <w:marLeft w:val="0"/>
      <w:marRight w:val="0"/>
      <w:marTop w:val="0"/>
      <w:marBottom w:val="0"/>
      <w:divBdr>
        <w:top w:val="none" w:sz="0" w:space="0" w:color="auto"/>
        <w:left w:val="none" w:sz="0" w:space="0" w:color="auto"/>
        <w:bottom w:val="none" w:sz="0" w:space="0" w:color="auto"/>
        <w:right w:val="none" w:sz="0" w:space="0" w:color="auto"/>
      </w:divBdr>
    </w:div>
    <w:div w:id="551581288">
      <w:bodyDiv w:val="1"/>
      <w:marLeft w:val="0"/>
      <w:marRight w:val="0"/>
      <w:marTop w:val="0"/>
      <w:marBottom w:val="0"/>
      <w:divBdr>
        <w:top w:val="none" w:sz="0" w:space="0" w:color="auto"/>
        <w:left w:val="none" w:sz="0" w:space="0" w:color="auto"/>
        <w:bottom w:val="none" w:sz="0" w:space="0" w:color="auto"/>
        <w:right w:val="none" w:sz="0" w:space="0" w:color="auto"/>
      </w:divBdr>
      <w:divsChild>
        <w:div w:id="165439906">
          <w:marLeft w:val="0"/>
          <w:marRight w:val="0"/>
          <w:marTop w:val="0"/>
          <w:marBottom w:val="0"/>
          <w:divBdr>
            <w:top w:val="none" w:sz="0" w:space="0" w:color="auto"/>
            <w:left w:val="none" w:sz="0" w:space="0" w:color="auto"/>
            <w:bottom w:val="none" w:sz="0" w:space="0" w:color="auto"/>
            <w:right w:val="none" w:sz="0" w:space="0" w:color="auto"/>
          </w:divBdr>
          <w:divsChild>
            <w:div w:id="1653215156">
              <w:marLeft w:val="0"/>
              <w:marRight w:val="0"/>
              <w:marTop w:val="0"/>
              <w:marBottom w:val="0"/>
              <w:divBdr>
                <w:top w:val="none" w:sz="0" w:space="0" w:color="auto"/>
                <w:left w:val="none" w:sz="0" w:space="0" w:color="auto"/>
                <w:bottom w:val="none" w:sz="0" w:space="0" w:color="auto"/>
                <w:right w:val="none" w:sz="0" w:space="0" w:color="auto"/>
              </w:divBdr>
            </w:div>
          </w:divsChild>
        </w:div>
        <w:div w:id="844175408">
          <w:marLeft w:val="0"/>
          <w:marRight w:val="0"/>
          <w:marTop w:val="0"/>
          <w:marBottom w:val="0"/>
          <w:divBdr>
            <w:top w:val="none" w:sz="0" w:space="0" w:color="auto"/>
            <w:left w:val="none" w:sz="0" w:space="0" w:color="auto"/>
            <w:bottom w:val="none" w:sz="0" w:space="0" w:color="auto"/>
            <w:right w:val="none" w:sz="0" w:space="0" w:color="auto"/>
          </w:divBdr>
        </w:div>
        <w:div w:id="1132475878">
          <w:marLeft w:val="0"/>
          <w:marRight w:val="0"/>
          <w:marTop w:val="0"/>
          <w:marBottom w:val="0"/>
          <w:divBdr>
            <w:top w:val="none" w:sz="0" w:space="0" w:color="auto"/>
            <w:left w:val="none" w:sz="0" w:space="0" w:color="auto"/>
            <w:bottom w:val="none" w:sz="0" w:space="0" w:color="auto"/>
            <w:right w:val="none" w:sz="0" w:space="0" w:color="auto"/>
          </w:divBdr>
        </w:div>
        <w:div w:id="1414399176">
          <w:marLeft w:val="0"/>
          <w:marRight w:val="0"/>
          <w:marTop w:val="0"/>
          <w:marBottom w:val="0"/>
          <w:divBdr>
            <w:top w:val="none" w:sz="0" w:space="0" w:color="auto"/>
            <w:left w:val="none" w:sz="0" w:space="0" w:color="auto"/>
            <w:bottom w:val="none" w:sz="0" w:space="0" w:color="auto"/>
            <w:right w:val="none" w:sz="0" w:space="0" w:color="auto"/>
          </w:divBdr>
        </w:div>
        <w:div w:id="1616131434">
          <w:marLeft w:val="0"/>
          <w:marRight w:val="0"/>
          <w:marTop w:val="0"/>
          <w:marBottom w:val="0"/>
          <w:divBdr>
            <w:top w:val="none" w:sz="0" w:space="0" w:color="auto"/>
            <w:left w:val="none" w:sz="0" w:space="0" w:color="auto"/>
            <w:bottom w:val="none" w:sz="0" w:space="0" w:color="auto"/>
            <w:right w:val="none" w:sz="0" w:space="0" w:color="auto"/>
          </w:divBdr>
        </w:div>
        <w:div w:id="1903245855">
          <w:marLeft w:val="0"/>
          <w:marRight w:val="0"/>
          <w:marTop w:val="0"/>
          <w:marBottom w:val="0"/>
          <w:divBdr>
            <w:top w:val="none" w:sz="0" w:space="0" w:color="auto"/>
            <w:left w:val="none" w:sz="0" w:space="0" w:color="auto"/>
            <w:bottom w:val="none" w:sz="0" w:space="0" w:color="auto"/>
            <w:right w:val="none" w:sz="0" w:space="0" w:color="auto"/>
          </w:divBdr>
        </w:div>
        <w:div w:id="1935360808">
          <w:marLeft w:val="0"/>
          <w:marRight w:val="0"/>
          <w:marTop w:val="0"/>
          <w:marBottom w:val="0"/>
          <w:divBdr>
            <w:top w:val="none" w:sz="0" w:space="0" w:color="auto"/>
            <w:left w:val="none" w:sz="0" w:space="0" w:color="auto"/>
            <w:bottom w:val="none" w:sz="0" w:space="0" w:color="auto"/>
            <w:right w:val="none" w:sz="0" w:space="0" w:color="auto"/>
          </w:divBdr>
        </w:div>
        <w:div w:id="2120639658">
          <w:marLeft w:val="0"/>
          <w:marRight w:val="0"/>
          <w:marTop w:val="0"/>
          <w:marBottom w:val="0"/>
          <w:divBdr>
            <w:top w:val="none" w:sz="0" w:space="0" w:color="auto"/>
            <w:left w:val="none" w:sz="0" w:space="0" w:color="auto"/>
            <w:bottom w:val="none" w:sz="0" w:space="0" w:color="auto"/>
            <w:right w:val="none" w:sz="0" w:space="0" w:color="auto"/>
          </w:divBdr>
        </w:div>
      </w:divsChild>
    </w:div>
    <w:div w:id="551813933">
      <w:bodyDiv w:val="1"/>
      <w:marLeft w:val="0"/>
      <w:marRight w:val="0"/>
      <w:marTop w:val="0"/>
      <w:marBottom w:val="0"/>
      <w:divBdr>
        <w:top w:val="none" w:sz="0" w:space="0" w:color="auto"/>
        <w:left w:val="none" w:sz="0" w:space="0" w:color="auto"/>
        <w:bottom w:val="none" w:sz="0" w:space="0" w:color="auto"/>
        <w:right w:val="none" w:sz="0" w:space="0" w:color="auto"/>
      </w:divBdr>
      <w:divsChild>
        <w:div w:id="38282182">
          <w:marLeft w:val="0"/>
          <w:marRight w:val="0"/>
          <w:marTop w:val="0"/>
          <w:marBottom w:val="0"/>
          <w:divBdr>
            <w:top w:val="none" w:sz="0" w:space="0" w:color="auto"/>
            <w:left w:val="none" w:sz="0" w:space="0" w:color="auto"/>
            <w:bottom w:val="none" w:sz="0" w:space="0" w:color="auto"/>
            <w:right w:val="none" w:sz="0" w:space="0" w:color="auto"/>
          </w:divBdr>
        </w:div>
        <w:div w:id="58212568">
          <w:marLeft w:val="0"/>
          <w:marRight w:val="0"/>
          <w:marTop w:val="0"/>
          <w:marBottom w:val="0"/>
          <w:divBdr>
            <w:top w:val="none" w:sz="0" w:space="0" w:color="auto"/>
            <w:left w:val="none" w:sz="0" w:space="0" w:color="auto"/>
            <w:bottom w:val="none" w:sz="0" w:space="0" w:color="auto"/>
            <w:right w:val="none" w:sz="0" w:space="0" w:color="auto"/>
          </w:divBdr>
        </w:div>
        <w:div w:id="392389490">
          <w:marLeft w:val="0"/>
          <w:marRight w:val="0"/>
          <w:marTop w:val="0"/>
          <w:marBottom w:val="0"/>
          <w:divBdr>
            <w:top w:val="none" w:sz="0" w:space="0" w:color="auto"/>
            <w:left w:val="none" w:sz="0" w:space="0" w:color="auto"/>
            <w:bottom w:val="none" w:sz="0" w:space="0" w:color="auto"/>
            <w:right w:val="none" w:sz="0" w:space="0" w:color="auto"/>
          </w:divBdr>
        </w:div>
        <w:div w:id="792401862">
          <w:marLeft w:val="0"/>
          <w:marRight w:val="0"/>
          <w:marTop w:val="0"/>
          <w:marBottom w:val="0"/>
          <w:divBdr>
            <w:top w:val="none" w:sz="0" w:space="0" w:color="auto"/>
            <w:left w:val="none" w:sz="0" w:space="0" w:color="auto"/>
            <w:bottom w:val="none" w:sz="0" w:space="0" w:color="auto"/>
            <w:right w:val="none" w:sz="0" w:space="0" w:color="auto"/>
          </w:divBdr>
        </w:div>
        <w:div w:id="1122311238">
          <w:marLeft w:val="0"/>
          <w:marRight w:val="0"/>
          <w:marTop w:val="0"/>
          <w:marBottom w:val="0"/>
          <w:divBdr>
            <w:top w:val="none" w:sz="0" w:space="0" w:color="auto"/>
            <w:left w:val="none" w:sz="0" w:space="0" w:color="auto"/>
            <w:bottom w:val="none" w:sz="0" w:space="0" w:color="auto"/>
            <w:right w:val="none" w:sz="0" w:space="0" w:color="auto"/>
          </w:divBdr>
        </w:div>
        <w:div w:id="1124888570">
          <w:marLeft w:val="0"/>
          <w:marRight w:val="0"/>
          <w:marTop w:val="0"/>
          <w:marBottom w:val="0"/>
          <w:divBdr>
            <w:top w:val="none" w:sz="0" w:space="0" w:color="auto"/>
            <w:left w:val="none" w:sz="0" w:space="0" w:color="auto"/>
            <w:bottom w:val="none" w:sz="0" w:space="0" w:color="auto"/>
            <w:right w:val="none" w:sz="0" w:space="0" w:color="auto"/>
          </w:divBdr>
        </w:div>
        <w:div w:id="1194534516">
          <w:marLeft w:val="0"/>
          <w:marRight w:val="0"/>
          <w:marTop w:val="0"/>
          <w:marBottom w:val="0"/>
          <w:divBdr>
            <w:top w:val="none" w:sz="0" w:space="0" w:color="auto"/>
            <w:left w:val="none" w:sz="0" w:space="0" w:color="auto"/>
            <w:bottom w:val="none" w:sz="0" w:space="0" w:color="auto"/>
            <w:right w:val="none" w:sz="0" w:space="0" w:color="auto"/>
          </w:divBdr>
          <w:divsChild>
            <w:div w:id="384649370">
              <w:marLeft w:val="0"/>
              <w:marRight w:val="0"/>
              <w:marTop w:val="0"/>
              <w:marBottom w:val="0"/>
              <w:divBdr>
                <w:top w:val="none" w:sz="0" w:space="0" w:color="auto"/>
                <w:left w:val="none" w:sz="0" w:space="0" w:color="auto"/>
                <w:bottom w:val="none" w:sz="0" w:space="0" w:color="auto"/>
                <w:right w:val="none" w:sz="0" w:space="0" w:color="auto"/>
              </w:divBdr>
              <w:divsChild>
                <w:div w:id="447235238">
                  <w:marLeft w:val="0"/>
                  <w:marRight w:val="0"/>
                  <w:marTop w:val="0"/>
                  <w:marBottom w:val="0"/>
                  <w:divBdr>
                    <w:top w:val="none" w:sz="0" w:space="0" w:color="auto"/>
                    <w:left w:val="none" w:sz="0" w:space="0" w:color="auto"/>
                    <w:bottom w:val="none" w:sz="0" w:space="0" w:color="auto"/>
                    <w:right w:val="none" w:sz="0" w:space="0" w:color="auto"/>
                  </w:divBdr>
                </w:div>
                <w:div w:id="981807408">
                  <w:marLeft w:val="0"/>
                  <w:marRight w:val="0"/>
                  <w:marTop w:val="0"/>
                  <w:marBottom w:val="0"/>
                  <w:divBdr>
                    <w:top w:val="none" w:sz="0" w:space="0" w:color="auto"/>
                    <w:left w:val="none" w:sz="0" w:space="0" w:color="auto"/>
                    <w:bottom w:val="none" w:sz="0" w:space="0" w:color="auto"/>
                    <w:right w:val="none" w:sz="0" w:space="0" w:color="auto"/>
                  </w:divBdr>
                </w:div>
                <w:div w:id="997077313">
                  <w:marLeft w:val="0"/>
                  <w:marRight w:val="0"/>
                  <w:marTop w:val="0"/>
                  <w:marBottom w:val="0"/>
                  <w:divBdr>
                    <w:top w:val="none" w:sz="0" w:space="0" w:color="auto"/>
                    <w:left w:val="none" w:sz="0" w:space="0" w:color="auto"/>
                    <w:bottom w:val="none" w:sz="0" w:space="0" w:color="auto"/>
                    <w:right w:val="none" w:sz="0" w:space="0" w:color="auto"/>
                  </w:divBdr>
                </w:div>
                <w:div w:id="19575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3211">
          <w:marLeft w:val="0"/>
          <w:marRight w:val="0"/>
          <w:marTop w:val="0"/>
          <w:marBottom w:val="0"/>
          <w:divBdr>
            <w:top w:val="none" w:sz="0" w:space="0" w:color="auto"/>
            <w:left w:val="none" w:sz="0" w:space="0" w:color="auto"/>
            <w:bottom w:val="none" w:sz="0" w:space="0" w:color="auto"/>
            <w:right w:val="none" w:sz="0" w:space="0" w:color="auto"/>
          </w:divBdr>
        </w:div>
        <w:div w:id="1808278404">
          <w:marLeft w:val="0"/>
          <w:marRight w:val="0"/>
          <w:marTop w:val="0"/>
          <w:marBottom w:val="0"/>
          <w:divBdr>
            <w:top w:val="none" w:sz="0" w:space="0" w:color="auto"/>
            <w:left w:val="none" w:sz="0" w:space="0" w:color="auto"/>
            <w:bottom w:val="none" w:sz="0" w:space="0" w:color="auto"/>
            <w:right w:val="none" w:sz="0" w:space="0" w:color="auto"/>
          </w:divBdr>
        </w:div>
        <w:div w:id="1873495432">
          <w:marLeft w:val="0"/>
          <w:marRight w:val="0"/>
          <w:marTop w:val="0"/>
          <w:marBottom w:val="0"/>
          <w:divBdr>
            <w:top w:val="none" w:sz="0" w:space="0" w:color="auto"/>
            <w:left w:val="none" w:sz="0" w:space="0" w:color="auto"/>
            <w:bottom w:val="none" w:sz="0" w:space="0" w:color="auto"/>
            <w:right w:val="none" w:sz="0" w:space="0" w:color="auto"/>
          </w:divBdr>
        </w:div>
      </w:divsChild>
    </w:div>
    <w:div w:id="552233408">
      <w:bodyDiv w:val="1"/>
      <w:marLeft w:val="0"/>
      <w:marRight w:val="0"/>
      <w:marTop w:val="0"/>
      <w:marBottom w:val="0"/>
      <w:divBdr>
        <w:top w:val="none" w:sz="0" w:space="0" w:color="auto"/>
        <w:left w:val="none" w:sz="0" w:space="0" w:color="auto"/>
        <w:bottom w:val="none" w:sz="0" w:space="0" w:color="auto"/>
        <w:right w:val="none" w:sz="0" w:space="0" w:color="auto"/>
      </w:divBdr>
    </w:div>
    <w:div w:id="554045168">
      <w:bodyDiv w:val="1"/>
      <w:marLeft w:val="0"/>
      <w:marRight w:val="0"/>
      <w:marTop w:val="0"/>
      <w:marBottom w:val="0"/>
      <w:divBdr>
        <w:top w:val="none" w:sz="0" w:space="0" w:color="auto"/>
        <w:left w:val="none" w:sz="0" w:space="0" w:color="auto"/>
        <w:bottom w:val="none" w:sz="0" w:space="0" w:color="auto"/>
        <w:right w:val="none" w:sz="0" w:space="0" w:color="auto"/>
      </w:divBdr>
    </w:div>
    <w:div w:id="554855918">
      <w:bodyDiv w:val="1"/>
      <w:marLeft w:val="0"/>
      <w:marRight w:val="0"/>
      <w:marTop w:val="0"/>
      <w:marBottom w:val="0"/>
      <w:divBdr>
        <w:top w:val="none" w:sz="0" w:space="0" w:color="auto"/>
        <w:left w:val="none" w:sz="0" w:space="0" w:color="auto"/>
        <w:bottom w:val="none" w:sz="0" w:space="0" w:color="auto"/>
        <w:right w:val="none" w:sz="0" w:space="0" w:color="auto"/>
      </w:divBdr>
      <w:divsChild>
        <w:div w:id="1463229493">
          <w:marLeft w:val="0"/>
          <w:marRight w:val="0"/>
          <w:marTop w:val="0"/>
          <w:marBottom w:val="0"/>
          <w:divBdr>
            <w:top w:val="none" w:sz="0" w:space="0" w:color="auto"/>
            <w:left w:val="none" w:sz="0" w:space="0" w:color="auto"/>
            <w:bottom w:val="none" w:sz="0" w:space="0" w:color="auto"/>
            <w:right w:val="none" w:sz="0" w:space="0" w:color="auto"/>
          </w:divBdr>
          <w:divsChild>
            <w:div w:id="1565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17582">
      <w:bodyDiv w:val="1"/>
      <w:marLeft w:val="0"/>
      <w:marRight w:val="0"/>
      <w:marTop w:val="0"/>
      <w:marBottom w:val="0"/>
      <w:divBdr>
        <w:top w:val="none" w:sz="0" w:space="0" w:color="auto"/>
        <w:left w:val="none" w:sz="0" w:space="0" w:color="auto"/>
        <w:bottom w:val="none" w:sz="0" w:space="0" w:color="auto"/>
        <w:right w:val="none" w:sz="0" w:space="0" w:color="auto"/>
      </w:divBdr>
    </w:div>
    <w:div w:id="561213992">
      <w:bodyDiv w:val="1"/>
      <w:marLeft w:val="0"/>
      <w:marRight w:val="0"/>
      <w:marTop w:val="0"/>
      <w:marBottom w:val="0"/>
      <w:divBdr>
        <w:top w:val="none" w:sz="0" w:space="0" w:color="auto"/>
        <w:left w:val="none" w:sz="0" w:space="0" w:color="auto"/>
        <w:bottom w:val="none" w:sz="0" w:space="0" w:color="auto"/>
        <w:right w:val="none" w:sz="0" w:space="0" w:color="auto"/>
      </w:divBdr>
      <w:divsChild>
        <w:div w:id="324237347">
          <w:marLeft w:val="0"/>
          <w:marRight w:val="0"/>
          <w:marTop w:val="0"/>
          <w:marBottom w:val="0"/>
          <w:divBdr>
            <w:top w:val="none" w:sz="0" w:space="0" w:color="auto"/>
            <w:left w:val="none" w:sz="0" w:space="0" w:color="auto"/>
            <w:bottom w:val="none" w:sz="0" w:space="0" w:color="auto"/>
            <w:right w:val="none" w:sz="0" w:space="0" w:color="auto"/>
          </w:divBdr>
        </w:div>
        <w:div w:id="1966160070">
          <w:marLeft w:val="0"/>
          <w:marRight w:val="0"/>
          <w:marTop w:val="0"/>
          <w:marBottom w:val="0"/>
          <w:divBdr>
            <w:top w:val="none" w:sz="0" w:space="0" w:color="auto"/>
            <w:left w:val="none" w:sz="0" w:space="0" w:color="auto"/>
            <w:bottom w:val="none" w:sz="0" w:space="0" w:color="auto"/>
            <w:right w:val="none" w:sz="0" w:space="0" w:color="auto"/>
          </w:divBdr>
        </w:div>
      </w:divsChild>
    </w:div>
    <w:div w:id="566036500">
      <w:bodyDiv w:val="1"/>
      <w:marLeft w:val="0"/>
      <w:marRight w:val="0"/>
      <w:marTop w:val="0"/>
      <w:marBottom w:val="0"/>
      <w:divBdr>
        <w:top w:val="none" w:sz="0" w:space="0" w:color="auto"/>
        <w:left w:val="none" w:sz="0" w:space="0" w:color="auto"/>
        <w:bottom w:val="none" w:sz="0" w:space="0" w:color="auto"/>
        <w:right w:val="none" w:sz="0" w:space="0" w:color="auto"/>
      </w:divBdr>
    </w:div>
    <w:div w:id="567542734">
      <w:bodyDiv w:val="1"/>
      <w:marLeft w:val="0"/>
      <w:marRight w:val="0"/>
      <w:marTop w:val="0"/>
      <w:marBottom w:val="0"/>
      <w:divBdr>
        <w:top w:val="none" w:sz="0" w:space="0" w:color="auto"/>
        <w:left w:val="none" w:sz="0" w:space="0" w:color="auto"/>
        <w:bottom w:val="none" w:sz="0" w:space="0" w:color="auto"/>
        <w:right w:val="none" w:sz="0" w:space="0" w:color="auto"/>
      </w:divBdr>
    </w:div>
    <w:div w:id="572161913">
      <w:bodyDiv w:val="1"/>
      <w:marLeft w:val="0"/>
      <w:marRight w:val="0"/>
      <w:marTop w:val="0"/>
      <w:marBottom w:val="0"/>
      <w:divBdr>
        <w:top w:val="none" w:sz="0" w:space="0" w:color="auto"/>
        <w:left w:val="none" w:sz="0" w:space="0" w:color="auto"/>
        <w:bottom w:val="none" w:sz="0" w:space="0" w:color="auto"/>
        <w:right w:val="none" w:sz="0" w:space="0" w:color="auto"/>
      </w:divBdr>
      <w:divsChild>
        <w:div w:id="580990477">
          <w:marLeft w:val="0"/>
          <w:marRight w:val="0"/>
          <w:marTop w:val="0"/>
          <w:marBottom w:val="0"/>
          <w:divBdr>
            <w:top w:val="none" w:sz="0" w:space="0" w:color="auto"/>
            <w:left w:val="none" w:sz="0" w:space="0" w:color="auto"/>
            <w:bottom w:val="none" w:sz="0" w:space="0" w:color="auto"/>
            <w:right w:val="none" w:sz="0" w:space="0" w:color="auto"/>
          </w:divBdr>
        </w:div>
        <w:div w:id="1405685551">
          <w:marLeft w:val="0"/>
          <w:marRight w:val="0"/>
          <w:marTop w:val="0"/>
          <w:marBottom w:val="0"/>
          <w:divBdr>
            <w:top w:val="none" w:sz="0" w:space="0" w:color="auto"/>
            <w:left w:val="none" w:sz="0" w:space="0" w:color="auto"/>
            <w:bottom w:val="none" w:sz="0" w:space="0" w:color="auto"/>
            <w:right w:val="none" w:sz="0" w:space="0" w:color="auto"/>
          </w:divBdr>
        </w:div>
      </w:divsChild>
    </w:div>
    <w:div w:id="572663012">
      <w:bodyDiv w:val="1"/>
      <w:marLeft w:val="0"/>
      <w:marRight w:val="0"/>
      <w:marTop w:val="0"/>
      <w:marBottom w:val="0"/>
      <w:divBdr>
        <w:top w:val="none" w:sz="0" w:space="0" w:color="auto"/>
        <w:left w:val="none" w:sz="0" w:space="0" w:color="auto"/>
        <w:bottom w:val="none" w:sz="0" w:space="0" w:color="auto"/>
        <w:right w:val="none" w:sz="0" w:space="0" w:color="auto"/>
      </w:divBdr>
      <w:divsChild>
        <w:div w:id="165555644">
          <w:marLeft w:val="0"/>
          <w:marRight w:val="0"/>
          <w:marTop w:val="0"/>
          <w:marBottom w:val="0"/>
          <w:divBdr>
            <w:top w:val="none" w:sz="0" w:space="0" w:color="auto"/>
            <w:left w:val="none" w:sz="0" w:space="0" w:color="auto"/>
            <w:bottom w:val="none" w:sz="0" w:space="0" w:color="auto"/>
            <w:right w:val="none" w:sz="0" w:space="0" w:color="auto"/>
          </w:divBdr>
        </w:div>
        <w:div w:id="221328729">
          <w:marLeft w:val="0"/>
          <w:marRight w:val="0"/>
          <w:marTop w:val="0"/>
          <w:marBottom w:val="0"/>
          <w:divBdr>
            <w:top w:val="none" w:sz="0" w:space="0" w:color="auto"/>
            <w:left w:val="none" w:sz="0" w:space="0" w:color="auto"/>
            <w:bottom w:val="none" w:sz="0" w:space="0" w:color="auto"/>
            <w:right w:val="none" w:sz="0" w:space="0" w:color="auto"/>
          </w:divBdr>
        </w:div>
        <w:div w:id="617375118">
          <w:marLeft w:val="0"/>
          <w:marRight w:val="0"/>
          <w:marTop w:val="0"/>
          <w:marBottom w:val="0"/>
          <w:divBdr>
            <w:top w:val="none" w:sz="0" w:space="0" w:color="auto"/>
            <w:left w:val="none" w:sz="0" w:space="0" w:color="auto"/>
            <w:bottom w:val="none" w:sz="0" w:space="0" w:color="auto"/>
            <w:right w:val="none" w:sz="0" w:space="0" w:color="auto"/>
          </w:divBdr>
          <w:divsChild>
            <w:div w:id="496580212">
              <w:marLeft w:val="0"/>
              <w:marRight w:val="0"/>
              <w:marTop w:val="0"/>
              <w:marBottom w:val="0"/>
              <w:divBdr>
                <w:top w:val="none" w:sz="0" w:space="0" w:color="auto"/>
                <w:left w:val="none" w:sz="0" w:space="0" w:color="auto"/>
                <w:bottom w:val="none" w:sz="0" w:space="0" w:color="auto"/>
                <w:right w:val="none" w:sz="0" w:space="0" w:color="auto"/>
              </w:divBdr>
            </w:div>
          </w:divsChild>
        </w:div>
        <w:div w:id="904224640">
          <w:marLeft w:val="0"/>
          <w:marRight w:val="0"/>
          <w:marTop w:val="0"/>
          <w:marBottom w:val="0"/>
          <w:divBdr>
            <w:top w:val="none" w:sz="0" w:space="0" w:color="auto"/>
            <w:left w:val="none" w:sz="0" w:space="0" w:color="auto"/>
            <w:bottom w:val="none" w:sz="0" w:space="0" w:color="auto"/>
            <w:right w:val="none" w:sz="0" w:space="0" w:color="auto"/>
          </w:divBdr>
        </w:div>
        <w:div w:id="1320889117">
          <w:marLeft w:val="0"/>
          <w:marRight w:val="0"/>
          <w:marTop w:val="0"/>
          <w:marBottom w:val="0"/>
          <w:divBdr>
            <w:top w:val="none" w:sz="0" w:space="0" w:color="auto"/>
            <w:left w:val="none" w:sz="0" w:space="0" w:color="auto"/>
            <w:bottom w:val="none" w:sz="0" w:space="0" w:color="auto"/>
            <w:right w:val="none" w:sz="0" w:space="0" w:color="auto"/>
          </w:divBdr>
        </w:div>
      </w:divsChild>
    </w:div>
    <w:div w:id="573006051">
      <w:bodyDiv w:val="1"/>
      <w:marLeft w:val="0"/>
      <w:marRight w:val="0"/>
      <w:marTop w:val="0"/>
      <w:marBottom w:val="0"/>
      <w:divBdr>
        <w:top w:val="none" w:sz="0" w:space="0" w:color="auto"/>
        <w:left w:val="none" w:sz="0" w:space="0" w:color="auto"/>
        <w:bottom w:val="none" w:sz="0" w:space="0" w:color="auto"/>
        <w:right w:val="none" w:sz="0" w:space="0" w:color="auto"/>
      </w:divBdr>
      <w:divsChild>
        <w:div w:id="688526879">
          <w:marLeft w:val="0"/>
          <w:marRight w:val="0"/>
          <w:marTop w:val="0"/>
          <w:marBottom w:val="0"/>
          <w:divBdr>
            <w:top w:val="none" w:sz="0" w:space="0" w:color="auto"/>
            <w:left w:val="none" w:sz="0" w:space="0" w:color="auto"/>
            <w:bottom w:val="none" w:sz="0" w:space="0" w:color="auto"/>
            <w:right w:val="none" w:sz="0" w:space="0" w:color="auto"/>
          </w:divBdr>
        </w:div>
      </w:divsChild>
    </w:div>
    <w:div w:id="573668316">
      <w:bodyDiv w:val="1"/>
      <w:marLeft w:val="0"/>
      <w:marRight w:val="0"/>
      <w:marTop w:val="0"/>
      <w:marBottom w:val="0"/>
      <w:divBdr>
        <w:top w:val="none" w:sz="0" w:space="0" w:color="auto"/>
        <w:left w:val="none" w:sz="0" w:space="0" w:color="auto"/>
        <w:bottom w:val="none" w:sz="0" w:space="0" w:color="auto"/>
        <w:right w:val="none" w:sz="0" w:space="0" w:color="auto"/>
      </w:divBdr>
      <w:divsChild>
        <w:div w:id="1577058315">
          <w:marLeft w:val="0"/>
          <w:marRight w:val="0"/>
          <w:marTop w:val="0"/>
          <w:marBottom w:val="0"/>
          <w:divBdr>
            <w:top w:val="none" w:sz="0" w:space="0" w:color="auto"/>
            <w:left w:val="none" w:sz="0" w:space="0" w:color="auto"/>
            <w:bottom w:val="none" w:sz="0" w:space="0" w:color="auto"/>
            <w:right w:val="none" w:sz="0" w:space="0" w:color="auto"/>
          </w:divBdr>
        </w:div>
        <w:div w:id="1989626854">
          <w:marLeft w:val="0"/>
          <w:marRight w:val="0"/>
          <w:marTop w:val="0"/>
          <w:marBottom w:val="0"/>
          <w:divBdr>
            <w:top w:val="none" w:sz="0" w:space="0" w:color="auto"/>
            <w:left w:val="none" w:sz="0" w:space="0" w:color="auto"/>
            <w:bottom w:val="none" w:sz="0" w:space="0" w:color="auto"/>
            <w:right w:val="none" w:sz="0" w:space="0" w:color="auto"/>
          </w:divBdr>
        </w:div>
      </w:divsChild>
    </w:div>
    <w:div w:id="574097182">
      <w:bodyDiv w:val="1"/>
      <w:marLeft w:val="0"/>
      <w:marRight w:val="0"/>
      <w:marTop w:val="0"/>
      <w:marBottom w:val="0"/>
      <w:divBdr>
        <w:top w:val="none" w:sz="0" w:space="0" w:color="auto"/>
        <w:left w:val="none" w:sz="0" w:space="0" w:color="auto"/>
        <w:bottom w:val="none" w:sz="0" w:space="0" w:color="auto"/>
        <w:right w:val="none" w:sz="0" w:space="0" w:color="auto"/>
      </w:divBdr>
      <w:divsChild>
        <w:div w:id="129907781">
          <w:marLeft w:val="0"/>
          <w:marRight w:val="0"/>
          <w:marTop w:val="0"/>
          <w:marBottom w:val="0"/>
          <w:divBdr>
            <w:top w:val="none" w:sz="0" w:space="0" w:color="auto"/>
            <w:left w:val="none" w:sz="0" w:space="0" w:color="auto"/>
            <w:bottom w:val="none" w:sz="0" w:space="0" w:color="auto"/>
            <w:right w:val="none" w:sz="0" w:space="0" w:color="auto"/>
          </w:divBdr>
        </w:div>
        <w:div w:id="692846918">
          <w:marLeft w:val="0"/>
          <w:marRight w:val="0"/>
          <w:marTop w:val="0"/>
          <w:marBottom w:val="0"/>
          <w:divBdr>
            <w:top w:val="none" w:sz="0" w:space="0" w:color="auto"/>
            <w:left w:val="none" w:sz="0" w:space="0" w:color="auto"/>
            <w:bottom w:val="none" w:sz="0" w:space="0" w:color="auto"/>
            <w:right w:val="none" w:sz="0" w:space="0" w:color="auto"/>
          </w:divBdr>
        </w:div>
        <w:div w:id="874276233">
          <w:marLeft w:val="0"/>
          <w:marRight w:val="0"/>
          <w:marTop w:val="0"/>
          <w:marBottom w:val="0"/>
          <w:divBdr>
            <w:top w:val="none" w:sz="0" w:space="0" w:color="auto"/>
            <w:left w:val="none" w:sz="0" w:space="0" w:color="auto"/>
            <w:bottom w:val="none" w:sz="0" w:space="0" w:color="auto"/>
            <w:right w:val="none" w:sz="0" w:space="0" w:color="auto"/>
          </w:divBdr>
        </w:div>
        <w:div w:id="1033654134">
          <w:marLeft w:val="0"/>
          <w:marRight w:val="0"/>
          <w:marTop w:val="0"/>
          <w:marBottom w:val="0"/>
          <w:divBdr>
            <w:top w:val="none" w:sz="0" w:space="0" w:color="auto"/>
            <w:left w:val="none" w:sz="0" w:space="0" w:color="auto"/>
            <w:bottom w:val="none" w:sz="0" w:space="0" w:color="auto"/>
            <w:right w:val="none" w:sz="0" w:space="0" w:color="auto"/>
          </w:divBdr>
        </w:div>
        <w:div w:id="1385329985">
          <w:marLeft w:val="0"/>
          <w:marRight w:val="0"/>
          <w:marTop w:val="0"/>
          <w:marBottom w:val="0"/>
          <w:divBdr>
            <w:top w:val="none" w:sz="0" w:space="0" w:color="auto"/>
            <w:left w:val="none" w:sz="0" w:space="0" w:color="auto"/>
            <w:bottom w:val="none" w:sz="0" w:space="0" w:color="auto"/>
            <w:right w:val="none" w:sz="0" w:space="0" w:color="auto"/>
          </w:divBdr>
        </w:div>
        <w:div w:id="1530951399">
          <w:marLeft w:val="0"/>
          <w:marRight w:val="0"/>
          <w:marTop w:val="0"/>
          <w:marBottom w:val="0"/>
          <w:divBdr>
            <w:top w:val="none" w:sz="0" w:space="0" w:color="auto"/>
            <w:left w:val="none" w:sz="0" w:space="0" w:color="auto"/>
            <w:bottom w:val="none" w:sz="0" w:space="0" w:color="auto"/>
            <w:right w:val="none" w:sz="0" w:space="0" w:color="auto"/>
          </w:divBdr>
        </w:div>
        <w:div w:id="1699812048">
          <w:marLeft w:val="0"/>
          <w:marRight w:val="0"/>
          <w:marTop w:val="0"/>
          <w:marBottom w:val="0"/>
          <w:divBdr>
            <w:top w:val="none" w:sz="0" w:space="0" w:color="auto"/>
            <w:left w:val="none" w:sz="0" w:space="0" w:color="auto"/>
            <w:bottom w:val="none" w:sz="0" w:space="0" w:color="auto"/>
            <w:right w:val="none" w:sz="0" w:space="0" w:color="auto"/>
          </w:divBdr>
        </w:div>
        <w:div w:id="1702125487">
          <w:marLeft w:val="0"/>
          <w:marRight w:val="0"/>
          <w:marTop w:val="0"/>
          <w:marBottom w:val="0"/>
          <w:divBdr>
            <w:top w:val="none" w:sz="0" w:space="0" w:color="auto"/>
            <w:left w:val="none" w:sz="0" w:space="0" w:color="auto"/>
            <w:bottom w:val="none" w:sz="0" w:space="0" w:color="auto"/>
            <w:right w:val="none" w:sz="0" w:space="0" w:color="auto"/>
          </w:divBdr>
        </w:div>
        <w:div w:id="1927960940">
          <w:marLeft w:val="0"/>
          <w:marRight w:val="0"/>
          <w:marTop w:val="0"/>
          <w:marBottom w:val="0"/>
          <w:divBdr>
            <w:top w:val="none" w:sz="0" w:space="0" w:color="auto"/>
            <w:left w:val="none" w:sz="0" w:space="0" w:color="auto"/>
            <w:bottom w:val="none" w:sz="0" w:space="0" w:color="auto"/>
            <w:right w:val="none" w:sz="0" w:space="0" w:color="auto"/>
          </w:divBdr>
          <w:divsChild>
            <w:div w:id="1692101726">
              <w:marLeft w:val="0"/>
              <w:marRight w:val="0"/>
              <w:marTop w:val="0"/>
              <w:marBottom w:val="0"/>
              <w:divBdr>
                <w:top w:val="none" w:sz="0" w:space="0" w:color="auto"/>
                <w:left w:val="none" w:sz="0" w:space="0" w:color="auto"/>
                <w:bottom w:val="none" w:sz="0" w:space="0" w:color="auto"/>
                <w:right w:val="none" w:sz="0" w:space="0" w:color="auto"/>
              </w:divBdr>
              <w:divsChild>
                <w:div w:id="10043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78074">
      <w:bodyDiv w:val="1"/>
      <w:marLeft w:val="0"/>
      <w:marRight w:val="0"/>
      <w:marTop w:val="0"/>
      <w:marBottom w:val="0"/>
      <w:divBdr>
        <w:top w:val="none" w:sz="0" w:space="0" w:color="auto"/>
        <w:left w:val="none" w:sz="0" w:space="0" w:color="auto"/>
        <w:bottom w:val="none" w:sz="0" w:space="0" w:color="auto"/>
        <w:right w:val="none" w:sz="0" w:space="0" w:color="auto"/>
      </w:divBdr>
      <w:divsChild>
        <w:div w:id="1578394939">
          <w:marLeft w:val="0"/>
          <w:marRight w:val="0"/>
          <w:marTop w:val="0"/>
          <w:marBottom w:val="0"/>
          <w:divBdr>
            <w:top w:val="none" w:sz="0" w:space="0" w:color="auto"/>
            <w:left w:val="none" w:sz="0" w:space="0" w:color="auto"/>
            <w:bottom w:val="none" w:sz="0" w:space="0" w:color="auto"/>
            <w:right w:val="none" w:sz="0" w:space="0" w:color="auto"/>
          </w:divBdr>
        </w:div>
        <w:div w:id="1715688716">
          <w:marLeft w:val="0"/>
          <w:marRight w:val="0"/>
          <w:marTop w:val="0"/>
          <w:marBottom w:val="0"/>
          <w:divBdr>
            <w:top w:val="none" w:sz="0" w:space="0" w:color="auto"/>
            <w:left w:val="none" w:sz="0" w:space="0" w:color="auto"/>
            <w:bottom w:val="none" w:sz="0" w:space="0" w:color="auto"/>
            <w:right w:val="none" w:sz="0" w:space="0" w:color="auto"/>
          </w:divBdr>
        </w:div>
      </w:divsChild>
    </w:div>
    <w:div w:id="585768732">
      <w:bodyDiv w:val="1"/>
      <w:marLeft w:val="0"/>
      <w:marRight w:val="0"/>
      <w:marTop w:val="0"/>
      <w:marBottom w:val="0"/>
      <w:divBdr>
        <w:top w:val="none" w:sz="0" w:space="0" w:color="auto"/>
        <w:left w:val="none" w:sz="0" w:space="0" w:color="auto"/>
        <w:bottom w:val="none" w:sz="0" w:space="0" w:color="auto"/>
        <w:right w:val="none" w:sz="0" w:space="0" w:color="auto"/>
      </w:divBdr>
    </w:div>
    <w:div w:id="585966694">
      <w:bodyDiv w:val="1"/>
      <w:marLeft w:val="0"/>
      <w:marRight w:val="0"/>
      <w:marTop w:val="0"/>
      <w:marBottom w:val="0"/>
      <w:divBdr>
        <w:top w:val="none" w:sz="0" w:space="0" w:color="auto"/>
        <w:left w:val="none" w:sz="0" w:space="0" w:color="auto"/>
        <w:bottom w:val="none" w:sz="0" w:space="0" w:color="auto"/>
        <w:right w:val="none" w:sz="0" w:space="0" w:color="auto"/>
      </w:divBdr>
    </w:div>
    <w:div w:id="593325889">
      <w:bodyDiv w:val="1"/>
      <w:marLeft w:val="0"/>
      <w:marRight w:val="0"/>
      <w:marTop w:val="0"/>
      <w:marBottom w:val="0"/>
      <w:divBdr>
        <w:top w:val="none" w:sz="0" w:space="0" w:color="auto"/>
        <w:left w:val="none" w:sz="0" w:space="0" w:color="auto"/>
        <w:bottom w:val="none" w:sz="0" w:space="0" w:color="auto"/>
        <w:right w:val="none" w:sz="0" w:space="0" w:color="auto"/>
      </w:divBdr>
      <w:divsChild>
        <w:div w:id="925573260">
          <w:marLeft w:val="0"/>
          <w:marRight w:val="0"/>
          <w:marTop w:val="0"/>
          <w:marBottom w:val="0"/>
          <w:divBdr>
            <w:top w:val="none" w:sz="0" w:space="0" w:color="auto"/>
            <w:left w:val="none" w:sz="0" w:space="0" w:color="auto"/>
            <w:bottom w:val="none" w:sz="0" w:space="0" w:color="auto"/>
            <w:right w:val="none" w:sz="0" w:space="0" w:color="auto"/>
          </w:divBdr>
          <w:divsChild>
            <w:div w:id="99571960">
              <w:marLeft w:val="0"/>
              <w:marRight w:val="0"/>
              <w:marTop w:val="0"/>
              <w:marBottom w:val="0"/>
              <w:divBdr>
                <w:top w:val="none" w:sz="0" w:space="0" w:color="auto"/>
                <w:left w:val="none" w:sz="0" w:space="0" w:color="auto"/>
                <w:bottom w:val="none" w:sz="0" w:space="0" w:color="auto"/>
                <w:right w:val="none" w:sz="0" w:space="0" w:color="auto"/>
              </w:divBdr>
            </w:div>
          </w:divsChild>
        </w:div>
        <w:div w:id="1451049565">
          <w:marLeft w:val="0"/>
          <w:marRight w:val="0"/>
          <w:marTop w:val="0"/>
          <w:marBottom w:val="0"/>
          <w:divBdr>
            <w:top w:val="none" w:sz="0" w:space="0" w:color="auto"/>
            <w:left w:val="none" w:sz="0" w:space="0" w:color="auto"/>
            <w:bottom w:val="none" w:sz="0" w:space="0" w:color="auto"/>
            <w:right w:val="none" w:sz="0" w:space="0" w:color="auto"/>
          </w:divBdr>
        </w:div>
      </w:divsChild>
    </w:div>
    <w:div w:id="595947784">
      <w:bodyDiv w:val="1"/>
      <w:marLeft w:val="0"/>
      <w:marRight w:val="0"/>
      <w:marTop w:val="0"/>
      <w:marBottom w:val="0"/>
      <w:divBdr>
        <w:top w:val="none" w:sz="0" w:space="0" w:color="auto"/>
        <w:left w:val="none" w:sz="0" w:space="0" w:color="auto"/>
        <w:bottom w:val="none" w:sz="0" w:space="0" w:color="auto"/>
        <w:right w:val="none" w:sz="0" w:space="0" w:color="auto"/>
      </w:divBdr>
      <w:divsChild>
        <w:div w:id="1419404888">
          <w:marLeft w:val="0"/>
          <w:marRight w:val="0"/>
          <w:marTop w:val="0"/>
          <w:marBottom w:val="0"/>
          <w:divBdr>
            <w:top w:val="none" w:sz="0" w:space="0" w:color="auto"/>
            <w:left w:val="none" w:sz="0" w:space="0" w:color="auto"/>
            <w:bottom w:val="none" w:sz="0" w:space="0" w:color="auto"/>
            <w:right w:val="none" w:sz="0" w:space="0" w:color="auto"/>
          </w:divBdr>
        </w:div>
        <w:div w:id="1734229531">
          <w:marLeft w:val="0"/>
          <w:marRight w:val="0"/>
          <w:marTop w:val="0"/>
          <w:marBottom w:val="0"/>
          <w:divBdr>
            <w:top w:val="none" w:sz="0" w:space="0" w:color="auto"/>
            <w:left w:val="none" w:sz="0" w:space="0" w:color="auto"/>
            <w:bottom w:val="none" w:sz="0" w:space="0" w:color="auto"/>
            <w:right w:val="none" w:sz="0" w:space="0" w:color="auto"/>
          </w:divBdr>
        </w:div>
        <w:div w:id="2030065275">
          <w:marLeft w:val="0"/>
          <w:marRight w:val="0"/>
          <w:marTop w:val="0"/>
          <w:marBottom w:val="0"/>
          <w:divBdr>
            <w:top w:val="none" w:sz="0" w:space="0" w:color="auto"/>
            <w:left w:val="none" w:sz="0" w:space="0" w:color="auto"/>
            <w:bottom w:val="none" w:sz="0" w:space="0" w:color="auto"/>
            <w:right w:val="none" w:sz="0" w:space="0" w:color="auto"/>
          </w:divBdr>
        </w:div>
      </w:divsChild>
    </w:div>
    <w:div w:id="600182142">
      <w:bodyDiv w:val="1"/>
      <w:marLeft w:val="0"/>
      <w:marRight w:val="0"/>
      <w:marTop w:val="0"/>
      <w:marBottom w:val="0"/>
      <w:divBdr>
        <w:top w:val="none" w:sz="0" w:space="0" w:color="auto"/>
        <w:left w:val="none" w:sz="0" w:space="0" w:color="auto"/>
        <w:bottom w:val="none" w:sz="0" w:space="0" w:color="auto"/>
        <w:right w:val="none" w:sz="0" w:space="0" w:color="auto"/>
      </w:divBdr>
    </w:div>
    <w:div w:id="603271645">
      <w:bodyDiv w:val="1"/>
      <w:marLeft w:val="0"/>
      <w:marRight w:val="0"/>
      <w:marTop w:val="0"/>
      <w:marBottom w:val="0"/>
      <w:divBdr>
        <w:top w:val="none" w:sz="0" w:space="0" w:color="auto"/>
        <w:left w:val="none" w:sz="0" w:space="0" w:color="auto"/>
        <w:bottom w:val="none" w:sz="0" w:space="0" w:color="auto"/>
        <w:right w:val="none" w:sz="0" w:space="0" w:color="auto"/>
      </w:divBdr>
      <w:divsChild>
        <w:div w:id="344862898">
          <w:marLeft w:val="0"/>
          <w:marRight w:val="0"/>
          <w:marTop w:val="0"/>
          <w:marBottom w:val="0"/>
          <w:divBdr>
            <w:top w:val="none" w:sz="0" w:space="0" w:color="auto"/>
            <w:left w:val="none" w:sz="0" w:space="0" w:color="auto"/>
            <w:bottom w:val="none" w:sz="0" w:space="0" w:color="auto"/>
            <w:right w:val="none" w:sz="0" w:space="0" w:color="auto"/>
          </w:divBdr>
          <w:divsChild>
            <w:div w:id="336155849">
              <w:marLeft w:val="0"/>
              <w:marRight w:val="0"/>
              <w:marTop w:val="0"/>
              <w:marBottom w:val="0"/>
              <w:divBdr>
                <w:top w:val="none" w:sz="0" w:space="0" w:color="auto"/>
                <w:left w:val="none" w:sz="0" w:space="0" w:color="auto"/>
                <w:bottom w:val="none" w:sz="0" w:space="0" w:color="auto"/>
                <w:right w:val="none" w:sz="0" w:space="0" w:color="auto"/>
              </w:divBdr>
            </w:div>
            <w:div w:id="758063328">
              <w:marLeft w:val="0"/>
              <w:marRight w:val="0"/>
              <w:marTop w:val="0"/>
              <w:marBottom w:val="0"/>
              <w:divBdr>
                <w:top w:val="none" w:sz="0" w:space="0" w:color="auto"/>
                <w:left w:val="none" w:sz="0" w:space="0" w:color="auto"/>
                <w:bottom w:val="none" w:sz="0" w:space="0" w:color="auto"/>
                <w:right w:val="none" w:sz="0" w:space="0" w:color="auto"/>
              </w:divBdr>
            </w:div>
            <w:div w:id="798301587">
              <w:marLeft w:val="0"/>
              <w:marRight w:val="0"/>
              <w:marTop w:val="0"/>
              <w:marBottom w:val="0"/>
              <w:divBdr>
                <w:top w:val="none" w:sz="0" w:space="0" w:color="auto"/>
                <w:left w:val="none" w:sz="0" w:space="0" w:color="auto"/>
                <w:bottom w:val="none" w:sz="0" w:space="0" w:color="auto"/>
                <w:right w:val="none" w:sz="0" w:space="0" w:color="auto"/>
              </w:divBdr>
            </w:div>
            <w:div w:id="1042437478">
              <w:marLeft w:val="0"/>
              <w:marRight w:val="0"/>
              <w:marTop w:val="0"/>
              <w:marBottom w:val="0"/>
              <w:divBdr>
                <w:top w:val="none" w:sz="0" w:space="0" w:color="auto"/>
                <w:left w:val="none" w:sz="0" w:space="0" w:color="auto"/>
                <w:bottom w:val="none" w:sz="0" w:space="0" w:color="auto"/>
                <w:right w:val="none" w:sz="0" w:space="0" w:color="auto"/>
              </w:divBdr>
            </w:div>
            <w:div w:id="1124275465">
              <w:marLeft w:val="0"/>
              <w:marRight w:val="0"/>
              <w:marTop w:val="0"/>
              <w:marBottom w:val="0"/>
              <w:divBdr>
                <w:top w:val="none" w:sz="0" w:space="0" w:color="auto"/>
                <w:left w:val="none" w:sz="0" w:space="0" w:color="auto"/>
                <w:bottom w:val="none" w:sz="0" w:space="0" w:color="auto"/>
                <w:right w:val="none" w:sz="0" w:space="0" w:color="auto"/>
              </w:divBdr>
            </w:div>
            <w:div w:id="1187906888">
              <w:marLeft w:val="0"/>
              <w:marRight w:val="0"/>
              <w:marTop w:val="0"/>
              <w:marBottom w:val="0"/>
              <w:divBdr>
                <w:top w:val="none" w:sz="0" w:space="0" w:color="auto"/>
                <w:left w:val="none" w:sz="0" w:space="0" w:color="auto"/>
                <w:bottom w:val="none" w:sz="0" w:space="0" w:color="auto"/>
                <w:right w:val="none" w:sz="0" w:space="0" w:color="auto"/>
              </w:divBdr>
            </w:div>
            <w:div w:id="12405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4329">
      <w:bodyDiv w:val="1"/>
      <w:marLeft w:val="0"/>
      <w:marRight w:val="0"/>
      <w:marTop w:val="0"/>
      <w:marBottom w:val="0"/>
      <w:divBdr>
        <w:top w:val="none" w:sz="0" w:space="0" w:color="auto"/>
        <w:left w:val="none" w:sz="0" w:space="0" w:color="auto"/>
        <w:bottom w:val="none" w:sz="0" w:space="0" w:color="auto"/>
        <w:right w:val="none" w:sz="0" w:space="0" w:color="auto"/>
      </w:divBdr>
      <w:divsChild>
        <w:div w:id="1106465498">
          <w:marLeft w:val="0"/>
          <w:marRight w:val="0"/>
          <w:marTop w:val="0"/>
          <w:marBottom w:val="0"/>
          <w:divBdr>
            <w:top w:val="none" w:sz="0" w:space="0" w:color="auto"/>
            <w:left w:val="none" w:sz="0" w:space="0" w:color="auto"/>
            <w:bottom w:val="none" w:sz="0" w:space="0" w:color="auto"/>
            <w:right w:val="none" w:sz="0" w:space="0" w:color="auto"/>
          </w:divBdr>
        </w:div>
        <w:div w:id="1472359291">
          <w:marLeft w:val="0"/>
          <w:marRight w:val="0"/>
          <w:marTop w:val="0"/>
          <w:marBottom w:val="0"/>
          <w:divBdr>
            <w:top w:val="none" w:sz="0" w:space="0" w:color="auto"/>
            <w:left w:val="none" w:sz="0" w:space="0" w:color="auto"/>
            <w:bottom w:val="none" w:sz="0" w:space="0" w:color="auto"/>
            <w:right w:val="none" w:sz="0" w:space="0" w:color="auto"/>
          </w:divBdr>
        </w:div>
        <w:div w:id="1711420733">
          <w:marLeft w:val="0"/>
          <w:marRight w:val="0"/>
          <w:marTop w:val="0"/>
          <w:marBottom w:val="0"/>
          <w:divBdr>
            <w:top w:val="none" w:sz="0" w:space="0" w:color="auto"/>
            <w:left w:val="none" w:sz="0" w:space="0" w:color="auto"/>
            <w:bottom w:val="none" w:sz="0" w:space="0" w:color="auto"/>
            <w:right w:val="none" w:sz="0" w:space="0" w:color="auto"/>
          </w:divBdr>
        </w:div>
        <w:div w:id="1991860983">
          <w:marLeft w:val="0"/>
          <w:marRight w:val="0"/>
          <w:marTop w:val="0"/>
          <w:marBottom w:val="0"/>
          <w:divBdr>
            <w:top w:val="none" w:sz="0" w:space="0" w:color="auto"/>
            <w:left w:val="none" w:sz="0" w:space="0" w:color="auto"/>
            <w:bottom w:val="none" w:sz="0" w:space="0" w:color="auto"/>
            <w:right w:val="none" w:sz="0" w:space="0" w:color="auto"/>
          </w:divBdr>
        </w:div>
      </w:divsChild>
    </w:div>
    <w:div w:id="606886690">
      <w:bodyDiv w:val="1"/>
      <w:marLeft w:val="0"/>
      <w:marRight w:val="0"/>
      <w:marTop w:val="0"/>
      <w:marBottom w:val="0"/>
      <w:divBdr>
        <w:top w:val="none" w:sz="0" w:space="0" w:color="auto"/>
        <w:left w:val="none" w:sz="0" w:space="0" w:color="auto"/>
        <w:bottom w:val="none" w:sz="0" w:space="0" w:color="auto"/>
        <w:right w:val="none" w:sz="0" w:space="0" w:color="auto"/>
      </w:divBdr>
    </w:div>
    <w:div w:id="608006971">
      <w:bodyDiv w:val="1"/>
      <w:marLeft w:val="0"/>
      <w:marRight w:val="0"/>
      <w:marTop w:val="0"/>
      <w:marBottom w:val="0"/>
      <w:divBdr>
        <w:top w:val="none" w:sz="0" w:space="0" w:color="auto"/>
        <w:left w:val="none" w:sz="0" w:space="0" w:color="auto"/>
        <w:bottom w:val="none" w:sz="0" w:space="0" w:color="auto"/>
        <w:right w:val="none" w:sz="0" w:space="0" w:color="auto"/>
      </w:divBdr>
      <w:divsChild>
        <w:div w:id="96678636">
          <w:marLeft w:val="0"/>
          <w:marRight w:val="0"/>
          <w:marTop w:val="0"/>
          <w:marBottom w:val="0"/>
          <w:divBdr>
            <w:top w:val="none" w:sz="0" w:space="0" w:color="auto"/>
            <w:left w:val="none" w:sz="0" w:space="0" w:color="auto"/>
            <w:bottom w:val="none" w:sz="0" w:space="0" w:color="auto"/>
            <w:right w:val="none" w:sz="0" w:space="0" w:color="auto"/>
          </w:divBdr>
        </w:div>
        <w:div w:id="277612611">
          <w:marLeft w:val="0"/>
          <w:marRight w:val="0"/>
          <w:marTop w:val="0"/>
          <w:marBottom w:val="0"/>
          <w:divBdr>
            <w:top w:val="none" w:sz="0" w:space="0" w:color="auto"/>
            <w:left w:val="none" w:sz="0" w:space="0" w:color="auto"/>
            <w:bottom w:val="none" w:sz="0" w:space="0" w:color="auto"/>
            <w:right w:val="none" w:sz="0" w:space="0" w:color="auto"/>
          </w:divBdr>
        </w:div>
      </w:divsChild>
    </w:div>
    <w:div w:id="608857851">
      <w:bodyDiv w:val="1"/>
      <w:marLeft w:val="0"/>
      <w:marRight w:val="0"/>
      <w:marTop w:val="0"/>
      <w:marBottom w:val="0"/>
      <w:divBdr>
        <w:top w:val="none" w:sz="0" w:space="0" w:color="auto"/>
        <w:left w:val="none" w:sz="0" w:space="0" w:color="auto"/>
        <w:bottom w:val="none" w:sz="0" w:space="0" w:color="auto"/>
        <w:right w:val="none" w:sz="0" w:space="0" w:color="auto"/>
      </w:divBdr>
    </w:div>
    <w:div w:id="614293927">
      <w:bodyDiv w:val="1"/>
      <w:marLeft w:val="0"/>
      <w:marRight w:val="0"/>
      <w:marTop w:val="0"/>
      <w:marBottom w:val="0"/>
      <w:divBdr>
        <w:top w:val="none" w:sz="0" w:space="0" w:color="auto"/>
        <w:left w:val="none" w:sz="0" w:space="0" w:color="auto"/>
        <w:bottom w:val="none" w:sz="0" w:space="0" w:color="auto"/>
        <w:right w:val="none" w:sz="0" w:space="0" w:color="auto"/>
      </w:divBdr>
      <w:divsChild>
        <w:div w:id="939722627">
          <w:marLeft w:val="0"/>
          <w:marRight w:val="0"/>
          <w:marTop w:val="0"/>
          <w:marBottom w:val="0"/>
          <w:divBdr>
            <w:top w:val="none" w:sz="0" w:space="0" w:color="auto"/>
            <w:left w:val="none" w:sz="0" w:space="0" w:color="auto"/>
            <w:bottom w:val="none" w:sz="0" w:space="0" w:color="auto"/>
            <w:right w:val="none" w:sz="0" w:space="0" w:color="auto"/>
          </w:divBdr>
        </w:div>
        <w:div w:id="1658420062">
          <w:marLeft w:val="0"/>
          <w:marRight w:val="0"/>
          <w:marTop w:val="0"/>
          <w:marBottom w:val="0"/>
          <w:divBdr>
            <w:top w:val="none" w:sz="0" w:space="0" w:color="auto"/>
            <w:left w:val="none" w:sz="0" w:space="0" w:color="auto"/>
            <w:bottom w:val="none" w:sz="0" w:space="0" w:color="auto"/>
            <w:right w:val="none" w:sz="0" w:space="0" w:color="auto"/>
          </w:divBdr>
        </w:div>
        <w:div w:id="2052338336">
          <w:marLeft w:val="0"/>
          <w:marRight w:val="0"/>
          <w:marTop w:val="0"/>
          <w:marBottom w:val="0"/>
          <w:divBdr>
            <w:top w:val="none" w:sz="0" w:space="0" w:color="auto"/>
            <w:left w:val="none" w:sz="0" w:space="0" w:color="auto"/>
            <w:bottom w:val="none" w:sz="0" w:space="0" w:color="auto"/>
            <w:right w:val="none" w:sz="0" w:space="0" w:color="auto"/>
          </w:divBdr>
        </w:div>
      </w:divsChild>
    </w:div>
    <w:div w:id="625434399">
      <w:bodyDiv w:val="1"/>
      <w:marLeft w:val="0"/>
      <w:marRight w:val="0"/>
      <w:marTop w:val="0"/>
      <w:marBottom w:val="0"/>
      <w:divBdr>
        <w:top w:val="none" w:sz="0" w:space="0" w:color="auto"/>
        <w:left w:val="none" w:sz="0" w:space="0" w:color="auto"/>
        <w:bottom w:val="none" w:sz="0" w:space="0" w:color="auto"/>
        <w:right w:val="none" w:sz="0" w:space="0" w:color="auto"/>
      </w:divBdr>
      <w:divsChild>
        <w:div w:id="199435022">
          <w:marLeft w:val="0"/>
          <w:marRight w:val="0"/>
          <w:marTop w:val="0"/>
          <w:marBottom w:val="0"/>
          <w:divBdr>
            <w:top w:val="none" w:sz="0" w:space="0" w:color="auto"/>
            <w:left w:val="none" w:sz="0" w:space="0" w:color="auto"/>
            <w:bottom w:val="none" w:sz="0" w:space="0" w:color="auto"/>
            <w:right w:val="none" w:sz="0" w:space="0" w:color="auto"/>
          </w:divBdr>
        </w:div>
        <w:div w:id="483206819">
          <w:marLeft w:val="0"/>
          <w:marRight w:val="0"/>
          <w:marTop w:val="0"/>
          <w:marBottom w:val="0"/>
          <w:divBdr>
            <w:top w:val="none" w:sz="0" w:space="0" w:color="auto"/>
            <w:left w:val="none" w:sz="0" w:space="0" w:color="auto"/>
            <w:bottom w:val="none" w:sz="0" w:space="0" w:color="auto"/>
            <w:right w:val="none" w:sz="0" w:space="0" w:color="auto"/>
          </w:divBdr>
        </w:div>
        <w:div w:id="788544710">
          <w:marLeft w:val="0"/>
          <w:marRight w:val="0"/>
          <w:marTop w:val="0"/>
          <w:marBottom w:val="0"/>
          <w:divBdr>
            <w:top w:val="none" w:sz="0" w:space="0" w:color="auto"/>
            <w:left w:val="none" w:sz="0" w:space="0" w:color="auto"/>
            <w:bottom w:val="none" w:sz="0" w:space="0" w:color="auto"/>
            <w:right w:val="none" w:sz="0" w:space="0" w:color="auto"/>
          </w:divBdr>
        </w:div>
        <w:div w:id="819273695">
          <w:marLeft w:val="0"/>
          <w:marRight w:val="0"/>
          <w:marTop w:val="0"/>
          <w:marBottom w:val="0"/>
          <w:divBdr>
            <w:top w:val="none" w:sz="0" w:space="0" w:color="auto"/>
            <w:left w:val="none" w:sz="0" w:space="0" w:color="auto"/>
            <w:bottom w:val="none" w:sz="0" w:space="0" w:color="auto"/>
            <w:right w:val="none" w:sz="0" w:space="0" w:color="auto"/>
          </w:divBdr>
        </w:div>
        <w:div w:id="862986122">
          <w:marLeft w:val="0"/>
          <w:marRight w:val="0"/>
          <w:marTop w:val="0"/>
          <w:marBottom w:val="0"/>
          <w:divBdr>
            <w:top w:val="none" w:sz="0" w:space="0" w:color="auto"/>
            <w:left w:val="none" w:sz="0" w:space="0" w:color="auto"/>
            <w:bottom w:val="none" w:sz="0" w:space="0" w:color="auto"/>
            <w:right w:val="none" w:sz="0" w:space="0" w:color="auto"/>
          </w:divBdr>
        </w:div>
        <w:div w:id="887839204">
          <w:marLeft w:val="0"/>
          <w:marRight w:val="0"/>
          <w:marTop w:val="0"/>
          <w:marBottom w:val="0"/>
          <w:divBdr>
            <w:top w:val="none" w:sz="0" w:space="0" w:color="auto"/>
            <w:left w:val="none" w:sz="0" w:space="0" w:color="auto"/>
            <w:bottom w:val="none" w:sz="0" w:space="0" w:color="auto"/>
            <w:right w:val="none" w:sz="0" w:space="0" w:color="auto"/>
          </w:divBdr>
        </w:div>
        <w:div w:id="1415665053">
          <w:marLeft w:val="0"/>
          <w:marRight w:val="0"/>
          <w:marTop w:val="0"/>
          <w:marBottom w:val="0"/>
          <w:divBdr>
            <w:top w:val="none" w:sz="0" w:space="0" w:color="auto"/>
            <w:left w:val="none" w:sz="0" w:space="0" w:color="auto"/>
            <w:bottom w:val="none" w:sz="0" w:space="0" w:color="auto"/>
            <w:right w:val="none" w:sz="0" w:space="0" w:color="auto"/>
          </w:divBdr>
        </w:div>
        <w:div w:id="1469977539">
          <w:marLeft w:val="0"/>
          <w:marRight w:val="0"/>
          <w:marTop w:val="0"/>
          <w:marBottom w:val="0"/>
          <w:divBdr>
            <w:top w:val="none" w:sz="0" w:space="0" w:color="auto"/>
            <w:left w:val="none" w:sz="0" w:space="0" w:color="auto"/>
            <w:bottom w:val="none" w:sz="0" w:space="0" w:color="auto"/>
            <w:right w:val="none" w:sz="0" w:space="0" w:color="auto"/>
          </w:divBdr>
        </w:div>
        <w:div w:id="1931885950">
          <w:marLeft w:val="0"/>
          <w:marRight w:val="0"/>
          <w:marTop w:val="0"/>
          <w:marBottom w:val="0"/>
          <w:divBdr>
            <w:top w:val="none" w:sz="0" w:space="0" w:color="auto"/>
            <w:left w:val="none" w:sz="0" w:space="0" w:color="auto"/>
            <w:bottom w:val="none" w:sz="0" w:space="0" w:color="auto"/>
            <w:right w:val="none" w:sz="0" w:space="0" w:color="auto"/>
          </w:divBdr>
        </w:div>
      </w:divsChild>
    </w:div>
    <w:div w:id="626199564">
      <w:bodyDiv w:val="1"/>
      <w:marLeft w:val="0"/>
      <w:marRight w:val="0"/>
      <w:marTop w:val="0"/>
      <w:marBottom w:val="0"/>
      <w:divBdr>
        <w:top w:val="none" w:sz="0" w:space="0" w:color="auto"/>
        <w:left w:val="none" w:sz="0" w:space="0" w:color="auto"/>
        <w:bottom w:val="none" w:sz="0" w:space="0" w:color="auto"/>
        <w:right w:val="none" w:sz="0" w:space="0" w:color="auto"/>
      </w:divBdr>
    </w:div>
    <w:div w:id="626667919">
      <w:bodyDiv w:val="1"/>
      <w:marLeft w:val="0"/>
      <w:marRight w:val="0"/>
      <w:marTop w:val="0"/>
      <w:marBottom w:val="0"/>
      <w:divBdr>
        <w:top w:val="none" w:sz="0" w:space="0" w:color="auto"/>
        <w:left w:val="none" w:sz="0" w:space="0" w:color="auto"/>
        <w:bottom w:val="none" w:sz="0" w:space="0" w:color="auto"/>
        <w:right w:val="none" w:sz="0" w:space="0" w:color="auto"/>
      </w:divBdr>
      <w:divsChild>
        <w:div w:id="1127701271">
          <w:marLeft w:val="0"/>
          <w:marRight w:val="0"/>
          <w:marTop w:val="0"/>
          <w:marBottom w:val="0"/>
          <w:divBdr>
            <w:top w:val="none" w:sz="0" w:space="0" w:color="auto"/>
            <w:left w:val="none" w:sz="0" w:space="0" w:color="auto"/>
            <w:bottom w:val="none" w:sz="0" w:space="0" w:color="auto"/>
            <w:right w:val="none" w:sz="0" w:space="0" w:color="auto"/>
          </w:divBdr>
          <w:divsChild>
            <w:div w:id="8537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2962">
      <w:bodyDiv w:val="1"/>
      <w:marLeft w:val="0"/>
      <w:marRight w:val="0"/>
      <w:marTop w:val="0"/>
      <w:marBottom w:val="0"/>
      <w:divBdr>
        <w:top w:val="none" w:sz="0" w:space="0" w:color="auto"/>
        <w:left w:val="none" w:sz="0" w:space="0" w:color="auto"/>
        <w:bottom w:val="none" w:sz="0" w:space="0" w:color="auto"/>
        <w:right w:val="none" w:sz="0" w:space="0" w:color="auto"/>
      </w:divBdr>
    </w:div>
    <w:div w:id="633406352">
      <w:bodyDiv w:val="1"/>
      <w:marLeft w:val="0"/>
      <w:marRight w:val="0"/>
      <w:marTop w:val="0"/>
      <w:marBottom w:val="0"/>
      <w:divBdr>
        <w:top w:val="none" w:sz="0" w:space="0" w:color="auto"/>
        <w:left w:val="none" w:sz="0" w:space="0" w:color="auto"/>
        <w:bottom w:val="none" w:sz="0" w:space="0" w:color="auto"/>
        <w:right w:val="none" w:sz="0" w:space="0" w:color="auto"/>
      </w:divBdr>
      <w:divsChild>
        <w:div w:id="135221339">
          <w:marLeft w:val="0"/>
          <w:marRight w:val="0"/>
          <w:marTop w:val="0"/>
          <w:marBottom w:val="0"/>
          <w:divBdr>
            <w:top w:val="none" w:sz="0" w:space="0" w:color="auto"/>
            <w:left w:val="none" w:sz="0" w:space="0" w:color="auto"/>
            <w:bottom w:val="none" w:sz="0" w:space="0" w:color="auto"/>
            <w:right w:val="none" w:sz="0" w:space="0" w:color="auto"/>
          </w:divBdr>
        </w:div>
        <w:div w:id="505704761">
          <w:marLeft w:val="0"/>
          <w:marRight w:val="0"/>
          <w:marTop w:val="0"/>
          <w:marBottom w:val="0"/>
          <w:divBdr>
            <w:top w:val="none" w:sz="0" w:space="0" w:color="auto"/>
            <w:left w:val="none" w:sz="0" w:space="0" w:color="auto"/>
            <w:bottom w:val="none" w:sz="0" w:space="0" w:color="auto"/>
            <w:right w:val="none" w:sz="0" w:space="0" w:color="auto"/>
          </w:divBdr>
        </w:div>
        <w:div w:id="567108583">
          <w:marLeft w:val="0"/>
          <w:marRight w:val="0"/>
          <w:marTop w:val="0"/>
          <w:marBottom w:val="0"/>
          <w:divBdr>
            <w:top w:val="none" w:sz="0" w:space="0" w:color="auto"/>
            <w:left w:val="none" w:sz="0" w:space="0" w:color="auto"/>
            <w:bottom w:val="none" w:sz="0" w:space="0" w:color="auto"/>
            <w:right w:val="none" w:sz="0" w:space="0" w:color="auto"/>
          </w:divBdr>
        </w:div>
        <w:div w:id="772014941">
          <w:marLeft w:val="0"/>
          <w:marRight w:val="0"/>
          <w:marTop w:val="0"/>
          <w:marBottom w:val="0"/>
          <w:divBdr>
            <w:top w:val="none" w:sz="0" w:space="0" w:color="auto"/>
            <w:left w:val="none" w:sz="0" w:space="0" w:color="auto"/>
            <w:bottom w:val="none" w:sz="0" w:space="0" w:color="auto"/>
            <w:right w:val="none" w:sz="0" w:space="0" w:color="auto"/>
          </w:divBdr>
        </w:div>
        <w:div w:id="1099644190">
          <w:marLeft w:val="0"/>
          <w:marRight w:val="0"/>
          <w:marTop w:val="0"/>
          <w:marBottom w:val="0"/>
          <w:divBdr>
            <w:top w:val="none" w:sz="0" w:space="0" w:color="auto"/>
            <w:left w:val="none" w:sz="0" w:space="0" w:color="auto"/>
            <w:bottom w:val="none" w:sz="0" w:space="0" w:color="auto"/>
            <w:right w:val="none" w:sz="0" w:space="0" w:color="auto"/>
          </w:divBdr>
        </w:div>
        <w:div w:id="1124545261">
          <w:marLeft w:val="0"/>
          <w:marRight w:val="0"/>
          <w:marTop w:val="0"/>
          <w:marBottom w:val="0"/>
          <w:divBdr>
            <w:top w:val="none" w:sz="0" w:space="0" w:color="auto"/>
            <w:left w:val="none" w:sz="0" w:space="0" w:color="auto"/>
            <w:bottom w:val="none" w:sz="0" w:space="0" w:color="auto"/>
            <w:right w:val="none" w:sz="0" w:space="0" w:color="auto"/>
          </w:divBdr>
        </w:div>
        <w:div w:id="1142577090">
          <w:marLeft w:val="0"/>
          <w:marRight w:val="0"/>
          <w:marTop w:val="0"/>
          <w:marBottom w:val="0"/>
          <w:divBdr>
            <w:top w:val="none" w:sz="0" w:space="0" w:color="auto"/>
            <w:left w:val="none" w:sz="0" w:space="0" w:color="auto"/>
            <w:bottom w:val="none" w:sz="0" w:space="0" w:color="auto"/>
            <w:right w:val="none" w:sz="0" w:space="0" w:color="auto"/>
          </w:divBdr>
        </w:div>
        <w:div w:id="1291396276">
          <w:marLeft w:val="0"/>
          <w:marRight w:val="0"/>
          <w:marTop w:val="0"/>
          <w:marBottom w:val="0"/>
          <w:divBdr>
            <w:top w:val="none" w:sz="0" w:space="0" w:color="auto"/>
            <w:left w:val="none" w:sz="0" w:space="0" w:color="auto"/>
            <w:bottom w:val="none" w:sz="0" w:space="0" w:color="auto"/>
            <w:right w:val="none" w:sz="0" w:space="0" w:color="auto"/>
          </w:divBdr>
        </w:div>
        <w:div w:id="1323385233">
          <w:marLeft w:val="0"/>
          <w:marRight w:val="0"/>
          <w:marTop w:val="0"/>
          <w:marBottom w:val="0"/>
          <w:divBdr>
            <w:top w:val="none" w:sz="0" w:space="0" w:color="auto"/>
            <w:left w:val="none" w:sz="0" w:space="0" w:color="auto"/>
            <w:bottom w:val="none" w:sz="0" w:space="0" w:color="auto"/>
            <w:right w:val="none" w:sz="0" w:space="0" w:color="auto"/>
          </w:divBdr>
        </w:div>
        <w:div w:id="1324160142">
          <w:marLeft w:val="0"/>
          <w:marRight w:val="0"/>
          <w:marTop w:val="0"/>
          <w:marBottom w:val="0"/>
          <w:divBdr>
            <w:top w:val="none" w:sz="0" w:space="0" w:color="auto"/>
            <w:left w:val="none" w:sz="0" w:space="0" w:color="auto"/>
            <w:bottom w:val="none" w:sz="0" w:space="0" w:color="auto"/>
            <w:right w:val="none" w:sz="0" w:space="0" w:color="auto"/>
          </w:divBdr>
        </w:div>
        <w:div w:id="1375425866">
          <w:marLeft w:val="0"/>
          <w:marRight w:val="0"/>
          <w:marTop w:val="0"/>
          <w:marBottom w:val="0"/>
          <w:divBdr>
            <w:top w:val="none" w:sz="0" w:space="0" w:color="auto"/>
            <w:left w:val="none" w:sz="0" w:space="0" w:color="auto"/>
            <w:bottom w:val="none" w:sz="0" w:space="0" w:color="auto"/>
            <w:right w:val="none" w:sz="0" w:space="0" w:color="auto"/>
          </w:divBdr>
        </w:div>
        <w:div w:id="1684167984">
          <w:marLeft w:val="0"/>
          <w:marRight w:val="0"/>
          <w:marTop w:val="0"/>
          <w:marBottom w:val="0"/>
          <w:divBdr>
            <w:top w:val="none" w:sz="0" w:space="0" w:color="auto"/>
            <w:left w:val="none" w:sz="0" w:space="0" w:color="auto"/>
            <w:bottom w:val="none" w:sz="0" w:space="0" w:color="auto"/>
            <w:right w:val="none" w:sz="0" w:space="0" w:color="auto"/>
          </w:divBdr>
        </w:div>
        <w:div w:id="2122995169">
          <w:marLeft w:val="0"/>
          <w:marRight w:val="0"/>
          <w:marTop w:val="0"/>
          <w:marBottom w:val="0"/>
          <w:divBdr>
            <w:top w:val="none" w:sz="0" w:space="0" w:color="auto"/>
            <w:left w:val="none" w:sz="0" w:space="0" w:color="auto"/>
            <w:bottom w:val="none" w:sz="0" w:space="0" w:color="auto"/>
            <w:right w:val="none" w:sz="0" w:space="0" w:color="auto"/>
          </w:divBdr>
        </w:div>
      </w:divsChild>
    </w:div>
    <w:div w:id="636766826">
      <w:bodyDiv w:val="1"/>
      <w:marLeft w:val="0"/>
      <w:marRight w:val="0"/>
      <w:marTop w:val="0"/>
      <w:marBottom w:val="0"/>
      <w:divBdr>
        <w:top w:val="none" w:sz="0" w:space="0" w:color="auto"/>
        <w:left w:val="none" w:sz="0" w:space="0" w:color="auto"/>
        <w:bottom w:val="none" w:sz="0" w:space="0" w:color="auto"/>
        <w:right w:val="none" w:sz="0" w:space="0" w:color="auto"/>
      </w:divBdr>
    </w:div>
    <w:div w:id="636955196">
      <w:bodyDiv w:val="1"/>
      <w:marLeft w:val="0"/>
      <w:marRight w:val="0"/>
      <w:marTop w:val="0"/>
      <w:marBottom w:val="0"/>
      <w:divBdr>
        <w:top w:val="none" w:sz="0" w:space="0" w:color="auto"/>
        <w:left w:val="none" w:sz="0" w:space="0" w:color="auto"/>
        <w:bottom w:val="none" w:sz="0" w:space="0" w:color="auto"/>
        <w:right w:val="none" w:sz="0" w:space="0" w:color="auto"/>
      </w:divBdr>
      <w:divsChild>
        <w:div w:id="1585718861">
          <w:marLeft w:val="0"/>
          <w:marRight w:val="0"/>
          <w:marTop w:val="0"/>
          <w:marBottom w:val="0"/>
          <w:divBdr>
            <w:top w:val="none" w:sz="0" w:space="0" w:color="auto"/>
            <w:left w:val="none" w:sz="0" w:space="0" w:color="auto"/>
            <w:bottom w:val="none" w:sz="0" w:space="0" w:color="auto"/>
            <w:right w:val="none" w:sz="0" w:space="0" w:color="auto"/>
          </w:divBdr>
        </w:div>
        <w:div w:id="1699089727">
          <w:marLeft w:val="0"/>
          <w:marRight w:val="0"/>
          <w:marTop w:val="0"/>
          <w:marBottom w:val="0"/>
          <w:divBdr>
            <w:top w:val="none" w:sz="0" w:space="0" w:color="auto"/>
            <w:left w:val="none" w:sz="0" w:space="0" w:color="auto"/>
            <w:bottom w:val="none" w:sz="0" w:space="0" w:color="auto"/>
            <w:right w:val="none" w:sz="0" w:space="0" w:color="auto"/>
          </w:divBdr>
        </w:div>
      </w:divsChild>
    </w:div>
    <w:div w:id="637687045">
      <w:bodyDiv w:val="1"/>
      <w:marLeft w:val="0"/>
      <w:marRight w:val="0"/>
      <w:marTop w:val="0"/>
      <w:marBottom w:val="0"/>
      <w:divBdr>
        <w:top w:val="none" w:sz="0" w:space="0" w:color="auto"/>
        <w:left w:val="none" w:sz="0" w:space="0" w:color="auto"/>
        <w:bottom w:val="none" w:sz="0" w:space="0" w:color="auto"/>
        <w:right w:val="none" w:sz="0" w:space="0" w:color="auto"/>
      </w:divBdr>
      <w:divsChild>
        <w:div w:id="758406041">
          <w:marLeft w:val="0"/>
          <w:marRight w:val="0"/>
          <w:marTop w:val="0"/>
          <w:marBottom w:val="0"/>
          <w:divBdr>
            <w:top w:val="none" w:sz="0" w:space="0" w:color="auto"/>
            <w:left w:val="none" w:sz="0" w:space="0" w:color="auto"/>
            <w:bottom w:val="none" w:sz="0" w:space="0" w:color="auto"/>
            <w:right w:val="none" w:sz="0" w:space="0" w:color="auto"/>
          </w:divBdr>
        </w:div>
        <w:div w:id="1378553454">
          <w:marLeft w:val="0"/>
          <w:marRight w:val="0"/>
          <w:marTop w:val="0"/>
          <w:marBottom w:val="0"/>
          <w:divBdr>
            <w:top w:val="none" w:sz="0" w:space="0" w:color="auto"/>
            <w:left w:val="none" w:sz="0" w:space="0" w:color="auto"/>
            <w:bottom w:val="none" w:sz="0" w:space="0" w:color="auto"/>
            <w:right w:val="none" w:sz="0" w:space="0" w:color="auto"/>
          </w:divBdr>
        </w:div>
      </w:divsChild>
    </w:div>
    <w:div w:id="639506598">
      <w:bodyDiv w:val="1"/>
      <w:marLeft w:val="0"/>
      <w:marRight w:val="0"/>
      <w:marTop w:val="0"/>
      <w:marBottom w:val="0"/>
      <w:divBdr>
        <w:top w:val="none" w:sz="0" w:space="0" w:color="auto"/>
        <w:left w:val="none" w:sz="0" w:space="0" w:color="auto"/>
        <w:bottom w:val="none" w:sz="0" w:space="0" w:color="auto"/>
        <w:right w:val="none" w:sz="0" w:space="0" w:color="auto"/>
      </w:divBdr>
      <w:divsChild>
        <w:div w:id="124205434">
          <w:marLeft w:val="0"/>
          <w:marRight w:val="0"/>
          <w:marTop w:val="0"/>
          <w:marBottom w:val="0"/>
          <w:divBdr>
            <w:top w:val="none" w:sz="0" w:space="0" w:color="auto"/>
            <w:left w:val="none" w:sz="0" w:space="0" w:color="auto"/>
            <w:bottom w:val="none" w:sz="0" w:space="0" w:color="auto"/>
            <w:right w:val="none" w:sz="0" w:space="0" w:color="auto"/>
          </w:divBdr>
        </w:div>
        <w:div w:id="600379286">
          <w:marLeft w:val="0"/>
          <w:marRight w:val="0"/>
          <w:marTop w:val="0"/>
          <w:marBottom w:val="0"/>
          <w:divBdr>
            <w:top w:val="none" w:sz="0" w:space="0" w:color="auto"/>
            <w:left w:val="none" w:sz="0" w:space="0" w:color="auto"/>
            <w:bottom w:val="none" w:sz="0" w:space="0" w:color="auto"/>
            <w:right w:val="none" w:sz="0" w:space="0" w:color="auto"/>
          </w:divBdr>
        </w:div>
      </w:divsChild>
    </w:div>
    <w:div w:id="646397787">
      <w:bodyDiv w:val="1"/>
      <w:marLeft w:val="0"/>
      <w:marRight w:val="0"/>
      <w:marTop w:val="0"/>
      <w:marBottom w:val="0"/>
      <w:divBdr>
        <w:top w:val="none" w:sz="0" w:space="0" w:color="auto"/>
        <w:left w:val="none" w:sz="0" w:space="0" w:color="auto"/>
        <w:bottom w:val="none" w:sz="0" w:space="0" w:color="auto"/>
        <w:right w:val="none" w:sz="0" w:space="0" w:color="auto"/>
      </w:divBdr>
      <w:divsChild>
        <w:div w:id="773987449">
          <w:marLeft w:val="0"/>
          <w:marRight w:val="0"/>
          <w:marTop w:val="0"/>
          <w:marBottom w:val="0"/>
          <w:divBdr>
            <w:top w:val="none" w:sz="0" w:space="0" w:color="auto"/>
            <w:left w:val="none" w:sz="0" w:space="0" w:color="auto"/>
            <w:bottom w:val="none" w:sz="0" w:space="0" w:color="auto"/>
            <w:right w:val="none" w:sz="0" w:space="0" w:color="auto"/>
          </w:divBdr>
        </w:div>
        <w:div w:id="919558528">
          <w:marLeft w:val="0"/>
          <w:marRight w:val="0"/>
          <w:marTop w:val="0"/>
          <w:marBottom w:val="0"/>
          <w:divBdr>
            <w:top w:val="none" w:sz="0" w:space="0" w:color="auto"/>
            <w:left w:val="none" w:sz="0" w:space="0" w:color="auto"/>
            <w:bottom w:val="none" w:sz="0" w:space="0" w:color="auto"/>
            <w:right w:val="none" w:sz="0" w:space="0" w:color="auto"/>
          </w:divBdr>
          <w:divsChild>
            <w:div w:id="12925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4943">
      <w:bodyDiv w:val="1"/>
      <w:marLeft w:val="0"/>
      <w:marRight w:val="0"/>
      <w:marTop w:val="0"/>
      <w:marBottom w:val="0"/>
      <w:divBdr>
        <w:top w:val="none" w:sz="0" w:space="0" w:color="auto"/>
        <w:left w:val="none" w:sz="0" w:space="0" w:color="auto"/>
        <w:bottom w:val="none" w:sz="0" w:space="0" w:color="auto"/>
        <w:right w:val="none" w:sz="0" w:space="0" w:color="auto"/>
      </w:divBdr>
      <w:divsChild>
        <w:div w:id="256139619">
          <w:marLeft w:val="0"/>
          <w:marRight w:val="0"/>
          <w:marTop w:val="0"/>
          <w:marBottom w:val="0"/>
          <w:divBdr>
            <w:top w:val="none" w:sz="0" w:space="0" w:color="auto"/>
            <w:left w:val="none" w:sz="0" w:space="0" w:color="auto"/>
            <w:bottom w:val="none" w:sz="0" w:space="0" w:color="auto"/>
            <w:right w:val="none" w:sz="0" w:space="0" w:color="auto"/>
          </w:divBdr>
        </w:div>
        <w:div w:id="381172547">
          <w:marLeft w:val="0"/>
          <w:marRight w:val="0"/>
          <w:marTop w:val="0"/>
          <w:marBottom w:val="0"/>
          <w:divBdr>
            <w:top w:val="none" w:sz="0" w:space="0" w:color="auto"/>
            <w:left w:val="none" w:sz="0" w:space="0" w:color="auto"/>
            <w:bottom w:val="none" w:sz="0" w:space="0" w:color="auto"/>
            <w:right w:val="none" w:sz="0" w:space="0" w:color="auto"/>
          </w:divBdr>
        </w:div>
      </w:divsChild>
    </w:div>
    <w:div w:id="651563971">
      <w:bodyDiv w:val="1"/>
      <w:marLeft w:val="0"/>
      <w:marRight w:val="0"/>
      <w:marTop w:val="0"/>
      <w:marBottom w:val="0"/>
      <w:divBdr>
        <w:top w:val="none" w:sz="0" w:space="0" w:color="auto"/>
        <w:left w:val="none" w:sz="0" w:space="0" w:color="auto"/>
        <w:bottom w:val="none" w:sz="0" w:space="0" w:color="auto"/>
        <w:right w:val="none" w:sz="0" w:space="0" w:color="auto"/>
      </w:divBdr>
      <w:divsChild>
        <w:div w:id="452675733">
          <w:marLeft w:val="0"/>
          <w:marRight w:val="0"/>
          <w:marTop w:val="0"/>
          <w:marBottom w:val="0"/>
          <w:divBdr>
            <w:top w:val="none" w:sz="0" w:space="0" w:color="auto"/>
            <w:left w:val="none" w:sz="0" w:space="0" w:color="auto"/>
            <w:bottom w:val="none" w:sz="0" w:space="0" w:color="auto"/>
            <w:right w:val="none" w:sz="0" w:space="0" w:color="auto"/>
          </w:divBdr>
        </w:div>
      </w:divsChild>
    </w:div>
    <w:div w:id="653291671">
      <w:bodyDiv w:val="1"/>
      <w:marLeft w:val="0"/>
      <w:marRight w:val="0"/>
      <w:marTop w:val="0"/>
      <w:marBottom w:val="0"/>
      <w:divBdr>
        <w:top w:val="none" w:sz="0" w:space="0" w:color="auto"/>
        <w:left w:val="none" w:sz="0" w:space="0" w:color="auto"/>
        <w:bottom w:val="none" w:sz="0" w:space="0" w:color="auto"/>
        <w:right w:val="none" w:sz="0" w:space="0" w:color="auto"/>
      </w:divBdr>
      <w:divsChild>
        <w:div w:id="1437746543">
          <w:marLeft w:val="0"/>
          <w:marRight w:val="0"/>
          <w:marTop w:val="0"/>
          <w:marBottom w:val="0"/>
          <w:divBdr>
            <w:top w:val="none" w:sz="0" w:space="0" w:color="auto"/>
            <w:left w:val="none" w:sz="0" w:space="0" w:color="auto"/>
            <w:bottom w:val="none" w:sz="0" w:space="0" w:color="auto"/>
            <w:right w:val="none" w:sz="0" w:space="0" w:color="auto"/>
          </w:divBdr>
        </w:div>
        <w:div w:id="1306163339">
          <w:marLeft w:val="0"/>
          <w:marRight w:val="0"/>
          <w:marTop w:val="0"/>
          <w:marBottom w:val="0"/>
          <w:divBdr>
            <w:top w:val="none" w:sz="0" w:space="0" w:color="auto"/>
            <w:left w:val="none" w:sz="0" w:space="0" w:color="auto"/>
            <w:bottom w:val="none" w:sz="0" w:space="0" w:color="auto"/>
            <w:right w:val="none" w:sz="0" w:space="0" w:color="auto"/>
          </w:divBdr>
        </w:div>
      </w:divsChild>
    </w:div>
    <w:div w:id="654643748">
      <w:bodyDiv w:val="1"/>
      <w:marLeft w:val="0"/>
      <w:marRight w:val="0"/>
      <w:marTop w:val="0"/>
      <w:marBottom w:val="0"/>
      <w:divBdr>
        <w:top w:val="none" w:sz="0" w:space="0" w:color="auto"/>
        <w:left w:val="none" w:sz="0" w:space="0" w:color="auto"/>
        <w:bottom w:val="none" w:sz="0" w:space="0" w:color="auto"/>
        <w:right w:val="none" w:sz="0" w:space="0" w:color="auto"/>
      </w:divBdr>
      <w:divsChild>
        <w:div w:id="117067762">
          <w:marLeft w:val="0"/>
          <w:marRight w:val="0"/>
          <w:marTop w:val="0"/>
          <w:marBottom w:val="0"/>
          <w:divBdr>
            <w:top w:val="none" w:sz="0" w:space="0" w:color="auto"/>
            <w:left w:val="none" w:sz="0" w:space="0" w:color="auto"/>
            <w:bottom w:val="none" w:sz="0" w:space="0" w:color="auto"/>
            <w:right w:val="none" w:sz="0" w:space="0" w:color="auto"/>
          </w:divBdr>
        </w:div>
        <w:div w:id="157234722">
          <w:marLeft w:val="0"/>
          <w:marRight w:val="0"/>
          <w:marTop w:val="0"/>
          <w:marBottom w:val="0"/>
          <w:divBdr>
            <w:top w:val="none" w:sz="0" w:space="0" w:color="auto"/>
            <w:left w:val="none" w:sz="0" w:space="0" w:color="auto"/>
            <w:bottom w:val="none" w:sz="0" w:space="0" w:color="auto"/>
            <w:right w:val="none" w:sz="0" w:space="0" w:color="auto"/>
          </w:divBdr>
        </w:div>
        <w:div w:id="1546798081">
          <w:marLeft w:val="0"/>
          <w:marRight w:val="0"/>
          <w:marTop w:val="0"/>
          <w:marBottom w:val="0"/>
          <w:divBdr>
            <w:top w:val="none" w:sz="0" w:space="0" w:color="auto"/>
            <w:left w:val="none" w:sz="0" w:space="0" w:color="auto"/>
            <w:bottom w:val="none" w:sz="0" w:space="0" w:color="auto"/>
            <w:right w:val="none" w:sz="0" w:space="0" w:color="auto"/>
          </w:divBdr>
        </w:div>
        <w:div w:id="1881555686">
          <w:marLeft w:val="0"/>
          <w:marRight w:val="0"/>
          <w:marTop w:val="0"/>
          <w:marBottom w:val="0"/>
          <w:divBdr>
            <w:top w:val="none" w:sz="0" w:space="0" w:color="auto"/>
            <w:left w:val="none" w:sz="0" w:space="0" w:color="auto"/>
            <w:bottom w:val="none" w:sz="0" w:space="0" w:color="auto"/>
            <w:right w:val="none" w:sz="0" w:space="0" w:color="auto"/>
          </w:divBdr>
        </w:div>
        <w:div w:id="1998993522">
          <w:marLeft w:val="0"/>
          <w:marRight w:val="0"/>
          <w:marTop w:val="0"/>
          <w:marBottom w:val="0"/>
          <w:divBdr>
            <w:top w:val="none" w:sz="0" w:space="0" w:color="auto"/>
            <w:left w:val="none" w:sz="0" w:space="0" w:color="auto"/>
            <w:bottom w:val="none" w:sz="0" w:space="0" w:color="auto"/>
            <w:right w:val="none" w:sz="0" w:space="0" w:color="auto"/>
          </w:divBdr>
        </w:div>
      </w:divsChild>
    </w:div>
    <w:div w:id="658122190">
      <w:bodyDiv w:val="1"/>
      <w:marLeft w:val="0"/>
      <w:marRight w:val="0"/>
      <w:marTop w:val="0"/>
      <w:marBottom w:val="0"/>
      <w:divBdr>
        <w:top w:val="none" w:sz="0" w:space="0" w:color="auto"/>
        <w:left w:val="none" w:sz="0" w:space="0" w:color="auto"/>
        <w:bottom w:val="none" w:sz="0" w:space="0" w:color="auto"/>
        <w:right w:val="none" w:sz="0" w:space="0" w:color="auto"/>
      </w:divBdr>
      <w:divsChild>
        <w:div w:id="952245598">
          <w:marLeft w:val="0"/>
          <w:marRight w:val="0"/>
          <w:marTop w:val="0"/>
          <w:marBottom w:val="0"/>
          <w:divBdr>
            <w:top w:val="none" w:sz="0" w:space="0" w:color="auto"/>
            <w:left w:val="none" w:sz="0" w:space="0" w:color="auto"/>
            <w:bottom w:val="none" w:sz="0" w:space="0" w:color="auto"/>
            <w:right w:val="none" w:sz="0" w:space="0" w:color="auto"/>
          </w:divBdr>
          <w:divsChild>
            <w:div w:id="2075421495">
              <w:marLeft w:val="0"/>
              <w:marRight w:val="0"/>
              <w:marTop w:val="0"/>
              <w:marBottom w:val="0"/>
              <w:divBdr>
                <w:top w:val="none" w:sz="0" w:space="0" w:color="auto"/>
                <w:left w:val="none" w:sz="0" w:space="0" w:color="auto"/>
                <w:bottom w:val="none" w:sz="0" w:space="0" w:color="auto"/>
                <w:right w:val="none" w:sz="0" w:space="0" w:color="auto"/>
              </w:divBdr>
              <w:divsChild>
                <w:div w:id="75176138">
                  <w:marLeft w:val="0"/>
                  <w:marRight w:val="0"/>
                  <w:marTop w:val="0"/>
                  <w:marBottom w:val="0"/>
                  <w:divBdr>
                    <w:top w:val="none" w:sz="0" w:space="0" w:color="auto"/>
                    <w:left w:val="none" w:sz="0" w:space="0" w:color="auto"/>
                    <w:bottom w:val="none" w:sz="0" w:space="0" w:color="auto"/>
                    <w:right w:val="none" w:sz="0" w:space="0" w:color="auto"/>
                  </w:divBdr>
                </w:div>
                <w:div w:id="14125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4015">
          <w:marLeft w:val="0"/>
          <w:marRight w:val="0"/>
          <w:marTop w:val="0"/>
          <w:marBottom w:val="0"/>
          <w:divBdr>
            <w:top w:val="none" w:sz="0" w:space="0" w:color="auto"/>
            <w:left w:val="none" w:sz="0" w:space="0" w:color="auto"/>
            <w:bottom w:val="none" w:sz="0" w:space="0" w:color="auto"/>
            <w:right w:val="none" w:sz="0" w:space="0" w:color="auto"/>
          </w:divBdr>
        </w:div>
      </w:divsChild>
    </w:div>
    <w:div w:id="660352498">
      <w:bodyDiv w:val="1"/>
      <w:marLeft w:val="0"/>
      <w:marRight w:val="0"/>
      <w:marTop w:val="0"/>
      <w:marBottom w:val="0"/>
      <w:divBdr>
        <w:top w:val="none" w:sz="0" w:space="0" w:color="auto"/>
        <w:left w:val="none" w:sz="0" w:space="0" w:color="auto"/>
        <w:bottom w:val="none" w:sz="0" w:space="0" w:color="auto"/>
        <w:right w:val="none" w:sz="0" w:space="0" w:color="auto"/>
      </w:divBdr>
    </w:div>
    <w:div w:id="661390082">
      <w:bodyDiv w:val="1"/>
      <w:marLeft w:val="0"/>
      <w:marRight w:val="0"/>
      <w:marTop w:val="0"/>
      <w:marBottom w:val="0"/>
      <w:divBdr>
        <w:top w:val="none" w:sz="0" w:space="0" w:color="auto"/>
        <w:left w:val="none" w:sz="0" w:space="0" w:color="auto"/>
        <w:bottom w:val="none" w:sz="0" w:space="0" w:color="auto"/>
        <w:right w:val="none" w:sz="0" w:space="0" w:color="auto"/>
      </w:divBdr>
      <w:divsChild>
        <w:div w:id="659578701">
          <w:marLeft w:val="0"/>
          <w:marRight w:val="0"/>
          <w:marTop w:val="0"/>
          <w:marBottom w:val="0"/>
          <w:divBdr>
            <w:top w:val="none" w:sz="0" w:space="0" w:color="auto"/>
            <w:left w:val="none" w:sz="0" w:space="0" w:color="auto"/>
            <w:bottom w:val="none" w:sz="0" w:space="0" w:color="auto"/>
            <w:right w:val="none" w:sz="0" w:space="0" w:color="auto"/>
          </w:divBdr>
          <w:divsChild>
            <w:div w:id="9071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4357">
      <w:bodyDiv w:val="1"/>
      <w:marLeft w:val="0"/>
      <w:marRight w:val="0"/>
      <w:marTop w:val="0"/>
      <w:marBottom w:val="0"/>
      <w:divBdr>
        <w:top w:val="none" w:sz="0" w:space="0" w:color="auto"/>
        <w:left w:val="none" w:sz="0" w:space="0" w:color="auto"/>
        <w:bottom w:val="none" w:sz="0" w:space="0" w:color="auto"/>
        <w:right w:val="none" w:sz="0" w:space="0" w:color="auto"/>
      </w:divBdr>
      <w:divsChild>
        <w:div w:id="848525248">
          <w:marLeft w:val="0"/>
          <w:marRight w:val="0"/>
          <w:marTop w:val="0"/>
          <w:marBottom w:val="0"/>
          <w:divBdr>
            <w:top w:val="none" w:sz="0" w:space="0" w:color="auto"/>
            <w:left w:val="none" w:sz="0" w:space="0" w:color="auto"/>
            <w:bottom w:val="none" w:sz="0" w:space="0" w:color="auto"/>
            <w:right w:val="none" w:sz="0" w:space="0" w:color="auto"/>
          </w:divBdr>
        </w:div>
        <w:div w:id="2123839530">
          <w:marLeft w:val="0"/>
          <w:marRight w:val="0"/>
          <w:marTop w:val="0"/>
          <w:marBottom w:val="0"/>
          <w:divBdr>
            <w:top w:val="none" w:sz="0" w:space="0" w:color="auto"/>
            <w:left w:val="none" w:sz="0" w:space="0" w:color="auto"/>
            <w:bottom w:val="none" w:sz="0" w:space="0" w:color="auto"/>
            <w:right w:val="none" w:sz="0" w:space="0" w:color="auto"/>
          </w:divBdr>
        </w:div>
      </w:divsChild>
    </w:div>
    <w:div w:id="664284204">
      <w:bodyDiv w:val="1"/>
      <w:marLeft w:val="0"/>
      <w:marRight w:val="0"/>
      <w:marTop w:val="0"/>
      <w:marBottom w:val="0"/>
      <w:divBdr>
        <w:top w:val="none" w:sz="0" w:space="0" w:color="auto"/>
        <w:left w:val="none" w:sz="0" w:space="0" w:color="auto"/>
        <w:bottom w:val="none" w:sz="0" w:space="0" w:color="auto"/>
        <w:right w:val="none" w:sz="0" w:space="0" w:color="auto"/>
      </w:divBdr>
      <w:divsChild>
        <w:div w:id="201291645">
          <w:marLeft w:val="0"/>
          <w:marRight w:val="0"/>
          <w:marTop w:val="0"/>
          <w:marBottom w:val="0"/>
          <w:divBdr>
            <w:top w:val="none" w:sz="0" w:space="0" w:color="auto"/>
            <w:left w:val="none" w:sz="0" w:space="0" w:color="auto"/>
            <w:bottom w:val="none" w:sz="0" w:space="0" w:color="auto"/>
            <w:right w:val="none" w:sz="0" w:space="0" w:color="auto"/>
          </w:divBdr>
        </w:div>
      </w:divsChild>
    </w:div>
    <w:div w:id="667446993">
      <w:bodyDiv w:val="1"/>
      <w:marLeft w:val="0"/>
      <w:marRight w:val="0"/>
      <w:marTop w:val="0"/>
      <w:marBottom w:val="0"/>
      <w:divBdr>
        <w:top w:val="none" w:sz="0" w:space="0" w:color="auto"/>
        <w:left w:val="none" w:sz="0" w:space="0" w:color="auto"/>
        <w:bottom w:val="none" w:sz="0" w:space="0" w:color="auto"/>
        <w:right w:val="none" w:sz="0" w:space="0" w:color="auto"/>
      </w:divBdr>
      <w:divsChild>
        <w:div w:id="1239898228">
          <w:marLeft w:val="0"/>
          <w:marRight w:val="0"/>
          <w:marTop w:val="0"/>
          <w:marBottom w:val="0"/>
          <w:divBdr>
            <w:top w:val="none" w:sz="0" w:space="0" w:color="auto"/>
            <w:left w:val="none" w:sz="0" w:space="0" w:color="auto"/>
            <w:bottom w:val="none" w:sz="0" w:space="0" w:color="auto"/>
            <w:right w:val="none" w:sz="0" w:space="0" w:color="auto"/>
          </w:divBdr>
        </w:div>
        <w:div w:id="2005813641">
          <w:marLeft w:val="0"/>
          <w:marRight w:val="0"/>
          <w:marTop w:val="0"/>
          <w:marBottom w:val="0"/>
          <w:divBdr>
            <w:top w:val="none" w:sz="0" w:space="0" w:color="auto"/>
            <w:left w:val="none" w:sz="0" w:space="0" w:color="auto"/>
            <w:bottom w:val="none" w:sz="0" w:space="0" w:color="auto"/>
            <w:right w:val="none" w:sz="0" w:space="0" w:color="auto"/>
          </w:divBdr>
        </w:div>
        <w:div w:id="2062557656">
          <w:marLeft w:val="0"/>
          <w:marRight w:val="0"/>
          <w:marTop w:val="0"/>
          <w:marBottom w:val="0"/>
          <w:divBdr>
            <w:top w:val="none" w:sz="0" w:space="0" w:color="auto"/>
            <w:left w:val="none" w:sz="0" w:space="0" w:color="auto"/>
            <w:bottom w:val="none" w:sz="0" w:space="0" w:color="auto"/>
            <w:right w:val="none" w:sz="0" w:space="0" w:color="auto"/>
          </w:divBdr>
        </w:div>
      </w:divsChild>
    </w:div>
    <w:div w:id="672954305">
      <w:bodyDiv w:val="1"/>
      <w:marLeft w:val="0"/>
      <w:marRight w:val="0"/>
      <w:marTop w:val="0"/>
      <w:marBottom w:val="0"/>
      <w:divBdr>
        <w:top w:val="none" w:sz="0" w:space="0" w:color="auto"/>
        <w:left w:val="none" w:sz="0" w:space="0" w:color="auto"/>
        <w:bottom w:val="none" w:sz="0" w:space="0" w:color="auto"/>
        <w:right w:val="none" w:sz="0" w:space="0" w:color="auto"/>
      </w:divBdr>
    </w:div>
    <w:div w:id="675694507">
      <w:bodyDiv w:val="1"/>
      <w:marLeft w:val="0"/>
      <w:marRight w:val="0"/>
      <w:marTop w:val="0"/>
      <w:marBottom w:val="0"/>
      <w:divBdr>
        <w:top w:val="none" w:sz="0" w:space="0" w:color="auto"/>
        <w:left w:val="none" w:sz="0" w:space="0" w:color="auto"/>
        <w:bottom w:val="none" w:sz="0" w:space="0" w:color="auto"/>
        <w:right w:val="none" w:sz="0" w:space="0" w:color="auto"/>
      </w:divBdr>
      <w:divsChild>
        <w:div w:id="974411192">
          <w:marLeft w:val="0"/>
          <w:marRight w:val="0"/>
          <w:marTop w:val="0"/>
          <w:marBottom w:val="0"/>
          <w:divBdr>
            <w:top w:val="none" w:sz="0" w:space="0" w:color="auto"/>
            <w:left w:val="none" w:sz="0" w:space="0" w:color="auto"/>
            <w:bottom w:val="none" w:sz="0" w:space="0" w:color="auto"/>
            <w:right w:val="none" w:sz="0" w:space="0" w:color="auto"/>
          </w:divBdr>
          <w:divsChild>
            <w:div w:id="2091928666">
              <w:marLeft w:val="0"/>
              <w:marRight w:val="0"/>
              <w:marTop w:val="0"/>
              <w:marBottom w:val="0"/>
              <w:divBdr>
                <w:top w:val="none" w:sz="0" w:space="0" w:color="auto"/>
                <w:left w:val="none" w:sz="0" w:space="0" w:color="auto"/>
                <w:bottom w:val="none" w:sz="0" w:space="0" w:color="auto"/>
                <w:right w:val="none" w:sz="0" w:space="0" w:color="auto"/>
              </w:divBdr>
              <w:divsChild>
                <w:div w:id="273706976">
                  <w:marLeft w:val="0"/>
                  <w:marRight w:val="0"/>
                  <w:marTop w:val="0"/>
                  <w:marBottom w:val="0"/>
                  <w:divBdr>
                    <w:top w:val="none" w:sz="0" w:space="0" w:color="auto"/>
                    <w:left w:val="none" w:sz="0" w:space="0" w:color="auto"/>
                    <w:bottom w:val="none" w:sz="0" w:space="0" w:color="auto"/>
                    <w:right w:val="none" w:sz="0" w:space="0" w:color="auto"/>
                  </w:divBdr>
                  <w:divsChild>
                    <w:div w:id="271012783">
                      <w:marLeft w:val="0"/>
                      <w:marRight w:val="0"/>
                      <w:marTop w:val="0"/>
                      <w:marBottom w:val="0"/>
                      <w:divBdr>
                        <w:top w:val="none" w:sz="0" w:space="0" w:color="auto"/>
                        <w:left w:val="none" w:sz="0" w:space="0" w:color="auto"/>
                        <w:bottom w:val="none" w:sz="0" w:space="0" w:color="auto"/>
                        <w:right w:val="none" w:sz="0" w:space="0" w:color="auto"/>
                      </w:divBdr>
                    </w:div>
                    <w:div w:id="820314184">
                      <w:marLeft w:val="0"/>
                      <w:marRight w:val="0"/>
                      <w:marTop w:val="0"/>
                      <w:marBottom w:val="0"/>
                      <w:divBdr>
                        <w:top w:val="none" w:sz="0" w:space="0" w:color="auto"/>
                        <w:left w:val="none" w:sz="0" w:space="0" w:color="auto"/>
                        <w:bottom w:val="none" w:sz="0" w:space="0" w:color="auto"/>
                        <w:right w:val="none" w:sz="0" w:space="0" w:color="auto"/>
                      </w:divBdr>
                    </w:div>
                    <w:div w:id="1189833057">
                      <w:marLeft w:val="0"/>
                      <w:marRight w:val="0"/>
                      <w:marTop w:val="0"/>
                      <w:marBottom w:val="0"/>
                      <w:divBdr>
                        <w:top w:val="none" w:sz="0" w:space="0" w:color="auto"/>
                        <w:left w:val="none" w:sz="0" w:space="0" w:color="auto"/>
                        <w:bottom w:val="none" w:sz="0" w:space="0" w:color="auto"/>
                        <w:right w:val="none" w:sz="0" w:space="0" w:color="auto"/>
                      </w:divBdr>
                    </w:div>
                    <w:div w:id="1456289926">
                      <w:marLeft w:val="0"/>
                      <w:marRight w:val="0"/>
                      <w:marTop w:val="0"/>
                      <w:marBottom w:val="0"/>
                      <w:divBdr>
                        <w:top w:val="none" w:sz="0" w:space="0" w:color="auto"/>
                        <w:left w:val="none" w:sz="0" w:space="0" w:color="auto"/>
                        <w:bottom w:val="none" w:sz="0" w:space="0" w:color="auto"/>
                        <w:right w:val="none" w:sz="0" w:space="0" w:color="auto"/>
                      </w:divBdr>
                    </w:div>
                    <w:div w:id="1479179655">
                      <w:marLeft w:val="0"/>
                      <w:marRight w:val="0"/>
                      <w:marTop w:val="0"/>
                      <w:marBottom w:val="0"/>
                      <w:divBdr>
                        <w:top w:val="none" w:sz="0" w:space="0" w:color="auto"/>
                        <w:left w:val="none" w:sz="0" w:space="0" w:color="auto"/>
                        <w:bottom w:val="none" w:sz="0" w:space="0" w:color="auto"/>
                        <w:right w:val="none" w:sz="0" w:space="0" w:color="auto"/>
                      </w:divBdr>
                    </w:div>
                    <w:div w:id="1969773568">
                      <w:marLeft w:val="0"/>
                      <w:marRight w:val="0"/>
                      <w:marTop w:val="0"/>
                      <w:marBottom w:val="0"/>
                      <w:divBdr>
                        <w:top w:val="none" w:sz="0" w:space="0" w:color="auto"/>
                        <w:left w:val="none" w:sz="0" w:space="0" w:color="auto"/>
                        <w:bottom w:val="none" w:sz="0" w:space="0" w:color="auto"/>
                        <w:right w:val="none" w:sz="0" w:space="0" w:color="auto"/>
                      </w:divBdr>
                    </w:div>
                    <w:div w:id="1982998947">
                      <w:marLeft w:val="0"/>
                      <w:marRight w:val="0"/>
                      <w:marTop w:val="0"/>
                      <w:marBottom w:val="0"/>
                      <w:divBdr>
                        <w:top w:val="none" w:sz="0" w:space="0" w:color="auto"/>
                        <w:left w:val="none" w:sz="0" w:space="0" w:color="auto"/>
                        <w:bottom w:val="none" w:sz="0" w:space="0" w:color="auto"/>
                        <w:right w:val="none" w:sz="0" w:space="0" w:color="auto"/>
                      </w:divBdr>
                    </w:div>
                    <w:div w:id="2047098792">
                      <w:marLeft w:val="0"/>
                      <w:marRight w:val="0"/>
                      <w:marTop w:val="0"/>
                      <w:marBottom w:val="0"/>
                      <w:divBdr>
                        <w:top w:val="none" w:sz="0" w:space="0" w:color="auto"/>
                        <w:left w:val="none" w:sz="0" w:space="0" w:color="auto"/>
                        <w:bottom w:val="none" w:sz="0" w:space="0" w:color="auto"/>
                        <w:right w:val="none" w:sz="0" w:space="0" w:color="auto"/>
                      </w:divBdr>
                    </w:div>
                    <w:div w:id="21192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0847">
          <w:marLeft w:val="0"/>
          <w:marRight w:val="0"/>
          <w:marTop w:val="0"/>
          <w:marBottom w:val="0"/>
          <w:divBdr>
            <w:top w:val="none" w:sz="0" w:space="0" w:color="auto"/>
            <w:left w:val="none" w:sz="0" w:space="0" w:color="auto"/>
            <w:bottom w:val="none" w:sz="0" w:space="0" w:color="auto"/>
            <w:right w:val="none" w:sz="0" w:space="0" w:color="auto"/>
          </w:divBdr>
        </w:div>
      </w:divsChild>
    </w:div>
    <w:div w:id="676544059">
      <w:bodyDiv w:val="1"/>
      <w:marLeft w:val="0"/>
      <w:marRight w:val="0"/>
      <w:marTop w:val="0"/>
      <w:marBottom w:val="0"/>
      <w:divBdr>
        <w:top w:val="none" w:sz="0" w:space="0" w:color="auto"/>
        <w:left w:val="none" w:sz="0" w:space="0" w:color="auto"/>
        <w:bottom w:val="none" w:sz="0" w:space="0" w:color="auto"/>
        <w:right w:val="none" w:sz="0" w:space="0" w:color="auto"/>
      </w:divBdr>
      <w:divsChild>
        <w:div w:id="1126774255">
          <w:marLeft w:val="0"/>
          <w:marRight w:val="0"/>
          <w:marTop w:val="0"/>
          <w:marBottom w:val="0"/>
          <w:divBdr>
            <w:top w:val="none" w:sz="0" w:space="0" w:color="auto"/>
            <w:left w:val="none" w:sz="0" w:space="0" w:color="auto"/>
            <w:bottom w:val="none" w:sz="0" w:space="0" w:color="auto"/>
            <w:right w:val="none" w:sz="0" w:space="0" w:color="auto"/>
          </w:divBdr>
        </w:div>
        <w:div w:id="2118522072">
          <w:marLeft w:val="0"/>
          <w:marRight w:val="0"/>
          <w:marTop w:val="0"/>
          <w:marBottom w:val="0"/>
          <w:divBdr>
            <w:top w:val="none" w:sz="0" w:space="0" w:color="auto"/>
            <w:left w:val="none" w:sz="0" w:space="0" w:color="auto"/>
            <w:bottom w:val="none" w:sz="0" w:space="0" w:color="auto"/>
            <w:right w:val="none" w:sz="0" w:space="0" w:color="auto"/>
          </w:divBdr>
        </w:div>
      </w:divsChild>
    </w:div>
    <w:div w:id="679506436">
      <w:bodyDiv w:val="1"/>
      <w:marLeft w:val="0"/>
      <w:marRight w:val="0"/>
      <w:marTop w:val="0"/>
      <w:marBottom w:val="0"/>
      <w:divBdr>
        <w:top w:val="none" w:sz="0" w:space="0" w:color="auto"/>
        <w:left w:val="none" w:sz="0" w:space="0" w:color="auto"/>
        <w:bottom w:val="none" w:sz="0" w:space="0" w:color="auto"/>
        <w:right w:val="none" w:sz="0" w:space="0" w:color="auto"/>
      </w:divBdr>
    </w:div>
    <w:div w:id="680592766">
      <w:bodyDiv w:val="1"/>
      <w:marLeft w:val="0"/>
      <w:marRight w:val="0"/>
      <w:marTop w:val="0"/>
      <w:marBottom w:val="0"/>
      <w:divBdr>
        <w:top w:val="none" w:sz="0" w:space="0" w:color="auto"/>
        <w:left w:val="none" w:sz="0" w:space="0" w:color="auto"/>
        <w:bottom w:val="none" w:sz="0" w:space="0" w:color="auto"/>
        <w:right w:val="none" w:sz="0" w:space="0" w:color="auto"/>
      </w:divBdr>
      <w:divsChild>
        <w:div w:id="226500622">
          <w:marLeft w:val="0"/>
          <w:marRight w:val="0"/>
          <w:marTop w:val="0"/>
          <w:marBottom w:val="0"/>
          <w:divBdr>
            <w:top w:val="none" w:sz="0" w:space="0" w:color="auto"/>
            <w:left w:val="none" w:sz="0" w:space="0" w:color="auto"/>
            <w:bottom w:val="none" w:sz="0" w:space="0" w:color="auto"/>
            <w:right w:val="none" w:sz="0" w:space="0" w:color="auto"/>
          </w:divBdr>
        </w:div>
        <w:div w:id="1296132318">
          <w:marLeft w:val="0"/>
          <w:marRight w:val="0"/>
          <w:marTop w:val="0"/>
          <w:marBottom w:val="0"/>
          <w:divBdr>
            <w:top w:val="none" w:sz="0" w:space="0" w:color="auto"/>
            <w:left w:val="none" w:sz="0" w:space="0" w:color="auto"/>
            <w:bottom w:val="none" w:sz="0" w:space="0" w:color="auto"/>
            <w:right w:val="none" w:sz="0" w:space="0" w:color="auto"/>
          </w:divBdr>
        </w:div>
      </w:divsChild>
    </w:div>
    <w:div w:id="683019752">
      <w:bodyDiv w:val="1"/>
      <w:marLeft w:val="0"/>
      <w:marRight w:val="0"/>
      <w:marTop w:val="0"/>
      <w:marBottom w:val="0"/>
      <w:divBdr>
        <w:top w:val="none" w:sz="0" w:space="0" w:color="auto"/>
        <w:left w:val="none" w:sz="0" w:space="0" w:color="auto"/>
        <w:bottom w:val="none" w:sz="0" w:space="0" w:color="auto"/>
        <w:right w:val="none" w:sz="0" w:space="0" w:color="auto"/>
      </w:divBdr>
    </w:div>
    <w:div w:id="683898065">
      <w:bodyDiv w:val="1"/>
      <w:marLeft w:val="0"/>
      <w:marRight w:val="0"/>
      <w:marTop w:val="0"/>
      <w:marBottom w:val="0"/>
      <w:divBdr>
        <w:top w:val="none" w:sz="0" w:space="0" w:color="auto"/>
        <w:left w:val="none" w:sz="0" w:space="0" w:color="auto"/>
        <w:bottom w:val="none" w:sz="0" w:space="0" w:color="auto"/>
        <w:right w:val="none" w:sz="0" w:space="0" w:color="auto"/>
      </w:divBdr>
      <w:divsChild>
        <w:div w:id="1211920720">
          <w:marLeft w:val="0"/>
          <w:marRight w:val="0"/>
          <w:marTop w:val="0"/>
          <w:marBottom w:val="0"/>
          <w:divBdr>
            <w:top w:val="none" w:sz="0" w:space="0" w:color="auto"/>
            <w:left w:val="none" w:sz="0" w:space="0" w:color="auto"/>
            <w:bottom w:val="none" w:sz="0" w:space="0" w:color="auto"/>
            <w:right w:val="none" w:sz="0" w:space="0" w:color="auto"/>
          </w:divBdr>
          <w:divsChild>
            <w:div w:id="1052389489">
              <w:marLeft w:val="0"/>
              <w:marRight w:val="0"/>
              <w:marTop w:val="0"/>
              <w:marBottom w:val="0"/>
              <w:divBdr>
                <w:top w:val="none" w:sz="0" w:space="0" w:color="auto"/>
                <w:left w:val="none" w:sz="0" w:space="0" w:color="auto"/>
                <w:bottom w:val="none" w:sz="0" w:space="0" w:color="auto"/>
                <w:right w:val="none" w:sz="0" w:space="0" w:color="auto"/>
              </w:divBdr>
            </w:div>
            <w:div w:id="18614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42097">
      <w:bodyDiv w:val="1"/>
      <w:marLeft w:val="0"/>
      <w:marRight w:val="0"/>
      <w:marTop w:val="0"/>
      <w:marBottom w:val="0"/>
      <w:divBdr>
        <w:top w:val="none" w:sz="0" w:space="0" w:color="auto"/>
        <w:left w:val="none" w:sz="0" w:space="0" w:color="auto"/>
        <w:bottom w:val="none" w:sz="0" w:space="0" w:color="auto"/>
        <w:right w:val="none" w:sz="0" w:space="0" w:color="auto"/>
      </w:divBdr>
      <w:divsChild>
        <w:div w:id="878080696">
          <w:marLeft w:val="0"/>
          <w:marRight w:val="0"/>
          <w:marTop w:val="0"/>
          <w:marBottom w:val="0"/>
          <w:divBdr>
            <w:top w:val="none" w:sz="0" w:space="0" w:color="auto"/>
            <w:left w:val="none" w:sz="0" w:space="0" w:color="auto"/>
            <w:bottom w:val="none" w:sz="0" w:space="0" w:color="auto"/>
            <w:right w:val="none" w:sz="0" w:space="0" w:color="auto"/>
          </w:divBdr>
        </w:div>
        <w:div w:id="1054500566">
          <w:marLeft w:val="0"/>
          <w:marRight w:val="0"/>
          <w:marTop w:val="0"/>
          <w:marBottom w:val="0"/>
          <w:divBdr>
            <w:top w:val="none" w:sz="0" w:space="0" w:color="auto"/>
            <w:left w:val="none" w:sz="0" w:space="0" w:color="auto"/>
            <w:bottom w:val="none" w:sz="0" w:space="0" w:color="auto"/>
            <w:right w:val="none" w:sz="0" w:space="0" w:color="auto"/>
          </w:divBdr>
        </w:div>
      </w:divsChild>
    </w:div>
    <w:div w:id="691538112">
      <w:bodyDiv w:val="1"/>
      <w:marLeft w:val="0"/>
      <w:marRight w:val="0"/>
      <w:marTop w:val="0"/>
      <w:marBottom w:val="0"/>
      <w:divBdr>
        <w:top w:val="none" w:sz="0" w:space="0" w:color="auto"/>
        <w:left w:val="none" w:sz="0" w:space="0" w:color="auto"/>
        <w:bottom w:val="none" w:sz="0" w:space="0" w:color="auto"/>
        <w:right w:val="none" w:sz="0" w:space="0" w:color="auto"/>
      </w:divBdr>
    </w:div>
    <w:div w:id="691689754">
      <w:bodyDiv w:val="1"/>
      <w:marLeft w:val="0"/>
      <w:marRight w:val="0"/>
      <w:marTop w:val="0"/>
      <w:marBottom w:val="0"/>
      <w:divBdr>
        <w:top w:val="none" w:sz="0" w:space="0" w:color="auto"/>
        <w:left w:val="none" w:sz="0" w:space="0" w:color="auto"/>
        <w:bottom w:val="none" w:sz="0" w:space="0" w:color="auto"/>
        <w:right w:val="none" w:sz="0" w:space="0" w:color="auto"/>
      </w:divBdr>
    </w:div>
    <w:div w:id="692851463">
      <w:bodyDiv w:val="1"/>
      <w:marLeft w:val="0"/>
      <w:marRight w:val="0"/>
      <w:marTop w:val="0"/>
      <w:marBottom w:val="0"/>
      <w:divBdr>
        <w:top w:val="none" w:sz="0" w:space="0" w:color="auto"/>
        <w:left w:val="none" w:sz="0" w:space="0" w:color="auto"/>
        <w:bottom w:val="none" w:sz="0" w:space="0" w:color="auto"/>
        <w:right w:val="none" w:sz="0" w:space="0" w:color="auto"/>
      </w:divBdr>
      <w:divsChild>
        <w:div w:id="456683862">
          <w:marLeft w:val="0"/>
          <w:marRight w:val="0"/>
          <w:marTop w:val="0"/>
          <w:marBottom w:val="0"/>
          <w:divBdr>
            <w:top w:val="none" w:sz="0" w:space="0" w:color="auto"/>
            <w:left w:val="none" w:sz="0" w:space="0" w:color="auto"/>
            <w:bottom w:val="none" w:sz="0" w:space="0" w:color="auto"/>
            <w:right w:val="none" w:sz="0" w:space="0" w:color="auto"/>
          </w:divBdr>
        </w:div>
        <w:div w:id="576747756">
          <w:marLeft w:val="0"/>
          <w:marRight w:val="0"/>
          <w:marTop w:val="0"/>
          <w:marBottom w:val="0"/>
          <w:divBdr>
            <w:top w:val="none" w:sz="0" w:space="0" w:color="auto"/>
            <w:left w:val="none" w:sz="0" w:space="0" w:color="auto"/>
            <w:bottom w:val="none" w:sz="0" w:space="0" w:color="auto"/>
            <w:right w:val="none" w:sz="0" w:space="0" w:color="auto"/>
          </w:divBdr>
        </w:div>
        <w:div w:id="1963685814">
          <w:marLeft w:val="0"/>
          <w:marRight w:val="0"/>
          <w:marTop w:val="0"/>
          <w:marBottom w:val="0"/>
          <w:divBdr>
            <w:top w:val="none" w:sz="0" w:space="0" w:color="auto"/>
            <w:left w:val="none" w:sz="0" w:space="0" w:color="auto"/>
            <w:bottom w:val="none" w:sz="0" w:space="0" w:color="auto"/>
            <w:right w:val="none" w:sz="0" w:space="0" w:color="auto"/>
          </w:divBdr>
        </w:div>
      </w:divsChild>
    </w:div>
    <w:div w:id="701783989">
      <w:bodyDiv w:val="1"/>
      <w:marLeft w:val="0"/>
      <w:marRight w:val="0"/>
      <w:marTop w:val="0"/>
      <w:marBottom w:val="0"/>
      <w:divBdr>
        <w:top w:val="none" w:sz="0" w:space="0" w:color="auto"/>
        <w:left w:val="none" w:sz="0" w:space="0" w:color="auto"/>
        <w:bottom w:val="none" w:sz="0" w:space="0" w:color="auto"/>
        <w:right w:val="none" w:sz="0" w:space="0" w:color="auto"/>
      </w:divBdr>
    </w:div>
    <w:div w:id="704251362">
      <w:bodyDiv w:val="1"/>
      <w:marLeft w:val="0"/>
      <w:marRight w:val="0"/>
      <w:marTop w:val="0"/>
      <w:marBottom w:val="0"/>
      <w:divBdr>
        <w:top w:val="none" w:sz="0" w:space="0" w:color="auto"/>
        <w:left w:val="none" w:sz="0" w:space="0" w:color="auto"/>
        <w:bottom w:val="none" w:sz="0" w:space="0" w:color="auto"/>
        <w:right w:val="none" w:sz="0" w:space="0" w:color="auto"/>
      </w:divBdr>
      <w:divsChild>
        <w:div w:id="1001197762">
          <w:marLeft w:val="0"/>
          <w:marRight w:val="0"/>
          <w:marTop w:val="0"/>
          <w:marBottom w:val="0"/>
          <w:divBdr>
            <w:top w:val="none" w:sz="0" w:space="0" w:color="auto"/>
            <w:left w:val="none" w:sz="0" w:space="0" w:color="auto"/>
            <w:bottom w:val="none" w:sz="0" w:space="0" w:color="auto"/>
            <w:right w:val="none" w:sz="0" w:space="0" w:color="auto"/>
          </w:divBdr>
        </w:div>
        <w:div w:id="1147626717">
          <w:marLeft w:val="0"/>
          <w:marRight w:val="0"/>
          <w:marTop w:val="0"/>
          <w:marBottom w:val="0"/>
          <w:divBdr>
            <w:top w:val="none" w:sz="0" w:space="0" w:color="auto"/>
            <w:left w:val="none" w:sz="0" w:space="0" w:color="auto"/>
            <w:bottom w:val="none" w:sz="0" w:space="0" w:color="auto"/>
            <w:right w:val="none" w:sz="0" w:space="0" w:color="auto"/>
          </w:divBdr>
          <w:divsChild>
            <w:div w:id="176115823">
              <w:marLeft w:val="0"/>
              <w:marRight w:val="0"/>
              <w:marTop w:val="0"/>
              <w:marBottom w:val="0"/>
              <w:divBdr>
                <w:top w:val="none" w:sz="0" w:space="0" w:color="auto"/>
                <w:left w:val="none" w:sz="0" w:space="0" w:color="auto"/>
                <w:bottom w:val="none" w:sz="0" w:space="0" w:color="auto"/>
                <w:right w:val="none" w:sz="0" w:space="0" w:color="auto"/>
              </w:divBdr>
            </w:div>
          </w:divsChild>
        </w:div>
        <w:div w:id="1847134322">
          <w:marLeft w:val="0"/>
          <w:marRight w:val="0"/>
          <w:marTop w:val="0"/>
          <w:marBottom w:val="0"/>
          <w:divBdr>
            <w:top w:val="none" w:sz="0" w:space="0" w:color="auto"/>
            <w:left w:val="none" w:sz="0" w:space="0" w:color="auto"/>
            <w:bottom w:val="none" w:sz="0" w:space="0" w:color="auto"/>
            <w:right w:val="none" w:sz="0" w:space="0" w:color="auto"/>
          </w:divBdr>
        </w:div>
      </w:divsChild>
    </w:div>
    <w:div w:id="707069827">
      <w:bodyDiv w:val="1"/>
      <w:marLeft w:val="0"/>
      <w:marRight w:val="0"/>
      <w:marTop w:val="0"/>
      <w:marBottom w:val="0"/>
      <w:divBdr>
        <w:top w:val="none" w:sz="0" w:space="0" w:color="auto"/>
        <w:left w:val="none" w:sz="0" w:space="0" w:color="auto"/>
        <w:bottom w:val="none" w:sz="0" w:space="0" w:color="auto"/>
        <w:right w:val="none" w:sz="0" w:space="0" w:color="auto"/>
      </w:divBdr>
      <w:divsChild>
        <w:div w:id="239679786">
          <w:marLeft w:val="0"/>
          <w:marRight w:val="0"/>
          <w:marTop w:val="0"/>
          <w:marBottom w:val="0"/>
          <w:divBdr>
            <w:top w:val="none" w:sz="0" w:space="0" w:color="auto"/>
            <w:left w:val="none" w:sz="0" w:space="0" w:color="auto"/>
            <w:bottom w:val="none" w:sz="0" w:space="0" w:color="auto"/>
            <w:right w:val="none" w:sz="0" w:space="0" w:color="auto"/>
          </w:divBdr>
        </w:div>
      </w:divsChild>
    </w:div>
    <w:div w:id="710303699">
      <w:bodyDiv w:val="1"/>
      <w:marLeft w:val="0"/>
      <w:marRight w:val="0"/>
      <w:marTop w:val="0"/>
      <w:marBottom w:val="0"/>
      <w:divBdr>
        <w:top w:val="none" w:sz="0" w:space="0" w:color="auto"/>
        <w:left w:val="none" w:sz="0" w:space="0" w:color="auto"/>
        <w:bottom w:val="none" w:sz="0" w:space="0" w:color="auto"/>
        <w:right w:val="none" w:sz="0" w:space="0" w:color="auto"/>
      </w:divBdr>
    </w:div>
    <w:div w:id="710422605">
      <w:bodyDiv w:val="1"/>
      <w:marLeft w:val="0"/>
      <w:marRight w:val="0"/>
      <w:marTop w:val="0"/>
      <w:marBottom w:val="0"/>
      <w:divBdr>
        <w:top w:val="none" w:sz="0" w:space="0" w:color="auto"/>
        <w:left w:val="none" w:sz="0" w:space="0" w:color="auto"/>
        <w:bottom w:val="none" w:sz="0" w:space="0" w:color="auto"/>
        <w:right w:val="none" w:sz="0" w:space="0" w:color="auto"/>
      </w:divBdr>
    </w:div>
    <w:div w:id="711539299">
      <w:bodyDiv w:val="1"/>
      <w:marLeft w:val="0"/>
      <w:marRight w:val="0"/>
      <w:marTop w:val="0"/>
      <w:marBottom w:val="0"/>
      <w:divBdr>
        <w:top w:val="none" w:sz="0" w:space="0" w:color="auto"/>
        <w:left w:val="none" w:sz="0" w:space="0" w:color="auto"/>
        <w:bottom w:val="none" w:sz="0" w:space="0" w:color="auto"/>
        <w:right w:val="none" w:sz="0" w:space="0" w:color="auto"/>
      </w:divBdr>
      <w:divsChild>
        <w:div w:id="98723725">
          <w:marLeft w:val="0"/>
          <w:marRight w:val="0"/>
          <w:marTop w:val="0"/>
          <w:marBottom w:val="0"/>
          <w:divBdr>
            <w:top w:val="none" w:sz="0" w:space="0" w:color="auto"/>
            <w:left w:val="none" w:sz="0" w:space="0" w:color="auto"/>
            <w:bottom w:val="none" w:sz="0" w:space="0" w:color="auto"/>
            <w:right w:val="none" w:sz="0" w:space="0" w:color="auto"/>
          </w:divBdr>
        </w:div>
        <w:div w:id="934553774">
          <w:marLeft w:val="0"/>
          <w:marRight w:val="0"/>
          <w:marTop w:val="0"/>
          <w:marBottom w:val="0"/>
          <w:divBdr>
            <w:top w:val="none" w:sz="0" w:space="0" w:color="auto"/>
            <w:left w:val="none" w:sz="0" w:space="0" w:color="auto"/>
            <w:bottom w:val="none" w:sz="0" w:space="0" w:color="auto"/>
            <w:right w:val="none" w:sz="0" w:space="0" w:color="auto"/>
          </w:divBdr>
        </w:div>
        <w:div w:id="1557281926">
          <w:marLeft w:val="0"/>
          <w:marRight w:val="0"/>
          <w:marTop w:val="0"/>
          <w:marBottom w:val="0"/>
          <w:divBdr>
            <w:top w:val="none" w:sz="0" w:space="0" w:color="auto"/>
            <w:left w:val="none" w:sz="0" w:space="0" w:color="auto"/>
            <w:bottom w:val="none" w:sz="0" w:space="0" w:color="auto"/>
            <w:right w:val="none" w:sz="0" w:space="0" w:color="auto"/>
          </w:divBdr>
        </w:div>
      </w:divsChild>
    </w:div>
    <w:div w:id="717705230">
      <w:bodyDiv w:val="1"/>
      <w:marLeft w:val="0"/>
      <w:marRight w:val="0"/>
      <w:marTop w:val="0"/>
      <w:marBottom w:val="0"/>
      <w:divBdr>
        <w:top w:val="none" w:sz="0" w:space="0" w:color="auto"/>
        <w:left w:val="none" w:sz="0" w:space="0" w:color="auto"/>
        <w:bottom w:val="none" w:sz="0" w:space="0" w:color="auto"/>
        <w:right w:val="none" w:sz="0" w:space="0" w:color="auto"/>
      </w:divBdr>
    </w:div>
    <w:div w:id="719086211">
      <w:bodyDiv w:val="1"/>
      <w:marLeft w:val="0"/>
      <w:marRight w:val="0"/>
      <w:marTop w:val="0"/>
      <w:marBottom w:val="0"/>
      <w:divBdr>
        <w:top w:val="none" w:sz="0" w:space="0" w:color="auto"/>
        <w:left w:val="none" w:sz="0" w:space="0" w:color="auto"/>
        <w:bottom w:val="none" w:sz="0" w:space="0" w:color="auto"/>
        <w:right w:val="none" w:sz="0" w:space="0" w:color="auto"/>
      </w:divBdr>
      <w:divsChild>
        <w:div w:id="1096293300">
          <w:marLeft w:val="0"/>
          <w:marRight w:val="0"/>
          <w:marTop w:val="0"/>
          <w:marBottom w:val="0"/>
          <w:divBdr>
            <w:top w:val="none" w:sz="0" w:space="0" w:color="auto"/>
            <w:left w:val="none" w:sz="0" w:space="0" w:color="auto"/>
            <w:bottom w:val="none" w:sz="0" w:space="0" w:color="auto"/>
            <w:right w:val="none" w:sz="0" w:space="0" w:color="auto"/>
          </w:divBdr>
        </w:div>
        <w:div w:id="1107769463">
          <w:marLeft w:val="0"/>
          <w:marRight w:val="0"/>
          <w:marTop w:val="0"/>
          <w:marBottom w:val="0"/>
          <w:divBdr>
            <w:top w:val="none" w:sz="0" w:space="0" w:color="auto"/>
            <w:left w:val="none" w:sz="0" w:space="0" w:color="auto"/>
            <w:bottom w:val="none" w:sz="0" w:space="0" w:color="auto"/>
            <w:right w:val="none" w:sz="0" w:space="0" w:color="auto"/>
          </w:divBdr>
        </w:div>
        <w:div w:id="1607345032">
          <w:marLeft w:val="0"/>
          <w:marRight w:val="0"/>
          <w:marTop w:val="0"/>
          <w:marBottom w:val="0"/>
          <w:divBdr>
            <w:top w:val="none" w:sz="0" w:space="0" w:color="auto"/>
            <w:left w:val="none" w:sz="0" w:space="0" w:color="auto"/>
            <w:bottom w:val="none" w:sz="0" w:space="0" w:color="auto"/>
            <w:right w:val="none" w:sz="0" w:space="0" w:color="auto"/>
          </w:divBdr>
        </w:div>
        <w:div w:id="1653824740">
          <w:marLeft w:val="0"/>
          <w:marRight w:val="0"/>
          <w:marTop w:val="0"/>
          <w:marBottom w:val="0"/>
          <w:divBdr>
            <w:top w:val="none" w:sz="0" w:space="0" w:color="auto"/>
            <w:left w:val="none" w:sz="0" w:space="0" w:color="auto"/>
            <w:bottom w:val="none" w:sz="0" w:space="0" w:color="auto"/>
            <w:right w:val="none" w:sz="0" w:space="0" w:color="auto"/>
          </w:divBdr>
        </w:div>
      </w:divsChild>
    </w:div>
    <w:div w:id="723527103">
      <w:bodyDiv w:val="1"/>
      <w:marLeft w:val="0"/>
      <w:marRight w:val="0"/>
      <w:marTop w:val="0"/>
      <w:marBottom w:val="0"/>
      <w:divBdr>
        <w:top w:val="none" w:sz="0" w:space="0" w:color="auto"/>
        <w:left w:val="none" w:sz="0" w:space="0" w:color="auto"/>
        <w:bottom w:val="none" w:sz="0" w:space="0" w:color="auto"/>
        <w:right w:val="none" w:sz="0" w:space="0" w:color="auto"/>
      </w:divBdr>
      <w:divsChild>
        <w:div w:id="1398748181">
          <w:marLeft w:val="0"/>
          <w:marRight w:val="0"/>
          <w:marTop w:val="0"/>
          <w:marBottom w:val="0"/>
          <w:divBdr>
            <w:top w:val="none" w:sz="0" w:space="0" w:color="auto"/>
            <w:left w:val="none" w:sz="0" w:space="0" w:color="auto"/>
            <w:bottom w:val="none" w:sz="0" w:space="0" w:color="auto"/>
            <w:right w:val="none" w:sz="0" w:space="0" w:color="auto"/>
          </w:divBdr>
        </w:div>
      </w:divsChild>
    </w:div>
    <w:div w:id="723604096">
      <w:bodyDiv w:val="1"/>
      <w:marLeft w:val="0"/>
      <w:marRight w:val="0"/>
      <w:marTop w:val="0"/>
      <w:marBottom w:val="0"/>
      <w:divBdr>
        <w:top w:val="none" w:sz="0" w:space="0" w:color="auto"/>
        <w:left w:val="none" w:sz="0" w:space="0" w:color="auto"/>
        <w:bottom w:val="none" w:sz="0" w:space="0" w:color="auto"/>
        <w:right w:val="none" w:sz="0" w:space="0" w:color="auto"/>
      </w:divBdr>
      <w:divsChild>
        <w:div w:id="1235045202">
          <w:marLeft w:val="0"/>
          <w:marRight w:val="0"/>
          <w:marTop w:val="0"/>
          <w:marBottom w:val="0"/>
          <w:divBdr>
            <w:top w:val="none" w:sz="0" w:space="0" w:color="auto"/>
            <w:left w:val="none" w:sz="0" w:space="0" w:color="auto"/>
            <w:bottom w:val="none" w:sz="0" w:space="0" w:color="auto"/>
            <w:right w:val="none" w:sz="0" w:space="0" w:color="auto"/>
          </w:divBdr>
          <w:divsChild>
            <w:div w:id="8220525">
              <w:marLeft w:val="0"/>
              <w:marRight w:val="0"/>
              <w:marTop w:val="0"/>
              <w:marBottom w:val="0"/>
              <w:divBdr>
                <w:top w:val="none" w:sz="0" w:space="0" w:color="auto"/>
                <w:left w:val="none" w:sz="0" w:space="0" w:color="auto"/>
                <w:bottom w:val="none" w:sz="0" w:space="0" w:color="auto"/>
                <w:right w:val="none" w:sz="0" w:space="0" w:color="auto"/>
              </w:divBdr>
            </w:div>
          </w:divsChild>
        </w:div>
        <w:div w:id="1931035881">
          <w:marLeft w:val="0"/>
          <w:marRight w:val="0"/>
          <w:marTop w:val="0"/>
          <w:marBottom w:val="0"/>
          <w:divBdr>
            <w:top w:val="none" w:sz="0" w:space="0" w:color="auto"/>
            <w:left w:val="none" w:sz="0" w:space="0" w:color="auto"/>
            <w:bottom w:val="none" w:sz="0" w:space="0" w:color="auto"/>
            <w:right w:val="none" w:sz="0" w:space="0" w:color="auto"/>
          </w:divBdr>
          <w:divsChild>
            <w:div w:id="2105687434">
              <w:marLeft w:val="0"/>
              <w:marRight w:val="0"/>
              <w:marTop w:val="0"/>
              <w:marBottom w:val="0"/>
              <w:divBdr>
                <w:top w:val="none" w:sz="0" w:space="0" w:color="auto"/>
                <w:left w:val="none" w:sz="0" w:space="0" w:color="auto"/>
                <w:bottom w:val="none" w:sz="0" w:space="0" w:color="auto"/>
                <w:right w:val="none" w:sz="0" w:space="0" w:color="auto"/>
              </w:divBdr>
              <w:divsChild>
                <w:div w:id="1059288105">
                  <w:marLeft w:val="0"/>
                  <w:marRight w:val="0"/>
                  <w:marTop w:val="0"/>
                  <w:marBottom w:val="0"/>
                  <w:divBdr>
                    <w:top w:val="none" w:sz="0" w:space="0" w:color="auto"/>
                    <w:left w:val="none" w:sz="0" w:space="0" w:color="auto"/>
                    <w:bottom w:val="none" w:sz="0" w:space="0" w:color="auto"/>
                    <w:right w:val="none" w:sz="0" w:space="0" w:color="auto"/>
                  </w:divBdr>
                  <w:divsChild>
                    <w:div w:id="3469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3640">
      <w:bodyDiv w:val="1"/>
      <w:marLeft w:val="0"/>
      <w:marRight w:val="0"/>
      <w:marTop w:val="0"/>
      <w:marBottom w:val="0"/>
      <w:divBdr>
        <w:top w:val="none" w:sz="0" w:space="0" w:color="auto"/>
        <w:left w:val="none" w:sz="0" w:space="0" w:color="auto"/>
        <w:bottom w:val="none" w:sz="0" w:space="0" w:color="auto"/>
        <w:right w:val="none" w:sz="0" w:space="0" w:color="auto"/>
      </w:divBdr>
      <w:divsChild>
        <w:div w:id="682785843">
          <w:marLeft w:val="0"/>
          <w:marRight w:val="0"/>
          <w:marTop w:val="0"/>
          <w:marBottom w:val="0"/>
          <w:divBdr>
            <w:top w:val="none" w:sz="0" w:space="0" w:color="auto"/>
            <w:left w:val="none" w:sz="0" w:space="0" w:color="auto"/>
            <w:bottom w:val="none" w:sz="0" w:space="0" w:color="auto"/>
            <w:right w:val="none" w:sz="0" w:space="0" w:color="auto"/>
          </w:divBdr>
        </w:div>
        <w:div w:id="1488672705">
          <w:marLeft w:val="0"/>
          <w:marRight w:val="0"/>
          <w:marTop w:val="0"/>
          <w:marBottom w:val="0"/>
          <w:divBdr>
            <w:top w:val="none" w:sz="0" w:space="0" w:color="auto"/>
            <w:left w:val="none" w:sz="0" w:space="0" w:color="auto"/>
            <w:bottom w:val="none" w:sz="0" w:space="0" w:color="auto"/>
            <w:right w:val="none" w:sz="0" w:space="0" w:color="auto"/>
          </w:divBdr>
        </w:div>
      </w:divsChild>
    </w:div>
    <w:div w:id="727387131">
      <w:bodyDiv w:val="1"/>
      <w:marLeft w:val="0"/>
      <w:marRight w:val="0"/>
      <w:marTop w:val="0"/>
      <w:marBottom w:val="0"/>
      <w:divBdr>
        <w:top w:val="none" w:sz="0" w:space="0" w:color="auto"/>
        <w:left w:val="none" w:sz="0" w:space="0" w:color="auto"/>
        <w:bottom w:val="none" w:sz="0" w:space="0" w:color="auto"/>
        <w:right w:val="none" w:sz="0" w:space="0" w:color="auto"/>
      </w:divBdr>
      <w:divsChild>
        <w:div w:id="1142575867">
          <w:marLeft w:val="0"/>
          <w:marRight w:val="0"/>
          <w:marTop w:val="0"/>
          <w:marBottom w:val="0"/>
          <w:divBdr>
            <w:top w:val="none" w:sz="0" w:space="0" w:color="auto"/>
            <w:left w:val="none" w:sz="0" w:space="0" w:color="auto"/>
            <w:bottom w:val="none" w:sz="0" w:space="0" w:color="auto"/>
            <w:right w:val="none" w:sz="0" w:space="0" w:color="auto"/>
          </w:divBdr>
        </w:div>
      </w:divsChild>
    </w:div>
    <w:div w:id="727731530">
      <w:bodyDiv w:val="1"/>
      <w:marLeft w:val="0"/>
      <w:marRight w:val="0"/>
      <w:marTop w:val="0"/>
      <w:marBottom w:val="0"/>
      <w:divBdr>
        <w:top w:val="none" w:sz="0" w:space="0" w:color="auto"/>
        <w:left w:val="none" w:sz="0" w:space="0" w:color="auto"/>
        <w:bottom w:val="none" w:sz="0" w:space="0" w:color="auto"/>
        <w:right w:val="none" w:sz="0" w:space="0" w:color="auto"/>
      </w:divBdr>
    </w:div>
    <w:div w:id="728964173">
      <w:bodyDiv w:val="1"/>
      <w:marLeft w:val="0"/>
      <w:marRight w:val="0"/>
      <w:marTop w:val="0"/>
      <w:marBottom w:val="0"/>
      <w:divBdr>
        <w:top w:val="none" w:sz="0" w:space="0" w:color="auto"/>
        <w:left w:val="none" w:sz="0" w:space="0" w:color="auto"/>
        <w:bottom w:val="none" w:sz="0" w:space="0" w:color="auto"/>
        <w:right w:val="none" w:sz="0" w:space="0" w:color="auto"/>
      </w:divBdr>
    </w:div>
    <w:div w:id="732849645">
      <w:bodyDiv w:val="1"/>
      <w:marLeft w:val="0"/>
      <w:marRight w:val="0"/>
      <w:marTop w:val="0"/>
      <w:marBottom w:val="0"/>
      <w:divBdr>
        <w:top w:val="none" w:sz="0" w:space="0" w:color="auto"/>
        <w:left w:val="none" w:sz="0" w:space="0" w:color="auto"/>
        <w:bottom w:val="none" w:sz="0" w:space="0" w:color="auto"/>
        <w:right w:val="none" w:sz="0" w:space="0" w:color="auto"/>
      </w:divBdr>
    </w:div>
    <w:div w:id="739988033">
      <w:bodyDiv w:val="1"/>
      <w:marLeft w:val="0"/>
      <w:marRight w:val="0"/>
      <w:marTop w:val="0"/>
      <w:marBottom w:val="0"/>
      <w:divBdr>
        <w:top w:val="none" w:sz="0" w:space="0" w:color="auto"/>
        <w:left w:val="none" w:sz="0" w:space="0" w:color="auto"/>
        <w:bottom w:val="none" w:sz="0" w:space="0" w:color="auto"/>
        <w:right w:val="none" w:sz="0" w:space="0" w:color="auto"/>
      </w:divBdr>
    </w:div>
    <w:div w:id="743991120">
      <w:bodyDiv w:val="1"/>
      <w:marLeft w:val="0"/>
      <w:marRight w:val="0"/>
      <w:marTop w:val="0"/>
      <w:marBottom w:val="0"/>
      <w:divBdr>
        <w:top w:val="none" w:sz="0" w:space="0" w:color="auto"/>
        <w:left w:val="none" w:sz="0" w:space="0" w:color="auto"/>
        <w:bottom w:val="none" w:sz="0" w:space="0" w:color="auto"/>
        <w:right w:val="none" w:sz="0" w:space="0" w:color="auto"/>
      </w:divBdr>
      <w:divsChild>
        <w:div w:id="393089059">
          <w:marLeft w:val="0"/>
          <w:marRight w:val="0"/>
          <w:marTop w:val="0"/>
          <w:marBottom w:val="0"/>
          <w:divBdr>
            <w:top w:val="none" w:sz="0" w:space="0" w:color="auto"/>
            <w:left w:val="none" w:sz="0" w:space="0" w:color="auto"/>
            <w:bottom w:val="none" w:sz="0" w:space="0" w:color="auto"/>
            <w:right w:val="none" w:sz="0" w:space="0" w:color="auto"/>
          </w:divBdr>
        </w:div>
        <w:div w:id="607006741">
          <w:marLeft w:val="0"/>
          <w:marRight w:val="0"/>
          <w:marTop w:val="0"/>
          <w:marBottom w:val="0"/>
          <w:divBdr>
            <w:top w:val="none" w:sz="0" w:space="0" w:color="auto"/>
            <w:left w:val="none" w:sz="0" w:space="0" w:color="auto"/>
            <w:bottom w:val="none" w:sz="0" w:space="0" w:color="auto"/>
            <w:right w:val="none" w:sz="0" w:space="0" w:color="auto"/>
          </w:divBdr>
        </w:div>
      </w:divsChild>
    </w:div>
    <w:div w:id="748356548">
      <w:bodyDiv w:val="1"/>
      <w:marLeft w:val="0"/>
      <w:marRight w:val="0"/>
      <w:marTop w:val="0"/>
      <w:marBottom w:val="0"/>
      <w:divBdr>
        <w:top w:val="none" w:sz="0" w:space="0" w:color="auto"/>
        <w:left w:val="none" w:sz="0" w:space="0" w:color="auto"/>
        <w:bottom w:val="none" w:sz="0" w:space="0" w:color="auto"/>
        <w:right w:val="none" w:sz="0" w:space="0" w:color="auto"/>
      </w:divBdr>
    </w:div>
    <w:div w:id="756709932">
      <w:bodyDiv w:val="1"/>
      <w:marLeft w:val="0"/>
      <w:marRight w:val="0"/>
      <w:marTop w:val="0"/>
      <w:marBottom w:val="0"/>
      <w:divBdr>
        <w:top w:val="none" w:sz="0" w:space="0" w:color="auto"/>
        <w:left w:val="none" w:sz="0" w:space="0" w:color="auto"/>
        <w:bottom w:val="none" w:sz="0" w:space="0" w:color="auto"/>
        <w:right w:val="none" w:sz="0" w:space="0" w:color="auto"/>
      </w:divBdr>
    </w:div>
    <w:div w:id="757486662">
      <w:bodyDiv w:val="1"/>
      <w:marLeft w:val="0"/>
      <w:marRight w:val="0"/>
      <w:marTop w:val="0"/>
      <w:marBottom w:val="0"/>
      <w:divBdr>
        <w:top w:val="none" w:sz="0" w:space="0" w:color="auto"/>
        <w:left w:val="none" w:sz="0" w:space="0" w:color="auto"/>
        <w:bottom w:val="none" w:sz="0" w:space="0" w:color="auto"/>
        <w:right w:val="none" w:sz="0" w:space="0" w:color="auto"/>
      </w:divBdr>
      <w:divsChild>
        <w:div w:id="170074139">
          <w:marLeft w:val="0"/>
          <w:marRight w:val="0"/>
          <w:marTop w:val="0"/>
          <w:marBottom w:val="0"/>
          <w:divBdr>
            <w:top w:val="none" w:sz="0" w:space="0" w:color="auto"/>
            <w:left w:val="none" w:sz="0" w:space="0" w:color="auto"/>
            <w:bottom w:val="none" w:sz="0" w:space="0" w:color="auto"/>
            <w:right w:val="none" w:sz="0" w:space="0" w:color="auto"/>
          </w:divBdr>
        </w:div>
      </w:divsChild>
    </w:div>
    <w:div w:id="759257758">
      <w:bodyDiv w:val="1"/>
      <w:marLeft w:val="0"/>
      <w:marRight w:val="0"/>
      <w:marTop w:val="0"/>
      <w:marBottom w:val="0"/>
      <w:divBdr>
        <w:top w:val="none" w:sz="0" w:space="0" w:color="auto"/>
        <w:left w:val="none" w:sz="0" w:space="0" w:color="auto"/>
        <w:bottom w:val="none" w:sz="0" w:space="0" w:color="auto"/>
        <w:right w:val="none" w:sz="0" w:space="0" w:color="auto"/>
      </w:divBdr>
      <w:divsChild>
        <w:div w:id="56898784">
          <w:marLeft w:val="0"/>
          <w:marRight w:val="0"/>
          <w:marTop w:val="0"/>
          <w:marBottom w:val="0"/>
          <w:divBdr>
            <w:top w:val="none" w:sz="0" w:space="0" w:color="auto"/>
            <w:left w:val="none" w:sz="0" w:space="0" w:color="auto"/>
            <w:bottom w:val="none" w:sz="0" w:space="0" w:color="auto"/>
            <w:right w:val="none" w:sz="0" w:space="0" w:color="auto"/>
          </w:divBdr>
        </w:div>
        <w:div w:id="115104851">
          <w:marLeft w:val="0"/>
          <w:marRight w:val="0"/>
          <w:marTop w:val="0"/>
          <w:marBottom w:val="0"/>
          <w:divBdr>
            <w:top w:val="none" w:sz="0" w:space="0" w:color="auto"/>
            <w:left w:val="none" w:sz="0" w:space="0" w:color="auto"/>
            <w:bottom w:val="none" w:sz="0" w:space="0" w:color="auto"/>
            <w:right w:val="none" w:sz="0" w:space="0" w:color="auto"/>
          </w:divBdr>
        </w:div>
        <w:div w:id="117996431">
          <w:marLeft w:val="0"/>
          <w:marRight w:val="0"/>
          <w:marTop w:val="0"/>
          <w:marBottom w:val="0"/>
          <w:divBdr>
            <w:top w:val="none" w:sz="0" w:space="0" w:color="auto"/>
            <w:left w:val="none" w:sz="0" w:space="0" w:color="auto"/>
            <w:bottom w:val="none" w:sz="0" w:space="0" w:color="auto"/>
            <w:right w:val="none" w:sz="0" w:space="0" w:color="auto"/>
          </w:divBdr>
        </w:div>
        <w:div w:id="414594987">
          <w:marLeft w:val="0"/>
          <w:marRight w:val="0"/>
          <w:marTop w:val="0"/>
          <w:marBottom w:val="0"/>
          <w:divBdr>
            <w:top w:val="none" w:sz="0" w:space="0" w:color="auto"/>
            <w:left w:val="none" w:sz="0" w:space="0" w:color="auto"/>
            <w:bottom w:val="none" w:sz="0" w:space="0" w:color="auto"/>
            <w:right w:val="none" w:sz="0" w:space="0" w:color="auto"/>
          </w:divBdr>
        </w:div>
        <w:div w:id="1287784008">
          <w:marLeft w:val="0"/>
          <w:marRight w:val="0"/>
          <w:marTop w:val="0"/>
          <w:marBottom w:val="0"/>
          <w:divBdr>
            <w:top w:val="none" w:sz="0" w:space="0" w:color="auto"/>
            <w:left w:val="none" w:sz="0" w:space="0" w:color="auto"/>
            <w:bottom w:val="none" w:sz="0" w:space="0" w:color="auto"/>
            <w:right w:val="none" w:sz="0" w:space="0" w:color="auto"/>
          </w:divBdr>
        </w:div>
        <w:div w:id="1531142369">
          <w:marLeft w:val="0"/>
          <w:marRight w:val="0"/>
          <w:marTop w:val="0"/>
          <w:marBottom w:val="0"/>
          <w:divBdr>
            <w:top w:val="none" w:sz="0" w:space="0" w:color="auto"/>
            <w:left w:val="none" w:sz="0" w:space="0" w:color="auto"/>
            <w:bottom w:val="none" w:sz="0" w:space="0" w:color="auto"/>
            <w:right w:val="none" w:sz="0" w:space="0" w:color="auto"/>
          </w:divBdr>
        </w:div>
        <w:div w:id="1980450111">
          <w:marLeft w:val="0"/>
          <w:marRight w:val="0"/>
          <w:marTop w:val="0"/>
          <w:marBottom w:val="0"/>
          <w:divBdr>
            <w:top w:val="none" w:sz="0" w:space="0" w:color="auto"/>
            <w:left w:val="none" w:sz="0" w:space="0" w:color="auto"/>
            <w:bottom w:val="none" w:sz="0" w:space="0" w:color="auto"/>
            <w:right w:val="none" w:sz="0" w:space="0" w:color="auto"/>
          </w:divBdr>
        </w:div>
      </w:divsChild>
    </w:div>
    <w:div w:id="770517142">
      <w:bodyDiv w:val="1"/>
      <w:marLeft w:val="0"/>
      <w:marRight w:val="0"/>
      <w:marTop w:val="0"/>
      <w:marBottom w:val="0"/>
      <w:divBdr>
        <w:top w:val="none" w:sz="0" w:space="0" w:color="auto"/>
        <w:left w:val="none" w:sz="0" w:space="0" w:color="auto"/>
        <w:bottom w:val="none" w:sz="0" w:space="0" w:color="auto"/>
        <w:right w:val="none" w:sz="0" w:space="0" w:color="auto"/>
      </w:divBdr>
    </w:div>
    <w:div w:id="774786326">
      <w:bodyDiv w:val="1"/>
      <w:marLeft w:val="0"/>
      <w:marRight w:val="0"/>
      <w:marTop w:val="0"/>
      <w:marBottom w:val="0"/>
      <w:divBdr>
        <w:top w:val="none" w:sz="0" w:space="0" w:color="auto"/>
        <w:left w:val="none" w:sz="0" w:space="0" w:color="auto"/>
        <w:bottom w:val="none" w:sz="0" w:space="0" w:color="auto"/>
        <w:right w:val="none" w:sz="0" w:space="0" w:color="auto"/>
      </w:divBdr>
    </w:div>
    <w:div w:id="776291116">
      <w:bodyDiv w:val="1"/>
      <w:marLeft w:val="0"/>
      <w:marRight w:val="0"/>
      <w:marTop w:val="0"/>
      <w:marBottom w:val="0"/>
      <w:divBdr>
        <w:top w:val="none" w:sz="0" w:space="0" w:color="auto"/>
        <w:left w:val="none" w:sz="0" w:space="0" w:color="auto"/>
        <w:bottom w:val="none" w:sz="0" w:space="0" w:color="auto"/>
        <w:right w:val="none" w:sz="0" w:space="0" w:color="auto"/>
      </w:divBdr>
      <w:divsChild>
        <w:div w:id="85686692">
          <w:marLeft w:val="0"/>
          <w:marRight w:val="0"/>
          <w:marTop w:val="0"/>
          <w:marBottom w:val="0"/>
          <w:divBdr>
            <w:top w:val="none" w:sz="0" w:space="0" w:color="auto"/>
            <w:left w:val="none" w:sz="0" w:space="0" w:color="auto"/>
            <w:bottom w:val="none" w:sz="0" w:space="0" w:color="auto"/>
            <w:right w:val="none" w:sz="0" w:space="0" w:color="auto"/>
          </w:divBdr>
          <w:divsChild>
            <w:div w:id="387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2934">
      <w:bodyDiv w:val="1"/>
      <w:marLeft w:val="0"/>
      <w:marRight w:val="0"/>
      <w:marTop w:val="0"/>
      <w:marBottom w:val="0"/>
      <w:divBdr>
        <w:top w:val="none" w:sz="0" w:space="0" w:color="auto"/>
        <w:left w:val="none" w:sz="0" w:space="0" w:color="auto"/>
        <w:bottom w:val="none" w:sz="0" w:space="0" w:color="auto"/>
        <w:right w:val="none" w:sz="0" w:space="0" w:color="auto"/>
      </w:divBdr>
      <w:divsChild>
        <w:div w:id="90931192">
          <w:marLeft w:val="0"/>
          <w:marRight w:val="0"/>
          <w:marTop w:val="0"/>
          <w:marBottom w:val="0"/>
          <w:divBdr>
            <w:top w:val="none" w:sz="0" w:space="0" w:color="auto"/>
            <w:left w:val="none" w:sz="0" w:space="0" w:color="auto"/>
            <w:bottom w:val="none" w:sz="0" w:space="0" w:color="auto"/>
            <w:right w:val="none" w:sz="0" w:space="0" w:color="auto"/>
          </w:divBdr>
        </w:div>
        <w:div w:id="1882785300">
          <w:marLeft w:val="0"/>
          <w:marRight w:val="0"/>
          <w:marTop w:val="0"/>
          <w:marBottom w:val="0"/>
          <w:divBdr>
            <w:top w:val="none" w:sz="0" w:space="0" w:color="auto"/>
            <w:left w:val="none" w:sz="0" w:space="0" w:color="auto"/>
            <w:bottom w:val="none" w:sz="0" w:space="0" w:color="auto"/>
            <w:right w:val="none" w:sz="0" w:space="0" w:color="auto"/>
          </w:divBdr>
        </w:div>
      </w:divsChild>
    </w:div>
    <w:div w:id="78284679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07">
          <w:marLeft w:val="0"/>
          <w:marRight w:val="0"/>
          <w:marTop w:val="0"/>
          <w:marBottom w:val="0"/>
          <w:divBdr>
            <w:top w:val="none" w:sz="0" w:space="0" w:color="auto"/>
            <w:left w:val="none" w:sz="0" w:space="0" w:color="auto"/>
            <w:bottom w:val="none" w:sz="0" w:space="0" w:color="auto"/>
            <w:right w:val="none" w:sz="0" w:space="0" w:color="auto"/>
          </w:divBdr>
        </w:div>
      </w:divsChild>
    </w:div>
    <w:div w:id="782920630">
      <w:bodyDiv w:val="1"/>
      <w:marLeft w:val="0"/>
      <w:marRight w:val="0"/>
      <w:marTop w:val="0"/>
      <w:marBottom w:val="0"/>
      <w:divBdr>
        <w:top w:val="none" w:sz="0" w:space="0" w:color="auto"/>
        <w:left w:val="none" w:sz="0" w:space="0" w:color="auto"/>
        <w:bottom w:val="none" w:sz="0" w:space="0" w:color="auto"/>
        <w:right w:val="none" w:sz="0" w:space="0" w:color="auto"/>
      </w:divBdr>
    </w:div>
    <w:div w:id="786121394">
      <w:bodyDiv w:val="1"/>
      <w:marLeft w:val="0"/>
      <w:marRight w:val="0"/>
      <w:marTop w:val="0"/>
      <w:marBottom w:val="0"/>
      <w:divBdr>
        <w:top w:val="none" w:sz="0" w:space="0" w:color="auto"/>
        <w:left w:val="none" w:sz="0" w:space="0" w:color="auto"/>
        <w:bottom w:val="none" w:sz="0" w:space="0" w:color="auto"/>
        <w:right w:val="none" w:sz="0" w:space="0" w:color="auto"/>
      </w:divBdr>
      <w:divsChild>
        <w:div w:id="1275871127">
          <w:marLeft w:val="0"/>
          <w:marRight w:val="0"/>
          <w:marTop w:val="0"/>
          <w:marBottom w:val="0"/>
          <w:divBdr>
            <w:top w:val="none" w:sz="0" w:space="0" w:color="auto"/>
            <w:left w:val="none" w:sz="0" w:space="0" w:color="auto"/>
            <w:bottom w:val="none" w:sz="0" w:space="0" w:color="auto"/>
            <w:right w:val="none" w:sz="0" w:space="0" w:color="auto"/>
          </w:divBdr>
        </w:div>
        <w:div w:id="1403330534">
          <w:marLeft w:val="0"/>
          <w:marRight w:val="0"/>
          <w:marTop w:val="0"/>
          <w:marBottom w:val="0"/>
          <w:divBdr>
            <w:top w:val="none" w:sz="0" w:space="0" w:color="auto"/>
            <w:left w:val="none" w:sz="0" w:space="0" w:color="auto"/>
            <w:bottom w:val="none" w:sz="0" w:space="0" w:color="auto"/>
            <w:right w:val="none" w:sz="0" w:space="0" w:color="auto"/>
          </w:divBdr>
        </w:div>
      </w:divsChild>
    </w:div>
    <w:div w:id="787816711">
      <w:bodyDiv w:val="1"/>
      <w:marLeft w:val="0"/>
      <w:marRight w:val="0"/>
      <w:marTop w:val="0"/>
      <w:marBottom w:val="0"/>
      <w:divBdr>
        <w:top w:val="none" w:sz="0" w:space="0" w:color="auto"/>
        <w:left w:val="none" w:sz="0" w:space="0" w:color="auto"/>
        <w:bottom w:val="none" w:sz="0" w:space="0" w:color="auto"/>
        <w:right w:val="none" w:sz="0" w:space="0" w:color="auto"/>
      </w:divBdr>
      <w:divsChild>
        <w:div w:id="207032302">
          <w:marLeft w:val="0"/>
          <w:marRight w:val="0"/>
          <w:marTop w:val="0"/>
          <w:marBottom w:val="0"/>
          <w:divBdr>
            <w:top w:val="single" w:sz="6" w:space="12" w:color="000000"/>
            <w:left w:val="single" w:sz="6" w:space="12" w:color="000000"/>
            <w:bottom w:val="single" w:sz="6" w:space="12" w:color="000000"/>
            <w:right w:val="single" w:sz="6" w:space="12" w:color="000000"/>
          </w:divBdr>
        </w:div>
      </w:divsChild>
    </w:div>
    <w:div w:id="788544823">
      <w:bodyDiv w:val="1"/>
      <w:marLeft w:val="0"/>
      <w:marRight w:val="0"/>
      <w:marTop w:val="0"/>
      <w:marBottom w:val="0"/>
      <w:divBdr>
        <w:top w:val="none" w:sz="0" w:space="0" w:color="auto"/>
        <w:left w:val="none" w:sz="0" w:space="0" w:color="auto"/>
        <w:bottom w:val="none" w:sz="0" w:space="0" w:color="auto"/>
        <w:right w:val="none" w:sz="0" w:space="0" w:color="auto"/>
      </w:divBdr>
      <w:divsChild>
        <w:div w:id="759184343">
          <w:marLeft w:val="0"/>
          <w:marRight w:val="0"/>
          <w:marTop w:val="0"/>
          <w:marBottom w:val="0"/>
          <w:divBdr>
            <w:top w:val="none" w:sz="0" w:space="0" w:color="auto"/>
            <w:left w:val="none" w:sz="0" w:space="0" w:color="auto"/>
            <w:bottom w:val="none" w:sz="0" w:space="0" w:color="auto"/>
            <w:right w:val="none" w:sz="0" w:space="0" w:color="auto"/>
          </w:divBdr>
        </w:div>
        <w:div w:id="1312904216">
          <w:marLeft w:val="0"/>
          <w:marRight w:val="0"/>
          <w:marTop w:val="0"/>
          <w:marBottom w:val="0"/>
          <w:divBdr>
            <w:top w:val="none" w:sz="0" w:space="0" w:color="auto"/>
            <w:left w:val="none" w:sz="0" w:space="0" w:color="auto"/>
            <w:bottom w:val="none" w:sz="0" w:space="0" w:color="auto"/>
            <w:right w:val="none" w:sz="0" w:space="0" w:color="auto"/>
          </w:divBdr>
        </w:div>
      </w:divsChild>
    </w:div>
    <w:div w:id="792211933">
      <w:bodyDiv w:val="1"/>
      <w:marLeft w:val="0"/>
      <w:marRight w:val="0"/>
      <w:marTop w:val="0"/>
      <w:marBottom w:val="0"/>
      <w:divBdr>
        <w:top w:val="none" w:sz="0" w:space="0" w:color="auto"/>
        <w:left w:val="none" w:sz="0" w:space="0" w:color="auto"/>
        <w:bottom w:val="none" w:sz="0" w:space="0" w:color="auto"/>
        <w:right w:val="none" w:sz="0" w:space="0" w:color="auto"/>
      </w:divBdr>
    </w:div>
    <w:div w:id="792331827">
      <w:bodyDiv w:val="1"/>
      <w:marLeft w:val="0"/>
      <w:marRight w:val="0"/>
      <w:marTop w:val="0"/>
      <w:marBottom w:val="0"/>
      <w:divBdr>
        <w:top w:val="none" w:sz="0" w:space="0" w:color="auto"/>
        <w:left w:val="none" w:sz="0" w:space="0" w:color="auto"/>
        <w:bottom w:val="none" w:sz="0" w:space="0" w:color="auto"/>
        <w:right w:val="none" w:sz="0" w:space="0" w:color="auto"/>
      </w:divBdr>
      <w:divsChild>
        <w:div w:id="1319725732">
          <w:marLeft w:val="0"/>
          <w:marRight w:val="0"/>
          <w:marTop w:val="0"/>
          <w:marBottom w:val="0"/>
          <w:divBdr>
            <w:top w:val="none" w:sz="0" w:space="0" w:color="auto"/>
            <w:left w:val="none" w:sz="0" w:space="0" w:color="auto"/>
            <w:bottom w:val="none" w:sz="0" w:space="0" w:color="auto"/>
            <w:right w:val="none" w:sz="0" w:space="0" w:color="auto"/>
          </w:divBdr>
          <w:divsChild>
            <w:div w:id="180245505">
              <w:marLeft w:val="0"/>
              <w:marRight w:val="0"/>
              <w:marTop w:val="0"/>
              <w:marBottom w:val="0"/>
              <w:divBdr>
                <w:top w:val="none" w:sz="0" w:space="0" w:color="auto"/>
                <w:left w:val="none" w:sz="0" w:space="0" w:color="auto"/>
                <w:bottom w:val="none" w:sz="0" w:space="0" w:color="auto"/>
                <w:right w:val="none" w:sz="0" w:space="0" w:color="auto"/>
              </w:divBdr>
            </w:div>
            <w:div w:id="285547325">
              <w:marLeft w:val="0"/>
              <w:marRight w:val="0"/>
              <w:marTop w:val="0"/>
              <w:marBottom w:val="0"/>
              <w:divBdr>
                <w:top w:val="none" w:sz="0" w:space="0" w:color="auto"/>
                <w:left w:val="none" w:sz="0" w:space="0" w:color="auto"/>
                <w:bottom w:val="none" w:sz="0" w:space="0" w:color="auto"/>
                <w:right w:val="none" w:sz="0" w:space="0" w:color="auto"/>
              </w:divBdr>
            </w:div>
            <w:div w:id="1967733337">
              <w:marLeft w:val="0"/>
              <w:marRight w:val="0"/>
              <w:marTop w:val="0"/>
              <w:marBottom w:val="0"/>
              <w:divBdr>
                <w:top w:val="none" w:sz="0" w:space="0" w:color="auto"/>
                <w:left w:val="none" w:sz="0" w:space="0" w:color="auto"/>
                <w:bottom w:val="none" w:sz="0" w:space="0" w:color="auto"/>
                <w:right w:val="none" w:sz="0" w:space="0" w:color="auto"/>
              </w:divBdr>
            </w:div>
          </w:divsChild>
        </w:div>
        <w:div w:id="1921909000">
          <w:marLeft w:val="0"/>
          <w:marRight w:val="0"/>
          <w:marTop w:val="0"/>
          <w:marBottom w:val="0"/>
          <w:divBdr>
            <w:top w:val="none" w:sz="0" w:space="0" w:color="auto"/>
            <w:left w:val="none" w:sz="0" w:space="0" w:color="auto"/>
            <w:bottom w:val="none" w:sz="0" w:space="0" w:color="auto"/>
            <w:right w:val="none" w:sz="0" w:space="0" w:color="auto"/>
          </w:divBdr>
        </w:div>
      </w:divsChild>
    </w:div>
    <w:div w:id="793134664">
      <w:bodyDiv w:val="1"/>
      <w:marLeft w:val="0"/>
      <w:marRight w:val="0"/>
      <w:marTop w:val="0"/>
      <w:marBottom w:val="0"/>
      <w:divBdr>
        <w:top w:val="none" w:sz="0" w:space="0" w:color="auto"/>
        <w:left w:val="none" w:sz="0" w:space="0" w:color="auto"/>
        <w:bottom w:val="none" w:sz="0" w:space="0" w:color="auto"/>
        <w:right w:val="none" w:sz="0" w:space="0" w:color="auto"/>
      </w:divBdr>
    </w:div>
    <w:div w:id="794761019">
      <w:bodyDiv w:val="1"/>
      <w:marLeft w:val="0"/>
      <w:marRight w:val="0"/>
      <w:marTop w:val="0"/>
      <w:marBottom w:val="0"/>
      <w:divBdr>
        <w:top w:val="none" w:sz="0" w:space="0" w:color="auto"/>
        <w:left w:val="none" w:sz="0" w:space="0" w:color="auto"/>
        <w:bottom w:val="none" w:sz="0" w:space="0" w:color="auto"/>
        <w:right w:val="none" w:sz="0" w:space="0" w:color="auto"/>
      </w:divBdr>
    </w:div>
    <w:div w:id="795685581">
      <w:bodyDiv w:val="1"/>
      <w:marLeft w:val="0"/>
      <w:marRight w:val="0"/>
      <w:marTop w:val="0"/>
      <w:marBottom w:val="0"/>
      <w:divBdr>
        <w:top w:val="none" w:sz="0" w:space="0" w:color="auto"/>
        <w:left w:val="none" w:sz="0" w:space="0" w:color="auto"/>
        <w:bottom w:val="none" w:sz="0" w:space="0" w:color="auto"/>
        <w:right w:val="none" w:sz="0" w:space="0" w:color="auto"/>
      </w:divBdr>
    </w:div>
    <w:div w:id="799491684">
      <w:bodyDiv w:val="1"/>
      <w:marLeft w:val="0"/>
      <w:marRight w:val="0"/>
      <w:marTop w:val="0"/>
      <w:marBottom w:val="0"/>
      <w:divBdr>
        <w:top w:val="none" w:sz="0" w:space="0" w:color="auto"/>
        <w:left w:val="none" w:sz="0" w:space="0" w:color="auto"/>
        <w:bottom w:val="none" w:sz="0" w:space="0" w:color="auto"/>
        <w:right w:val="none" w:sz="0" w:space="0" w:color="auto"/>
      </w:divBdr>
      <w:divsChild>
        <w:div w:id="1401257">
          <w:marLeft w:val="0"/>
          <w:marRight w:val="0"/>
          <w:marTop w:val="0"/>
          <w:marBottom w:val="0"/>
          <w:divBdr>
            <w:top w:val="none" w:sz="0" w:space="0" w:color="auto"/>
            <w:left w:val="none" w:sz="0" w:space="0" w:color="auto"/>
            <w:bottom w:val="none" w:sz="0" w:space="0" w:color="auto"/>
            <w:right w:val="none" w:sz="0" w:space="0" w:color="auto"/>
          </w:divBdr>
        </w:div>
        <w:div w:id="616982480">
          <w:marLeft w:val="0"/>
          <w:marRight w:val="0"/>
          <w:marTop w:val="0"/>
          <w:marBottom w:val="0"/>
          <w:divBdr>
            <w:top w:val="none" w:sz="0" w:space="0" w:color="auto"/>
            <w:left w:val="none" w:sz="0" w:space="0" w:color="auto"/>
            <w:bottom w:val="none" w:sz="0" w:space="0" w:color="auto"/>
            <w:right w:val="none" w:sz="0" w:space="0" w:color="auto"/>
          </w:divBdr>
        </w:div>
        <w:div w:id="1291672060">
          <w:marLeft w:val="0"/>
          <w:marRight w:val="0"/>
          <w:marTop w:val="0"/>
          <w:marBottom w:val="0"/>
          <w:divBdr>
            <w:top w:val="none" w:sz="0" w:space="0" w:color="auto"/>
            <w:left w:val="none" w:sz="0" w:space="0" w:color="auto"/>
            <w:bottom w:val="none" w:sz="0" w:space="0" w:color="auto"/>
            <w:right w:val="none" w:sz="0" w:space="0" w:color="auto"/>
          </w:divBdr>
        </w:div>
        <w:div w:id="2022468689">
          <w:marLeft w:val="0"/>
          <w:marRight w:val="0"/>
          <w:marTop w:val="0"/>
          <w:marBottom w:val="0"/>
          <w:divBdr>
            <w:top w:val="none" w:sz="0" w:space="0" w:color="auto"/>
            <w:left w:val="none" w:sz="0" w:space="0" w:color="auto"/>
            <w:bottom w:val="none" w:sz="0" w:space="0" w:color="auto"/>
            <w:right w:val="none" w:sz="0" w:space="0" w:color="auto"/>
          </w:divBdr>
        </w:div>
      </w:divsChild>
    </w:div>
    <w:div w:id="800270079">
      <w:bodyDiv w:val="1"/>
      <w:marLeft w:val="0"/>
      <w:marRight w:val="0"/>
      <w:marTop w:val="0"/>
      <w:marBottom w:val="0"/>
      <w:divBdr>
        <w:top w:val="none" w:sz="0" w:space="0" w:color="auto"/>
        <w:left w:val="none" w:sz="0" w:space="0" w:color="auto"/>
        <w:bottom w:val="none" w:sz="0" w:space="0" w:color="auto"/>
        <w:right w:val="none" w:sz="0" w:space="0" w:color="auto"/>
      </w:divBdr>
      <w:divsChild>
        <w:div w:id="446582139">
          <w:marLeft w:val="0"/>
          <w:marRight w:val="0"/>
          <w:marTop w:val="0"/>
          <w:marBottom w:val="0"/>
          <w:divBdr>
            <w:top w:val="none" w:sz="0" w:space="0" w:color="auto"/>
            <w:left w:val="none" w:sz="0" w:space="0" w:color="auto"/>
            <w:bottom w:val="none" w:sz="0" w:space="0" w:color="auto"/>
            <w:right w:val="none" w:sz="0" w:space="0" w:color="auto"/>
          </w:divBdr>
        </w:div>
        <w:div w:id="543056397">
          <w:marLeft w:val="0"/>
          <w:marRight w:val="0"/>
          <w:marTop w:val="0"/>
          <w:marBottom w:val="0"/>
          <w:divBdr>
            <w:top w:val="none" w:sz="0" w:space="0" w:color="auto"/>
            <w:left w:val="none" w:sz="0" w:space="0" w:color="auto"/>
            <w:bottom w:val="none" w:sz="0" w:space="0" w:color="auto"/>
            <w:right w:val="none" w:sz="0" w:space="0" w:color="auto"/>
          </w:divBdr>
        </w:div>
        <w:div w:id="594631380">
          <w:marLeft w:val="0"/>
          <w:marRight w:val="0"/>
          <w:marTop w:val="0"/>
          <w:marBottom w:val="0"/>
          <w:divBdr>
            <w:top w:val="none" w:sz="0" w:space="0" w:color="auto"/>
            <w:left w:val="none" w:sz="0" w:space="0" w:color="auto"/>
            <w:bottom w:val="none" w:sz="0" w:space="0" w:color="auto"/>
            <w:right w:val="none" w:sz="0" w:space="0" w:color="auto"/>
          </w:divBdr>
        </w:div>
        <w:div w:id="1311907412">
          <w:marLeft w:val="0"/>
          <w:marRight w:val="0"/>
          <w:marTop w:val="0"/>
          <w:marBottom w:val="0"/>
          <w:divBdr>
            <w:top w:val="none" w:sz="0" w:space="0" w:color="auto"/>
            <w:left w:val="none" w:sz="0" w:space="0" w:color="auto"/>
            <w:bottom w:val="none" w:sz="0" w:space="0" w:color="auto"/>
            <w:right w:val="none" w:sz="0" w:space="0" w:color="auto"/>
          </w:divBdr>
        </w:div>
        <w:div w:id="1861357644">
          <w:marLeft w:val="0"/>
          <w:marRight w:val="0"/>
          <w:marTop w:val="0"/>
          <w:marBottom w:val="0"/>
          <w:divBdr>
            <w:top w:val="none" w:sz="0" w:space="0" w:color="auto"/>
            <w:left w:val="none" w:sz="0" w:space="0" w:color="auto"/>
            <w:bottom w:val="none" w:sz="0" w:space="0" w:color="auto"/>
            <w:right w:val="none" w:sz="0" w:space="0" w:color="auto"/>
          </w:divBdr>
          <w:divsChild>
            <w:div w:id="658188724">
              <w:marLeft w:val="0"/>
              <w:marRight w:val="0"/>
              <w:marTop w:val="0"/>
              <w:marBottom w:val="0"/>
              <w:divBdr>
                <w:top w:val="none" w:sz="0" w:space="0" w:color="auto"/>
                <w:left w:val="none" w:sz="0" w:space="0" w:color="auto"/>
                <w:bottom w:val="none" w:sz="0" w:space="0" w:color="auto"/>
                <w:right w:val="none" w:sz="0" w:space="0" w:color="auto"/>
              </w:divBdr>
            </w:div>
          </w:divsChild>
        </w:div>
        <w:div w:id="1954746063">
          <w:marLeft w:val="0"/>
          <w:marRight w:val="0"/>
          <w:marTop w:val="0"/>
          <w:marBottom w:val="0"/>
          <w:divBdr>
            <w:top w:val="none" w:sz="0" w:space="0" w:color="auto"/>
            <w:left w:val="none" w:sz="0" w:space="0" w:color="auto"/>
            <w:bottom w:val="none" w:sz="0" w:space="0" w:color="auto"/>
            <w:right w:val="none" w:sz="0" w:space="0" w:color="auto"/>
          </w:divBdr>
        </w:div>
      </w:divsChild>
    </w:div>
    <w:div w:id="801076580">
      <w:bodyDiv w:val="1"/>
      <w:marLeft w:val="0"/>
      <w:marRight w:val="0"/>
      <w:marTop w:val="0"/>
      <w:marBottom w:val="0"/>
      <w:divBdr>
        <w:top w:val="none" w:sz="0" w:space="0" w:color="auto"/>
        <w:left w:val="none" w:sz="0" w:space="0" w:color="auto"/>
        <w:bottom w:val="none" w:sz="0" w:space="0" w:color="auto"/>
        <w:right w:val="none" w:sz="0" w:space="0" w:color="auto"/>
      </w:divBdr>
      <w:divsChild>
        <w:div w:id="142894394">
          <w:marLeft w:val="0"/>
          <w:marRight w:val="0"/>
          <w:marTop w:val="0"/>
          <w:marBottom w:val="0"/>
          <w:divBdr>
            <w:top w:val="none" w:sz="0" w:space="0" w:color="auto"/>
            <w:left w:val="none" w:sz="0" w:space="0" w:color="auto"/>
            <w:bottom w:val="none" w:sz="0" w:space="0" w:color="auto"/>
            <w:right w:val="none" w:sz="0" w:space="0" w:color="auto"/>
          </w:divBdr>
        </w:div>
        <w:div w:id="250966866">
          <w:marLeft w:val="0"/>
          <w:marRight w:val="0"/>
          <w:marTop w:val="0"/>
          <w:marBottom w:val="0"/>
          <w:divBdr>
            <w:top w:val="none" w:sz="0" w:space="0" w:color="auto"/>
            <w:left w:val="none" w:sz="0" w:space="0" w:color="auto"/>
            <w:bottom w:val="none" w:sz="0" w:space="0" w:color="auto"/>
            <w:right w:val="none" w:sz="0" w:space="0" w:color="auto"/>
          </w:divBdr>
        </w:div>
        <w:div w:id="1696465376">
          <w:marLeft w:val="0"/>
          <w:marRight w:val="0"/>
          <w:marTop w:val="0"/>
          <w:marBottom w:val="0"/>
          <w:divBdr>
            <w:top w:val="none" w:sz="0" w:space="0" w:color="auto"/>
            <w:left w:val="none" w:sz="0" w:space="0" w:color="auto"/>
            <w:bottom w:val="none" w:sz="0" w:space="0" w:color="auto"/>
            <w:right w:val="none" w:sz="0" w:space="0" w:color="auto"/>
          </w:divBdr>
        </w:div>
        <w:div w:id="2134210431">
          <w:marLeft w:val="0"/>
          <w:marRight w:val="0"/>
          <w:marTop w:val="0"/>
          <w:marBottom w:val="0"/>
          <w:divBdr>
            <w:top w:val="none" w:sz="0" w:space="0" w:color="auto"/>
            <w:left w:val="none" w:sz="0" w:space="0" w:color="auto"/>
            <w:bottom w:val="none" w:sz="0" w:space="0" w:color="auto"/>
            <w:right w:val="none" w:sz="0" w:space="0" w:color="auto"/>
          </w:divBdr>
        </w:div>
      </w:divsChild>
    </w:div>
    <w:div w:id="801844594">
      <w:bodyDiv w:val="1"/>
      <w:marLeft w:val="0"/>
      <w:marRight w:val="0"/>
      <w:marTop w:val="0"/>
      <w:marBottom w:val="0"/>
      <w:divBdr>
        <w:top w:val="none" w:sz="0" w:space="0" w:color="auto"/>
        <w:left w:val="none" w:sz="0" w:space="0" w:color="auto"/>
        <w:bottom w:val="none" w:sz="0" w:space="0" w:color="auto"/>
        <w:right w:val="none" w:sz="0" w:space="0" w:color="auto"/>
      </w:divBdr>
    </w:div>
    <w:div w:id="801964618">
      <w:bodyDiv w:val="1"/>
      <w:marLeft w:val="0"/>
      <w:marRight w:val="0"/>
      <w:marTop w:val="0"/>
      <w:marBottom w:val="0"/>
      <w:divBdr>
        <w:top w:val="none" w:sz="0" w:space="0" w:color="auto"/>
        <w:left w:val="none" w:sz="0" w:space="0" w:color="auto"/>
        <w:bottom w:val="none" w:sz="0" w:space="0" w:color="auto"/>
        <w:right w:val="none" w:sz="0" w:space="0" w:color="auto"/>
      </w:divBdr>
      <w:divsChild>
        <w:div w:id="283200215">
          <w:marLeft w:val="0"/>
          <w:marRight w:val="0"/>
          <w:marTop w:val="0"/>
          <w:marBottom w:val="0"/>
          <w:divBdr>
            <w:top w:val="none" w:sz="0" w:space="0" w:color="auto"/>
            <w:left w:val="none" w:sz="0" w:space="0" w:color="auto"/>
            <w:bottom w:val="none" w:sz="0" w:space="0" w:color="auto"/>
            <w:right w:val="none" w:sz="0" w:space="0" w:color="auto"/>
          </w:divBdr>
        </w:div>
        <w:div w:id="628169320">
          <w:marLeft w:val="0"/>
          <w:marRight w:val="0"/>
          <w:marTop w:val="0"/>
          <w:marBottom w:val="0"/>
          <w:divBdr>
            <w:top w:val="none" w:sz="0" w:space="0" w:color="auto"/>
            <w:left w:val="none" w:sz="0" w:space="0" w:color="auto"/>
            <w:bottom w:val="none" w:sz="0" w:space="0" w:color="auto"/>
            <w:right w:val="none" w:sz="0" w:space="0" w:color="auto"/>
          </w:divBdr>
        </w:div>
      </w:divsChild>
    </w:div>
    <w:div w:id="802504504">
      <w:bodyDiv w:val="1"/>
      <w:marLeft w:val="0"/>
      <w:marRight w:val="0"/>
      <w:marTop w:val="0"/>
      <w:marBottom w:val="0"/>
      <w:divBdr>
        <w:top w:val="none" w:sz="0" w:space="0" w:color="auto"/>
        <w:left w:val="none" w:sz="0" w:space="0" w:color="auto"/>
        <w:bottom w:val="none" w:sz="0" w:space="0" w:color="auto"/>
        <w:right w:val="none" w:sz="0" w:space="0" w:color="auto"/>
      </w:divBdr>
      <w:divsChild>
        <w:div w:id="1261796295">
          <w:marLeft w:val="0"/>
          <w:marRight w:val="0"/>
          <w:marTop w:val="0"/>
          <w:marBottom w:val="0"/>
          <w:divBdr>
            <w:top w:val="none" w:sz="0" w:space="0" w:color="auto"/>
            <w:left w:val="none" w:sz="0" w:space="0" w:color="auto"/>
            <w:bottom w:val="none" w:sz="0" w:space="0" w:color="auto"/>
            <w:right w:val="none" w:sz="0" w:space="0" w:color="auto"/>
          </w:divBdr>
          <w:divsChild>
            <w:div w:id="1807047281">
              <w:marLeft w:val="0"/>
              <w:marRight w:val="0"/>
              <w:marTop w:val="0"/>
              <w:marBottom w:val="0"/>
              <w:divBdr>
                <w:top w:val="none" w:sz="0" w:space="0" w:color="auto"/>
                <w:left w:val="none" w:sz="0" w:space="0" w:color="auto"/>
                <w:bottom w:val="none" w:sz="0" w:space="0" w:color="auto"/>
                <w:right w:val="none" w:sz="0" w:space="0" w:color="auto"/>
              </w:divBdr>
              <w:divsChild>
                <w:div w:id="832644788">
                  <w:marLeft w:val="0"/>
                  <w:marRight w:val="0"/>
                  <w:marTop w:val="0"/>
                  <w:marBottom w:val="0"/>
                  <w:divBdr>
                    <w:top w:val="none" w:sz="0" w:space="0" w:color="auto"/>
                    <w:left w:val="none" w:sz="0" w:space="0" w:color="auto"/>
                    <w:bottom w:val="none" w:sz="0" w:space="0" w:color="auto"/>
                    <w:right w:val="none" w:sz="0" w:space="0" w:color="auto"/>
                  </w:divBdr>
                  <w:divsChild>
                    <w:div w:id="147870353">
                      <w:marLeft w:val="0"/>
                      <w:marRight w:val="0"/>
                      <w:marTop w:val="0"/>
                      <w:marBottom w:val="0"/>
                      <w:divBdr>
                        <w:top w:val="none" w:sz="0" w:space="0" w:color="auto"/>
                        <w:left w:val="none" w:sz="0" w:space="0" w:color="auto"/>
                        <w:bottom w:val="none" w:sz="0" w:space="0" w:color="auto"/>
                        <w:right w:val="none" w:sz="0" w:space="0" w:color="auto"/>
                      </w:divBdr>
                    </w:div>
                    <w:div w:id="591014900">
                      <w:marLeft w:val="0"/>
                      <w:marRight w:val="0"/>
                      <w:marTop w:val="0"/>
                      <w:marBottom w:val="0"/>
                      <w:divBdr>
                        <w:top w:val="none" w:sz="0" w:space="0" w:color="auto"/>
                        <w:left w:val="none" w:sz="0" w:space="0" w:color="auto"/>
                        <w:bottom w:val="none" w:sz="0" w:space="0" w:color="auto"/>
                        <w:right w:val="none" w:sz="0" w:space="0" w:color="auto"/>
                      </w:divBdr>
                    </w:div>
                  </w:divsChild>
                </w:div>
                <w:div w:id="896668730">
                  <w:marLeft w:val="0"/>
                  <w:marRight w:val="0"/>
                  <w:marTop w:val="0"/>
                  <w:marBottom w:val="0"/>
                  <w:divBdr>
                    <w:top w:val="none" w:sz="0" w:space="0" w:color="auto"/>
                    <w:left w:val="none" w:sz="0" w:space="0" w:color="auto"/>
                    <w:bottom w:val="none" w:sz="0" w:space="0" w:color="auto"/>
                    <w:right w:val="none" w:sz="0" w:space="0" w:color="auto"/>
                  </w:divBdr>
                </w:div>
                <w:div w:id="1883439374">
                  <w:marLeft w:val="0"/>
                  <w:marRight w:val="0"/>
                  <w:marTop w:val="0"/>
                  <w:marBottom w:val="0"/>
                  <w:divBdr>
                    <w:top w:val="none" w:sz="0" w:space="0" w:color="auto"/>
                    <w:left w:val="none" w:sz="0" w:space="0" w:color="auto"/>
                    <w:bottom w:val="none" w:sz="0" w:space="0" w:color="auto"/>
                    <w:right w:val="none" w:sz="0" w:space="0" w:color="auto"/>
                  </w:divBdr>
                </w:div>
                <w:div w:id="19188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1431">
          <w:marLeft w:val="0"/>
          <w:marRight w:val="0"/>
          <w:marTop w:val="0"/>
          <w:marBottom w:val="0"/>
          <w:divBdr>
            <w:top w:val="none" w:sz="0" w:space="0" w:color="auto"/>
            <w:left w:val="none" w:sz="0" w:space="0" w:color="auto"/>
            <w:bottom w:val="none" w:sz="0" w:space="0" w:color="auto"/>
            <w:right w:val="none" w:sz="0" w:space="0" w:color="auto"/>
          </w:divBdr>
        </w:div>
      </w:divsChild>
    </w:div>
    <w:div w:id="802963003">
      <w:bodyDiv w:val="1"/>
      <w:marLeft w:val="0"/>
      <w:marRight w:val="0"/>
      <w:marTop w:val="0"/>
      <w:marBottom w:val="0"/>
      <w:divBdr>
        <w:top w:val="none" w:sz="0" w:space="0" w:color="auto"/>
        <w:left w:val="none" w:sz="0" w:space="0" w:color="auto"/>
        <w:bottom w:val="none" w:sz="0" w:space="0" w:color="auto"/>
        <w:right w:val="none" w:sz="0" w:space="0" w:color="auto"/>
      </w:divBdr>
      <w:divsChild>
        <w:div w:id="1069184023">
          <w:marLeft w:val="0"/>
          <w:marRight w:val="0"/>
          <w:marTop w:val="0"/>
          <w:marBottom w:val="0"/>
          <w:divBdr>
            <w:top w:val="none" w:sz="0" w:space="0" w:color="auto"/>
            <w:left w:val="none" w:sz="0" w:space="0" w:color="auto"/>
            <w:bottom w:val="none" w:sz="0" w:space="0" w:color="auto"/>
            <w:right w:val="none" w:sz="0" w:space="0" w:color="auto"/>
          </w:divBdr>
        </w:div>
      </w:divsChild>
    </w:div>
    <w:div w:id="806052251">
      <w:bodyDiv w:val="1"/>
      <w:marLeft w:val="0"/>
      <w:marRight w:val="0"/>
      <w:marTop w:val="0"/>
      <w:marBottom w:val="0"/>
      <w:divBdr>
        <w:top w:val="none" w:sz="0" w:space="0" w:color="auto"/>
        <w:left w:val="none" w:sz="0" w:space="0" w:color="auto"/>
        <w:bottom w:val="none" w:sz="0" w:space="0" w:color="auto"/>
        <w:right w:val="none" w:sz="0" w:space="0" w:color="auto"/>
      </w:divBdr>
    </w:div>
    <w:div w:id="810632422">
      <w:bodyDiv w:val="1"/>
      <w:marLeft w:val="0"/>
      <w:marRight w:val="0"/>
      <w:marTop w:val="0"/>
      <w:marBottom w:val="0"/>
      <w:divBdr>
        <w:top w:val="none" w:sz="0" w:space="0" w:color="auto"/>
        <w:left w:val="none" w:sz="0" w:space="0" w:color="auto"/>
        <w:bottom w:val="none" w:sz="0" w:space="0" w:color="auto"/>
        <w:right w:val="none" w:sz="0" w:space="0" w:color="auto"/>
      </w:divBdr>
    </w:div>
    <w:div w:id="813984017">
      <w:bodyDiv w:val="1"/>
      <w:marLeft w:val="0"/>
      <w:marRight w:val="0"/>
      <w:marTop w:val="0"/>
      <w:marBottom w:val="0"/>
      <w:divBdr>
        <w:top w:val="none" w:sz="0" w:space="0" w:color="auto"/>
        <w:left w:val="none" w:sz="0" w:space="0" w:color="auto"/>
        <w:bottom w:val="none" w:sz="0" w:space="0" w:color="auto"/>
        <w:right w:val="none" w:sz="0" w:space="0" w:color="auto"/>
      </w:divBdr>
    </w:div>
    <w:div w:id="817188651">
      <w:bodyDiv w:val="1"/>
      <w:marLeft w:val="0"/>
      <w:marRight w:val="0"/>
      <w:marTop w:val="0"/>
      <w:marBottom w:val="0"/>
      <w:divBdr>
        <w:top w:val="none" w:sz="0" w:space="0" w:color="auto"/>
        <w:left w:val="none" w:sz="0" w:space="0" w:color="auto"/>
        <w:bottom w:val="none" w:sz="0" w:space="0" w:color="auto"/>
        <w:right w:val="none" w:sz="0" w:space="0" w:color="auto"/>
      </w:divBdr>
      <w:divsChild>
        <w:div w:id="320930764">
          <w:marLeft w:val="0"/>
          <w:marRight w:val="0"/>
          <w:marTop w:val="0"/>
          <w:marBottom w:val="0"/>
          <w:divBdr>
            <w:top w:val="none" w:sz="0" w:space="0" w:color="auto"/>
            <w:left w:val="none" w:sz="0" w:space="0" w:color="auto"/>
            <w:bottom w:val="none" w:sz="0" w:space="0" w:color="auto"/>
            <w:right w:val="none" w:sz="0" w:space="0" w:color="auto"/>
          </w:divBdr>
        </w:div>
        <w:div w:id="1344626184">
          <w:marLeft w:val="0"/>
          <w:marRight w:val="0"/>
          <w:marTop w:val="0"/>
          <w:marBottom w:val="0"/>
          <w:divBdr>
            <w:top w:val="none" w:sz="0" w:space="0" w:color="auto"/>
            <w:left w:val="none" w:sz="0" w:space="0" w:color="auto"/>
            <w:bottom w:val="none" w:sz="0" w:space="0" w:color="auto"/>
            <w:right w:val="none" w:sz="0" w:space="0" w:color="auto"/>
          </w:divBdr>
        </w:div>
        <w:div w:id="2109424749">
          <w:marLeft w:val="0"/>
          <w:marRight w:val="0"/>
          <w:marTop w:val="0"/>
          <w:marBottom w:val="0"/>
          <w:divBdr>
            <w:top w:val="none" w:sz="0" w:space="0" w:color="auto"/>
            <w:left w:val="none" w:sz="0" w:space="0" w:color="auto"/>
            <w:bottom w:val="none" w:sz="0" w:space="0" w:color="auto"/>
            <w:right w:val="none" w:sz="0" w:space="0" w:color="auto"/>
          </w:divBdr>
        </w:div>
      </w:divsChild>
    </w:div>
    <w:div w:id="825630701">
      <w:bodyDiv w:val="1"/>
      <w:marLeft w:val="0"/>
      <w:marRight w:val="0"/>
      <w:marTop w:val="0"/>
      <w:marBottom w:val="0"/>
      <w:divBdr>
        <w:top w:val="none" w:sz="0" w:space="0" w:color="auto"/>
        <w:left w:val="none" w:sz="0" w:space="0" w:color="auto"/>
        <w:bottom w:val="none" w:sz="0" w:space="0" w:color="auto"/>
        <w:right w:val="none" w:sz="0" w:space="0" w:color="auto"/>
      </w:divBdr>
    </w:div>
    <w:div w:id="825904413">
      <w:bodyDiv w:val="1"/>
      <w:marLeft w:val="0"/>
      <w:marRight w:val="0"/>
      <w:marTop w:val="0"/>
      <w:marBottom w:val="0"/>
      <w:divBdr>
        <w:top w:val="none" w:sz="0" w:space="0" w:color="auto"/>
        <w:left w:val="none" w:sz="0" w:space="0" w:color="auto"/>
        <w:bottom w:val="none" w:sz="0" w:space="0" w:color="auto"/>
        <w:right w:val="none" w:sz="0" w:space="0" w:color="auto"/>
      </w:divBdr>
    </w:div>
    <w:div w:id="831871256">
      <w:bodyDiv w:val="1"/>
      <w:marLeft w:val="0"/>
      <w:marRight w:val="0"/>
      <w:marTop w:val="0"/>
      <w:marBottom w:val="0"/>
      <w:divBdr>
        <w:top w:val="none" w:sz="0" w:space="0" w:color="auto"/>
        <w:left w:val="none" w:sz="0" w:space="0" w:color="auto"/>
        <w:bottom w:val="none" w:sz="0" w:space="0" w:color="auto"/>
        <w:right w:val="none" w:sz="0" w:space="0" w:color="auto"/>
      </w:divBdr>
    </w:div>
    <w:div w:id="835074591">
      <w:bodyDiv w:val="1"/>
      <w:marLeft w:val="0"/>
      <w:marRight w:val="0"/>
      <w:marTop w:val="0"/>
      <w:marBottom w:val="0"/>
      <w:divBdr>
        <w:top w:val="none" w:sz="0" w:space="0" w:color="auto"/>
        <w:left w:val="none" w:sz="0" w:space="0" w:color="auto"/>
        <w:bottom w:val="none" w:sz="0" w:space="0" w:color="auto"/>
        <w:right w:val="none" w:sz="0" w:space="0" w:color="auto"/>
      </w:divBdr>
    </w:div>
    <w:div w:id="841553046">
      <w:bodyDiv w:val="1"/>
      <w:marLeft w:val="0"/>
      <w:marRight w:val="0"/>
      <w:marTop w:val="0"/>
      <w:marBottom w:val="0"/>
      <w:divBdr>
        <w:top w:val="none" w:sz="0" w:space="0" w:color="auto"/>
        <w:left w:val="none" w:sz="0" w:space="0" w:color="auto"/>
        <w:bottom w:val="none" w:sz="0" w:space="0" w:color="auto"/>
        <w:right w:val="none" w:sz="0" w:space="0" w:color="auto"/>
      </w:divBdr>
    </w:div>
    <w:div w:id="841621682">
      <w:bodyDiv w:val="1"/>
      <w:marLeft w:val="0"/>
      <w:marRight w:val="0"/>
      <w:marTop w:val="0"/>
      <w:marBottom w:val="0"/>
      <w:divBdr>
        <w:top w:val="none" w:sz="0" w:space="0" w:color="auto"/>
        <w:left w:val="none" w:sz="0" w:space="0" w:color="auto"/>
        <w:bottom w:val="none" w:sz="0" w:space="0" w:color="auto"/>
        <w:right w:val="none" w:sz="0" w:space="0" w:color="auto"/>
      </w:divBdr>
    </w:div>
    <w:div w:id="842276989">
      <w:bodyDiv w:val="1"/>
      <w:marLeft w:val="0"/>
      <w:marRight w:val="0"/>
      <w:marTop w:val="0"/>
      <w:marBottom w:val="0"/>
      <w:divBdr>
        <w:top w:val="none" w:sz="0" w:space="0" w:color="auto"/>
        <w:left w:val="none" w:sz="0" w:space="0" w:color="auto"/>
        <w:bottom w:val="none" w:sz="0" w:space="0" w:color="auto"/>
        <w:right w:val="none" w:sz="0" w:space="0" w:color="auto"/>
      </w:divBdr>
    </w:div>
    <w:div w:id="844133738">
      <w:bodyDiv w:val="1"/>
      <w:marLeft w:val="0"/>
      <w:marRight w:val="0"/>
      <w:marTop w:val="0"/>
      <w:marBottom w:val="0"/>
      <w:divBdr>
        <w:top w:val="none" w:sz="0" w:space="0" w:color="auto"/>
        <w:left w:val="none" w:sz="0" w:space="0" w:color="auto"/>
        <w:bottom w:val="none" w:sz="0" w:space="0" w:color="auto"/>
        <w:right w:val="none" w:sz="0" w:space="0" w:color="auto"/>
      </w:divBdr>
      <w:divsChild>
        <w:div w:id="733241189">
          <w:marLeft w:val="0"/>
          <w:marRight w:val="0"/>
          <w:marTop w:val="0"/>
          <w:marBottom w:val="0"/>
          <w:divBdr>
            <w:top w:val="none" w:sz="0" w:space="0" w:color="auto"/>
            <w:left w:val="none" w:sz="0" w:space="0" w:color="auto"/>
            <w:bottom w:val="none" w:sz="0" w:space="0" w:color="auto"/>
            <w:right w:val="none" w:sz="0" w:space="0" w:color="auto"/>
          </w:divBdr>
        </w:div>
        <w:div w:id="1336834772">
          <w:marLeft w:val="0"/>
          <w:marRight w:val="0"/>
          <w:marTop w:val="0"/>
          <w:marBottom w:val="0"/>
          <w:divBdr>
            <w:top w:val="none" w:sz="0" w:space="0" w:color="auto"/>
            <w:left w:val="none" w:sz="0" w:space="0" w:color="auto"/>
            <w:bottom w:val="none" w:sz="0" w:space="0" w:color="auto"/>
            <w:right w:val="none" w:sz="0" w:space="0" w:color="auto"/>
          </w:divBdr>
        </w:div>
      </w:divsChild>
    </w:div>
    <w:div w:id="850950824">
      <w:bodyDiv w:val="1"/>
      <w:marLeft w:val="0"/>
      <w:marRight w:val="0"/>
      <w:marTop w:val="0"/>
      <w:marBottom w:val="0"/>
      <w:divBdr>
        <w:top w:val="none" w:sz="0" w:space="0" w:color="auto"/>
        <w:left w:val="none" w:sz="0" w:space="0" w:color="auto"/>
        <w:bottom w:val="none" w:sz="0" w:space="0" w:color="auto"/>
        <w:right w:val="none" w:sz="0" w:space="0" w:color="auto"/>
      </w:divBdr>
    </w:div>
    <w:div w:id="854883289">
      <w:bodyDiv w:val="1"/>
      <w:marLeft w:val="0"/>
      <w:marRight w:val="0"/>
      <w:marTop w:val="0"/>
      <w:marBottom w:val="0"/>
      <w:divBdr>
        <w:top w:val="none" w:sz="0" w:space="0" w:color="auto"/>
        <w:left w:val="none" w:sz="0" w:space="0" w:color="auto"/>
        <w:bottom w:val="none" w:sz="0" w:space="0" w:color="auto"/>
        <w:right w:val="none" w:sz="0" w:space="0" w:color="auto"/>
      </w:divBdr>
      <w:divsChild>
        <w:div w:id="479150457">
          <w:marLeft w:val="0"/>
          <w:marRight w:val="0"/>
          <w:marTop w:val="0"/>
          <w:marBottom w:val="0"/>
          <w:divBdr>
            <w:top w:val="none" w:sz="0" w:space="0" w:color="auto"/>
            <w:left w:val="none" w:sz="0" w:space="0" w:color="auto"/>
            <w:bottom w:val="none" w:sz="0" w:space="0" w:color="auto"/>
            <w:right w:val="none" w:sz="0" w:space="0" w:color="auto"/>
          </w:divBdr>
        </w:div>
        <w:div w:id="679161313">
          <w:marLeft w:val="0"/>
          <w:marRight w:val="0"/>
          <w:marTop w:val="0"/>
          <w:marBottom w:val="0"/>
          <w:divBdr>
            <w:top w:val="none" w:sz="0" w:space="0" w:color="auto"/>
            <w:left w:val="none" w:sz="0" w:space="0" w:color="auto"/>
            <w:bottom w:val="none" w:sz="0" w:space="0" w:color="auto"/>
            <w:right w:val="none" w:sz="0" w:space="0" w:color="auto"/>
          </w:divBdr>
        </w:div>
        <w:div w:id="829055021">
          <w:marLeft w:val="0"/>
          <w:marRight w:val="0"/>
          <w:marTop w:val="0"/>
          <w:marBottom w:val="0"/>
          <w:divBdr>
            <w:top w:val="none" w:sz="0" w:space="0" w:color="auto"/>
            <w:left w:val="none" w:sz="0" w:space="0" w:color="auto"/>
            <w:bottom w:val="none" w:sz="0" w:space="0" w:color="auto"/>
            <w:right w:val="none" w:sz="0" w:space="0" w:color="auto"/>
          </w:divBdr>
        </w:div>
        <w:div w:id="1208713056">
          <w:marLeft w:val="0"/>
          <w:marRight w:val="0"/>
          <w:marTop w:val="0"/>
          <w:marBottom w:val="0"/>
          <w:divBdr>
            <w:top w:val="none" w:sz="0" w:space="0" w:color="auto"/>
            <w:left w:val="none" w:sz="0" w:space="0" w:color="auto"/>
            <w:bottom w:val="none" w:sz="0" w:space="0" w:color="auto"/>
            <w:right w:val="none" w:sz="0" w:space="0" w:color="auto"/>
          </w:divBdr>
        </w:div>
        <w:div w:id="1603413457">
          <w:marLeft w:val="0"/>
          <w:marRight w:val="0"/>
          <w:marTop w:val="0"/>
          <w:marBottom w:val="0"/>
          <w:divBdr>
            <w:top w:val="none" w:sz="0" w:space="0" w:color="auto"/>
            <w:left w:val="none" w:sz="0" w:space="0" w:color="auto"/>
            <w:bottom w:val="none" w:sz="0" w:space="0" w:color="auto"/>
            <w:right w:val="none" w:sz="0" w:space="0" w:color="auto"/>
          </w:divBdr>
        </w:div>
        <w:div w:id="1782609238">
          <w:marLeft w:val="0"/>
          <w:marRight w:val="0"/>
          <w:marTop w:val="0"/>
          <w:marBottom w:val="0"/>
          <w:divBdr>
            <w:top w:val="none" w:sz="0" w:space="0" w:color="auto"/>
            <w:left w:val="none" w:sz="0" w:space="0" w:color="auto"/>
            <w:bottom w:val="none" w:sz="0" w:space="0" w:color="auto"/>
            <w:right w:val="none" w:sz="0" w:space="0" w:color="auto"/>
          </w:divBdr>
        </w:div>
      </w:divsChild>
    </w:div>
    <w:div w:id="859977633">
      <w:bodyDiv w:val="1"/>
      <w:marLeft w:val="0"/>
      <w:marRight w:val="0"/>
      <w:marTop w:val="0"/>
      <w:marBottom w:val="0"/>
      <w:divBdr>
        <w:top w:val="none" w:sz="0" w:space="0" w:color="auto"/>
        <w:left w:val="none" w:sz="0" w:space="0" w:color="auto"/>
        <w:bottom w:val="none" w:sz="0" w:space="0" w:color="auto"/>
        <w:right w:val="none" w:sz="0" w:space="0" w:color="auto"/>
      </w:divBdr>
      <w:divsChild>
        <w:div w:id="590359217">
          <w:marLeft w:val="0"/>
          <w:marRight w:val="0"/>
          <w:marTop w:val="0"/>
          <w:marBottom w:val="0"/>
          <w:divBdr>
            <w:top w:val="none" w:sz="0" w:space="0" w:color="auto"/>
            <w:left w:val="none" w:sz="0" w:space="0" w:color="auto"/>
            <w:bottom w:val="none" w:sz="0" w:space="0" w:color="auto"/>
            <w:right w:val="none" w:sz="0" w:space="0" w:color="auto"/>
          </w:divBdr>
          <w:divsChild>
            <w:div w:id="1111169040">
              <w:marLeft w:val="0"/>
              <w:marRight w:val="0"/>
              <w:marTop w:val="0"/>
              <w:marBottom w:val="0"/>
              <w:divBdr>
                <w:top w:val="none" w:sz="0" w:space="0" w:color="auto"/>
                <w:left w:val="none" w:sz="0" w:space="0" w:color="auto"/>
                <w:bottom w:val="none" w:sz="0" w:space="0" w:color="auto"/>
                <w:right w:val="none" w:sz="0" w:space="0" w:color="auto"/>
              </w:divBdr>
            </w:div>
          </w:divsChild>
        </w:div>
        <w:div w:id="1534538163">
          <w:marLeft w:val="0"/>
          <w:marRight w:val="0"/>
          <w:marTop w:val="0"/>
          <w:marBottom w:val="0"/>
          <w:divBdr>
            <w:top w:val="none" w:sz="0" w:space="0" w:color="auto"/>
            <w:left w:val="none" w:sz="0" w:space="0" w:color="auto"/>
            <w:bottom w:val="none" w:sz="0" w:space="0" w:color="auto"/>
            <w:right w:val="none" w:sz="0" w:space="0" w:color="auto"/>
          </w:divBdr>
          <w:divsChild>
            <w:div w:id="17284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0300">
      <w:bodyDiv w:val="1"/>
      <w:marLeft w:val="0"/>
      <w:marRight w:val="0"/>
      <w:marTop w:val="0"/>
      <w:marBottom w:val="0"/>
      <w:divBdr>
        <w:top w:val="none" w:sz="0" w:space="0" w:color="auto"/>
        <w:left w:val="none" w:sz="0" w:space="0" w:color="auto"/>
        <w:bottom w:val="none" w:sz="0" w:space="0" w:color="auto"/>
        <w:right w:val="none" w:sz="0" w:space="0" w:color="auto"/>
      </w:divBdr>
    </w:div>
    <w:div w:id="864516586">
      <w:bodyDiv w:val="1"/>
      <w:marLeft w:val="0"/>
      <w:marRight w:val="0"/>
      <w:marTop w:val="0"/>
      <w:marBottom w:val="0"/>
      <w:divBdr>
        <w:top w:val="none" w:sz="0" w:space="0" w:color="auto"/>
        <w:left w:val="none" w:sz="0" w:space="0" w:color="auto"/>
        <w:bottom w:val="none" w:sz="0" w:space="0" w:color="auto"/>
        <w:right w:val="none" w:sz="0" w:space="0" w:color="auto"/>
      </w:divBdr>
    </w:div>
    <w:div w:id="866718751">
      <w:bodyDiv w:val="1"/>
      <w:marLeft w:val="0"/>
      <w:marRight w:val="0"/>
      <w:marTop w:val="0"/>
      <w:marBottom w:val="0"/>
      <w:divBdr>
        <w:top w:val="none" w:sz="0" w:space="0" w:color="auto"/>
        <w:left w:val="none" w:sz="0" w:space="0" w:color="auto"/>
        <w:bottom w:val="none" w:sz="0" w:space="0" w:color="auto"/>
        <w:right w:val="none" w:sz="0" w:space="0" w:color="auto"/>
      </w:divBdr>
      <w:divsChild>
        <w:div w:id="980772002">
          <w:marLeft w:val="0"/>
          <w:marRight w:val="0"/>
          <w:marTop w:val="0"/>
          <w:marBottom w:val="0"/>
          <w:divBdr>
            <w:top w:val="none" w:sz="0" w:space="0" w:color="auto"/>
            <w:left w:val="none" w:sz="0" w:space="0" w:color="auto"/>
            <w:bottom w:val="none" w:sz="0" w:space="0" w:color="auto"/>
            <w:right w:val="none" w:sz="0" w:space="0" w:color="auto"/>
          </w:divBdr>
        </w:div>
        <w:div w:id="1295407967">
          <w:marLeft w:val="0"/>
          <w:marRight w:val="0"/>
          <w:marTop w:val="0"/>
          <w:marBottom w:val="0"/>
          <w:divBdr>
            <w:top w:val="none" w:sz="0" w:space="0" w:color="auto"/>
            <w:left w:val="none" w:sz="0" w:space="0" w:color="auto"/>
            <w:bottom w:val="none" w:sz="0" w:space="0" w:color="auto"/>
            <w:right w:val="none" w:sz="0" w:space="0" w:color="auto"/>
          </w:divBdr>
        </w:div>
        <w:div w:id="1690176791">
          <w:marLeft w:val="0"/>
          <w:marRight w:val="0"/>
          <w:marTop w:val="0"/>
          <w:marBottom w:val="0"/>
          <w:divBdr>
            <w:top w:val="none" w:sz="0" w:space="0" w:color="auto"/>
            <w:left w:val="none" w:sz="0" w:space="0" w:color="auto"/>
            <w:bottom w:val="none" w:sz="0" w:space="0" w:color="auto"/>
            <w:right w:val="none" w:sz="0" w:space="0" w:color="auto"/>
          </w:divBdr>
        </w:div>
      </w:divsChild>
    </w:div>
    <w:div w:id="867252575">
      <w:bodyDiv w:val="1"/>
      <w:marLeft w:val="0"/>
      <w:marRight w:val="0"/>
      <w:marTop w:val="0"/>
      <w:marBottom w:val="0"/>
      <w:divBdr>
        <w:top w:val="none" w:sz="0" w:space="0" w:color="auto"/>
        <w:left w:val="none" w:sz="0" w:space="0" w:color="auto"/>
        <w:bottom w:val="none" w:sz="0" w:space="0" w:color="auto"/>
        <w:right w:val="none" w:sz="0" w:space="0" w:color="auto"/>
      </w:divBdr>
      <w:divsChild>
        <w:div w:id="1252396017">
          <w:marLeft w:val="0"/>
          <w:marRight w:val="0"/>
          <w:marTop w:val="0"/>
          <w:marBottom w:val="0"/>
          <w:divBdr>
            <w:top w:val="none" w:sz="0" w:space="0" w:color="auto"/>
            <w:left w:val="none" w:sz="0" w:space="0" w:color="auto"/>
            <w:bottom w:val="none" w:sz="0" w:space="0" w:color="auto"/>
            <w:right w:val="none" w:sz="0" w:space="0" w:color="auto"/>
          </w:divBdr>
        </w:div>
        <w:div w:id="1916553126">
          <w:marLeft w:val="0"/>
          <w:marRight w:val="0"/>
          <w:marTop w:val="0"/>
          <w:marBottom w:val="0"/>
          <w:divBdr>
            <w:top w:val="none" w:sz="0" w:space="0" w:color="auto"/>
            <w:left w:val="none" w:sz="0" w:space="0" w:color="auto"/>
            <w:bottom w:val="none" w:sz="0" w:space="0" w:color="auto"/>
            <w:right w:val="none" w:sz="0" w:space="0" w:color="auto"/>
          </w:divBdr>
          <w:divsChild>
            <w:div w:id="89935924">
              <w:marLeft w:val="0"/>
              <w:marRight w:val="0"/>
              <w:marTop w:val="0"/>
              <w:marBottom w:val="0"/>
              <w:divBdr>
                <w:top w:val="none" w:sz="0" w:space="0" w:color="auto"/>
                <w:left w:val="none" w:sz="0" w:space="0" w:color="auto"/>
                <w:bottom w:val="none" w:sz="0" w:space="0" w:color="auto"/>
                <w:right w:val="none" w:sz="0" w:space="0" w:color="auto"/>
              </w:divBdr>
            </w:div>
            <w:div w:id="588077705">
              <w:marLeft w:val="0"/>
              <w:marRight w:val="0"/>
              <w:marTop w:val="0"/>
              <w:marBottom w:val="0"/>
              <w:divBdr>
                <w:top w:val="none" w:sz="0" w:space="0" w:color="auto"/>
                <w:left w:val="none" w:sz="0" w:space="0" w:color="auto"/>
                <w:bottom w:val="none" w:sz="0" w:space="0" w:color="auto"/>
                <w:right w:val="none" w:sz="0" w:space="0" w:color="auto"/>
              </w:divBdr>
            </w:div>
            <w:div w:id="13473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834">
      <w:bodyDiv w:val="1"/>
      <w:marLeft w:val="0"/>
      <w:marRight w:val="0"/>
      <w:marTop w:val="0"/>
      <w:marBottom w:val="0"/>
      <w:divBdr>
        <w:top w:val="none" w:sz="0" w:space="0" w:color="auto"/>
        <w:left w:val="none" w:sz="0" w:space="0" w:color="auto"/>
        <w:bottom w:val="none" w:sz="0" w:space="0" w:color="auto"/>
        <w:right w:val="none" w:sz="0" w:space="0" w:color="auto"/>
      </w:divBdr>
    </w:div>
    <w:div w:id="871767454">
      <w:bodyDiv w:val="1"/>
      <w:marLeft w:val="0"/>
      <w:marRight w:val="0"/>
      <w:marTop w:val="0"/>
      <w:marBottom w:val="0"/>
      <w:divBdr>
        <w:top w:val="none" w:sz="0" w:space="0" w:color="auto"/>
        <w:left w:val="none" w:sz="0" w:space="0" w:color="auto"/>
        <w:bottom w:val="none" w:sz="0" w:space="0" w:color="auto"/>
        <w:right w:val="none" w:sz="0" w:space="0" w:color="auto"/>
      </w:divBdr>
      <w:divsChild>
        <w:div w:id="42294004">
          <w:marLeft w:val="0"/>
          <w:marRight w:val="0"/>
          <w:marTop w:val="0"/>
          <w:marBottom w:val="0"/>
          <w:divBdr>
            <w:top w:val="none" w:sz="0" w:space="0" w:color="auto"/>
            <w:left w:val="none" w:sz="0" w:space="0" w:color="auto"/>
            <w:bottom w:val="none" w:sz="0" w:space="0" w:color="auto"/>
            <w:right w:val="none" w:sz="0" w:space="0" w:color="auto"/>
          </w:divBdr>
        </w:div>
        <w:div w:id="90206493">
          <w:marLeft w:val="0"/>
          <w:marRight w:val="0"/>
          <w:marTop w:val="0"/>
          <w:marBottom w:val="0"/>
          <w:divBdr>
            <w:top w:val="none" w:sz="0" w:space="0" w:color="auto"/>
            <w:left w:val="none" w:sz="0" w:space="0" w:color="auto"/>
            <w:bottom w:val="none" w:sz="0" w:space="0" w:color="auto"/>
            <w:right w:val="none" w:sz="0" w:space="0" w:color="auto"/>
          </w:divBdr>
        </w:div>
        <w:div w:id="1125346817">
          <w:marLeft w:val="0"/>
          <w:marRight w:val="0"/>
          <w:marTop w:val="0"/>
          <w:marBottom w:val="0"/>
          <w:divBdr>
            <w:top w:val="none" w:sz="0" w:space="0" w:color="auto"/>
            <w:left w:val="none" w:sz="0" w:space="0" w:color="auto"/>
            <w:bottom w:val="none" w:sz="0" w:space="0" w:color="auto"/>
            <w:right w:val="none" w:sz="0" w:space="0" w:color="auto"/>
          </w:divBdr>
        </w:div>
        <w:div w:id="1449349335">
          <w:marLeft w:val="0"/>
          <w:marRight w:val="0"/>
          <w:marTop w:val="0"/>
          <w:marBottom w:val="0"/>
          <w:divBdr>
            <w:top w:val="none" w:sz="0" w:space="0" w:color="auto"/>
            <w:left w:val="none" w:sz="0" w:space="0" w:color="auto"/>
            <w:bottom w:val="none" w:sz="0" w:space="0" w:color="auto"/>
            <w:right w:val="none" w:sz="0" w:space="0" w:color="auto"/>
          </w:divBdr>
        </w:div>
        <w:div w:id="1610237014">
          <w:marLeft w:val="0"/>
          <w:marRight w:val="0"/>
          <w:marTop w:val="0"/>
          <w:marBottom w:val="0"/>
          <w:divBdr>
            <w:top w:val="none" w:sz="0" w:space="0" w:color="auto"/>
            <w:left w:val="none" w:sz="0" w:space="0" w:color="auto"/>
            <w:bottom w:val="none" w:sz="0" w:space="0" w:color="auto"/>
            <w:right w:val="none" w:sz="0" w:space="0" w:color="auto"/>
          </w:divBdr>
        </w:div>
      </w:divsChild>
    </w:div>
    <w:div w:id="875655670">
      <w:bodyDiv w:val="1"/>
      <w:marLeft w:val="0"/>
      <w:marRight w:val="0"/>
      <w:marTop w:val="0"/>
      <w:marBottom w:val="0"/>
      <w:divBdr>
        <w:top w:val="none" w:sz="0" w:space="0" w:color="auto"/>
        <w:left w:val="none" w:sz="0" w:space="0" w:color="auto"/>
        <w:bottom w:val="none" w:sz="0" w:space="0" w:color="auto"/>
        <w:right w:val="none" w:sz="0" w:space="0" w:color="auto"/>
      </w:divBdr>
      <w:divsChild>
        <w:div w:id="84618790">
          <w:marLeft w:val="0"/>
          <w:marRight w:val="0"/>
          <w:marTop w:val="0"/>
          <w:marBottom w:val="0"/>
          <w:divBdr>
            <w:top w:val="none" w:sz="0" w:space="0" w:color="auto"/>
            <w:left w:val="none" w:sz="0" w:space="0" w:color="auto"/>
            <w:bottom w:val="none" w:sz="0" w:space="0" w:color="auto"/>
            <w:right w:val="none" w:sz="0" w:space="0" w:color="auto"/>
          </w:divBdr>
        </w:div>
        <w:div w:id="1141074265">
          <w:marLeft w:val="0"/>
          <w:marRight w:val="0"/>
          <w:marTop w:val="0"/>
          <w:marBottom w:val="0"/>
          <w:divBdr>
            <w:top w:val="none" w:sz="0" w:space="0" w:color="auto"/>
            <w:left w:val="none" w:sz="0" w:space="0" w:color="auto"/>
            <w:bottom w:val="none" w:sz="0" w:space="0" w:color="auto"/>
            <w:right w:val="none" w:sz="0" w:space="0" w:color="auto"/>
          </w:divBdr>
          <w:divsChild>
            <w:div w:id="49156041">
              <w:marLeft w:val="0"/>
              <w:marRight w:val="0"/>
              <w:marTop w:val="0"/>
              <w:marBottom w:val="0"/>
              <w:divBdr>
                <w:top w:val="none" w:sz="0" w:space="0" w:color="auto"/>
                <w:left w:val="none" w:sz="0" w:space="0" w:color="auto"/>
                <w:bottom w:val="none" w:sz="0" w:space="0" w:color="auto"/>
                <w:right w:val="none" w:sz="0" w:space="0" w:color="auto"/>
              </w:divBdr>
            </w:div>
            <w:div w:id="651103208">
              <w:marLeft w:val="0"/>
              <w:marRight w:val="0"/>
              <w:marTop w:val="0"/>
              <w:marBottom w:val="0"/>
              <w:divBdr>
                <w:top w:val="none" w:sz="0" w:space="0" w:color="auto"/>
                <w:left w:val="none" w:sz="0" w:space="0" w:color="auto"/>
                <w:bottom w:val="none" w:sz="0" w:space="0" w:color="auto"/>
                <w:right w:val="none" w:sz="0" w:space="0" w:color="auto"/>
              </w:divBdr>
            </w:div>
            <w:div w:id="1350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43">
      <w:bodyDiv w:val="1"/>
      <w:marLeft w:val="0"/>
      <w:marRight w:val="0"/>
      <w:marTop w:val="0"/>
      <w:marBottom w:val="0"/>
      <w:divBdr>
        <w:top w:val="none" w:sz="0" w:space="0" w:color="auto"/>
        <w:left w:val="none" w:sz="0" w:space="0" w:color="auto"/>
        <w:bottom w:val="none" w:sz="0" w:space="0" w:color="auto"/>
        <w:right w:val="none" w:sz="0" w:space="0" w:color="auto"/>
      </w:divBdr>
    </w:div>
    <w:div w:id="880437542">
      <w:bodyDiv w:val="1"/>
      <w:marLeft w:val="0"/>
      <w:marRight w:val="0"/>
      <w:marTop w:val="0"/>
      <w:marBottom w:val="0"/>
      <w:divBdr>
        <w:top w:val="none" w:sz="0" w:space="0" w:color="auto"/>
        <w:left w:val="none" w:sz="0" w:space="0" w:color="auto"/>
        <w:bottom w:val="none" w:sz="0" w:space="0" w:color="auto"/>
        <w:right w:val="none" w:sz="0" w:space="0" w:color="auto"/>
      </w:divBdr>
    </w:div>
    <w:div w:id="886839920">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1">
          <w:marLeft w:val="0"/>
          <w:marRight w:val="0"/>
          <w:marTop w:val="0"/>
          <w:marBottom w:val="0"/>
          <w:divBdr>
            <w:top w:val="none" w:sz="0" w:space="0" w:color="auto"/>
            <w:left w:val="none" w:sz="0" w:space="0" w:color="auto"/>
            <w:bottom w:val="none" w:sz="0" w:space="0" w:color="auto"/>
            <w:right w:val="none" w:sz="0" w:space="0" w:color="auto"/>
          </w:divBdr>
        </w:div>
        <w:div w:id="1530947849">
          <w:marLeft w:val="0"/>
          <w:marRight w:val="0"/>
          <w:marTop w:val="0"/>
          <w:marBottom w:val="0"/>
          <w:divBdr>
            <w:top w:val="none" w:sz="0" w:space="0" w:color="auto"/>
            <w:left w:val="none" w:sz="0" w:space="0" w:color="auto"/>
            <w:bottom w:val="none" w:sz="0" w:space="0" w:color="auto"/>
            <w:right w:val="none" w:sz="0" w:space="0" w:color="auto"/>
          </w:divBdr>
        </w:div>
        <w:div w:id="2076853321">
          <w:marLeft w:val="0"/>
          <w:marRight w:val="0"/>
          <w:marTop w:val="0"/>
          <w:marBottom w:val="0"/>
          <w:divBdr>
            <w:top w:val="none" w:sz="0" w:space="0" w:color="auto"/>
            <w:left w:val="none" w:sz="0" w:space="0" w:color="auto"/>
            <w:bottom w:val="none" w:sz="0" w:space="0" w:color="auto"/>
            <w:right w:val="none" w:sz="0" w:space="0" w:color="auto"/>
          </w:divBdr>
          <w:divsChild>
            <w:div w:id="140075875">
              <w:marLeft w:val="0"/>
              <w:marRight w:val="0"/>
              <w:marTop w:val="0"/>
              <w:marBottom w:val="0"/>
              <w:divBdr>
                <w:top w:val="none" w:sz="0" w:space="0" w:color="auto"/>
                <w:left w:val="none" w:sz="0" w:space="0" w:color="auto"/>
                <w:bottom w:val="none" w:sz="0" w:space="0" w:color="auto"/>
                <w:right w:val="none" w:sz="0" w:space="0" w:color="auto"/>
              </w:divBdr>
            </w:div>
            <w:div w:id="1342390183">
              <w:marLeft w:val="0"/>
              <w:marRight w:val="0"/>
              <w:marTop w:val="0"/>
              <w:marBottom w:val="0"/>
              <w:divBdr>
                <w:top w:val="none" w:sz="0" w:space="0" w:color="auto"/>
                <w:left w:val="none" w:sz="0" w:space="0" w:color="auto"/>
                <w:bottom w:val="none" w:sz="0" w:space="0" w:color="auto"/>
                <w:right w:val="none" w:sz="0" w:space="0" w:color="auto"/>
              </w:divBdr>
            </w:div>
            <w:div w:id="1721321380">
              <w:marLeft w:val="0"/>
              <w:marRight w:val="0"/>
              <w:marTop w:val="0"/>
              <w:marBottom w:val="0"/>
              <w:divBdr>
                <w:top w:val="none" w:sz="0" w:space="0" w:color="auto"/>
                <w:left w:val="none" w:sz="0" w:space="0" w:color="auto"/>
                <w:bottom w:val="none" w:sz="0" w:space="0" w:color="auto"/>
                <w:right w:val="none" w:sz="0" w:space="0" w:color="auto"/>
              </w:divBdr>
            </w:div>
            <w:div w:id="20046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7765">
      <w:bodyDiv w:val="1"/>
      <w:marLeft w:val="0"/>
      <w:marRight w:val="0"/>
      <w:marTop w:val="0"/>
      <w:marBottom w:val="0"/>
      <w:divBdr>
        <w:top w:val="none" w:sz="0" w:space="0" w:color="auto"/>
        <w:left w:val="none" w:sz="0" w:space="0" w:color="auto"/>
        <w:bottom w:val="none" w:sz="0" w:space="0" w:color="auto"/>
        <w:right w:val="none" w:sz="0" w:space="0" w:color="auto"/>
      </w:divBdr>
      <w:divsChild>
        <w:div w:id="1366255258">
          <w:marLeft w:val="0"/>
          <w:marRight w:val="0"/>
          <w:marTop w:val="0"/>
          <w:marBottom w:val="0"/>
          <w:divBdr>
            <w:top w:val="none" w:sz="0" w:space="0" w:color="auto"/>
            <w:left w:val="none" w:sz="0" w:space="0" w:color="auto"/>
            <w:bottom w:val="none" w:sz="0" w:space="0" w:color="auto"/>
            <w:right w:val="none" w:sz="0" w:space="0" w:color="auto"/>
          </w:divBdr>
        </w:div>
        <w:div w:id="1423525420">
          <w:marLeft w:val="0"/>
          <w:marRight w:val="0"/>
          <w:marTop w:val="0"/>
          <w:marBottom w:val="0"/>
          <w:divBdr>
            <w:top w:val="none" w:sz="0" w:space="0" w:color="auto"/>
            <w:left w:val="none" w:sz="0" w:space="0" w:color="auto"/>
            <w:bottom w:val="none" w:sz="0" w:space="0" w:color="auto"/>
            <w:right w:val="none" w:sz="0" w:space="0" w:color="auto"/>
          </w:divBdr>
        </w:div>
      </w:divsChild>
    </w:div>
    <w:div w:id="892427194">
      <w:bodyDiv w:val="1"/>
      <w:marLeft w:val="0"/>
      <w:marRight w:val="0"/>
      <w:marTop w:val="0"/>
      <w:marBottom w:val="0"/>
      <w:divBdr>
        <w:top w:val="none" w:sz="0" w:space="0" w:color="auto"/>
        <w:left w:val="none" w:sz="0" w:space="0" w:color="auto"/>
        <w:bottom w:val="none" w:sz="0" w:space="0" w:color="auto"/>
        <w:right w:val="none" w:sz="0" w:space="0" w:color="auto"/>
      </w:divBdr>
    </w:div>
    <w:div w:id="894243337">
      <w:bodyDiv w:val="1"/>
      <w:marLeft w:val="0"/>
      <w:marRight w:val="0"/>
      <w:marTop w:val="0"/>
      <w:marBottom w:val="0"/>
      <w:divBdr>
        <w:top w:val="none" w:sz="0" w:space="0" w:color="auto"/>
        <w:left w:val="none" w:sz="0" w:space="0" w:color="auto"/>
        <w:bottom w:val="none" w:sz="0" w:space="0" w:color="auto"/>
        <w:right w:val="none" w:sz="0" w:space="0" w:color="auto"/>
      </w:divBdr>
    </w:div>
    <w:div w:id="895166584">
      <w:bodyDiv w:val="1"/>
      <w:marLeft w:val="0"/>
      <w:marRight w:val="0"/>
      <w:marTop w:val="0"/>
      <w:marBottom w:val="0"/>
      <w:divBdr>
        <w:top w:val="none" w:sz="0" w:space="0" w:color="auto"/>
        <w:left w:val="none" w:sz="0" w:space="0" w:color="auto"/>
        <w:bottom w:val="none" w:sz="0" w:space="0" w:color="auto"/>
        <w:right w:val="none" w:sz="0" w:space="0" w:color="auto"/>
      </w:divBdr>
    </w:div>
    <w:div w:id="895318305">
      <w:bodyDiv w:val="1"/>
      <w:marLeft w:val="0"/>
      <w:marRight w:val="0"/>
      <w:marTop w:val="0"/>
      <w:marBottom w:val="0"/>
      <w:divBdr>
        <w:top w:val="none" w:sz="0" w:space="0" w:color="auto"/>
        <w:left w:val="none" w:sz="0" w:space="0" w:color="auto"/>
        <w:bottom w:val="none" w:sz="0" w:space="0" w:color="auto"/>
        <w:right w:val="none" w:sz="0" w:space="0" w:color="auto"/>
      </w:divBdr>
      <w:divsChild>
        <w:div w:id="219443010">
          <w:marLeft w:val="0"/>
          <w:marRight w:val="0"/>
          <w:marTop w:val="0"/>
          <w:marBottom w:val="0"/>
          <w:divBdr>
            <w:top w:val="none" w:sz="0" w:space="0" w:color="auto"/>
            <w:left w:val="none" w:sz="0" w:space="0" w:color="auto"/>
            <w:bottom w:val="none" w:sz="0" w:space="0" w:color="auto"/>
            <w:right w:val="none" w:sz="0" w:space="0" w:color="auto"/>
          </w:divBdr>
        </w:div>
        <w:div w:id="1656108878">
          <w:marLeft w:val="0"/>
          <w:marRight w:val="0"/>
          <w:marTop w:val="0"/>
          <w:marBottom w:val="0"/>
          <w:divBdr>
            <w:top w:val="none" w:sz="0" w:space="0" w:color="auto"/>
            <w:left w:val="none" w:sz="0" w:space="0" w:color="auto"/>
            <w:bottom w:val="none" w:sz="0" w:space="0" w:color="auto"/>
            <w:right w:val="none" w:sz="0" w:space="0" w:color="auto"/>
          </w:divBdr>
        </w:div>
      </w:divsChild>
    </w:div>
    <w:div w:id="897980515">
      <w:bodyDiv w:val="1"/>
      <w:marLeft w:val="0"/>
      <w:marRight w:val="0"/>
      <w:marTop w:val="0"/>
      <w:marBottom w:val="0"/>
      <w:divBdr>
        <w:top w:val="none" w:sz="0" w:space="0" w:color="auto"/>
        <w:left w:val="none" w:sz="0" w:space="0" w:color="auto"/>
        <w:bottom w:val="none" w:sz="0" w:space="0" w:color="auto"/>
        <w:right w:val="none" w:sz="0" w:space="0" w:color="auto"/>
      </w:divBdr>
    </w:div>
    <w:div w:id="898054638">
      <w:bodyDiv w:val="1"/>
      <w:marLeft w:val="0"/>
      <w:marRight w:val="0"/>
      <w:marTop w:val="0"/>
      <w:marBottom w:val="0"/>
      <w:divBdr>
        <w:top w:val="none" w:sz="0" w:space="0" w:color="auto"/>
        <w:left w:val="none" w:sz="0" w:space="0" w:color="auto"/>
        <w:bottom w:val="none" w:sz="0" w:space="0" w:color="auto"/>
        <w:right w:val="none" w:sz="0" w:space="0" w:color="auto"/>
      </w:divBdr>
    </w:div>
    <w:div w:id="898520344">
      <w:bodyDiv w:val="1"/>
      <w:marLeft w:val="0"/>
      <w:marRight w:val="0"/>
      <w:marTop w:val="0"/>
      <w:marBottom w:val="0"/>
      <w:divBdr>
        <w:top w:val="none" w:sz="0" w:space="0" w:color="auto"/>
        <w:left w:val="none" w:sz="0" w:space="0" w:color="auto"/>
        <w:bottom w:val="none" w:sz="0" w:space="0" w:color="auto"/>
        <w:right w:val="none" w:sz="0" w:space="0" w:color="auto"/>
      </w:divBdr>
      <w:divsChild>
        <w:div w:id="516888142">
          <w:marLeft w:val="0"/>
          <w:marRight w:val="0"/>
          <w:marTop w:val="0"/>
          <w:marBottom w:val="0"/>
          <w:divBdr>
            <w:top w:val="none" w:sz="0" w:space="0" w:color="auto"/>
            <w:left w:val="none" w:sz="0" w:space="0" w:color="auto"/>
            <w:bottom w:val="none" w:sz="0" w:space="0" w:color="auto"/>
            <w:right w:val="none" w:sz="0" w:space="0" w:color="auto"/>
          </w:divBdr>
        </w:div>
        <w:div w:id="1852330874">
          <w:marLeft w:val="0"/>
          <w:marRight w:val="0"/>
          <w:marTop w:val="0"/>
          <w:marBottom w:val="0"/>
          <w:divBdr>
            <w:top w:val="none" w:sz="0" w:space="0" w:color="auto"/>
            <w:left w:val="none" w:sz="0" w:space="0" w:color="auto"/>
            <w:bottom w:val="none" w:sz="0" w:space="0" w:color="auto"/>
            <w:right w:val="none" w:sz="0" w:space="0" w:color="auto"/>
          </w:divBdr>
        </w:div>
      </w:divsChild>
    </w:div>
    <w:div w:id="900747497">
      <w:bodyDiv w:val="1"/>
      <w:marLeft w:val="0"/>
      <w:marRight w:val="0"/>
      <w:marTop w:val="0"/>
      <w:marBottom w:val="0"/>
      <w:divBdr>
        <w:top w:val="none" w:sz="0" w:space="0" w:color="auto"/>
        <w:left w:val="none" w:sz="0" w:space="0" w:color="auto"/>
        <w:bottom w:val="none" w:sz="0" w:space="0" w:color="auto"/>
        <w:right w:val="none" w:sz="0" w:space="0" w:color="auto"/>
      </w:divBdr>
      <w:divsChild>
        <w:div w:id="441655950">
          <w:marLeft w:val="0"/>
          <w:marRight w:val="0"/>
          <w:marTop w:val="0"/>
          <w:marBottom w:val="0"/>
          <w:divBdr>
            <w:top w:val="none" w:sz="0" w:space="0" w:color="auto"/>
            <w:left w:val="none" w:sz="0" w:space="0" w:color="auto"/>
            <w:bottom w:val="none" w:sz="0" w:space="0" w:color="auto"/>
            <w:right w:val="none" w:sz="0" w:space="0" w:color="auto"/>
          </w:divBdr>
        </w:div>
        <w:div w:id="897126390">
          <w:marLeft w:val="0"/>
          <w:marRight w:val="0"/>
          <w:marTop w:val="0"/>
          <w:marBottom w:val="0"/>
          <w:divBdr>
            <w:top w:val="none" w:sz="0" w:space="0" w:color="auto"/>
            <w:left w:val="none" w:sz="0" w:space="0" w:color="auto"/>
            <w:bottom w:val="none" w:sz="0" w:space="0" w:color="auto"/>
            <w:right w:val="none" w:sz="0" w:space="0" w:color="auto"/>
          </w:divBdr>
        </w:div>
        <w:div w:id="1003778600">
          <w:marLeft w:val="0"/>
          <w:marRight w:val="0"/>
          <w:marTop w:val="0"/>
          <w:marBottom w:val="0"/>
          <w:divBdr>
            <w:top w:val="none" w:sz="0" w:space="0" w:color="auto"/>
            <w:left w:val="none" w:sz="0" w:space="0" w:color="auto"/>
            <w:bottom w:val="none" w:sz="0" w:space="0" w:color="auto"/>
            <w:right w:val="none" w:sz="0" w:space="0" w:color="auto"/>
          </w:divBdr>
        </w:div>
        <w:div w:id="1419596971">
          <w:marLeft w:val="0"/>
          <w:marRight w:val="0"/>
          <w:marTop w:val="0"/>
          <w:marBottom w:val="0"/>
          <w:divBdr>
            <w:top w:val="none" w:sz="0" w:space="0" w:color="auto"/>
            <w:left w:val="none" w:sz="0" w:space="0" w:color="auto"/>
            <w:bottom w:val="none" w:sz="0" w:space="0" w:color="auto"/>
            <w:right w:val="none" w:sz="0" w:space="0" w:color="auto"/>
          </w:divBdr>
        </w:div>
      </w:divsChild>
    </w:div>
    <w:div w:id="904489334">
      <w:bodyDiv w:val="1"/>
      <w:marLeft w:val="0"/>
      <w:marRight w:val="0"/>
      <w:marTop w:val="0"/>
      <w:marBottom w:val="0"/>
      <w:divBdr>
        <w:top w:val="none" w:sz="0" w:space="0" w:color="auto"/>
        <w:left w:val="none" w:sz="0" w:space="0" w:color="auto"/>
        <w:bottom w:val="none" w:sz="0" w:space="0" w:color="auto"/>
        <w:right w:val="none" w:sz="0" w:space="0" w:color="auto"/>
      </w:divBdr>
      <w:divsChild>
        <w:div w:id="148834592">
          <w:marLeft w:val="0"/>
          <w:marRight w:val="0"/>
          <w:marTop w:val="0"/>
          <w:marBottom w:val="0"/>
          <w:divBdr>
            <w:top w:val="none" w:sz="0" w:space="0" w:color="auto"/>
            <w:left w:val="none" w:sz="0" w:space="0" w:color="auto"/>
            <w:bottom w:val="none" w:sz="0" w:space="0" w:color="auto"/>
            <w:right w:val="none" w:sz="0" w:space="0" w:color="auto"/>
          </w:divBdr>
        </w:div>
        <w:div w:id="179590871">
          <w:marLeft w:val="0"/>
          <w:marRight w:val="0"/>
          <w:marTop w:val="0"/>
          <w:marBottom w:val="0"/>
          <w:divBdr>
            <w:top w:val="none" w:sz="0" w:space="0" w:color="auto"/>
            <w:left w:val="none" w:sz="0" w:space="0" w:color="auto"/>
            <w:bottom w:val="none" w:sz="0" w:space="0" w:color="auto"/>
            <w:right w:val="none" w:sz="0" w:space="0" w:color="auto"/>
          </w:divBdr>
        </w:div>
        <w:div w:id="398985491">
          <w:marLeft w:val="0"/>
          <w:marRight w:val="0"/>
          <w:marTop w:val="0"/>
          <w:marBottom w:val="0"/>
          <w:divBdr>
            <w:top w:val="none" w:sz="0" w:space="0" w:color="auto"/>
            <w:left w:val="none" w:sz="0" w:space="0" w:color="auto"/>
            <w:bottom w:val="none" w:sz="0" w:space="0" w:color="auto"/>
            <w:right w:val="none" w:sz="0" w:space="0" w:color="auto"/>
          </w:divBdr>
        </w:div>
        <w:div w:id="777262926">
          <w:marLeft w:val="0"/>
          <w:marRight w:val="0"/>
          <w:marTop w:val="0"/>
          <w:marBottom w:val="0"/>
          <w:divBdr>
            <w:top w:val="none" w:sz="0" w:space="0" w:color="auto"/>
            <w:left w:val="none" w:sz="0" w:space="0" w:color="auto"/>
            <w:bottom w:val="none" w:sz="0" w:space="0" w:color="auto"/>
            <w:right w:val="none" w:sz="0" w:space="0" w:color="auto"/>
          </w:divBdr>
        </w:div>
        <w:div w:id="966352801">
          <w:marLeft w:val="0"/>
          <w:marRight w:val="0"/>
          <w:marTop w:val="0"/>
          <w:marBottom w:val="0"/>
          <w:divBdr>
            <w:top w:val="none" w:sz="0" w:space="0" w:color="auto"/>
            <w:left w:val="none" w:sz="0" w:space="0" w:color="auto"/>
            <w:bottom w:val="none" w:sz="0" w:space="0" w:color="auto"/>
            <w:right w:val="none" w:sz="0" w:space="0" w:color="auto"/>
          </w:divBdr>
        </w:div>
        <w:div w:id="1165362355">
          <w:marLeft w:val="0"/>
          <w:marRight w:val="0"/>
          <w:marTop w:val="0"/>
          <w:marBottom w:val="0"/>
          <w:divBdr>
            <w:top w:val="none" w:sz="0" w:space="0" w:color="auto"/>
            <w:left w:val="none" w:sz="0" w:space="0" w:color="auto"/>
            <w:bottom w:val="none" w:sz="0" w:space="0" w:color="auto"/>
            <w:right w:val="none" w:sz="0" w:space="0" w:color="auto"/>
          </w:divBdr>
        </w:div>
        <w:div w:id="1336150715">
          <w:marLeft w:val="0"/>
          <w:marRight w:val="0"/>
          <w:marTop w:val="0"/>
          <w:marBottom w:val="0"/>
          <w:divBdr>
            <w:top w:val="none" w:sz="0" w:space="0" w:color="auto"/>
            <w:left w:val="none" w:sz="0" w:space="0" w:color="auto"/>
            <w:bottom w:val="none" w:sz="0" w:space="0" w:color="auto"/>
            <w:right w:val="none" w:sz="0" w:space="0" w:color="auto"/>
          </w:divBdr>
        </w:div>
      </w:divsChild>
    </w:div>
    <w:div w:id="905339324">
      <w:bodyDiv w:val="1"/>
      <w:marLeft w:val="0"/>
      <w:marRight w:val="0"/>
      <w:marTop w:val="0"/>
      <w:marBottom w:val="0"/>
      <w:divBdr>
        <w:top w:val="none" w:sz="0" w:space="0" w:color="auto"/>
        <w:left w:val="none" w:sz="0" w:space="0" w:color="auto"/>
        <w:bottom w:val="none" w:sz="0" w:space="0" w:color="auto"/>
        <w:right w:val="none" w:sz="0" w:space="0" w:color="auto"/>
      </w:divBdr>
      <w:divsChild>
        <w:div w:id="16346778">
          <w:marLeft w:val="0"/>
          <w:marRight w:val="0"/>
          <w:marTop w:val="0"/>
          <w:marBottom w:val="0"/>
          <w:divBdr>
            <w:top w:val="none" w:sz="0" w:space="0" w:color="auto"/>
            <w:left w:val="none" w:sz="0" w:space="0" w:color="auto"/>
            <w:bottom w:val="none" w:sz="0" w:space="0" w:color="auto"/>
            <w:right w:val="none" w:sz="0" w:space="0" w:color="auto"/>
          </w:divBdr>
        </w:div>
        <w:div w:id="169221878">
          <w:marLeft w:val="0"/>
          <w:marRight w:val="0"/>
          <w:marTop w:val="0"/>
          <w:marBottom w:val="0"/>
          <w:divBdr>
            <w:top w:val="none" w:sz="0" w:space="0" w:color="auto"/>
            <w:left w:val="none" w:sz="0" w:space="0" w:color="auto"/>
            <w:bottom w:val="none" w:sz="0" w:space="0" w:color="auto"/>
            <w:right w:val="none" w:sz="0" w:space="0" w:color="auto"/>
          </w:divBdr>
        </w:div>
        <w:div w:id="578254234">
          <w:marLeft w:val="0"/>
          <w:marRight w:val="0"/>
          <w:marTop w:val="0"/>
          <w:marBottom w:val="0"/>
          <w:divBdr>
            <w:top w:val="none" w:sz="0" w:space="0" w:color="auto"/>
            <w:left w:val="none" w:sz="0" w:space="0" w:color="auto"/>
            <w:bottom w:val="none" w:sz="0" w:space="0" w:color="auto"/>
            <w:right w:val="none" w:sz="0" w:space="0" w:color="auto"/>
          </w:divBdr>
        </w:div>
        <w:div w:id="985357495">
          <w:marLeft w:val="0"/>
          <w:marRight w:val="0"/>
          <w:marTop w:val="0"/>
          <w:marBottom w:val="0"/>
          <w:divBdr>
            <w:top w:val="none" w:sz="0" w:space="0" w:color="auto"/>
            <w:left w:val="none" w:sz="0" w:space="0" w:color="auto"/>
            <w:bottom w:val="none" w:sz="0" w:space="0" w:color="auto"/>
            <w:right w:val="none" w:sz="0" w:space="0" w:color="auto"/>
          </w:divBdr>
        </w:div>
        <w:div w:id="1012495606">
          <w:marLeft w:val="0"/>
          <w:marRight w:val="0"/>
          <w:marTop w:val="0"/>
          <w:marBottom w:val="0"/>
          <w:divBdr>
            <w:top w:val="none" w:sz="0" w:space="0" w:color="auto"/>
            <w:left w:val="none" w:sz="0" w:space="0" w:color="auto"/>
            <w:bottom w:val="none" w:sz="0" w:space="0" w:color="auto"/>
            <w:right w:val="none" w:sz="0" w:space="0" w:color="auto"/>
          </w:divBdr>
        </w:div>
        <w:div w:id="1483427500">
          <w:marLeft w:val="0"/>
          <w:marRight w:val="0"/>
          <w:marTop w:val="0"/>
          <w:marBottom w:val="0"/>
          <w:divBdr>
            <w:top w:val="none" w:sz="0" w:space="0" w:color="auto"/>
            <w:left w:val="none" w:sz="0" w:space="0" w:color="auto"/>
            <w:bottom w:val="none" w:sz="0" w:space="0" w:color="auto"/>
            <w:right w:val="none" w:sz="0" w:space="0" w:color="auto"/>
          </w:divBdr>
        </w:div>
        <w:div w:id="1715109333">
          <w:marLeft w:val="0"/>
          <w:marRight w:val="0"/>
          <w:marTop w:val="0"/>
          <w:marBottom w:val="0"/>
          <w:divBdr>
            <w:top w:val="none" w:sz="0" w:space="0" w:color="auto"/>
            <w:left w:val="none" w:sz="0" w:space="0" w:color="auto"/>
            <w:bottom w:val="none" w:sz="0" w:space="0" w:color="auto"/>
            <w:right w:val="none" w:sz="0" w:space="0" w:color="auto"/>
          </w:divBdr>
        </w:div>
        <w:div w:id="1899783041">
          <w:marLeft w:val="0"/>
          <w:marRight w:val="0"/>
          <w:marTop w:val="0"/>
          <w:marBottom w:val="0"/>
          <w:divBdr>
            <w:top w:val="none" w:sz="0" w:space="0" w:color="auto"/>
            <w:left w:val="none" w:sz="0" w:space="0" w:color="auto"/>
            <w:bottom w:val="none" w:sz="0" w:space="0" w:color="auto"/>
            <w:right w:val="none" w:sz="0" w:space="0" w:color="auto"/>
          </w:divBdr>
        </w:div>
        <w:div w:id="1937513540">
          <w:marLeft w:val="0"/>
          <w:marRight w:val="0"/>
          <w:marTop w:val="0"/>
          <w:marBottom w:val="0"/>
          <w:divBdr>
            <w:top w:val="none" w:sz="0" w:space="0" w:color="auto"/>
            <w:left w:val="none" w:sz="0" w:space="0" w:color="auto"/>
            <w:bottom w:val="none" w:sz="0" w:space="0" w:color="auto"/>
            <w:right w:val="none" w:sz="0" w:space="0" w:color="auto"/>
          </w:divBdr>
        </w:div>
        <w:div w:id="2069067562">
          <w:marLeft w:val="0"/>
          <w:marRight w:val="0"/>
          <w:marTop w:val="0"/>
          <w:marBottom w:val="0"/>
          <w:divBdr>
            <w:top w:val="none" w:sz="0" w:space="0" w:color="auto"/>
            <w:left w:val="none" w:sz="0" w:space="0" w:color="auto"/>
            <w:bottom w:val="none" w:sz="0" w:space="0" w:color="auto"/>
            <w:right w:val="none" w:sz="0" w:space="0" w:color="auto"/>
          </w:divBdr>
          <w:divsChild>
            <w:div w:id="1254436246">
              <w:marLeft w:val="0"/>
              <w:marRight w:val="0"/>
              <w:marTop w:val="0"/>
              <w:marBottom w:val="0"/>
              <w:divBdr>
                <w:top w:val="none" w:sz="0" w:space="0" w:color="auto"/>
                <w:left w:val="none" w:sz="0" w:space="0" w:color="auto"/>
                <w:bottom w:val="none" w:sz="0" w:space="0" w:color="auto"/>
                <w:right w:val="none" w:sz="0" w:space="0" w:color="auto"/>
              </w:divBdr>
            </w:div>
          </w:divsChild>
        </w:div>
        <w:div w:id="2096634181">
          <w:marLeft w:val="0"/>
          <w:marRight w:val="0"/>
          <w:marTop w:val="0"/>
          <w:marBottom w:val="0"/>
          <w:divBdr>
            <w:top w:val="none" w:sz="0" w:space="0" w:color="auto"/>
            <w:left w:val="none" w:sz="0" w:space="0" w:color="auto"/>
            <w:bottom w:val="none" w:sz="0" w:space="0" w:color="auto"/>
            <w:right w:val="none" w:sz="0" w:space="0" w:color="auto"/>
          </w:divBdr>
        </w:div>
      </w:divsChild>
    </w:div>
    <w:div w:id="907493527">
      <w:bodyDiv w:val="1"/>
      <w:marLeft w:val="0"/>
      <w:marRight w:val="0"/>
      <w:marTop w:val="0"/>
      <w:marBottom w:val="0"/>
      <w:divBdr>
        <w:top w:val="none" w:sz="0" w:space="0" w:color="auto"/>
        <w:left w:val="none" w:sz="0" w:space="0" w:color="auto"/>
        <w:bottom w:val="none" w:sz="0" w:space="0" w:color="auto"/>
        <w:right w:val="none" w:sz="0" w:space="0" w:color="auto"/>
      </w:divBdr>
    </w:div>
    <w:div w:id="908423222">
      <w:bodyDiv w:val="1"/>
      <w:marLeft w:val="0"/>
      <w:marRight w:val="0"/>
      <w:marTop w:val="0"/>
      <w:marBottom w:val="0"/>
      <w:divBdr>
        <w:top w:val="none" w:sz="0" w:space="0" w:color="auto"/>
        <w:left w:val="none" w:sz="0" w:space="0" w:color="auto"/>
        <w:bottom w:val="none" w:sz="0" w:space="0" w:color="auto"/>
        <w:right w:val="none" w:sz="0" w:space="0" w:color="auto"/>
      </w:divBdr>
      <w:divsChild>
        <w:div w:id="1391463243">
          <w:marLeft w:val="0"/>
          <w:marRight w:val="0"/>
          <w:marTop w:val="0"/>
          <w:marBottom w:val="0"/>
          <w:divBdr>
            <w:top w:val="none" w:sz="0" w:space="0" w:color="auto"/>
            <w:left w:val="none" w:sz="0" w:space="0" w:color="auto"/>
            <w:bottom w:val="none" w:sz="0" w:space="0" w:color="auto"/>
            <w:right w:val="none" w:sz="0" w:space="0" w:color="auto"/>
          </w:divBdr>
        </w:div>
      </w:divsChild>
    </w:div>
    <w:div w:id="911617776">
      <w:bodyDiv w:val="1"/>
      <w:marLeft w:val="0"/>
      <w:marRight w:val="0"/>
      <w:marTop w:val="0"/>
      <w:marBottom w:val="0"/>
      <w:divBdr>
        <w:top w:val="none" w:sz="0" w:space="0" w:color="auto"/>
        <w:left w:val="none" w:sz="0" w:space="0" w:color="auto"/>
        <w:bottom w:val="none" w:sz="0" w:space="0" w:color="auto"/>
        <w:right w:val="none" w:sz="0" w:space="0" w:color="auto"/>
      </w:divBdr>
    </w:div>
    <w:div w:id="915092342">
      <w:bodyDiv w:val="1"/>
      <w:marLeft w:val="0"/>
      <w:marRight w:val="0"/>
      <w:marTop w:val="0"/>
      <w:marBottom w:val="0"/>
      <w:divBdr>
        <w:top w:val="none" w:sz="0" w:space="0" w:color="auto"/>
        <w:left w:val="none" w:sz="0" w:space="0" w:color="auto"/>
        <w:bottom w:val="none" w:sz="0" w:space="0" w:color="auto"/>
        <w:right w:val="none" w:sz="0" w:space="0" w:color="auto"/>
      </w:divBdr>
      <w:divsChild>
        <w:div w:id="427820654">
          <w:marLeft w:val="0"/>
          <w:marRight w:val="0"/>
          <w:marTop w:val="0"/>
          <w:marBottom w:val="0"/>
          <w:divBdr>
            <w:top w:val="none" w:sz="0" w:space="0" w:color="auto"/>
            <w:left w:val="none" w:sz="0" w:space="0" w:color="auto"/>
            <w:bottom w:val="none" w:sz="0" w:space="0" w:color="auto"/>
            <w:right w:val="none" w:sz="0" w:space="0" w:color="auto"/>
          </w:divBdr>
        </w:div>
        <w:div w:id="431630219">
          <w:marLeft w:val="0"/>
          <w:marRight w:val="0"/>
          <w:marTop w:val="0"/>
          <w:marBottom w:val="0"/>
          <w:divBdr>
            <w:top w:val="none" w:sz="0" w:space="0" w:color="auto"/>
            <w:left w:val="none" w:sz="0" w:space="0" w:color="auto"/>
            <w:bottom w:val="none" w:sz="0" w:space="0" w:color="auto"/>
            <w:right w:val="none" w:sz="0" w:space="0" w:color="auto"/>
          </w:divBdr>
        </w:div>
        <w:div w:id="1084035589">
          <w:marLeft w:val="0"/>
          <w:marRight w:val="0"/>
          <w:marTop w:val="0"/>
          <w:marBottom w:val="0"/>
          <w:divBdr>
            <w:top w:val="none" w:sz="0" w:space="0" w:color="auto"/>
            <w:left w:val="none" w:sz="0" w:space="0" w:color="auto"/>
            <w:bottom w:val="none" w:sz="0" w:space="0" w:color="auto"/>
            <w:right w:val="none" w:sz="0" w:space="0" w:color="auto"/>
          </w:divBdr>
        </w:div>
        <w:div w:id="1162624626">
          <w:marLeft w:val="0"/>
          <w:marRight w:val="0"/>
          <w:marTop w:val="0"/>
          <w:marBottom w:val="0"/>
          <w:divBdr>
            <w:top w:val="none" w:sz="0" w:space="0" w:color="auto"/>
            <w:left w:val="none" w:sz="0" w:space="0" w:color="auto"/>
            <w:bottom w:val="none" w:sz="0" w:space="0" w:color="auto"/>
            <w:right w:val="none" w:sz="0" w:space="0" w:color="auto"/>
          </w:divBdr>
        </w:div>
      </w:divsChild>
    </w:div>
    <w:div w:id="919682031">
      <w:bodyDiv w:val="1"/>
      <w:marLeft w:val="0"/>
      <w:marRight w:val="0"/>
      <w:marTop w:val="0"/>
      <w:marBottom w:val="0"/>
      <w:divBdr>
        <w:top w:val="none" w:sz="0" w:space="0" w:color="auto"/>
        <w:left w:val="none" w:sz="0" w:space="0" w:color="auto"/>
        <w:bottom w:val="none" w:sz="0" w:space="0" w:color="auto"/>
        <w:right w:val="none" w:sz="0" w:space="0" w:color="auto"/>
      </w:divBdr>
    </w:div>
    <w:div w:id="920600437">
      <w:bodyDiv w:val="1"/>
      <w:marLeft w:val="0"/>
      <w:marRight w:val="0"/>
      <w:marTop w:val="0"/>
      <w:marBottom w:val="0"/>
      <w:divBdr>
        <w:top w:val="none" w:sz="0" w:space="0" w:color="auto"/>
        <w:left w:val="none" w:sz="0" w:space="0" w:color="auto"/>
        <w:bottom w:val="none" w:sz="0" w:space="0" w:color="auto"/>
        <w:right w:val="none" w:sz="0" w:space="0" w:color="auto"/>
      </w:divBdr>
      <w:divsChild>
        <w:div w:id="400296462">
          <w:marLeft w:val="0"/>
          <w:marRight w:val="0"/>
          <w:marTop w:val="0"/>
          <w:marBottom w:val="0"/>
          <w:divBdr>
            <w:top w:val="none" w:sz="0" w:space="0" w:color="auto"/>
            <w:left w:val="none" w:sz="0" w:space="0" w:color="auto"/>
            <w:bottom w:val="none" w:sz="0" w:space="0" w:color="auto"/>
            <w:right w:val="none" w:sz="0" w:space="0" w:color="auto"/>
          </w:divBdr>
        </w:div>
        <w:div w:id="737945112">
          <w:marLeft w:val="0"/>
          <w:marRight w:val="0"/>
          <w:marTop w:val="0"/>
          <w:marBottom w:val="0"/>
          <w:divBdr>
            <w:top w:val="none" w:sz="0" w:space="0" w:color="auto"/>
            <w:left w:val="none" w:sz="0" w:space="0" w:color="auto"/>
            <w:bottom w:val="none" w:sz="0" w:space="0" w:color="auto"/>
            <w:right w:val="none" w:sz="0" w:space="0" w:color="auto"/>
          </w:divBdr>
        </w:div>
        <w:div w:id="1002589811">
          <w:marLeft w:val="0"/>
          <w:marRight w:val="0"/>
          <w:marTop w:val="0"/>
          <w:marBottom w:val="0"/>
          <w:divBdr>
            <w:top w:val="none" w:sz="0" w:space="0" w:color="auto"/>
            <w:left w:val="none" w:sz="0" w:space="0" w:color="auto"/>
            <w:bottom w:val="none" w:sz="0" w:space="0" w:color="auto"/>
            <w:right w:val="none" w:sz="0" w:space="0" w:color="auto"/>
          </w:divBdr>
        </w:div>
        <w:div w:id="1762607346">
          <w:marLeft w:val="0"/>
          <w:marRight w:val="0"/>
          <w:marTop w:val="0"/>
          <w:marBottom w:val="0"/>
          <w:divBdr>
            <w:top w:val="none" w:sz="0" w:space="0" w:color="auto"/>
            <w:left w:val="none" w:sz="0" w:space="0" w:color="auto"/>
            <w:bottom w:val="none" w:sz="0" w:space="0" w:color="auto"/>
            <w:right w:val="none" w:sz="0" w:space="0" w:color="auto"/>
          </w:divBdr>
        </w:div>
      </w:divsChild>
    </w:div>
    <w:div w:id="922568545">
      <w:bodyDiv w:val="1"/>
      <w:marLeft w:val="0"/>
      <w:marRight w:val="0"/>
      <w:marTop w:val="0"/>
      <w:marBottom w:val="0"/>
      <w:divBdr>
        <w:top w:val="none" w:sz="0" w:space="0" w:color="auto"/>
        <w:left w:val="none" w:sz="0" w:space="0" w:color="auto"/>
        <w:bottom w:val="none" w:sz="0" w:space="0" w:color="auto"/>
        <w:right w:val="none" w:sz="0" w:space="0" w:color="auto"/>
      </w:divBdr>
      <w:divsChild>
        <w:div w:id="1676690421">
          <w:marLeft w:val="0"/>
          <w:marRight w:val="0"/>
          <w:marTop w:val="0"/>
          <w:marBottom w:val="0"/>
          <w:divBdr>
            <w:top w:val="none" w:sz="0" w:space="0" w:color="auto"/>
            <w:left w:val="none" w:sz="0" w:space="0" w:color="auto"/>
            <w:bottom w:val="none" w:sz="0" w:space="0" w:color="auto"/>
            <w:right w:val="none" w:sz="0" w:space="0" w:color="auto"/>
          </w:divBdr>
          <w:divsChild>
            <w:div w:id="19920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0569">
      <w:bodyDiv w:val="1"/>
      <w:marLeft w:val="0"/>
      <w:marRight w:val="0"/>
      <w:marTop w:val="0"/>
      <w:marBottom w:val="0"/>
      <w:divBdr>
        <w:top w:val="none" w:sz="0" w:space="0" w:color="auto"/>
        <w:left w:val="none" w:sz="0" w:space="0" w:color="auto"/>
        <w:bottom w:val="none" w:sz="0" w:space="0" w:color="auto"/>
        <w:right w:val="none" w:sz="0" w:space="0" w:color="auto"/>
      </w:divBdr>
      <w:divsChild>
        <w:div w:id="391583117">
          <w:marLeft w:val="0"/>
          <w:marRight w:val="0"/>
          <w:marTop w:val="0"/>
          <w:marBottom w:val="0"/>
          <w:divBdr>
            <w:top w:val="none" w:sz="0" w:space="0" w:color="auto"/>
            <w:left w:val="none" w:sz="0" w:space="0" w:color="auto"/>
            <w:bottom w:val="none" w:sz="0" w:space="0" w:color="auto"/>
            <w:right w:val="none" w:sz="0" w:space="0" w:color="auto"/>
          </w:divBdr>
        </w:div>
        <w:div w:id="433791211">
          <w:marLeft w:val="0"/>
          <w:marRight w:val="0"/>
          <w:marTop w:val="0"/>
          <w:marBottom w:val="0"/>
          <w:divBdr>
            <w:top w:val="none" w:sz="0" w:space="0" w:color="auto"/>
            <w:left w:val="none" w:sz="0" w:space="0" w:color="auto"/>
            <w:bottom w:val="none" w:sz="0" w:space="0" w:color="auto"/>
            <w:right w:val="none" w:sz="0" w:space="0" w:color="auto"/>
          </w:divBdr>
        </w:div>
        <w:div w:id="516038816">
          <w:marLeft w:val="0"/>
          <w:marRight w:val="0"/>
          <w:marTop w:val="0"/>
          <w:marBottom w:val="0"/>
          <w:divBdr>
            <w:top w:val="none" w:sz="0" w:space="0" w:color="auto"/>
            <w:left w:val="none" w:sz="0" w:space="0" w:color="auto"/>
            <w:bottom w:val="none" w:sz="0" w:space="0" w:color="auto"/>
            <w:right w:val="none" w:sz="0" w:space="0" w:color="auto"/>
          </w:divBdr>
        </w:div>
        <w:div w:id="937910783">
          <w:marLeft w:val="0"/>
          <w:marRight w:val="0"/>
          <w:marTop w:val="0"/>
          <w:marBottom w:val="0"/>
          <w:divBdr>
            <w:top w:val="none" w:sz="0" w:space="0" w:color="auto"/>
            <w:left w:val="none" w:sz="0" w:space="0" w:color="auto"/>
            <w:bottom w:val="none" w:sz="0" w:space="0" w:color="auto"/>
            <w:right w:val="none" w:sz="0" w:space="0" w:color="auto"/>
          </w:divBdr>
        </w:div>
        <w:div w:id="1515414826">
          <w:marLeft w:val="0"/>
          <w:marRight w:val="0"/>
          <w:marTop w:val="0"/>
          <w:marBottom w:val="0"/>
          <w:divBdr>
            <w:top w:val="none" w:sz="0" w:space="0" w:color="auto"/>
            <w:left w:val="none" w:sz="0" w:space="0" w:color="auto"/>
            <w:bottom w:val="none" w:sz="0" w:space="0" w:color="auto"/>
            <w:right w:val="none" w:sz="0" w:space="0" w:color="auto"/>
          </w:divBdr>
        </w:div>
        <w:div w:id="1746103034">
          <w:marLeft w:val="0"/>
          <w:marRight w:val="0"/>
          <w:marTop w:val="0"/>
          <w:marBottom w:val="0"/>
          <w:divBdr>
            <w:top w:val="none" w:sz="0" w:space="0" w:color="auto"/>
            <w:left w:val="none" w:sz="0" w:space="0" w:color="auto"/>
            <w:bottom w:val="none" w:sz="0" w:space="0" w:color="auto"/>
            <w:right w:val="none" w:sz="0" w:space="0" w:color="auto"/>
          </w:divBdr>
        </w:div>
      </w:divsChild>
    </w:div>
    <w:div w:id="927033069">
      <w:bodyDiv w:val="1"/>
      <w:marLeft w:val="0"/>
      <w:marRight w:val="0"/>
      <w:marTop w:val="0"/>
      <w:marBottom w:val="0"/>
      <w:divBdr>
        <w:top w:val="none" w:sz="0" w:space="0" w:color="auto"/>
        <w:left w:val="none" w:sz="0" w:space="0" w:color="auto"/>
        <w:bottom w:val="none" w:sz="0" w:space="0" w:color="auto"/>
        <w:right w:val="none" w:sz="0" w:space="0" w:color="auto"/>
      </w:divBdr>
    </w:div>
    <w:div w:id="929778435">
      <w:bodyDiv w:val="1"/>
      <w:marLeft w:val="0"/>
      <w:marRight w:val="0"/>
      <w:marTop w:val="0"/>
      <w:marBottom w:val="0"/>
      <w:divBdr>
        <w:top w:val="none" w:sz="0" w:space="0" w:color="auto"/>
        <w:left w:val="none" w:sz="0" w:space="0" w:color="auto"/>
        <w:bottom w:val="none" w:sz="0" w:space="0" w:color="auto"/>
        <w:right w:val="none" w:sz="0" w:space="0" w:color="auto"/>
      </w:divBdr>
    </w:div>
    <w:div w:id="930970125">
      <w:bodyDiv w:val="1"/>
      <w:marLeft w:val="0"/>
      <w:marRight w:val="0"/>
      <w:marTop w:val="0"/>
      <w:marBottom w:val="0"/>
      <w:divBdr>
        <w:top w:val="none" w:sz="0" w:space="0" w:color="auto"/>
        <w:left w:val="none" w:sz="0" w:space="0" w:color="auto"/>
        <w:bottom w:val="none" w:sz="0" w:space="0" w:color="auto"/>
        <w:right w:val="none" w:sz="0" w:space="0" w:color="auto"/>
      </w:divBdr>
      <w:divsChild>
        <w:div w:id="498692706">
          <w:marLeft w:val="0"/>
          <w:marRight w:val="0"/>
          <w:marTop w:val="0"/>
          <w:marBottom w:val="0"/>
          <w:divBdr>
            <w:top w:val="none" w:sz="0" w:space="0" w:color="auto"/>
            <w:left w:val="none" w:sz="0" w:space="0" w:color="auto"/>
            <w:bottom w:val="none" w:sz="0" w:space="0" w:color="auto"/>
            <w:right w:val="none" w:sz="0" w:space="0" w:color="auto"/>
          </w:divBdr>
        </w:div>
        <w:div w:id="1290357006">
          <w:marLeft w:val="0"/>
          <w:marRight w:val="0"/>
          <w:marTop w:val="0"/>
          <w:marBottom w:val="0"/>
          <w:divBdr>
            <w:top w:val="none" w:sz="0" w:space="0" w:color="auto"/>
            <w:left w:val="none" w:sz="0" w:space="0" w:color="auto"/>
            <w:bottom w:val="none" w:sz="0" w:space="0" w:color="auto"/>
            <w:right w:val="none" w:sz="0" w:space="0" w:color="auto"/>
          </w:divBdr>
          <w:divsChild>
            <w:div w:id="78528595">
              <w:marLeft w:val="0"/>
              <w:marRight w:val="0"/>
              <w:marTop w:val="0"/>
              <w:marBottom w:val="0"/>
              <w:divBdr>
                <w:top w:val="none" w:sz="0" w:space="0" w:color="auto"/>
                <w:left w:val="none" w:sz="0" w:space="0" w:color="auto"/>
                <w:bottom w:val="none" w:sz="0" w:space="0" w:color="auto"/>
                <w:right w:val="none" w:sz="0" w:space="0" w:color="auto"/>
              </w:divBdr>
              <w:divsChild>
                <w:div w:id="1374229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34216747">
      <w:bodyDiv w:val="1"/>
      <w:marLeft w:val="0"/>
      <w:marRight w:val="0"/>
      <w:marTop w:val="0"/>
      <w:marBottom w:val="0"/>
      <w:divBdr>
        <w:top w:val="none" w:sz="0" w:space="0" w:color="auto"/>
        <w:left w:val="none" w:sz="0" w:space="0" w:color="auto"/>
        <w:bottom w:val="none" w:sz="0" w:space="0" w:color="auto"/>
        <w:right w:val="none" w:sz="0" w:space="0" w:color="auto"/>
      </w:divBdr>
    </w:div>
    <w:div w:id="937057726">
      <w:bodyDiv w:val="1"/>
      <w:marLeft w:val="0"/>
      <w:marRight w:val="0"/>
      <w:marTop w:val="0"/>
      <w:marBottom w:val="0"/>
      <w:divBdr>
        <w:top w:val="none" w:sz="0" w:space="0" w:color="auto"/>
        <w:left w:val="none" w:sz="0" w:space="0" w:color="auto"/>
        <w:bottom w:val="none" w:sz="0" w:space="0" w:color="auto"/>
        <w:right w:val="none" w:sz="0" w:space="0" w:color="auto"/>
      </w:divBdr>
      <w:divsChild>
        <w:div w:id="523787605">
          <w:marLeft w:val="0"/>
          <w:marRight w:val="0"/>
          <w:marTop w:val="0"/>
          <w:marBottom w:val="0"/>
          <w:divBdr>
            <w:top w:val="none" w:sz="0" w:space="0" w:color="auto"/>
            <w:left w:val="none" w:sz="0" w:space="0" w:color="auto"/>
            <w:bottom w:val="none" w:sz="0" w:space="0" w:color="auto"/>
            <w:right w:val="none" w:sz="0" w:space="0" w:color="auto"/>
          </w:divBdr>
        </w:div>
      </w:divsChild>
    </w:div>
    <w:div w:id="937370275">
      <w:bodyDiv w:val="1"/>
      <w:marLeft w:val="0"/>
      <w:marRight w:val="0"/>
      <w:marTop w:val="0"/>
      <w:marBottom w:val="0"/>
      <w:divBdr>
        <w:top w:val="none" w:sz="0" w:space="0" w:color="auto"/>
        <w:left w:val="none" w:sz="0" w:space="0" w:color="auto"/>
        <w:bottom w:val="none" w:sz="0" w:space="0" w:color="auto"/>
        <w:right w:val="none" w:sz="0" w:space="0" w:color="auto"/>
      </w:divBdr>
    </w:div>
    <w:div w:id="937374378">
      <w:bodyDiv w:val="1"/>
      <w:marLeft w:val="0"/>
      <w:marRight w:val="0"/>
      <w:marTop w:val="0"/>
      <w:marBottom w:val="0"/>
      <w:divBdr>
        <w:top w:val="none" w:sz="0" w:space="0" w:color="auto"/>
        <w:left w:val="none" w:sz="0" w:space="0" w:color="auto"/>
        <w:bottom w:val="none" w:sz="0" w:space="0" w:color="auto"/>
        <w:right w:val="none" w:sz="0" w:space="0" w:color="auto"/>
      </w:divBdr>
    </w:div>
    <w:div w:id="939798018">
      <w:bodyDiv w:val="1"/>
      <w:marLeft w:val="0"/>
      <w:marRight w:val="0"/>
      <w:marTop w:val="0"/>
      <w:marBottom w:val="0"/>
      <w:divBdr>
        <w:top w:val="none" w:sz="0" w:space="0" w:color="auto"/>
        <w:left w:val="none" w:sz="0" w:space="0" w:color="auto"/>
        <w:bottom w:val="none" w:sz="0" w:space="0" w:color="auto"/>
        <w:right w:val="none" w:sz="0" w:space="0" w:color="auto"/>
      </w:divBdr>
      <w:divsChild>
        <w:div w:id="1177039877">
          <w:marLeft w:val="0"/>
          <w:marRight w:val="0"/>
          <w:marTop w:val="0"/>
          <w:marBottom w:val="0"/>
          <w:divBdr>
            <w:top w:val="none" w:sz="0" w:space="0" w:color="auto"/>
            <w:left w:val="none" w:sz="0" w:space="0" w:color="auto"/>
            <w:bottom w:val="none" w:sz="0" w:space="0" w:color="auto"/>
            <w:right w:val="none" w:sz="0" w:space="0" w:color="auto"/>
          </w:divBdr>
        </w:div>
        <w:div w:id="1761366881">
          <w:marLeft w:val="0"/>
          <w:marRight w:val="0"/>
          <w:marTop w:val="0"/>
          <w:marBottom w:val="0"/>
          <w:divBdr>
            <w:top w:val="none" w:sz="0" w:space="0" w:color="auto"/>
            <w:left w:val="none" w:sz="0" w:space="0" w:color="auto"/>
            <w:bottom w:val="none" w:sz="0" w:space="0" w:color="auto"/>
            <w:right w:val="none" w:sz="0" w:space="0" w:color="auto"/>
          </w:divBdr>
        </w:div>
      </w:divsChild>
    </w:div>
    <w:div w:id="940340402">
      <w:bodyDiv w:val="1"/>
      <w:marLeft w:val="0"/>
      <w:marRight w:val="0"/>
      <w:marTop w:val="0"/>
      <w:marBottom w:val="0"/>
      <w:divBdr>
        <w:top w:val="none" w:sz="0" w:space="0" w:color="auto"/>
        <w:left w:val="none" w:sz="0" w:space="0" w:color="auto"/>
        <w:bottom w:val="none" w:sz="0" w:space="0" w:color="auto"/>
        <w:right w:val="none" w:sz="0" w:space="0" w:color="auto"/>
      </w:divBdr>
      <w:divsChild>
        <w:div w:id="10886987">
          <w:marLeft w:val="0"/>
          <w:marRight w:val="0"/>
          <w:marTop w:val="0"/>
          <w:marBottom w:val="0"/>
          <w:divBdr>
            <w:top w:val="none" w:sz="0" w:space="0" w:color="auto"/>
            <w:left w:val="none" w:sz="0" w:space="0" w:color="auto"/>
            <w:bottom w:val="none" w:sz="0" w:space="0" w:color="auto"/>
            <w:right w:val="none" w:sz="0" w:space="0" w:color="auto"/>
          </w:divBdr>
        </w:div>
        <w:div w:id="67120122">
          <w:marLeft w:val="0"/>
          <w:marRight w:val="0"/>
          <w:marTop w:val="0"/>
          <w:marBottom w:val="0"/>
          <w:divBdr>
            <w:top w:val="none" w:sz="0" w:space="0" w:color="auto"/>
            <w:left w:val="none" w:sz="0" w:space="0" w:color="auto"/>
            <w:bottom w:val="none" w:sz="0" w:space="0" w:color="auto"/>
            <w:right w:val="none" w:sz="0" w:space="0" w:color="auto"/>
          </w:divBdr>
        </w:div>
        <w:div w:id="172308890">
          <w:marLeft w:val="0"/>
          <w:marRight w:val="0"/>
          <w:marTop w:val="0"/>
          <w:marBottom w:val="0"/>
          <w:divBdr>
            <w:top w:val="none" w:sz="0" w:space="0" w:color="auto"/>
            <w:left w:val="none" w:sz="0" w:space="0" w:color="auto"/>
            <w:bottom w:val="none" w:sz="0" w:space="0" w:color="auto"/>
            <w:right w:val="none" w:sz="0" w:space="0" w:color="auto"/>
          </w:divBdr>
        </w:div>
        <w:div w:id="830365701">
          <w:marLeft w:val="0"/>
          <w:marRight w:val="0"/>
          <w:marTop w:val="0"/>
          <w:marBottom w:val="0"/>
          <w:divBdr>
            <w:top w:val="none" w:sz="0" w:space="0" w:color="auto"/>
            <w:left w:val="none" w:sz="0" w:space="0" w:color="auto"/>
            <w:bottom w:val="none" w:sz="0" w:space="0" w:color="auto"/>
            <w:right w:val="none" w:sz="0" w:space="0" w:color="auto"/>
          </w:divBdr>
        </w:div>
        <w:div w:id="863324612">
          <w:marLeft w:val="0"/>
          <w:marRight w:val="0"/>
          <w:marTop w:val="0"/>
          <w:marBottom w:val="0"/>
          <w:divBdr>
            <w:top w:val="none" w:sz="0" w:space="0" w:color="auto"/>
            <w:left w:val="none" w:sz="0" w:space="0" w:color="auto"/>
            <w:bottom w:val="none" w:sz="0" w:space="0" w:color="auto"/>
            <w:right w:val="none" w:sz="0" w:space="0" w:color="auto"/>
          </w:divBdr>
        </w:div>
        <w:div w:id="1039160818">
          <w:marLeft w:val="0"/>
          <w:marRight w:val="0"/>
          <w:marTop w:val="0"/>
          <w:marBottom w:val="0"/>
          <w:divBdr>
            <w:top w:val="none" w:sz="0" w:space="0" w:color="auto"/>
            <w:left w:val="none" w:sz="0" w:space="0" w:color="auto"/>
            <w:bottom w:val="none" w:sz="0" w:space="0" w:color="auto"/>
            <w:right w:val="none" w:sz="0" w:space="0" w:color="auto"/>
          </w:divBdr>
        </w:div>
        <w:div w:id="1209493978">
          <w:marLeft w:val="0"/>
          <w:marRight w:val="0"/>
          <w:marTop w:val="0"/>
          <w:marBottom w:val="0"/>
          <w:divBdr>
            <w:top w:val="none" w:sz="0" w:space="0" w:color="auto"/>
            <w:left w:val="none" w:sz="0" w:space="0" w:color="auto"/>
            <w:bottom w:val="none" w:sz="0" w:space="0" w:color="auto"/>
            <w:right w:val="none" w:sz="0" w:space="0" w:color="auto"/>
          </w:divBdr>
        </w:div>
        <w:div w:id="1392536653">
          <w:marLeft w:val="0"/>
          <w:marRight w:val="0"/>
          <w:marTop w:val="0"/>
          <w:marBottom w:val="0"/>
          <w:divBdr>
            <w:top w:val="none" w:sz="0" w:space="0" w:color="auto"/>
            <w:left w:val="none" w:sz="0" w:space="0" w:color="auto"/>
            <w:bottom w:val="none" w:sz="0" w:space="0" w:color="auto"/>
            <w:right w:val="none" w:sz="0" w:space="0" w:color="auto"/>
          </w:divBdr>
        </w:div>
        <w:div w:id="1461453949">
          <w:marLeft w:val="0"/>
          <w:marRight w:val="0"/>
          <w:marTop w:val="0"/>
          <w:marBottom w:val="0"/>
          <w:divBdr>
            <w:top w:val="none" w:sz="0" w:space="0" w:color="auto"/>
            <w:left w:val="none" w:sz="0" w:space="0" w:color="auto"/>
            <w:bottom w:val="none" w:sz="0" w:space="0" w:color="auto"/>
            <w:right w:val="none" w:sz="0" w:space="0" w:color="auto"/>
          </w:divBdr>
        </w:div>
        <w:div w:id="1639069748">
          <w:marLeft w:val="0"/>
          <w:marRight w:val="0"/>
          <w:marTop w:val="0"/>
          <w:marBottom w:val="0"/>
          <w:divBdr>
            <w:top w:val="none" w:sz="0" w:space="0" w:color="auto"/>
            <w:left w:val="none" w:sz="0" w:space="0" w:color="auto"/>
            <w:bottom w:val="none" w:sz="0" w:space="0" w:color="auto"/>
            <w:right w:val="none" w:sz="0" w:space="0" w:color="auto"/>
          </w:divBdr>
        </w:div>
        <w:div w:id="1642541719">
          <w:marLeft w:val="0"/>
          <w:marRight w:val="0"/>
          <w:marTop w:val="0"/>
          <w:marBottom w:val="0"/>
          <w:divBdr>
            <w:top w:val="none" w:sz="0" w:space="0" w:color="auto"/>
            <w:left w:val="none" w:sz="0" w:space="0" w:color="auto"/>
            <w:bottom w:val="none" w:sz="0" w:space="0" w:color="auto"/>
            <w:right w:val="none" w:sz="0" w:space="0" w:color="auto"/>
          </w:divBdr>
        </w:div>
        <w:div w:id="1680232365">
          <w:marLeft w:val="0"/>
          <w:marRight w:val="0"/>
          <w:marTop w:val="0"/>
          <w:marBottom w:val="0"/>
          <w:divBdr>
            <w:top w:val="none" w:sz="0" w:space="0" w:color="auto"/>
            <w:left w:val="none" w:sz="0" w:space="0" w:color="auto"/>
            <w:bottom w:val="none" w:sz="0" w:space="0" w:color="auto"/>
            <w:right w:val="none" w:sz="0" w:space="0" w:color="auto"/>
          </w:divBdr>
        </w:div>
      </w:divsChild>
    </w:div>
    <w:div w:id="940527699">
      <w:bodyDiv w:val="1"/>
      <w:marLeft w:val="0"/>
      <w:marRight w:val="0"/>
      <w:marTop w:val="0"/>
      <w:marBottom w:val="0"/>
      <w:divBdr>
        <w:top w:val="none" w:sz="0" w:space="0" w:color="auto"/>
        <w:left w:val="none" w:sz="0" w:space="0" w:color="auto"/>
        <w:bottom w:val="none" w:sz="0" w:space="0" w:color="auto"/>
        <w:right w:val="none" w:sz="0" w:space="0" w:color="auto"/>
      </w:divBdr>
      <w:divsChild>
        <w:div w:id="857504">
          <w:marLeft w:val="0"/>
          <w:marRight w:val="0"/>
          <w:marTop w:val="0"/>
          <w:marBottom w:val="0"/>
          <w:divBdr>
            <w:top w:val="none" w:sz="0" w:space="0" w:color="auto"/>
            <w:left w:val="none" w:sz="0" w:space="0" w:color="auto"/>
            <w:bottom w:val="none" w:sz="0" w:space="0" w:color="auto"/>
            <w:right w:val="none" w:sz="0" w:space="0" w:color="auto"/>
          </w:divBdr>
        </w:div>
        <w:div w:id="280038269">
          <w:marLeft w:val="0"/>
          <w:marRight w:val="0"/>
          <w:marTop w:val="0"/>
          <w:marBottom w:val="0"/>
          <w:divBdr>
            <w:top w:val="none" w:sz="0" w:space="0" w:color="auto"/>
            <w:left w:val="none" w:sz="0" w:space="0" w:color="auto"/>
            <w:bottom w:val="none" w:sz="0" w:space="0" w:color="auto"/>
            <w:right w:val="none" w:sz="0" w:space="0" w:color="auto"/>
          </w:divBdr>
        </w:div>
        <w:div w:id="716585163">
          <w:marLeft w:val="0"/>
          <w:marRight w:val="0"/>
          <w:marTop w:val="0"/>
          <w:marBottom w:val="0"/>
          <w:divBdr>
            <w:top w:val="none" w:sz="0" w:space="0" w:color="auto"/>
            <w:left w:val="none" w:sz="0" w:space="0" w:color="auto"/>
            <w:bottom w:val="none" w:sz="0" w:space="0" w:color="auto"/>
            <w:right w:val="none" w:sz="0" w:space="0" w:color="auto"/>
          </w:divBdr>
        </w:div>
        <w:div w:id="763693080">
          <w:marLeft w:val="0"/>
          <w:marRight w:val="0"/>
          <w:marTop w:val="0"/>
          <w:marBottom w:val="0"/>
          <w:divBdr>
            <w:top w:val="none" w:sz="0" w:space="0" w:color="auto"/>
            <w:left w:val="none" w:sz="0" w:space="0" w:color="auto"/>
            <w:bottom w:val="none" w:sz="0" w:space="0" w:color="auto"/>
            <w:right w:val="none" w:sz="0" w:space="0" w:color="auto"/>
          </w:divBdr>
        </w:div>
        <w:div w:id="1302076885">
          <w:marLeft w:val="0"/>
          <w:marRight w:val="0"/>
          <w:marTop w:val="0"/>
          <w:marBottom w:val="0"/>
          <w:divBdr>
            <w:top w:val="none" w:sz="0" w:space="0" w:color="auto"/>
            <w:left w:val="none" w:sz="0" w:space="0" w:color="auto"/>
            <w:bottom w:val="none" w:sz="0" w:space="0" w:color="auto"/>
            <w:right w:val="none" w:sz="0" w:space="0" w:color="auto"/>
          </w:divBdr>
        </w:div>
        <w:div w:id="1381318496">
          <w:marLeft w:val="0"/>
          <w:marRight w:val="0"/>
          <w:marTop w:val="0"/>
          <w:marBottom w:val="0"/>
          <w:divBdr>
            <w:top w:val="none" w:sz="0" w:space="0" w:color="auto"/>
            <w:left w:val="none" w:sz="0" w:space="0" w:color="auto"/>
            <w:bottom w:val="none" w:sz="0" w:space="0" w:color="auto"/>
            <w:right w:val="none" w:sz="0" w:space="0" w:color="auto"/>
          </w:divBdr>
        </w:div>
        <w:div w:id="1398086030">
          <w:marLeft w:val="0"/>
          <w:marRight w:val="0"/>
          <w:marTop w:val="0"/>
          <w:marBottom w:val="0"/>
          <w:divBdr>
            <w:top w:val="none" w:sz="0" w:space="0" w:color="auto"/>
            <w:left w:val="none" w:sz="0" w:space="0" w:color="auto"/>
            <w:bottom w:val="none" w:sz="0" w:space="0" w:color="auto"/>
            <w:right w:val="none" w:sz="0" w:space="0" w:color="auto"/>
          </w:divBdr>
        </w:div>
        <w:div w:id="1445878836">
          <w:marLeft w:val="0"/>
          <w:marRight w:val="0"/>
          <w:marTop w:val="0"/>
          <w:marBottom w:val="0"/>
          <w:divBdr>
            <w:top w:val="none" w:sz="0" w:space="0" w:color="auto"/>
            <w:left w:val="none" w:sz="0" w:space="0" w:color="auto"/>
            <w:bottom w:val="none" w:sz="0" w:space="0" w:color="auto"/>
            <w:right w:val="none" w:sz="0" w:space="0" w:color="auto"/>
          </w:divBdr>
        </w:div>
        <w:div w:id="1475873518">
          <w:marLeft w:val="0"/>
          <w:marRight w:val="0"/>
          <w:marTop w:val="0"/>
          <w:marBottom w:val="0"/>
          <w:divBdr>
            <w:top w:val="none" w:sz="0" w:space="0" w:color="auto"/>
            <w:left w:val="none" w:sz="0" w:space="0" w:color="auto"/>
            <w:bottom w:val="none" w:sz="0" w:space="0" w:color="auto"/>
            <w:right w:val="none" w:sz="0" w:space="0" w:color="auto"/>
          </w:divBdr>
        </w:div>
        <w:div w:id="1562709817">
          <w:marLeft w:val="0"/>
          <w:marRight w:val="0"/>
          <w:marTop w:val="0"/>
          <w:marBottom w:val="0"/>
          <w:divBdr>
            <w:top w:val="none" w:sz="0" w:space="0" w:color="auto"/>
            <w:left w:val="none" w:sz="0" w:space="0" w:color="auto"/>
            <w:bottom w:val="none" w:sz="0" w:space="0" w:color="auto"/>
            <w:right w:val="none" w:sz="0" w:space="0" w:color="auto"/>
          </w:divBdr>
        </w:div>
        <w:div w:id="1587959170">
          <w:marLeft w:val="0"/>
          <w:marRight w:val="0"/>
          <w:marTop w:val="0"/>
          <w:marBottom w:val="0"/>
          <w:divBdr>
            <w:top w:val="none" w:sz="0" w:space="0" w:color="auto"/>
            <w:left w:val="none" w:sz="0" w:space="0" w:color="auto"/>
            <w:bottom w:val="none" w:sz="0" w:space="0" w:color="auto"/>
            <w:right w:val="none" w:sz="0" w:space="0" w:color="auto"/>
          </w:divBdr>
        </w:div>
        <w:div w:id="1610046799">
          <w:marLeft w:val="0"/>
          <w:marRight w:val="0"/>
          <w:marTop w:val="0"/>
          <w:marBottom w:val="0"/>
          <w:divBdr>
            <w:top w:val="none" w:sz="0" w:space="0" w:color="auto"/>
            <w:left w:val="none" w:sz="0" w:space="0" w:color="auto"/>
            <w:bottom w:val="none" w:sz="0" w:space="0" w:color="auto"/>
            <w:right w:val="none" w:sz="0" w:space="0" w:color="auto"/>
          </w:divBdr>
        </w:div>
        <w:div w:id="1705793301">
          <w:marLeft w:val="0"/>
          <w:marRight w:val="0"/>
          <w:marTop w:val="0"/>
          <w:marBottom w:val="0"/>
          <w:divBdr>
            <w:top w:val="none" w:sz="0" w:space="0" w:color="auto"/>
            <w:left w:val="none" w:sz="0" w:space="0" w:color="auto"/>
            <w:bottom w:val="none" w:sz="0" w:space="0" w:color="auto"/>
            <w:right w:val="none" w:sz="0" w:space="0" w:color="auto"/>
          </w:divBdr>
        </w:div>
        <w:div w:id="2019849413">
          <w:marLeft w:val="0"/>
          <w:marRight w:val="0"/>
          <w:marTop w:val="0"/>
          <w:marBottom w:val="0"/>
          <w:divBdr>
            <w:top w:val="none" w:sz="0" w:space="0" w:color="auto"/>
            <w:left w:val="none" w:sz="0" w:space="0" w:color="auto"/>
            <w:bottom w:val="none" w:sz="0" w:space="0" w:color="auto"/>
            <w:right w:val="none" w:sz="0" w:space="0" w:color="auto"/>
          </w:divBdr>
        </w:div>
        <w:div w:id="2031711712">
          <w:marLeft w:val="0"/>
          <w:marRight w:val="0"/>
          <w:marTop w:val="0"/>
          <w:marBottom w:val="0"/>
          <w:divBdr>
            <w:top w:val="none" w:sz="0" w:space="0" w:color="auto"/>
            <w:left w:val="none" w:sz="0" w:space="0" w:color="auto"/>
            <w:bottom w:val="none" w:sz="0" w:space="0" w:color="auto"/>
            <w:right w:val="none" w:sz="0" w:space="0" w:color="auto"/>
          </w:divBdr>
        </w:div>
      </w:divsChild>
    </w:div>
    <w:div w:id="942303053">
      <w:bodyDiv w:val="1"/>
      <w:marLeft w:val="0"/>
      <w:marRight w:val="0"/>
      <w:marTop w:val="0"/>
      <w:marBottom w:val="0"/>
      <w:divBdr>
        <w:top w:val="none" w:sz="0" w:space="0" w:color="auto"/>
        <w:left w:val="none" w:sz="0" w:space="0" w:color="auto"/>
        <w:bottom w:val="none" w:sz="0" w:space="0" w:color="auto"/>
        <w:right w:val="none" w:sz="0" w:space="0" w:color="auto"/>
      </w:divBdr>
    </w:div>
    <w:div w:id="943264772">
      <w:bodyDiv w:val="1"/>
      <w:marLeft w:val="0"/>
      <w:marRight w:val="0"/>
      <w:marTop w:val="0"/>
      <w:marBottom w:val="0"/>
      <w:divBdr>
        <w:top w:val="none" w:sz="0" w:space="0" w:color="auto"/>
        <w:left w:val="none" w:sz="0" w:space="0" w:color="auto"/>
        <w:bottom w:val="none" w:sz="0" w:space="0" w:color="auto"/>
        <w:right w:val="none" w:sz="0" w:space="0" w:color="auto"/>
      </w:divBdr>
      <w:divsChild>
        <w:div w:id="723410886">
          <w:marLeft w:val="0"/>
          <w:marRight w:val="0"/>
          <w:marTop w:val="0"/>
          <w:marBottom w:val="0"/>
          <w:divBdr>
            <w:top w:val="none" w:sz="0" w:space="0" w:color="auto"/>
            <w:left w:val="none" w:sz="0" w:space="0" w:color="auto"/>
            <w:bottom w:val="none" w:sz="0" w:space="0" w:color="auto"/>
            <w:right w:val="none" w:sz="0" w:space="0" w:color="auto"/>
          </w:divBdr>
        </w:div>
        <w:div w:id="1365055731">
          <w:marLeft w:val="0"/>
          <w:marRight w:val="0"/>
          <w:marTop w:val="0"/>
          <w:marBottom w:val="0"/>
          <w:divBdr>
            <w:top w:val="none" w:sz="0" w:space="0" w:color="auto"/>
            <w:left w:val="none" w:sz="0" w:space="0" w:color="auto"/>
            <w:bottom w:val="none" w:sz="0" w:space="0" w:color="auto"/>
            <w:right w:val="none" w:sz="0" w:space="0" w:color="auto"/>
          </w:divBdr>
        </w:div>
      </w:divsChild>
    </w:div>
    <w:div w:id="944966327">
      <w:bodyDiv w:val="1"/>
      <w:marLeft w:val="0"/>
      <w:marRight w:val="0"/>
      <w:marTop w:val="0"/>
      <w:marBottom w:val="0"/>
      <w:divBdr>
        <w:top w:val="none" w:sz="0" w:space="0" w:color="auto"/>
        <w:left w:val="none" w:sz="0" w:space="0" w:color="auto"/>
        <w:bottom w:val="none" w:sz="0" w:space="0" w:color="auto"/>
        <w:right w:val="none" w:sz="0" w:space="0" w:color="auto"/>
      </w:divBdr>
      <w:divsChild>
        <w:div w:id="532960483">
          <w:marLeft w:val="0"/>
          <w:marRight w:val="0"/>
          <w:marTop w:val="0"/>
          <w:marBottom w:val="0"/>
          <w:divBdr>
            <w:top w:val="none" w:sz="0" w:space="0" w:color="auto"/>
            <w:left w:val="none" w:sz="0" w:space="0" w:color="auto"/>
            <w:bottom w:val="none" w:sz="0" w:space="0" w:color="auto"/>
            <w:right w:val="none" w:sz="0" w:space="0" w:color="auto"/>
          </w:divBdr>
        </w:div>
      </w:divsChild>
    </w:div>
    <w:div w:id="945236089">
      <w:bodyDiv w:val="1"/>
      <w:marLeft w:val="0"/>
      <w:marRight w:val="0"/>
      <w:marTop w:val="0"/>
      <w:marBottom w:val="0"/>
      <w:divBdr>
        <w:top w:val="none" w:sz="0" w:space="0" w:color="auto"/>
        <w:left w:val="none" w:sz="0" w:space="0" w:color="auto"/>
        <w:bottom w:val="none" w:sz="0" w:space="0" w:color="auto"/>
        <w:right w:val="none" w:sz="0" w:space="0" w:color="auto"/>
      </w:divBdr>
      <w:divsChild>
        <w:div w:id="653918633">
          <w:marLeft w:val="0"/>
          <w:marRight w:val="0"/>
          <w:marTop w:val="0"/>
          <w:marBottom w:val="0"/>
          <w:divBdr>
            <w:top w:val="none" w:sz="0" w:space="0" w:color="auto"/>
            <w:left w:val="none" w:sz="0" w:space="0" w:color="auto"/>
            <w:bottom w:val="none" w:sz="0" w:space="0" w:color="auto"/>
            <w:right w:val="none" w:sz="0" w:space="0" w:color="auto"/>
          </w:divBdr>
        </w:div>
        <w:div w:id="1186361201">
          <w:marLeft w:val="0"/>
          <w:marRight w:val="0"/>
          <w:marTop w:val="0"/>
          <w:marBottom w:val="0"/>
          <w:divBdr>
            <w:top w:val="none" w:sz="0" w:space="0" w:color="auto"/>
            <w:left w:val="none" w:sz="0" w:space="0" w:color="auto"/>
            <w:bottom w:val="none" w:sz="0" w:space="0" w:color="auto"/>
            <w:right w:val="none" w:sz="0" w:space="0" w:color="auto"/>
          </w:divBdr>
        </w:div>
        <w:div w:id="1605185794">
          <w:marLeft w:val="0"/>
          <w:marRight w:val="0"/>
          <w:marTop w:val="0"/>
          <w:marBottom w:val="0"/>
          <w:divBdr>
            <w:top w:val="none" w:sz="0" w:space="0" w:color="auto"/>
            <w:left w:val="none" w:sz="0" w:space="0" w:color="auto"/>
            <w:bottom w:val="none" w:sz="0" w:space="0" w:color="auto"/>
            <w:right w:val="none" w:sz="0" w:space="0" w:color="auto"/>
          </w:divBdr>
        </w:div>
        <w:div w:id="1638024525">
          <w:marLeft w:val="0"/>
          <w:marRight w:val="0"/>
          <w:marTop w:val="0"/>
          <w:marBottom w:val="0"/>
          <w:divBdr>
            <w:top w:val="none" w:sz="0" w:space="0" w:color="auto"/>
            <w:left w:val="none" w:sz="0" w:space="0" w:color="auto"/>
            <w:bottom w:val="none" w:sz="0" w:space="0" w:color="auto"/>
            <w:right w:val="none" w:sz="0" w:space="0" w:color="auto"/>
          </w:divBdr>
        </w:div>
      </w:divsChild>
    </w:div>
    <w:div w:id="947662250">
      <w:bodyDiv w:val="1"/>
      <w:marLeft w:val="0"/>
      <w:marRight w:val="0"/>
      <w:marTop w:val="0"/>
      <w:marBottom w:val="0"/>
      <w:divBdr>
        <w:top w:val="none" w:sz="0" w:space="0" w:color="auto"/>
        <w:left w:val="none" w:sz="0" w:space="0" w:color="auto"/>
        <w:bottom w:val="none" w:sz="0" w:space="0" w:color="auto"/>
        <w:right w:val="none" w:sz="0" w:space="0" w:color="auto"/>
      </w:divBdr>
      <w:divsChild>
        <w:div w:id="249781713">
          <w:marLeft w:val="0"/>
          <w:marRight w:val="0"/>
          <w:marTop w:val="0"/>
          <w:marBottom w:val="0"/>
          <w:divBdr>
            <w:top w:val="none" w:sz="0" w:space="0" w:color="auto"/>
            <w:left w:val="none" w:sz="0" w:space="0" w:color="auto"/>
            <w:bottom w:val="none" w:sz="0" w:space="0" w:color="auto"/>
            <w:right w:val="none" w:sz="0" w:space="0" w:color="auto"/>
          </w:divBdr>
          <w:divsChild>
            <w:div w:id="202258814">
              <w:marLeft w:val="0"/>
              <w:marRight w:val="0"/>
              <w:marTop w:val="0"/>
              <w:marBottom w:val="0"/>
              <w:divBdr>
                <w:top w:val="none" w:sz="0" w:space="0" w:color="auto"/>
                <w:left w:val="none" w:sz="0" w:space="0" w:color="auto"/>
                <w:bottom w:val="none" w:sz="0" w:space="0" w:color="auto"/>
                <w:right w:val="none" w:sz="0" w:space="0" w:color="auto"/>
              </w:divBdr>
            </w:div>
            <w:div w:id="978613053">
              <w:marLeft w:val="0"/>
              <w:marRight w:val="0"/>
              <w:marTop w:val="0"/>
              <w:marBottom w:val="0"/>
              <w:divBdr>
                <w:top w:val="none" w:sz="0" w:space="0" w:color="auto"/>
                <w:left w:val="none" w:sz="0" w:space="0" w:color="auto"/>
                <w:bottom w:val="none" w:sz="0" w:space="0" w:color="auto"/>
                <w:right w:val="none" w:sz="0" w:space="0" w:color="auto"/>
              </w:divBdr>
            </w:div>
          </w:divsChild>
        </w:div>
        <w:div w:id="250361527">
          <w:marLeft w:val="0"/>
          <w:marRight w:val="0"/>
          <w:marTop w:val="0"/>
          <w:marBottom w:val="0"/>
          <w:divBdr>
            <w:top w:val="none" w:sz="0" w:space="0" w:color="auto"/>
            <w:left w:val="none" w:sz="0" w:space="0" w:color="auto"/>
            <w:bottom w:val="none" w:sz="0" w:space="0" w:color="auto"/>
            <w:right w:val="none" w:sz="0" w:space="0" w:color="auto"/>
          </w:divBdr>
        </w:div>
        <w:div w:id="678969216">
          <w:marLeft w:val="0"/>
          <w:marRight w:val="0"/>
          <w:marTop w:val="0"/>
          <w:marBottom w:val="0"/>
          <w:divBdr>
            <w:top w:val="none" w:sz="0" w:space="0" w:color="auto"/>
            <w:left w:val="none" w:sz="0" w:space="0" w:color="auto"/>
            <w:bottom w:val="none" w:sz="0" w:space="0" w:color="auto"/>
            <w:right w:val="none" w:sz="0" w:space="0" w:color="auto"/>
          </w:divBdr>
        </w:div>
        <w:div w:id="1140003243">
          <w:marLeft w:val="0"/>
          <w:marRight w:val="0"/>
          <w:marTop w:val="0"/>
          <w:marBottom w:val="0"/>
          <w:divBdr>
            <w:top w:val="none" w:sz="0" w:space="0" w:color="auto"/>
            <w:left w:val="none" w:sz="0" w:space="0" w:color="auto"/>
            <w:bottom w:val="none" w:sz="0" w:space="0" w:color="auto"/>
            <w:right w:val="none" w:sz="0" w:space="0" w:color="auto"/>
          </w:divBdr>
        </w:div>
        <w:div w:id="1395546677">
          <w:marLeft w:val="0"/>
          <w:marRight w:val="0"/>
          <w:marTop w:val="0"/>
          <w:marBottom w:val="0"/>
          <w:divBdr>
            <w:top w:val="none" w:sz="0" w:space="0" w:color="auto"/>
            <w:left w:val="none" w:sz="0" w:space="0" w:color="auto"/>
            <w:bottom w:val="none" w:sz="0" w:space="0" w:color="auto"/>
            <w:right w:val="none" w:sz="0" w:space="0" w:color="auto"/>
          </w:divBdr>
        </w:div>
        <w:div w:id="1477796524">
          <w:marLeft w:val="0"/>
          <w:marRight w:val="0"/>
          <w:marTop w:val="0"/>
          <w:marBottom w:val="0"/>
          <w:divBdr>
            <w:top w:val="none" w:sz="0" w:space="0" w:color="auto"/>
            <w:left w:val="none" w:sz="0" w:space="0" w:color="auto"/>
            <w:bottom w:val="none" w:sz="0" w:space="0" w:color="auto"/>
            <w:right w:val="none" w:sz="0" w:space="0" w:color="auto"/>
          </w:divBdr>
        </w:div>
      </w:divsChild>
    </w:div>
    <w:div w:id="947809520">
      <w:bodyDiv w:val="1"/>
      <w:marLeft w:val="0"/>
      <w:marRight w:val="0"/>
      <w:marTop w:val="0"/>
      <w:marBottom w:val="0"/>
      <w:divBdr>
        <w:top w:val="none" w:sz="0" w:space="0" w:color="auto"/>
        <w:left w:val="none" w:sz="0" w:space="0" w:color="auto"/>
        <w:bottom w:val="none" w:sz="0" w:space="0" w:color="auto"/>
        <w:right w:val="none" w:sz="0" w:space="0" w:color="auto"/>
      </w:divBdr>
      <w:divsChild>
        <w:div w:id="2021226883">
          <w:marLeft w:val="0"/>
          <w:marRight w:val="0"/>
          <w:marTop w:val="0"/>
          <w:marBottom w:val="0"/>
          <w:divBdr>
            <w:top w:val="none" w:sz="0" w:space="0" w:color="auto"/>
            <w:left w:val="none" w:sz="0" w:space="0" w:color="auto"/>
            <w:bottom w:val="none" w:sz="0" w:space="0" w:color="auto"/>
            <w:right w:val="none" w:sz="0" w:space="0" w:color="auto"/>
          </w:divBdr>
        </w:div>
      </w:divsChild>
    </w:div>
    <w:div w:id="948202149">
      <w:bodyDiv w:val="1"/>
      <w:marLeft w:val="0"/>
      <w:marRight w:val="0"/>
      <w:marTop w:val="0"/>
      <w:marBottom w:val="0"/>
      <w:divBdr>
        <w:top w:val="none" w:sz="0" w:space="0" w:color="auto"/>
        <w:left w:val="none" w:sz="0" w:space="0" w:color="auto"/>
        <w:bottom w:val="none" w:sz="0" w:space="0" w:color="auto"/>
        <w:right w:val="none" w:sz="0" w:space="0" w:color="auto"/>
      </w:divBdr>
    </w:div>
    <w:div w:id="949556624">
      <w:bodyDiv w:val="1"/>
      <w:marLeft w:val="0"/>
      <w:marRight w:val="0"/>
      <w:marTop w:val="0"/>
      <w:marBottom w:val="0"/>
      <w:divBdr>
        <w:top w:val="none" w:sz="0" w:space="0" w:color="auto"/>
        <w:left w:val="none" w:sz="0" w:space="0" w:color="auto"/>
        <w:bottom w:val="none" w:sz="0" w:space="0" w:color="auto"/>
        <w:right w:val="none" w:sz="0" w:space="0" w:color="auto"/>
      </w:divBdr>
      <w:divsChild>
        <w:div w:id="56245696">
          <w:marLeft w:val="0"/>
          <w:marRight w:val="0"/>
          <w:marTop w:val="0"/>
          <w:marBottom w:val="0"/>
          <w:divBdr>
            <w:top w:val="none" w:sz="0" w:space="0" w:color="auto"/>
            <w:left w:val="none" w:sz="0" w:space="0" w:color="auto"/>
            <w:bottom w:val="none" w:sz="0" w:space="0" w:color="auto"/>
            <w:right w:val="none" w:sz="0" w:space="0" w:color="auto"/>
          </w:divBdr>
        </w:div>
        <w:div w:id="141122582">
          <w:marLeft w:val="0"/>
          <w:marRight w:val="0"/>
          <w:marTop w:val="0"/>
          <w:marBottom w:val="0"/>
          <w:divBdr>
            <w:top w:val="none" w:sz="0" w:space="0" w:color="auto"/>
            <w:left w:val="none" w:sz="0" w:space="0" w:color="auto"/>
            <w:bottom w:val="none" w:sz="0" w:space="0" w:color="auto"/>
            <w:right w:val="none" w:sz="0" w:space="0" w:color="auto"/>
          </w:divBdr>
        </w:div>
        <w:div w:id="197932812">
          <w:marLeft w:val="0"/>
          <w:marRight w:val="0"/>
          <w:marTop w:val="0"/>
          <w:marBottom w:val="0"/>
          <w:divBdr>
            <w:top w:val="none" w:sz="0" w:space="0" w:color="auto"/>
            <w:left w:val="none" w:sz="0" w:space="0" w:color="auto"/>
            <w:bottom w:val="none" w:sz="0" w:space="0" w:color="auto"/>
            <w:right w:val="none" w:sz="0" w:space="0" w:color="auto"/>
          </w:divBdr>
        </w:div>
        <w:div w:id="362361992">
          <w:marLeft w:val="0"/>
          <w:marRight w:val="0"/>
          <w:marTop w:val="0"/>
          <w:marBottom w:val="0"/>
          <w:divBdr>
            <w:top w:val="none" w:sz="0" w:space="0" w:color="auto"/>
            <w:left w:val="none" w:sz="0" w:space="0" w:color="auto"/>
            <w:bottom w:val="none" w:sz="0" w:space="0" w:color="auto"/>
            <w:right w:val="none" w:sz="0" w:space="0" w:color="auto"/>
          </w:divBdr>
        </w:div>
        <w:div w:id="413666594">
          <w:marLeft w:val="0"/>
          <w:marRight w:val="0"/>
          <w:marTop w:val="0"/>
          <w:marBottom w:val="0"/>
          <w:divBdr>
            <w:top w:val="none" w:sz="0" w:space="0" w:color="auto"/>
            <w:left w:val="none" w:sz="0" w:space="0" w:color="auto"/>
            <w:bottom w:val="none" w:sz="0" w:space="0" w:color="auto"/>
            <w:right w:val="none" w:sz="0" w:space="0" w:color="auto"/>
          </w:divBdr>
        </w:div>
        <w:div w:id="466708652">
          <w:marLeft w:val="0"/>
          <w:marRight w:val="0"/>
          <w:marTop w:val="0"/>
          <w:marBottom w:val="0"/>
          <w:divBdr>
            <w:top w:val="none" w:sz="0" w:space="0" w:color="auto"/>
            <w:left w:val="none" w:sz="0" w:space="0" w:color="auto"/>
            <w:bottom w:val="none" w:sz="0" w:space="0" w:color="auto"/>
            <w:right w:val="none" w:sz="0" w:space="0" w:color="auto"/>
          </w:divBdr>
        </w:div>
        <w:div w:id="517549720">
          <w:marLeft w:val="0"/>
          <w:marRight w:val="0"/>
          <w:marTop w:val="0"/>
          <w:marBottom w:val="0"/>
          <w:divBdr>
            <w:top w:val="none" w:sz="0" w:space="0" w:color="auto"/>
            <w:left w:val="none" w:sz="0" w:space="0" w:color="auto"/>
            <w:bottom w:val="none" w:sz="0" w:space="0" w:color="auto"/>
            <w:right w:val="none" w:sz="0" w:space="0" w:color="auto"/>
          </w:divBdr>
        </w:div>
        <w:div w:id="532692820">
          <w:marLeft w:val="0"/>
          <w:marRight w:val="0"/>
          <w:marTop w:val="0"/>
          <w:marBottom w:val="0"/>
          <w:divBdr>
            <w:top w:val="none" w:sz="0" w:space="0" w:color="auto"/>
            <w:left w:val="none" w:sz="0" w:space="0" w:color="auto"/>
            <w:bottom w:val="none" w:sz="0" w:space="0" w:color="auto"/>
            <w:right w:val="none" w:sz="0" w:space="0" w:color="auto"/>
          </w:divBdr>
        </w:div>
        <w:div w:id="939752971">
          <w:marLeft w:val="0"/>
          <w:marRight w:val="0"/>
          <w:marTop w:val="0"/>
          <w:marBottom w:val="0"/>
          <w:divBdr>
            <w:top w:val="none" w:sz="0" w:space="0" w:color="auto"/>
            <w:left w:val="none" w:sz="0" w:space="0" w:color="auto"/>
            <w:bottom w:val="none" w:sz="0" w:space="0" w:color="auto"/>
            <w:right w:val="none" w:sz="0" w:space="0" w:color="auto"/>
          </w:divBdr>
        </w:div>
        <w:div w:id="1540585701">
          <w:marLeft w:val="0"/>
          <w:marRight w:val="0"/>
          <w:marTop w:val="0"/>
          <w:marBottom w:val="0"/>
          <w:divBdr>
            <w:top w:val="none" w:sz="0" w:space="0" w:color="auto"/>
            <w:left w:val="none" w:sz="0" w:space="0" w:color="auto"/>
            <w:bottom w:val="none" w:sz="0" w:space="0" w:color="auto"/>
            <w:right w:val="none" w:sz="0" w:space="0" w:color="auto"/>
          </w:divBdr>
        </w:div>
        <w:div w:id="1612861643">
          <w:marLeft w:val="0"/>
          <w:marRight w:val="0"/>
          <w:marTop w:val="0"/>
          <w:marBottom w:val="0"/>
          <w:divBdr>
            <w:top w:val="none" w:sz="0" w:space="0" w:color="auto"/>
            <w:left w:val="none" w:sz="0" w:space="0" w:color="auto"/>
            <w:bottom w:val="none" w:sz="0" w:space="0" w:color="auto"/>
            <w:right w:val="none" w:sz="0" w:space="0" w:color="auto"/>
          </w:divBdr>
        </w:div>
        <w:div w:id="1721590485">
          <w:marLeft w:val="0"/>
          <w:marRight w:val="0"/>
          <w:marTop w:val="0"/>
          <w:marBottom w:val="0"/>
          <w:divBdr>
            <w:top w:val="none" w:sz="0" w:space="0" w:color="auto"/>
            <w:left w:val="none" w:sz="0" w:space="0" w:color="auto"/>
            <w:bottom w:val="none" w:sz="0" w:space="0" w:color="auto"/>
            <w:right w:val="none" w:sz="0" w:space="0" w:color="auto"/>
          </w:divBdr>
        </w:div>
        <w:div w:id="1771848904">
          <w:marLeft w:val="0"/>
          <w:marRight w:val="0"/>
          <w:marTop w:val="0"/>
          <w:marBottom w:val="0"/>
          <w:divBdr>
            <w:top w:val="none" w:sz="0" w:space="0" w:color="auto"/>
            <w:left w:val="none" w:sz="0" w:space="0" w:color="auto"/>
            <w:bottom w:val="none" w:sz="0" w:space="0" w:color="auto"/>
            <w:right w:val="none" w:sz="0" w:space="0" w:color="auto"/>
          </w:divBdr>
        </w:div>
      </w:divsChild>
    </w:div>
    <w:div w:id="950667996">
      <w:bodyDiv w:val="1"/>
      <w:marLeft w:val="0"/>
      <w:marRight w:val="0"/>
      <w:marTop w:val="0"/>
      <w:marBottom w:val="0"/>
      <w:divBdr>
        <w:top w:val="none" w:sz="0" w:space="0" w:color="auto"/>
        <w:left w:val="none" w:sz="0" w:space="0" w:color="auto"/>
        <w:bottom w:val="none" w:sz="0" w:space="0" w:color="auto"/>
        <w:right w:val="none" w:sz="0" w:space="0" w:color="auto"/>
      </w:divBdr>
      <w:divsChild>
        <w:div w:id="862019166">
          <w:marLeft w:val="0"/>
          <w:marRight w:val="0"/>
          <w:marTop w:val="0"/>
          <w:marBottom w:val="0"/>
          <w:divBdr>
            <w:top w:val="none" w:sz="0" w:space="0" w:color="auto"/>
            <w:left w:val="none" w:sz="0" w:space="0" w:color="auto"/>
            <w:bottom w:val="none" w:sz="0" w:space="0" w:color="auto"/>
            <w:right w:val="none" w:sz="0" w:space="0" w:color="auto"/>
          </w:divBdr>
        </w:div>
        <w:div w:id="869026512">
          <w:marLeft w:val="0"/>
          <w:marRight w:val="0"/>
          <w:marTop w:val="0"/>
          <w:marBottom w:val="0"/>
          <w:divBdr>
            <w:top w:val="none" w:sz="0" w:space="0" w:color="auto"/>
            <w:left w:val="none" w:sz="0" w:space="0" w:color="auto"/>
            <w:bottom w:val="none" w:sz="0" w:space="0" w:color="auto"/>
            <w:right w:val="none" w:sz="0" w:space="0" w:color="auto"/>
          </w:divBdr>
        </w:div>
        <w:div w:id="1686051253">
          <w:marLeft w:val="0"/>
          <w:marRight w:val="0"/>
          <w:marTop w:val="0"/>
          <w:marBottom w:val="0"/>
          <w:divBdr>
            <w:top w:val="none" w:sz="0" w:space="0" w:color="auto"/>
            <w:left w:val="none" w:sz="0" w:space="0" w:color="auto"/>
            <w:bottom w:val="none" w:sz="0" w:space="0" w:color="auto"/>
            <w:right w:val="none" w:sz="0" w:space="0" w:color="auto"/>
          </w:divBdr>
        </w:div>
      </w:divsChild>
    </w:div>
    <w:div w:id="950862369">
      <w:bodyDiv w:val="1"/>
      <w:marLeft w:val="0"/>
      <w:marRight w:val="0"/>
      <w:marTop w:val="0"/>
      <w:marBottom w:val="0"/>
      <w:divBdr>
        <w:top w:val="none" w:sz="0" w:space="0" w:color="auto"/>
        <w:left w:val="none" w:sz="0" w:space="0" w:color="auto"/>
        <w:bottom w:val="none" w:sz="0" w:space="0" w:color="auto"/>
        <w:right w:val="none" w:sz="0" w:space="0" w:color="auto"/>
      </w:divBdr>
      <w:divsChild>
        <w:div w:id="215970952">
          <w:marLeft w:val="0"/>
          <w:marRight w:val="0"/>
          <w:marTop w:val="0"/>
          <w:marBottom w:val="0"/>
          <w:divBdr>
            <w:top w:val="none" w:sz="0" w:space="0" w:color="auto"/>
            <w:left w:val="none" w:sz="0" w:space="0" w:color="auto"/>
            <w:bottom w:val="none" w:sz="0" w:space="0" w:color="auto"/>
            <w:right w:val="none" w:sz="0" w:space="0" w:color="auto"/>
          </w:divBdr>
        </w:div>
        <w:div w:id="455874251">
          <w:marLeft w:val="0"/>
          <w:marRight w:val="0"/>
          <w:marTop w:val="0"/>
          <w:marBottom w:val="0"/>
          <w:divBdr>
            <w:top w:val="none" w:sz="0" w:space="0" w:color="auto"/>
            <w:left w:val="none" w:sz="0" w:space="0" w:color="auto"/>
            <w:bottom w:val="none" w:sz="0" w:space="0" w:color="auto"/>
            <w:right w:val="none" w:sz="0" w:space="0" w:color="auto"/>
          </w:divBdr>
        </w:div>
        <w:div w:id="1783571285">
          <w:marLeft w:val="0"/>
          <w:marRight w:val="0"/>
          <w:marTop w:val="0"/>
          <w:marBottom w:val="0"/>
          <w:divBdr>
            <w:top w:val="none" w:sz="0" w:space="0" w:color="auto"/>
            <w:left w:val="none" w:sz="0" w:space="0" w:color="auto"/>
            <w:bottom w:val="none" w:sz="0" w:space="0" w:color="auto"/>
            <w:right w:val="none" w:sz="0" w:space="0" w:color="auto"/>
          </w:divBdr>
        </w:div>
      </w:divsChild>
    </w:div>
    <w:div w:id="951932908">
      <w:bodyDiv w:val="1"/>
      <w:marLeft w:val="0"/>
      <w:marRight w:val="0"/>
      <w:marTop w:val="0"/>
      <w:marBottom w:val="0"/>
      <w:divBdr>
        <w:top w:val="none" w:sz="0" w:space="0" w:color="auto"/>
        <w:left w:val="none" w:sz="0" w:space="0" w:color="auto"/>
        <w:bottom w:val="none" w:sz="0" w:space="0" w:color="auto"/>
        <w:right w:val="none" w:sz="0" w:space="0" w:color="auto"/>
      </w:divBdr>
      <w:divsChild>
        <w:div w:id="2050495881">
          <w:marLeft w:val="0"/>
          <w:marRight w:val="0"/>
          <w:marTop w:val="0"/>
          <w:marBottom w:val="0"/>
          <w:divBdr>
            <w:top w:val="none" w:sz="0" w:space="0" w:color="auto"/>
            <w:left w:val="none" w:sz="0" w:space="0" w:color="auto"/>
            <w:bottom w:val="none" w:sz="0" w:space="0" w:color="auto"/>
            <w:right w:val="none" w:sz="0" w:space="0" w:color="auto"/>
          </w:divBdr>
        </w:div>
        <w:div w:id="2091922729">
          <w:marLeft w:val="0"/>
          <w:marRight w:val="0"/>
          <w:marTop w:val="0"/>
          <w:marBottom w:val="0"/>
          <w:divBdr>
            <w:top w:val="none" w:sz="0" w:space="0" w:color="auto"/>
            <w:left w:val="none" w:sz="0" w:space="0" w:color="auto"/>
            <w:bottom w:val="none" w:sz="0" w:space="0" w:color="auto"/>
            <w:right w:val="none" w:sz="0" w:space="0" w:color="auto"/>
          </w:divBdr>
        </w:div>
        <w:div w:id="2132549797">
          <w:marLeft w:val="0"/>
          <w:marRight w:val="0"/>
          <w:marTop w:val="0"/>
          <w:marBottom w:val="0"/>
          <w:divBdr>
            <w:top w:val="none" w:sz="0" w:space="0" w:color="auto"/>
            <w:left w:val="none" w:sz="0" w:space="0" w:color="auto"/>
            <w:bottom w:val="none" w:sz="0" w:space="0" w:color="auto"/>
            <w:right w:val="none" w:sz="0" w:space="0" w:color="auto"/>
          </w:divBdr>
        </w:div>
      </w:divsChild>
    </w:div>
    <w:div w:id="955795314">
      <w:bodyDiv w:val="1"/>
      <w:marLeft w:val="0"/>
      <w:marRight w:val="0"/>
      <w:marTop w:val="0"/>
      <w:marBottom w:val="0"/>
      <w:divBdr>
        <w:top w:val="none" w:sz="0" w:space="0" w:color="auto"/>
        <w:left w:val="none" w:sz="0" w:space="0" w:color="auto"/>
        <w:bottom w:val="none" w:sz="0" w:space="0" w:color="auto"/>
        <w:right w:val="none" w:sz="0" w:space="0" w:color="auto"/>
      </w:divBdr>
      <w:divsChild>
        <w:div w:id="1757089658">
          <w:marLeft w:val="0"/>
          <w:marRight w:val="0"/>
          <w:marTop w:val="0"/>
          <w:marBottom w:val="0"/>
          <w:divBdr>
            <w:top w:val="none" w:sz="0" w:space="0" w:color="auto"/>
            <w:left w:val="none" w:sz="0" w:space="0" w:color="auto"/>
            <w:bottom w:val="none" w:sz="0" w:space="0" w:color="auto"/>
            <w:right w:val="none" w:sz="0" w:space="0" w:color="auto"/>
          </w:divBdr>
        </w:div>
      </w:divsChild>
    </w:div>
    <w:div w:id="957027396">
      <w:bodyDiv w:val="1"/>
      <w:marLeft w:val="0"/>
      <w:marRight w:val="0"/>
      <w:marTop w:val="0"/>
      <w:marBottom w:val="0"/>
      <w:divBdr>
        <w:top w:val="none" w:sz="0" w:space="0" w:color="auto"/>
        <w:left w:val="none" w:sz="0" w:space="0" w:color="auto"/>
        <w:bottom w:val="none" w:sz="0" w:space="0" w:color="auto"/>
        <w:right w:val="none" w:sz="0" w:space="0" w:color="auto"/>
      </w:divBdr>
    </w:div>
    <w:div w:id="959528235">
      <w:bodyDiv w:val="1"/>
      <w:marLeft w:val="0"/>
      <w:marRight w:val="0"/>
      <w:marTop w:val="0"/>
      <w:marBottom w:val="0"/>
      <w:divBdr>
        <w:top w:val="none" w:sz="0" w:space="0" w:color="auto"/>
        <w:left w:val="none" w:sz="0" w:space="0" w:color="auto"/>
        <w:bottom w:val="none" w:sz="0" w:space="0" w:color="auto"/>
        <w:right w:val="none" w:sz="0" w:space="0" w:color="auto"/>
      </w:divBdr>
      <w:divsChild>
        <w:div w:id="256913861">
          <w:marLeft w:val="0"/>
          <w:marRight w:val="0"/>
          <w:marTop w:val="0"/>
          <w:marBottom w:val="0"/>
          <w:divBdr>
            <w:top w:val="none" w:sz="0" w:space="0" w:color="auto"/>
            <w:left w:val="none" w:sz="0" w:space="0" w:color="auto"/>
            <w:bottom w:val="none" w:sz="0" w:space="0" w:color="auto"/>
            <w:right w:val="none" w:sz="0" w:space="0" w:color="auto"/>
          </w:divBdr>
        </w:div>
        <w:div w:id="1090465722">
          <w:marLeft w:val="0"/>
          <w:marRight w:val="0"/>
          <w:marTop w:val="0"/>
          <w:marBottom w:val="0"/>
          <w:divBdr>
            <w:top w:val="none" w:sz="0" w:space="0" w:color="auto"/>
            <w:left w:val="none" w:sz="0" w:space="0" w:color="auto"/>
            <w:bottom w:val="none" w:sz="0" w:space="0" w:color="auto"/>
            <w:right w:val="none" w:sz="0" w:space="0" w:color="auto"/>
          </w:divBdr>
        </w:div>
        <w:div w:id="1674722904">
          <w:marLeft w:val="0"/>
          <w:marRight w:val="0"/>
          <w:marTop w:val="0"/>
          <w:marBottom w:val="0"/>
          <w:divBdr>
            <w:top w:val="none" w:sz="0" w:space="0" w:color="auto"/>
            <w:left w:val="none" w:sz="0" w:space="0" w:color="auto"/>
            <w:bottom w:val="none" w:sz="0" w:space="0" w:color="auto"/>
            <w:right w:val="none" w:sz="0" w:space="0" w:color="auto"/>
          </w:divBdr>
        </w:div>
        <w:div w:id="1850441355">
          <w:marLeft w:val="0"/>
          <w:marRight w:val="0"/>
          <w:marTop w:val="0"/>
          <w:marBottom w:val="0"/>
          <w:divBdr>
            <w:top w:val="none" w:sz="0" w:space="0" w:color="auto"/>
            <w:left w:val="none" w:sz="0" w:space="0" w:color="auto"/>
            <w:bottom w:val="none" w:sz="0" w:space="0" w:color="auto"/>
            <w:right w:val="none" w:sz="0" w:space="0" w:color="auto"/>
          </w:divBdr>
        </w:div>
      </w:divsChild>
    </w:div>
    <w:div w:id="959608249">
      <w:bodyDiv w:val="1"/>
      <w:marLeft w:val="0"/>
      <w:marRight w:val="0"/>
      <w:marTop w:val="0"/>
      <w:marBottom w:val="0"/>
      <w:divBdr>
        <w:top w:val="none" w:sz="0" w:space="0" w:color="auto"/>
        <w:left w:val="none" w:sz="0" w:space="0" w:color="auto"/>
        <w:bottom w:val="none" w:sz="0" w:space="0" w:color="auto"/>
        <w:right w:val="none" w:sz="0" w:space="0" w:color="auto"/>
      </w:divBdr>
      <w:divsChild>
        <w:div w:id="10109888">
          <w:marLeft w:val="0"/>
          <w:marRight w:val="0"/>
          <w:marTop w:val="0"/>
          <w:marBottom w:val="0"/>
          <w:divBdr>
            <w:top w:val="none" w:sz="0" w:space="0" w:color="auto"/>
            <w:left w:val="none" w:sz="0" w:space="0" w:color="auto"/>
            <w:bottom w:val="none" w:sz="0" w:space="0" w:color="auto"/>
            <w:right w:val="none" w:sz="0" w:space="0" w:color="auto"/>
          </w:divBdr>
        </w:div>
        <w:div w:id="540896772">
          <w:marLeft w:val="0"/>
          <w:marRight w:val="0"/>
          <w:marTop w:val="0"/>
          <w:marBottom w:val="0"/>
          <w:divBdr>
            <w:top w:val="none" w:sz="0" w:space="0" w:color="auto"/>
            <w:left w:val="none" w:sz="0" w:space="0" w:color="auto"/>
            <w:bottom w:val="none" w:sz="0" w:space="0" w:color="auto"/>
            <w:right w:val="none" w:sz="0" w:space="0" w:color="auto"/>
          </w:divBdr>
        </w:div>
        <w:div w:id="630087591">
          <w:marLeft w:val="0"/>
          <w:marRight w:val="0"/>
          <w:marTop w:val="0"/>
          <w:marBottom w:val="0"/>
          <w:divBdr>
            <w:top w:val="none" w:sz="0" w:space="0" w:color="auto"/>
            <w:left w:val="none" w:sz="0" w:space="0" w:color="auto"/>
            <w:bottom w:val="none" w:sz="0" w:space="0" w:color="auto"/>
            <w:right w:val="none" w:sz="0" w:space="0" w:color="auto"/>
          </w:divBdr>
        </w:div>
        <w:div w:id="845940059">
          <w:marLeft w:val="0"/>
          <w:marRight w:val="0"/>
          <w:marTop w:val="0"/>
          <w:marBottom w:val="0"/>
          <w:divBdr>
            <w:top w:val="none" w:sz="0" w:space="0" w:color="auto"/>
            <w:left w:val="none" w:sz="0" w:space="0" w:color="auto"/>
            <w:bottom w:val="none" w:sz="0" w:space="0" w:color="auto"/>
            <w:right w:val="none" w:sz="0" w:space="0" w:color="auto"/>
          </w:divBdr>
        </w:div>
        <w:div w:id="952711086">
          <w:marLeft w:val="0"/>
          <w:marRight w:val="0"/>
          <w:marTop w:val="0"/>
          <w:marBottom w:val="0"/>
          <w:divBdr>
            <w:top w:val="none" w:sz="0" w:space="0" w:color="auto"/>
            <w:left w:val="none" w:sz="0" w:space="0" w:color="auto"/>
            <w:bottom w:val="none" w:sz="0" w:space="0" w:color="auto"/>
            <w:right w:val="none" w:sz="0" w:space="0" w:color="auto"/>
          </w:divBdr>
        </w:div>
        <w:div w:id="1030642170">
          <w:marLeft w:val="0"/>
          <w:marRight w:val="0"/>
          <w:marTop w:val="0"/>
          <w:marBottom w:val="0"/>
          <w:divBdr>
            <w:top w:val="none" w:sz="0" w:space="0" w:color="auto"/>
            <w:left w:val="none" w:sz="0" w:space="0" w:color="auto"/>
            <w:bottom w:val="none" w:sz="0" w:space="0" w:color="auto"/>
            <w:right w:val="none" w:sz="0" w:space="0" w:color="auto"/>
          </w:divBdr>
        </w:div>
        <w:div w:id="1680814211">
          <w:marLeft w:val="0"/>
          <w:marRight w:val="0"/>
          <w:marTop w:val="0"/>
          <w:marBottom w:val="0"/>
          <w:divBdr>
            <w:top w:val="none" w:sz="0" w:space="0" w:color="auto"/>
            <w:left w:val="none" w:sz="0" w:space="0" w:color="auto"/>
            <w:bottom w:val="none" w:sz="0" w:space="0" w:color="auto"/>
            <w:right w:val="none" w:sz="0" w:space="0" w:color="auto"/>
          </w:divBdr>
        </w:div>
      </w:divsChild>
    </w:div>
    <w:div w:id="962809127">
      <w:bodyDiv w:val="1"/>
      <w:marLeft w:val="0"/>
      <w:marRight w:val="0"/>
      <w:marTop w:val="0"/>
      <w:marBottom w:val="0"/>
      <w:divBdr>
        <w:top w:val="none" w:sz="0" w:space="0" w:color="auto"/>
        <w:left w:val="none" w:sz="0" w:space="0" w:color="auto"/>
        <w:bottom w:val="none" w:sz="0" w:space="0" w:color="auto"/>
        <w:right w:val="none" w:sz="0" w:space="0" w:color="auto"/>
      </w:divBdr>
      <w:divsChild>
        <w:div w:id="500390453">
          <w:marLeft w:val="0"/>
          <w:marRight w:val="0"/>
          <w:marTop w:val="0"/>
          <w:marBottom w:val="0"/>
          <w:divBdr>
            <w:top w:val="none" w:sz="0" w:space="0" w:color="auto"/>
            <w:left w:val="none" w:sz="0" w:space="0" w:color="auto"/>
            <w:bottom w:val="none" w:sz="0" w:space="0" w:color="auto"/>
            <w:right w:val="none" w:sz="0" w:space="0" w:color="auto"/>
          </w:divBdr>
        </w:div>
      </w:divsChild>
    </w:div>
    <w:div w:id="964041511">
      <w:bodyDiv w:val="1"/>
      <w:marLeft w:val="0"/>
      <w:marRight w:val="0"/>
      <w:marTop w:val="0"/>
      <w:marBottom w:val="0"/>
      <w:divBdr>
        <w:top w:val="none" w:sz="0" w:space="0" w:color="auto"/>
        <w:left w:val="none" w:sz="0" w:space="0" w:color="auto"/>
        <w:bottom w:val="none" w:sz="0" w:space="0" w:color="auto"/>
        <w:right w:val="none" w:sz="0" w:space="0" w:color="auto"/>
      </w:divBdr>
      <w:divsChild>
        <w:div w:id="329216083">
          <w:marLeft w:val="0"/>
          <w:marRight w:val="0"/>
          <w:marTop w:val="0"/>
          <w:marBottom w:val="0"/>
          <w:divBdr>
            <w:top w:val="none" w:sz="0" w:space="0" w:color="auto"/>
            <w:left w:val="none" w:sz="0" w:space="0" w:color="auto"/>
            <w:bottom w:val="none" w:sz="0" w:space="0" w:color="auto"/>
            <w:right w:val="none" w:sz="0" w:space="0" w:color="auto"/>
          </w:divBdr>
        </w:div>
      </w:divsChild>
    </w:div>
    <w:div w:id="964430562">
      <w:bodyDiv w:val="1"/>
      <w:marLeft w:val="0"/>
      <w:marRight w:val="0"/>
      <w:marTop w:val="0"/>
      <w:marBottom w:val="0"/>
      <w:divBdr>
        <w:top w:val="none" w:sz="0" w:space="0" w:color="auto"/>
        <w:left w:val="none" w:sz="0" w:space="0" w:color="auto"/>
        <w:bottom w:val="none" w:sz="0" w:space="0" w:color="auto"/>
        <w:right w:val="none" w:sz="0" w:space="0" w:color="auto"/>
      </w:divBdr>
      <w:divsChild>
        <w:div w:id="825824821">
          <w:marLeft w:val="0"/>
          <w:marRight w:val="0"/>
          <w:marTop w:val="0"/>
          <w:marBottom w:val="0"/>
          <w:divBdr>
            <w:top w:val="none" w:sz="0" w:space="0" w:color="auto"/>
            <w:left w:val="none" w:sz="0" w:space="0" w:color="auto"/>
            <w:bottom w:val="none" w:sz="0" w:space="0" w:color="auto"/>
            <w:right w:val="none" w:sz="0" w:space="0" w:color="auto"/>
          </w:divBdr>
        </w:div>
        <w:div w:id="1970742966">
          <w:marLeft w:val="0"/>
          <w:marRight w:val="0"/>
          <w:marTop w:val="0"/>
          <w:marBottom w:val="0"/>
          <w:divBdr>
            <w:top w:val="none" w:sz="0" w:space="0" w:color="auto"/>
            <w:left w:val="none" w:sz="0" w:space="0" w:color="auto"/>
            <w:bottom w:val="none" w:sz="0" w:space="0" w:color="auto"/>
            <w:right w:val="none" w:sz="0" w:space="0" w:color="auto"/>
          </w:divBdr>
        </w:div>
      </w:divsChild>
    </w:div>
    <w:div w:id="964628138">
      <w:bodyDiv w:val="1"/>
      <w:marLeft w:val="0"/>
      <w:marRight w:val="0"/>
      <w:marTop w:val="0"/>
      <w:marBottom w:val="0"/>
      <w:divBdr>
        <w:top w:val="none" w:sz="0" w:space="0" w:color="auto"/>
        <w:left w:val="none" w:sz="0" w:space="0" w:color="auto"/>
        <w:bottom w:val="none" w:sz="0" w:space="0" w:color="auto"/>
        <w:right w:val="none" w:sz="0" w:space="0" w:color="auto"/>
      </w:divBdr>
      <w:divsChild>
        <w:div w:id="614294491">
          <w:marLeft w:val="0"/>
          <w:marRight w:val="0"/>
          <w:marTop w:val="0"/>
          <w:marBottom w:val="0"/>
          <w:divBdr>
            <w:top w:val="none" w:sz="0" w:space="0" w:color="auto"/>
            <w:left w:val="none" w:sz="0" w:space="0" w:color="auto"/>
            <w:bottom w:val="none" w:sz="0" w:space="0" w:color="auto"/>
            <w:right w:val="none" w:sz="0" w:space="0" w:color="auto"/>
          </w:divBdr>
        </w:div>
        <w:div w:id="1040594764">
          <w:marLeft w:val="0"/>
          <w:marRight w:val="0"/>
          <w:marTop w:val="0"/>
          <w:marBottom w:val="0"/>
          <w:divBdr>
            <w:top w:val="none" w:sz="0" w:space="0" w:color="auto"/>
            <w:left w:val="none" w:sz="0" w:space="0" w:color="auto"/>
            <w:bottom w:val="none" w:sz="0" w:space="0" w:color="auto"/>
            <w:right w:val="none" w:sz="0" w:space="0" w:color="auto"/>
          </w:divBdr>
        </w:div>
        <w:div w:id="1438866074">
          <w:marLeft w:val="0"/>
          <w:marRight w:val="0"/>
          <w:marTop w:val="0"/>
          <w:marBottom w:val="0"/>
          <w:divBdr>
            <w:top w:val="none" w:sz="0" w:space="0" w:color="auto"/>
            <w:left w:val="none" w:sz="0" w:space="0" w:color="auto"/>
            <w:bottom w:val="none" w:sz="0" w:space="0" w:color="auto"/>
            <w:right w:val="none" w:sz="0" w:space="0" w:color="auto"/>
          </w:divBdr>
        </w:div>
        <w:div w:id="1598949898">
          <w:marLeft w:val="0"/>
          <w:marRight w:val="0"/>
          <w:marTop w:val="0"/>
          <w:marBottom w:val="0"/>
          <w:divBdr>
            <w:top w:val="none" w:sz="0" w:space="0" w:color="auto"/>
            <w:left w:val="none" w:sz="0" w:space="0" w:color="auto"/>
            <w:bottom w:val="none" w:sz="0" w:space="0" w:color="auto"/>
            <w:right w:val="none" w:sz="0" w:space="0" w:color="auto"/>
          </w:divBdr>
        </w:div>
        <w:div w:id="1693606050">
          <w:marLeft w:val="0"/>
          <w:marRight w:val="0"/>
          <w:marTop w:val="0"/>
          <w:marBottom w:val="0"/>
          <w:divBdr>
            <w:top w:val="none" w:sz="0" w:space="0" w:color="auto"/>
            <w:left w:val="none" w:sz="0" w:space="0" w:color="auto"/>
            <w:bottom w:val="none" w:sz="0" w:space="0" w:color="auto"/>
            <w:right w:val="none" w:sz="0" w:space="0" w:color="auto"/>
          </w:divBdr>
        </w:div>
        <w:div w:id="1998533650">
          <w:marLeft w:val="0"/>
          <w:marRight w:val="0"/>
          <w:marTop w:val="0"/>
          <w:marBottom w:val="0"/>
          <w:divBdr>
            <w:top w:val="none" w:sz="0" w:space="0" w:color="auto"/>
            <w:left w:val="none" w:sz="0" w:space="0" w:color="auto"/>
            <w:bottom w:val="none" w:sz="0" w:space="0" w:color="auto"/>
            <w:right w:val="none" w:sz="0" w:space="0" w:color="auto"/>
          </w:divBdr>
        </w:div>
      </w:divsChild>
    </w:div>
    <w:div w:id="965310548">
      <w:bodyDiv w:val="1"/>
      <w:marLeft w:val="0"/>
      <w:marRight w:val="0"/>
      <w:marTop w:val="0"/>
      <w:marBottom w:val="0"/>
      <w:divBdr>
        <w:top w:val="none" w:sz="0" w:space="0" w:color="auto"/>
        <w:left w:val="none" w:sz="0" w:space="0" w:color="auto"/>
        <w:bottom w:val="none" w:sz="0" w:space="0" w:color="auto"/>
        <w:right w:val="none" w:sz="0" w:space="0" w:color="auto"/>
      </w:divBdr>
      <w:divsChild>
        <w:div w:id="1360426747">
          <w:marLeft w:val="0"/>
          <w:marRight w:val="0"/>
          <w:marTop w:val="0"/>
          <w:marBottom w:val="0"/>
          <w:divBdr>
            <w:top w:val="none" w:sz="0" w:space="0" w:color="auto"/>
            <w:left w:val="none" w:sz="0" w:space="0" w:color="auto"/>
            <w:bottom w:val="none" w:sz="0" w:space="0" w:color="auto"/>
            <w:right w:val="none" w:sz="0" w:space="0" w:color="auto"/>
          </w:divBdr>
        </w:div>
      </w:divsChild>
    </w:div>
    <w:div w:id="965743040">
      <w:bodyDiv w:val="1"/>
      <w:marLeft w:val="0"/>
      <w:marRight w:val="0"/>
      <w:marTop w:val="0"/>
      <w:marBottom w:val="0"/>
      <w:divBdr>
        <w:top w:val="none" w:sz="0" w:space="0" w:color="auto"/>
        <w:left w:val="none" w:sz="0" w:space="0" w:color="auto"/>
        <w:bottom w:val="none" w:sz="0" w:space="0" w:color="auto"/>
        <w:right w:val="none" w:sz="0" w:space="0" w:color="auto"/>
      </w:divBdr>
      <w:divsChild>
        <w:div w:id="114907040">
          <w:marLeft w:val="0"/>
          <w:marRight w:val="0"/>
          <w:marTop w:val="0"/>
          <w:marBottom w:val="0"/>
          <w:divBdr>
            <w:top w:val="none" w:sz="0" w:space="0" w:color="auto"/>
            <w:left w:val="none" w:sz="0" w:space="0" w:color="auto"/>
            <w:bottom w:val="none" w:sz="0" w:space="0" w:color="auto"/>
            <w:right w:val="none" w:sz="0" w:space="0" w:color="auto"/>
          </w:divBdr>
        </w:div>
      </w:divsChild>
    </w:div>
    <w:div w:id="968899357">
      <w:bodyDiv w:val="1"/>
      <w:marLeft w:val="0"/>
      <w:marRight w:val="0"/>
      <w:marTop w:val="0"/>
      <w:marBottom w:val="0"/>
      <w:divBdr>
        <w:top w:val="none" w:sz="0" w:space="0" w:color="auto"/>
        <w:left w:val="none" w:sz="0" w:space="0" w:color="auto"/>
        <w:bottom w:val="none" w:sz="0" w:space="0" w:color="auto"/>
        <w:right w:val="none" w:sz="0" w:space="0" w:color="auto"/>
      </w:divBdr>
    </w:div>
    <w:div w:id="977147400">
      <w:bodyDiv w:val="1"/>
      <w:marLeft w:val="0"/>
      <w:marRight w:val="0"/>
      <w:marTop w:val="0"/>
      <w:marBottom w:val="0"/>
      <w:divBdr>
        <w:top w:val="none" w:sz="0" w:space="0" w:color="auto"/>
        <w:left w:val="none" w:sz="0" w:space="0" w:color="auto"/>
        <w:bottom w:val="none" w:sz="0" w:space="0" w:color="auto"/>
        <w:right w:val="none" w:sz="0" w:space="0" w:color="auto"/>
      </w:divBdr>
      <w:divsChild>
        <w:div w:id="654185435">
          <w:marLeft w:val="0"/>
          <w:marRight w:val="0"/>
          <w:marTop w:val="0"/>
          <w:marBottom w:val="0"/>
          <w:divBdr>
            <w:top w:val="none" w:sz="0" w:space="0" w:color="auto"/>
            <w:left w:val="none" w:sz="0" w:space="0" w:color="auto"/>
            <w:bottom w:val="none" w:sz="0" w:space="0" w:color="auto"/>
            <w:right w:val="none" w:sz="0" w:space="0" w:color="auto"/>
          </w:divBdr>
          <w:divsChild>
            <w:div w:id="1044409923">
              <w:marLeft w:val="0"/>
              <w:marRight w:val="0"/>
              <w:marTop w:val="0"/>
              <w:marBottom w:val="0"/>
              <w:divBdr>
                <w:top w:val="none" w:sz="0" w:space="0" w:color="auto"/>
                <w:left w:val="none" w:sz="0" w:space="0" w:color="auto"/>
                <w:bottom w:val="none" w:sz="0" w:space="0" w:color="auto"/>
                <w:right w:val="none" w:sz="0" w:space="0" w:color="auto"/>
              </w:divBdr>
              <w:divsChild>
                <w:div w:id="11995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3630">
          <w:marLeft w:val="0"/>
          <w:marRight w:val="0"/>
          <w:marTop w:val="0"/>
          <w:marBottom w:val="0"/>
          <w:divBdr>
            <w:top w:val="none" w:sz="0" w:space="0" w:color="auto"/>
            <w:left w:val="none" w:sz="0" w:space="0" w:color="auto"/>
            <w:bottom w:val="none" w:sz="0" w:space="0" w:color="auto"/>
            <w:right w:val="none" w:sz="0" w:space="0" w:color="auto"/>
          </w:divBdr>
        </w:div>
      </w:divsChild>
    </w:div>
    <w:div w:id="977535980">
      <w:bodyDiv w:val="1"/>
      <w:marLeft w:val="0"/>
      <w:marRight w:val="0"/>
      <w:marTop w:val="0"/>
      <w:marBottom w:val="0"/>
      <w:divBdr>
        <w:top w:val="none" w:sz="0" w:space="0" w:color="auto"/>
        <w:left w:val="none" w:sz="0" w:space="0" w:color="auto"/>
        <w:bottom w:val="none" w:sz="0" w:space="0" w:color="auto"/>
        <w:right w:val="none" w:sz="0" w:space="0" w:color="auto"/>
      </w:divBdr>
      <w:divsChild>
        <w:div w:id="582840256">
          <w:marLeft w:val="0"/>
          <w:marRight w:val="0"/>
          <w:marTop w:val="0"/>
          <w:marBottom w:val="0"/>
          <w:divBdr>
            <w:top w:val="none" w:sz="0" w:space="0" w:color="auto"/>
            <w:left w:val="none" w:sz="0" w:space="0" w:color="auto"/>
            <w:bottom w:val="none" w:sz="0" w:space="0" w:color="auto"/>
            <w:right w:val="none" w:sz="0" w:space="0" w:color="auto"/>
          </w:divBdr>
        </w:div>
      </w:divsChild>
    </w:div>
    <w:div w:id="982126335">
      <w:bodyDiv w:val="1"/>
      <w:marLeft w:val="0"/>
      <w:marRight w:val="0"/>
      <w:marTop w:val="0"/>
      <w:marBottom w:val="0"/>
      <w:divBdr>
        <w:top w:val="none" w:sz="0" w:space="0" w:color="auto"/>
        <w:left w:val="none" w:sz="0" w:space="0" w:color="auto"/>
        <w:bottom w:val="none" w:sz="0" w:space="0" w:color="auto"/>
        <w:right w:val="none" w:sz="0" w:space="0" w:color="auto"/>
      </w:divBdr>
    </w:div>
    <w:div w:id="985281361">
      <w:bodyDiv w:val="1"/>
      <w:marLeft w:val="0"/>
      <w:marRight w:val="0"/>
      <w:marTop w:val="0"/>
      <w:marBottom w:val="0"/>
      <w:divBdr>
        <w:top w:val="none" w:sz="0" w:space="0" w:color="auto"/>
        <w:left w:val="none" w:sz="0" w:space="0" w:color="auto"/>
        <w:bottom w:val="none" w:sz="0" w:space="0" w:color="auto"/>
        <w:right w:val="none" w:sz="0" w:space="0" w:color="auto"/>
      </w:divBdr>
    </w:div>
    <w:div w:id="986012387">
      <w:bodyDiv w:val="1"/>
      <w:marLeft w:val="0"/>
      <w:marRight w:val="0"/>
      <w:marTop w:val="0"/>
      <w:marBottom w:val="0"/>
      <w:divBdr>
        <w:top w:val="none" w:sz="0" w:space="0" w:color="auto"/>
        <w:left w:val="none" w:sz="0" w:space="0" w:color="auto"/>
        <w:bottom w:val="none" w:sz="0" w:space="0" w:color="auto"/>
        <w:right w:val="none" w:sz="0" w:space="0" w:color="auto"/>
      </w:divBdr>
    </w:div>
    <w:div w:id="986973304">
      <w:bodyDiv w:val="1"/>
      <w:marLeft w:val="0"/>
      <w:marRight w:val="0"/>
      <w:marTop w:val="0"/>
      <w:marBottom w:val="0"/>
      <w:divBdr>
        <w:top w:val="none" w:sz="0" w:space="0" w:color="auto"/>
        <w:left w:val="none" w:sz="0" w:space="0" w:color="auto"/>
        <w:bottom w:val="none" w:sz="0" w:space="0" w:color="auto"/>
        <w:right w:val="none" w:sz="0" w:space="0" w:color="auto"/>
      </w:divBdr>
    </w:div>
    <w:div w:id="992292463">
      <w:bodyDiv w:val="1"/>
      <w:marLeft w:val="0"/>
      <w:marRight w:val="0"/>
      <w:marTop w:val="0"/>
      <w:marBottom w:val="0"/>
      <w:divBdr>
        <w:top w:val="none" w:sz="0" w:space="0" w:color="auto"/>
        <w:left w:val="none" w:sz="0" w:space="0" w:color="auto"/>
        <w:bottom w:val="none" w:sz="0" w:space="0" w:color="auto"/>
        <w:right w:val="none" w:sz="0" w:space="0" w:color="auto"/>
      </w:divBdr>
      <w:divsChild>
        <w:div w:id="1744451946">
          <w:marLeft w:val="0"/>
          <w:marRight w:val="0"/>
          <w:marTop w:val="0"/>
          <w:marBottom w:val="0"/>
          <w:divBdr>
            <w:top w:val="none" w:sz="0" w:space="0" w:color="auto"/>
            <w:left w:val="none" w:sz="0" w:space="0" w:color="auto"/>
            <w:bottom w:val="none" w:sz="0" w:space="0" w:color="auto"/>
            <w:right w:val="none" w:sz="0" w:space="0" w:color="auto"/>
          </w:divBdr>
        </w:div>
      </w:divsChild>
    </w:div>
    <w:div w:id="994146993">
      <w:bodyDiv w:val="1"/>
      <w:marLeft w:val="0"/>
      <w:marRight w:val="0"/>
      <w:marTop w:val="0"/>
      <w:marBottom w:val="0"/>
      <w:divBdr>
        <w:top w:val="none" w:sz="0" w:space="0" w:color="auto"/>
        <w:left w:val="none" w:sz="0" w:space="0" w:color="auto"/>
        <w:bottom w:val="none" w:sz="0" w:space="0" w:color="auto"/>
        <w:right w:val="none" w:sz="0" w:space="0" w:color="auto"/>
      </w:divBdr>
    </w:div>
    <w:div w:id="996960089">
      <w:bodyDiv w:val="1"/>
      <w:marLeft w:val="0"/>
      <w:marRight w:val="0"/>
      <w:marTop w:val="0"/>
      <w:marBottom w:val="0"/>
      <w:divBdr>
        <w:top w:val="none" w:sz="0" w:space="0" w:color="auto"/>
        <w:left w:val="none" w:sz="0" w:space="0" w:color="auto"/>
        <w:bottom w:val="none" w:sz="0" w:space="0" w:color="auto"/>
        <w:right w:val="none" w:sz="0" w:space="0" w:color="auto"/>
      </w:divBdr>
    </w:div>
    <w:div w:id="997461072">
      <w:bodyDiv w:val="1"/>
      <w:marLeft w:val="0"/>
      <w:marRight w:val="0"/>
      <w:marTop w:val="0"/>
      <w:marBottom w:val="0"/>
      <w:divBdr>
        <w:top w:val="none" w:sz="0" w:space="0" w:color="auto"/>
        <w:left w:val="none" w:sz="0" w:space="0" w:color="auto"/>
        <w:bottom w:val="none" w:sz="0" w:space="0" w:color="auto"/>
        <w:right w:val="none" w:sz="0" w:space="0" w:color="auto"/>
      </w:divBdr>
    </w:div>
    <w:div w:id="997610100">
      <w:bodyDiv w:val="1"/>
      <w:marLeft w:val="0"/>
      <w:marRight w:val="0"/>
      <w:marTop w:val="0"/>
      <w:marBottom w:val="0"/>
      <w:divBdr>
        <w:top w:val="none" w:sz="0" w:space="0" w:color="auto"/>
        <w:left w:val="none" w:sz="0" w:space="0" w:color="auto"/>
        <w:bottom w:val="none" w:sz="0" w:space="0" w:color="auto"/>
        <w:right w:val="none" w:sz="0" w:space="0" w:color="auto"/>
      </w:divBdr>
    </w:div>
    <w:div w:id="998658984">
      <w:bodyDiv w:val="1"/>
      <w:marLeft w:val="0"/>
      <w:marRight w:val="0"/>
      <w:marTop w:val="0"/>
      <w:marBottom w:val="0"/>
      <w:divBdr>
        <w:top w:val="none" w:sz="0" w:space="0" w:color="auto"/>
        <w:left w:val="none" w:sz="0" w:space="0" w:color="auto"/>
        <w:bottom w:val="none" w:sz="0" w:space="0" w:color="auto"/>
        <w:right w:val="none" w:sz="0" w:space="0" w:color="auto"/>
      </w:divBdr>
      <w:divsChild>
        <w:div w:id="180163993">
          <w:marLeft w:val="0"/>
          <w:marRight w:val="0"/>
          <w:marTop w:val="0"/>
          <w:marBottom w:val="0"/>
          <w:divBdr>
            <w:top w:val="none" w:sz="0" w:space="0" w:color="auto"/>
            <w:left w:val="none" w:sz="0" w:space="0" w:color="auto"/>
            <w:bottom w:val="none" w:sz="0" w:space="0" w:color="auto"/>
            <w:right w:val="none" w:sz="0" w:space="0" w:color="auto"/>
          </w:divBdr>
        </w:div>
        <w:div w:id="411129168">
          <w:marLeft w:val="0"/>
          <w:marRight w:val="0"/>
          <w:marTop w:val="0"/>
          <w:marBottom w:val="0"/>
          <w:divBdr>
            <w:top w:val="none" w:sz="0" w:space="0" w:color="auto"/>
            <w:left w:val="none" w:sz="0" w:space="0" w:color="auto"/>
            <w:bottom w:val="none" w:sz="0" w:space="0" w:color="auto"/>
            <w:right w:val="none" w:sz="0" w:space="0" w:color="auto"/>
          </w:divBdr>
        </w:div>
        <w:div w:id="809134799">
          <w:marLeft w:val="0"/>
          <w:marRight w:val="0"/>
          <w:marTop w:val="0"/>
          <w:marBottom w:val="0"/>
          <w:divBdr>
            <w:top w:val="none" w:sz="0" w:space="0" w:color="auto"/>
            <w:left w:val="none" w:sz="0" w:space="0" w:color="auto"/>
            <w:bottom w:val="none" w:sz="0" w:space="0" w:color="auto"/>
            <w:right w:val="none" w:sz="0" w:space="0" w:color="auto"/>
          </w:divBdr>
          <w:divsChild>
            <w:div w:id="20703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2501">
      <w:bodyDiv w:val="1"/>
      <w:marLeft w:val="0"/>
      <w:marRight w:val="0"/>
      <w:marTop w:val="0"/>
      <w:marBottom w:val="0"/>
      <w:divBdr>
        <w:top w:val="none" w:sz="0" w:space="0" w:color="auto"/>
        <w:left w:val="none" w:sz="0" w:space="0" w:color="auto"/>
        <w:bottom w:val="none" w:sz="0" w:space="0" w:color="auto"/>
        <w:right w:val="none" w:sz="0" w:space="0" w:color="auto"/>
      </w:divBdr>
      <w:divsChild>
        <w:div w:id="684020406">
          <w:marLeft w:val="0"/>
          <w:marRight w:val="0"/>
          <w:marTop w:val="0"/>
          <w:marBottom w:val="0"/>
          <w:divBdr>
            <w:top w:val="none" w:sz="0" w:space="0" w:color="auto"/>
            <w:left w:val="none" w:sz="0" w:space="0" w:color="auto"/>
            <w:bottom w:val="none" w:sz="0" w:space="0" w:color="auto"/>
            <w:right w:val="none" w:sz="0" w:space="0" w:color="auto"/>
          </w:divBdr>
          <w:divsChild>
            <w:div w:id="930353644">
              <w:marLeft w:val="0"/>
              <w:marRight w:val="0"/>
              <w:marTop w:val="0"/>
              <w:marBottom w:val="0"/>
              <w:divBdr>
                <w:top w:val="none" w:sz="0" w:space="0" w:color="auto"/>
                <w:left w:val="none" w:sz="0" w:space="0" w:color="auto"/>
                <w:bottom w:val="none" w:sz="0" w:space="0" w:color="auto"/>
                <w:right w:val="none" w:sz="0" w:space="0" w:color="auto"/>
              </w:divBdr>
              <w:divsChild>
                <w:div w:id="13740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7241">
          <w:marLeft w:val="0"/>
          <w:marRight w:val="0"/>
          <w:marTop w:val="0"/>
          <w:marBottom w:val="0"/>
          <w:divBdr>
            <w:top w:val="none" w:sz="0" w:space="0" w:color="auto"/>
            <w:left w:val="none" w:sz="0" w:space="0" w:color="auto"/>
            <w:bottom w:val="none" w:sz="0" w:space="0" w:color="auto"/>
            <w:right w:val="none" w:sz="0" w:space="0" w:color="auto"/>
          </w:divBdr>
          <w:divsChild>
            <w:div w:id="11369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7138">
      <w:bodyDiv w:val="1"/>
      <w:marLeft w:val="0"/>
      <w:marRight w:val="0"/>
      <w:marTop w:val="0"/>
      <w:marBottom w:val="0"/>
      <w:divBdr>
        <w:top w:val="none" w:sz="0" w:space="0" w:color="auto"/>
        <w:left w:val="none" w:sz="0" w:space="0" w:color="auto"/>
        <w:bottom w:val="none" w:sz="0" w:space="0" w:color="auto"/>
        <w:right w:val="none" w:sz="0" w:space="0" w:color="auto"/>
      </w:divBdr>
      <w:divsChild>
        <w:div w:id="723676212">
          <w:marLeft w:val="0"/>
          <w:marRight w:val="0"/>
          <w:marTop w:val="0"/>
          <w:marBottom w:val="0"/>
          <w:divBdr>
            <w:top w:val="none" w:sz="0" w:space="0" w:color="auto"/>
            <w:left w:val="none" w:sz="0" w:space="0" w:color="auto"/>
            <w:bottom w:val="none" w:sz="0" w:space="0" w:color="auto"/>
            <w:right w:val="none" w:sz="0" w:space="0" w:color="auto"/>
          </w:divBdr>
        </w:div>
        <w:div w:id="1579822318">
          <w:marLeft w:val="0"/>
          <w:marRight w:val="0"/>
          <w:marTop w:val="0"/>
          <w:marBottom w:val="0"/>
          <w:divBdr>
            <w:top w:val="none" w:sz="0" w:space="0" w:color="auto"/>
            <w:left w:val="none" w:sz="0" w:space="0" w:color="auto"/>
            <w:bottom w:val="none" w:sz="0" w:space="0" w:color="auto"/>
            <w:right w:val="none" w:sz="0" w:space="0" w:color="auto"/>
          </w:divBdr>
        </w:div>
      </w:divsChild>
    </w:div>
    <w:div w:id="1007632953">
      <w:bodyDiv w:val="1"/>
      <w:marLeft w:val="0"/>
      <w:marRight w:val="0"/>
      <w:marTop w:val="0"/>
      <w:marBottom w:val="0"/>
      <w:divBdr>
        <w:top w:val="none" w:sz="0" w:space="0" w:color="auto"/>
        <w:left w:val="none" w:sz="0" w:space="0" w:color="auto"/>
        <w:bottom w:val="none" w:sz="0" w:space="0" w:color="auto"/>
        <w:right w:val="none" w:sz="0" w:space="0" w:color="auto"/>
      </w:divBdr>
      <w:divsChild>
        <w:div w:id="981354113">
          <w:marLeft w:val="0"/>
          <w:marRight w:val="0"/>
          <w:marTop w:val="0"/>
          <w:marBottom w:val="0"/>
          <w:divBdr>
            <w:top w:val="none" w:sz="0" w:space="0" w:color="auto"/>
            <w:left w:val="none" w:sz="0" w:space="0" w:color="auto"/>
            <w:bottom w:val="none" w:sz="0" w:space="0" w:color="auto"/>
            <w:right w:val="none" w:sz="0" w:space="0" w:color="auto"/>
          </w:divBdr>
        </w:div>
        <w:div w:id="1452433336">
          <w:marLeft w:val="0"/>
          <w:marRight w:val="0"/>
          <w:marTop w:val="0"/>
          <w:marBottom w:val="0"/>
          <w:divBdr>
            <w:top w:val="none" w:sz="0" w:space="0" w:color="auto"/>
            <w:left w:val="none" w:sz="0" w:space="0" w:color="auto"/>
            <w:bottom w:val="none" w:sz="0" w:space="0" w:color="auto"/>
            <w:right w:val="none" w:sz="0" w:space="0" w:color="auto"/>
          </w:divBdr>
        </w:div>
      </w:divsChild>
    </w:div>
    <w:div w:id="1007949462">
      <w:bodyDiv w:val="1"/>
      <w:marLeft w:val="0"/>
      <w:marRight w:val="0"/>
      <w:marTop w:val="0"/>
      <w:marBottom w:val="0"/>
      <w:divBdr>
        <w:top w:val="none" w:sz="0" w:space="0" w:color="auto"/>
        <w:left w:val="none" w:sz="0" w:space="0" w:color="auto"/>
        <w:bottom w:val="none" w:sz="0" w:space="0" w:color="auto"/>
        <w:right w:val="none" w:sz="0" w:space="0" w:color="auto"/>
      </w:divBdr>
    </w:div>
    <w:div w:id="1011950215">
      <w:bodyDiv w:val="1"/>
      <w:marLeft w:val="0"/>
      <w:marRight w:val="0"/>
      <w:marTop w:val="0"/>
      <w:marBottom w:val="0"/>
      <w:divBdr>
        <w:top w:val="none" w:sz="0" w:space="0" w:color="auto"/>
        <w:left w:val="none" w:sz="0" w:space="0" w:color="auto"/>
        <w:bottom w:val="none" w:sz="0" w:space="0" w:color="auto"/>
        <w:right w:val="none" w:sz="0" w:space="0" w:color="auto"/>
      </w:divBdr>
      <w:divsChild>
        <w:div w:id="206238">
          <w:marLeft w:val="0"/>
          <w:marRight w:val="0"/>
          <w:marTop w:val="0"/>
          <w:marBottom w:val="0"/>
          <w:divBdr>
            <w:top w:val="none" w:sz="0" w:space="0" w:color="auto"/>
            <w:left w:val="none" w:sz="0" w:space="0" w:color="auto"/>
            <w:bottom w:val="none" w:sz="0" w:space="0" w:color="auto"/>
            <w:right w:val="none" w:sz="0" w:space="0" w:color="auto"/>
          </w:divBdr>
          <w:divsChild>
            <w:div w:id="1911233898">
              <w:marLeft w:val="0"/>
              <w:marRight w:val="0"/>
              <w:marTop w:val="0"/>
              <w:marBottom w:val="0"/>
              <w:divBdr>
                <w:top w:val="none" w:sz="0" w:space="0" w:color="auto"/>
                <w:left w:val="none" w:sz="0" w:space="0" w:color="auto"/>
                <w:bottom w:val="none" w:sz="0" w:space="0" w:color="auto"/>
                <w:right w:val="none" w:sz="0" w:space="0" w:color="auto"/>
              </w:divBdr>
              <w:divsChild>
                <w:div w:id="856772176">
                  <w:marLeft w:val="0"/>
                  <w:marRight w:val="0"/>
                  <w:marTop w:val="0"/>
                  <w:marBottom w:val="0"/>
                  <w:divBdr>
                    <w:top w:val="none" w:sz="0" w:space="0" w:color="auto"/>
                    <w:left w:val="none" w:sz="0" w:space="0" w:color="auto"/>
                    <w:bottom w:val="none" w:sz="0" w:space="0" w:color="auto"/>
                    <w:right w:val="none" w:sz="0" w:space="0" w:color="auto"/>
                  </w:divBdr>
                </w:div>
                <w:div w:id="17122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134">
          <w:marLeft w:val="0"/>
          <w:marRight w:val="0"/>
          <w:marTop w:val="0"/>
          <w:marBottom w:val="0"/>
          <w:divBdr>
            <w:top w:val="none" w:sz="0" w:space="0" w:color="auto"/>
            <w:left w:val="none" w:sz="0" w:space="0" w:color="auto"/>
            <w:bottom w:val="none" w:sz="0" w:space="0" w:color="auto"/>
            <w:right w:val="none" w:sz="0" w:space="0" w:color="auto"/>
          </w:divBdr>
          <w:divsChild>
            <w:div w:id="2518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182">
      <w:bodyDiv w:val="1"/>
      <w:marLeft w:val="0"/>
      <w:marRight w:val="0"/>
      <w:marTop w:val="0"/>
      <w:marBottom w:val="0"/>
      <w:divBdr>
        <w:top w:val="none" w:sz="0" w:space="0" w:color="auto"/>
        <w:left w:val="none" w:sz="0" w:space="0" w:color="auto"/>
        <w:bottom w:val="none" w:sz="0" w:space="0" w:color="auto"/>
        <w:right w:val="none" w:sz="0" w:space="0" w:color="auto"/>
      </w:divBdr>
    </w:div>
    <w:div w:id="1013339998">
      <w:bodyDiv w:val="1"/>
      <w:marLeft w:val="0"/>
      <w:marRight w:val="0"/>
      <w:marTop w:val="0"/>
      <w:marBottom w:val="0"/>
      <w:divBdr>
        <w:top w:val="none" w:sz="0" w:space="0" w:color="auto"/>
        <w:left w:val="none" w:sz="0" w:space="0" w:color="auto"/>
        <w:bottom w:val="none" w:sz="0" w:space="0" w:color="auto"/>
        <w:right w:val="none" w:sz="0" w:space="0" w:color="auto"/>
      </w:divBdr>
      <w:divsChild>
        <w:div w:id="2005163356">
          <w:marLeft w:val="0"/>
          <w:marRight w:val="0"/>
          <w:marTop w:val="0"/>
          <w:marBottom w:val="0"/>
          <w:divBdr>
            <w:top w:val="none" w:sz="0" w:space="0" w:color="auto"/>
            <w:left w:val="none" w:sz="0" w:space="0" w:color="auto"/>
            <w:bottom w:val="none" w:sz="0" w:space="0" w:color="auto"/>
            <w:right w:val="none" w:sz="0" w:space="0" w:color="auto"/>
          </w:divBdr>
        </w:div>
      </w:divsChild>
    </w:div>
    <w:div w:id="1013991012">
      <w:bodyDiv w:val="1"/>
      <w:marLeft w:val="0"/>
      <w:marRight w:val="0"/>
      <w:marTop w:val="0"/>
      <w:marBottom w:val="0"/>
      <w:divBdr>
        <w:top w:val="none" w:sz="0" w:space="0" w:color="auto"/>
        <w:left w:val="none" w:sz="0" w:space="0" w:color="auto"/>
        <w:bottom w:val="none" w:sz="0" w:space="0" w:color="auto"/>
        <w:right w:val="none" w:sz="0" w:space="0" w:color="auto"/>
      </w:divBdr>
    </w:div>
    <w:div w:id="1017199924">
      <w:bodyDiv w:val="1"/>
      <w:marLeft w:val="0"/>
      <w:marRight w:val="0"/>
      <w:marTop w:val="0"/>
      <w:marBottom w:val="0"/>
      <w:divBdr>
        <w:top w:val="none" w:sz="0" w:space="0" w:color="auto"/>
        <w:left w:val="none" w:sz="0" w:space="0" w:color="auto"/>
        <w:bottom w:val="none" w:sz="0" w:space="0" w:color="auto"/>
        <w:right w:val="none" w:sz="0" w:space="0" w:color="auto"/>
      </w:divBdr>
    </w:div>
    <w:div w:id="1017729082">
      <w:bodyDiv w:val="1"/>
      <w:marLeft w:val="0"/>
      <w:marRight w:val="0"/>
      <w:marTop w:val="0"/>
      <w:marBottom w:val="0"/>
      <w:divBdr>
        <w:top w:val="none" w:sz="0" w:space="0" w:color="auto"/>
        <w:left w:val="none" w:sz="0" w:space="0" w:color="auto"/>
        <w:bottom w:val="none" w:sz="0" w:space="0" w:color="auto"/>
        <w:right w:val="none" w:sz="0" w:space="0" w:color="auto"/>
      </w:divBdr>
      <w:divsChild>
        <w:div w:id="391461683">
          <w:marLeft w:val="0"/>
          <w:marRight w:val="0"/>
          <w:marTop w:val="0"/>
          <w:marBottom w:val="0"/>
          <w:divBdr>
            <w:top w:val="none" w:sz="0" w:space="0" w:color="auto"/>
            <w:left w:val="none" w:sz="0" w:space="0" w:color="auto"/>
            <w:bottom w:val="none" w:sz="0" w:space="0" w:color="auto"/>
            <w:right w:val="none" w:sz="0" w:space="0" w:color="auto"/>
          </w:divBdr>
        </w:div>
        <w:div w:id="780801170">
          <w:marLeft w:val="0"/>
          <w:marRight w:val="0"/>
          <w:marTop w:val="0"/>
          <w:marBottom w:val="0"/>
          <w:divBdr>
            <w:top w:val="none" w:sz="0" w:space="0" w:color="auto"/>
            <w:left w:val="none" w:sz="0" w:space="0" w:color="auto"/>
            <w:bottom w:val="none" w:sz="0" w:space="0" w:color="auto"/>
            <w:right w:val="none" w:sz="0" w:space="0" w:color="auto"/>
          </w:divBdr>
        </w:div>
      </w:divsChild>
    </w:div>
    <w:div w:id="1019551422">
      <w:bodyDiv w:val="1"/>
      <w:marLeft w:val="0"/>
      <w:marRight w:val="0"/>
      <w:marTop w:val="0"/>
      <w:marBottom w:val="0"/>
      <w:divBdr>
        <w:top w:val="none" w:sz="0" w:space="0" w:color="auto"/>
        <w:left w:val="none" w:sz="0" w:space="0" w:color="auto"/>
        <w:bottom w:val="none" w:sz="0" w:space="0" w:color="auto"/>
        <w:right w:val="none" w:sz="0" w:space="0" w:color="auto"/>
      </w:divBdr>
      <w:divsChild>
        <w:div w:id="969749346">
          <w:marLeft w:val="0"/>
          <w:marRight w:val="0"/>
          <w:marTop w:val="0"/>
          <w:marBottom w:val="0"/>
          <w:divBdr>
            <w:top w:val="none" w:sz="0" w:space="0" w:color="auto"/>
            <w:left w:val="none" w:sz="0" w:space="0" w:color="auto"/>
            <w:bottom w:val="none" w:sz="0" w:space="0" w:color="auto"/>
            <w:right w:val="none" w:sz="0" w:space="0" w:color="auto"/>
          </w:divBdr>
        </w:div>
      </w:divsChild>
    </w:div>
    <w:div w:id="1026834613">
      <w:bodyDiv w:val="1"/>
      <w:marLeft w:val="0"/>
      <w:marRight w:val="0"/>
      <w:marTop w:val="0"/>
      <w:marBottom w:val="0"/>
      <w:divBdr>
        <w:top w:val="none" w:sz="0" w:space="0" w:color="auto"/>
        <w:left w:val="none" w:sz="0" w:space="0" w:color="auto"/>
        <w:bottom w:val="none" w:sz="0" w:space="0" w:color="auto"/>
        <w:right w:val="none" w:sz="0" w:space="0" w:color="auto"/>
      </w:divBdr>
      <w:divsChild>
        <w:div w:id="875432706">
          <w:marLeft w:val="0"/>
          <w:marRight w:val="0"/>
          <w:marTop w:val="0"/>
          <w:marBottom w:val="0"/>
          <w:divBdr>
            <w:top w:val="none" w:sz="0" w:space="0" w:color="auto"/>
            <w:left w:val="none" w:sz="0" w:space="0" w:color="auto"/>
            <w:bottom w:val="none" w:sz="0" w:space="0" w:color="auto"/>
            <w:right w:val="none" w:sz="0" w:space="0" w:color="auto"/>
          </w:divBdr>
          <w:divsChild>
            <w:div w:id="748890090">
              <w:marLeft w:val="0"/>
              <w:marRight w:val="0"/>
              <w:marTop w:val="0"/>
              <w:marBottom w:val="0"/>
              <w:divBdr>
                <w:top w:val="none" w:sz="0" w:space="0" w:color="auto"/>
                <w:left w:val="none" w:sz="0" w:space="0" w:color="auto"/>
                <w:bottom w:val="none" w:sz="0" w:space="0" w:color="auto"/>
                <w:right w:val="none" w:sz="0" w:space="0" w:color="auto"/>
              </w:divBdr>
            </w:div>
          </w:divsChild>
        </w:div>
        <w:div w:id="1953896174">
          <w:marLeft w:val="0"/>
          <w:marRight w:val="0"/>
          <w:marTop w:val="0"/>
          <w:marBottom w:val="0"/>
          <w:divBdr>
            <w:top w:val="none" w:sz="0" w:space="0" w:color="auto"/>
            <w:left w:val="none" w:sz="0" w:space="0" w:color="auto"/>
            <w:bottom w:val="none" w:sz="0" w:space="0" w:color="auto"/>
            <w:right w:val="none" w:sz="0" w:space="0" w:color="auto"/>
          </w:divBdr>
          <w:divsChild>
            <w:div w:id="1942563522">
              <w:marLeft w:val="0"/>
              <w:marRight w:val="0"/>
              <w:marTop w:val="0"/>
              <w:marBottom w:val="0"/>
              <w:divBdr>
                <w:top w:val="none" w:sz="0" w:space="0" w:color="auto"/>
                <w:left w:val="none" w:sz="0" w:space="0" w:color="auto"/>
                <w:bottom w:val="none" w:sz="0" w:space="0" w:color="auto"/>
                <w:right w:val="none" w:sz="0" w:space="0" w:color="auto"/>
              </w:divBdr>
              <w:divsChild>
                <w:div w:id="82579470">
                  <w:marLeft w:val="0"/>
                  <w:marRight w:val="0"/>
                  <w:marTop w:val="0"/>
                  <w:marBottom w:val="0"/>
                  <w:divBdr>
                    <w:top w:val="none" w:sz="0" w:space="0" w:color="auto"/>
                    <w:left w:val="none" w:sz="0" w:space="0" w:color="auto"/>
                    <w:bottom w:val="none" w:sz="0" w:space="0" w:color="auto"/>
                    <w:right w:val="none" w:sz="0" w:space="0" w:color="auto"/>
                  </w:divBdr>
                  <w:divsChild>
                    <w:div w:id="13460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99446">
      <w:bodyDiv w:val="1"/>
      <w:marLeft w:val="0"/>
      <w:marRight w:val="0"/>
      <w:marTop w:val="0"/>
      <w:marBottom w:val="0"/>
      <w:divBdr>
        <w:top w:val="none" w:sz="0" w:space="0" w:color="auto"/>
        <w:left w:val="none" w:sz="0" w:space="0" w:color="auto"/>
        <w:bottom w:val="none" w:sz="0" w:space="0" w:color="auto"/>
        <w:right w:val="none" w:sz="0" w:space="0" w:color="auto"/>
      </w:divBdr>
      <w:divsChild>
        <w:div w:id="1234244351">
          <w:marLeft w:val="0"/>
          <w:marRight w:val="0"/>
          <w:marTop w:val="0"/>
          <w:marBottom w:val="0"/>
          <w:divBdr>
            <w:top w:val="none" w:sz="0" w:space="0" w:color="auto"/>
            <w:left w:val="none" w:sz="0" w:space="0" w:color="auto"/>
            <w:bottom w:val="none" w:sz="0" w:space="0" w:color="auto"/>
            <w:right w:val="none" w:sz="0" w:space="0" w:color="auto"/>
          </w:divBdr>
        </w:div>
        <w:div w:id="1745955308">
          <w:marLeft w:val="0"/>
          <w:marRight w:val="0"/>
          <w:marTop w:val="0"/>
          <w:marBottom w:val="0"/>
          <w:divBdr>
            <w:top w:val="none" w:sz="0" w:space="0" w:color="auto"/>
            <w:left w:val="none" w:sz="0" w:space="0" w:color="auto"/>
            <w:bottom w:val="none" w:sz="0" w:space="0" w:color="auto"/>
            <w:right w:val="none" w:sz="0" w:space="0" w:color="auto"/>
          </w:divBdr>
        </w:div>
      </w:divsChild>
    </w:div>
    <w:div w:id="1028873507">
      <w:bodyDiv w:val="1"/>
      <w:marLeft w:val="0"/>
      <w:marRight w:val="0"/>
      <w:marTop w:val="0"/>
      <w:marBottom w:val="0"/>
      <w:divBdr>
        <w:top w:val="none" w:sz="0" w:space="0" w:color="auto"/>
        <w:left w:val="none" w:sz="0" w:space="0" w:color="auto"/>
        <w:bottom w:val="none" w:sz="0" w:space="0" w:color="auto"/>
        <w:right w:val="none" w:sz="0" w:space="0" w:color="auto"/>
      </w:divBdr>
    </w:div>
    <w:div w:id="1030107892">
      <w:bodyDiv w:val="1"/>
      <w:marLeft w:val="0"/>
      <w:marRight w:val="0"/>
      <w:marTop w:val="0"/>
      <w:marBottom w:val="0"/>
      <w:divBdr>
        <w:top w:val="none" w:sz="0" w:space="0" w:color="auto"/>
        <w:left w:val="none" w:sz="0" w:space="0" w:color="auto"/>
        <w:bottom w:val="none" w:sz="0" w:space="0" w:color="auto"/>
        <w:right w:val="none" w:sz="0" w:space="0" w:color="auto"/>
      </w:divBdr>
      <w:divsChild>
        <w:div w:id="581305504">
          <w:marLeft w:val="0"/>
          <w:marRight w:val="0"/>
          <w:marTop w:val="0"/>
          <w:marBottom w:val="0"/>
          <w:divBdr>
            <w:top w:val="none" w:sz="0" w:space="0" w:color="auto"/>
            <w:left w:val="none" w:sz="0" w:space="0" w:color="auto"/>
            <w:bottom w:val="none" w:sz="0" w:space="0" w:color="auto"/>
            <w:right w:val="none" w:sz="0" w:space="0" w:color="auto"/>
          </w:divBdr>
          <w:divsChild>
            <w:div w:id="57746715">
              <w:marLeft w:val="0"/>
              <w:marRight w:val="0"/>
              <w:marTop w:val="0"/>
              <w:marBottom w:val="0"/>
              <w:divBdr>
                <w:top w:val="none" w:sz="0" w:space="0" w:color="auto"/>
                <w:left w:val="none" w:sz="0" w:space="0" w:color="auto"/>
                <w:bottom w:val="none" w:sz="0" w:space="0" w:color="auto"/>
                <w:right w:val="none" w:sz="0" w:space="0" w:color="auto"/>
              </w:divBdr>
            </w:div>
            <w:div w:id="536771375">
              <w:marLeft w:val="0"/>
              <w:marRight w:val="0"/>
              <w:marTop w:val="0"/>
              <w:marBottom w:val="0"/>
              <w:divBdr>
                <w:top w:val="none" w:sz="0" w:space="0" w:color="auto"/>
                <w:left w:val="none" w:sz="0" w:space="0" w:color="auto"/>
                <w:bottom w:val="none" w:sz="0" w:space="0" w:color="auto"/>
                <w:right w:val="none" w:sz="0" w:space="0" w:color="auto"/>
              </w:divBdr>
            </w:div>
            <w:div w:id="1757021675">
              <w:marLeft w:val="0"/>
              <w:marRight w:val="0"/>
              <w:marTop w:val="0"/>
              <w:marBottom w:val="0"/>
              <w:divBdr>
                <w:top w:val="none" w:sz="0" w:space="0" w:color="auto"/>
                <w:left w:val="none" w:sz="0" w:space="0" w:color="auto"/>
                <w:bottom w:val="none" w:sz="0" w:space="0" w:color="auto"/>
                <w:right w:val="none" w:sz="0" w:space="0" w:color="auto"/>
              </w:divBdr>
            </w:div>
          </w:divsChild>
        </w:div>
        <w:div w:id="1316182497">
          <w:marLeft w:val="0"/>
          <w:marRight w:val="0"/>
          <w:marTop w:val="0"/>
          <w:marBottom w:val="0"/>
          <w:divBdr>
            <w:top w:val="none" w:sz="0" w:space="0" w:color="auto"/>
            <w:left w:val="none" w:sz="0" w:space="0" w:color="auto"/>
            <w:bottom w:val="none" w:sz="0" w:space="0" w:color="auto"/>
            <w:right w:val="none" w:sz="0" w:space="0" w:color="auto"/>
          </w:divBdr>
        </w:div>
        <w:div w:id="1582907715">
          <w:marLeft w:val="0"/>
          <w:marRight w:val="0"/>
          <w:marTop w:val="0"/>
          <w:marBottom w:val="0"/>
          <w:divBdr>
            <w:top w:val="none" w:sz="0" w:space="0" w:color="auto"/>
            <w:left w:val="none" w:sz="0" w:space="0" w:color="auto"/>
            <w:bottom w:val="none" w:sz="0" w:space="0" w:color="auto"/>
            <w:right w:val="none" w:sz="0" w:space="0" w:color="auto"/>
          </w:divBdr>
        </w:div>
        <w:div w:id="1762146203">
          <w:marLeft w:val="0"/>
          <w:marRight w:val="0"/>
          <w:marTop w:val="0"/>
          <w:marBottom w:val="0"/>
          <w:divBdr>
            <w:top w:val="none" w:sz="0" w:space="0" w:color="auto"/>
            <w:left w:val="none" w:sz="0" w:space="0" w:color="auto"/>
            <w:bottom w:val="none" w:sz="0" w:space="0" w:color="auto"/>
            <w:right w:val="none" w:sz="0" w:space="0" w:color="auto"/>
          </w:divBdr>
        </w:div>
      </w:divsChild>
    </w:div>
    <w:div w:id="1030643228">
      <w:bodyDiv w:val="1"/>
      <w:marLeft w:val="0"/>
      <w:marRight w:val="0"/>
      <w:marTop w:val="0"/>
      <w:marBottom w:val="0"/>
      <w:divBdr>
        <w:top w:val="none" w:sz="0" w:space="0" w:color="auto"/>
        <w:left w:val="none" w:sz="0" w:space="0" w:color="auto"/>
        <w:bottom w:val="none" w:sz="0" w:space="0" w:color="auto"/>
        <w:right w:val="none" w:sz="0" w:space="0" w:color="auto"/>
      </w:divBdr>
    </w:div>
    <w:div w:id="1036661941">
      <w:bodyDiv w:val="1"/>
      <w:marLeft w:val="0"/>
      <w:marRight w:val="0"/>
      <w:marTop w:val="0"/>
      <w:marBottom w:val="0"/>
      <w:divBdr>
        <w:top w:val="none" w:sz="0" w:space="0" w:color="auto"/>
        <w:left w:val="none" w:sz="0" w:space="0" w:color="auto"/>
        <w:bottom w:val="none" w:sz="0" w:space="0" w:color="auto"/>
        <w:right w:val="none" w:sz="0" w:space="0" w:color="auto"/>
      </w:divBdr>
    </w:div>
    <w:div w:id="1039470944">
      <w:bodyDiv w:val="1"/>
      <w:marLeft w:val="0"/>
      <w:marRight w:val="0"/>
      <w:marTop w:val="0"/>
      <w:marBottom w:val="0"/>
      <w:divBdr>
        <w:top w:val="none" w:sz="0" w:space="0" w:color="auto"/>
        <w:left w:val="none" w:sz="0" w:space="0" w:color="auto"/>
        <w:bottom w:val="none" w:sz="0" w:space="0" w:color="auto"/>
        <w:right w:val="none" w:sz="0" w:space="0" w:color="auto"/>
      </w:divBdr>
      <w:divsChild>
        <w:div w:id="413670921">
          <w:marLeft w:val="0"/>
          <w:marRight w:val="0"/>
          <w:marTop w:val="0"/>
          <w:marBottom w:val="0"/>
          <w:divBdr>
            <w:top w:val="none" w:sz="0" w:space="0" w:color="auto"/>
            <w:left w:val="none" w:sz="0" w:space="0" w:color="auto"/>
            <w:bottom w:val="none" w:sz="0" w:space="0" w:color="auto"/>
            <w:right w:val="none" w:sz="0" w:space="0" w:color="auto"/>
          </w:divBdr>
          <w:divsChild>
            <w:div w:id="800538886">
              <w:marLeft w:val="0"/>
              <w:marRight w:val="0"/>
              <w:marTop w:val="0"/>
              <w:marBottom w:val="0"/>
              <w:divBdr>
                <w:top w:val="none" w:sz="0" w:space="0" w:color="auto"/>
                <w:left w:val="none" w:sz="0" w:space="0" w:color="auto"/>
                <w:bottom w:val="none" w:sz="0" w:space="0" w:color="auto"/>
                <w:right w:val="none" w:sz="0" w:space="0" w:color="auto"/>
              </w:divBdr>
            </w:div>
            <w:div w:id="1997343376">
              <w:marLeft w:val="0"/>
              <w:marRight w:val="0"/>
              <w:marTop w:val="0"/>
              <w:marBottom w:val="0"/>
              <w:divBdr>
                <w:top w:val="none" w:sz="0" w:space="0" w:color="auto"/>
                <w:left w:val="none" w:sz="0" w:space="0" w:color="auto"/>
                <w:bottom w:val="none" w:sz="0" w:space="0" w:color="auto"/>
                <w:right w:val="none" w:sz="0" w:space="0" w:color="auto"/>
              </w:divBdr>
            </w:div>
          </w:divsChild>
        </w:div>
        <w:div w:id="693505937">
          <w:marLeft w:val="0"/>
          <w:marRight w:val="0"/>
          <w:marTop w:val="0"/>
          <w:marBottom w:val="0"/>
          <w:divBdr>
            <w:top w:val="none" w:sz="0" w:space="0" w:color="auto"/>
            <w:left w:val="none" w:sz="0" w:space="0" w:color="auto"/>
            <w:bottom w:val="none" w:sz="0" w:space="0" w:color="auto"/>
            <w:right w:val="none" w:sz="0" w:space="0" w:color="auto"/>
          </w:divBdr>
        </w:div>
        <w:div w:id="1040789637">
          <w:marLeft w:val="0"/>
          <w:marRight w:val="0"/>
          <w:marTop w:val="0"/>
          <w:marBottom w:val="0"/>
          <w:divBdr>
            <w:top w:val="none" w:sz="0" w:space="0" w:color="auto"/>
            <w:left w:val="none" w:sz="0" w:space="0" w:color="auto"/>
            <w:bottom w:val="none" w:sz="0" w:space="0" w:color="auto"/>
            <w:right w:val="none" w:sz="0" w:space="0" w:color="auto"/>
          </w:divBdr>
        </w:div>
        <w:div w:id="1241672162">
          <w:marLeft w:val="0"/>
          <w:marRight w:val="0"/>
          <w:marTop w:val="0"/>
          <w:marBottom w:val="0"/>
          <w:divBdr>
            <w:top w:val="none" w:sz="0" w:space="0" w:color="auto"/>
            <w:left w:val="none" w:sz="0" w:space="0" w:color="auto"/>
            <w:bottom w:val="none" w:sz="0" w:space="0" w:color="auto"/>
            <w:right w:val="none" w:sz="0" w:space="0" w:color="auto"/>
          </w:divBdr>
        </w:div>
        <w:div w:id="1272933996">
          <w:marLeft w:val="0"/>
          <w:marRight w:val="0"/>
          <w:marTop w:val="0"/>
          <w:marBottom w:val="0"/>
          <w:divBdr>
            <w:top w:val="none" w:sz="0" w:space="0" w:color="auto"/>
            <w:left w:val="none" w:sz="0" w:space="0" w:color="auto"/>
            <w:bottom w:val="none" w:sz="0" w:space="0" w:color="auto"/>
            <w:right w:val="none" w:sz="0" w:space="0" w:color="auto"/>
          </w:divBdr>
        </w:div>
        <w:div w:id="1777795572">
          <w:marLeft w:val="0"/>
          <w:marRight w:val="0"/>
          <w:marTop w:val="0"/>
          <w:marBottom w:val="0"/>
          <w:divBdr>
            <w:top w:val="none" w:sz="0" w:space="0" w:color="auto"/>
            <w:left w:val="none" w:sz="0" w:space="0" w:color="auto"/>
            <w:bottom w:val="none" w:sz="0" w:space="0" w:color="auto"/>
            <w:right w:val="none" w:sz="0" w:space="0" w:color="auto"/>
          </w:divBdr>
        </w:div>
      </w:divsChild>
    </w:div>
    <w:div w:id="1040545798">
      <w:bodyDiv w:val="1"/>
      <w:marLeft w:val="0"/>
      <w:marRight w:val="0"/>
      <w:marTop w:val="0"/>
      <w:marBottom w:val="0"/>
      <w:divBdr>
        <w:top w:val="none" w:sz="0" w:space="0" w:color="auto"/>
        <w:left w:val="none" w:sz="0" w:space="0" w:color="auto"/>
        <w:bottom w:val="none" w:sz="0" w:space="0" w:color="auto"/>
        <w:right w:val="none" w:sz="0" w:space="0" w:color="auto"/>
      </w:divBdr>
      <w:divsChild>
        <w:div w:id="256407936">
          <w:marLeft w:val="0"/>
          <w:marRight w:val="0"/>
          <w:marTop w:val="0"/>
          <w:marBottom w:val="0"/>
          <w:divBdr>
            <w:top w:val="none" w:sz="0" w:space="0" w:color="auto"/>
            <w:left w:val="none" w:sz="0" w:space="0" w:color="auto"/>
            <w:bottom w:val="none" w:sz="0" w:space="0" w:color="auto"/>
            <w:right w:val="none" w:sz="0" w:space="0" w:color="auto"/>
          </w:divBdr>
          <w:divsChild>
            <w:div w:id="19087384">
              <w:marLeft w:val="0"/>
              <w:marRight w:val="0"/>
              <w:marTop w:val="0"/>
              <w:marBottom w:val="0"/>
              <w:divBdr>
                <w:top w:val="none" w:sz="0" w:space="0" w:color="auto"/>
                <w:left w:val="none" w:sz="0" w:space="0" w:color="auto"/>
                <w:bottom w:val="none" w:sz="0" w:space="0" w:color="auto"/>
                <w:right w:val="none" w:sz="0" w:space="0" w:color="auto"/>
              </w:divBdr>
            </w:div>
            <w:div w:id="63450672">
              <w:marLeft w:val="0"/>
              <w:marRight w:val="0"/>
              <w:marTop w:val="0"/>
              <w:marBottom w:val="0"/>
              <w:divBdr>
                <w:top w:val="none" w:sz="0" w:space="0" w:color="auto"/>
                <w:left w:val="none" w:sz="0" w:space="0" w:color="auto"/>
                <w:bottom w:val="none" w:sz="0" w:space="0" w:color="auto"/>
                <w:right w:val="none" w:sz="0" w:space="0" w:color="auto"/>
              </w:divBdr>
            </w:div>
            <w:div w:id="1889878258">
              <w:marLeft w:val="0"/>
              <w:marRight w:val="0"/>
              <w:marTop w:val="0"/>
              <w:marBottom w:val="0"/>
              <w:divBdr>
                <w:top w:val="none" w:sz="0" w:space="0" w:color="auto"/>
                <w:left w:val="none" w:sz="0" w:space="0" w:color="auto"/>
                <w:bottom w:val="none" w:sz="0" w:space="0" w:color="auto"/>
                <w:right w:val="none" w:sz="0" w:space="0" w:color="auto"/>
              </w:divBdr>
            </w:div>
            <w:div w:id="1961498489">
              <w:marLeft w:val="0"/>
              <w:marRight w:val="0"/>
              <w:marTop w:val="0"/>
              <w:marBottom w:val="0"/>
              <w:divBdr>
                <w:top w:val="none" w:sz="0" w:space="0" w:color="auto"/>
                <w:left w:val="none" w:sz="0" w:space="0" w:color="auto"/>
                <w:bottom w:val="none" w:sz="0" w:space="0" w:color="auto"/>
                <w:right w:val="none" w:sz="0" w:space="0" w:color="auto"/>
              </w:divBdr>
            </w:div>
            <w:div w:id="21374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6804">
      <w:bodyDiv w:val="1"/>
      <w:marLeft w:val="0"/>
      <w:marRight w:val="0"/>
      <w:marTop w:val="0"/>
      <w:marBottom w:val="0"/>
      <w:divBdr>
        <w:top w:val="none" w:sz="0" w:space="0" w:color="auto"/>
        <w:left w:val="none" w:sz="0" w:space="0" w:color="auto"/>
        <w:bottom w:val="none" w:sz="0" w:space="0" w:color="auto"/>
        <w:right w:val="none" w:sz="0" w:space="0" w:color="auto"/>
      </w:divBdr>
    </w:div>
    <w:div w:id="1056659124">
      <w:bodyDiv w:val="1"/>
      <w:marLeft w:val="0"/>
      <w:marRight w:val="0"/>
      <w:marTop w:val="0"/>
      <w:marBottom w:val="0"/>
      <w:divBdr>
        <w:top w:val="none" w:sz="0" w:space="0" w:color="auto"/>
        <w:left w:val="none" w:sz="0" w:space="0" w:color="auto"/>
        <w:bottom w:val="none" w:sz="0" w:space="0" w:color="auto"/>
        <w:right w:val="none" w:sz="0" w:space="0" w:color="auto"/>
      </w:divBdr>
    </w:div>
    <w:div w:id="1057046803">
      <w:bodyDiv w:val="1"/>
      <w:marLeft w:val="0"/>
      <w:marRight w:val="0"/>
      <w:marTop w:val="0"/>
      <w:marBottom w:val="0"/>
      <w:divBdr>
        <w:top w:val="none" w:sz="0" w:space="0" w:color="auto"/>
        <w:left w:val="none" w:sz="0" w:space="0" w:color="auto"/>
        <w:bottom w:val="none" w:sz="0" w:space="0" w:color="auto"/>
        <w:right w:val="none" w:sz="0" w:space="0" w:color="auto"/>
      </w:divBdr>
    </w:div>
    <w:div w:id="1060783942">
      <w:bodyDiv w:val="1"/>
      <w:marLeft w:val="0"/>
      <w:marRight w:val="0"/>
      <w:marTop w:val="0"/>
      <w:marBottom w:val="0"/>
      <w:divBdr>
        <w:top w:val="none" w:sz="0" w:space="0" w:color="auto"/>
        <w:left w:val="none" w:sz="0" w:space="0" w:color="auto"/>
        <w:bottom w:val="none" w:sz="0" w:space="0" w:color="auto"/>
        <w:right w:val="none" w:sz="0" w:space="0" w:color="auto"/>
      </w:divBdr>
      <w:divsChild>
        <w:div w:id="747575583">
          <w:marLeft w:val="0"/>
          <w:marRight w:val="0"/>
          <w:marTop w:val="0"/>
          <w:marBottom w:val="0"/>
          <w:divBdr>
            <w:top w:val="none" w:sz="0" w:space="0" w:color="auto"/>
            <w:left w:val="none" w:sz="0" w:space="0" w:color="auto"/>
            <w:bottom w:val="none" w:sz="0" w:space="0" w:color="auto"/>
            <w:right w:val="none" w:sz="0" w:space="0" w:color="auto"/>
          </w:divBdr>
        </w:div>
      </w:divsChild>
    </w:div>
    <w:div w:id="1061100801">
      <w:bodyDiv w:val="1"/>
      <w:marLeft w:val="0"/>
      <w:marRight w:val="0"/>
      <w:marTop w:val="0"/>
      <w:marBottom w:val="0"/>
      <w:divBdr>
        <w:top w:val="none" w:sz="0" w:space="0" w:color="auto"/>
        <w:left w:val="none" w:sz="0" w:space="0" w:color="auto"/>
        <w:bottom w:val="none" w:sz="0" w:space="0" w:color="auto"/>
        <w:right w:val="none" w:sz="0" w:space="0" w:color="auto"/>
      </w:divBdr>
    </w:div>
    <w:div w:id="1061637502">
      <w:bodyDiv w:val="1"/>
      <w:marLeft w:val="0"/>
      <w:marRight w:val="0"/>
      <w:marTop w:val="0"/>
      <w:marBottom w:val="0"/>
      <w:divBdr>
        <w:top w:val="none" w:sz="0" w:space="0" w:color="auto"/>
        <w:left w:val="none" w:sz="0" w:space="0" w:color="auto"/>
        <w:bottom w:val="none" w:sz="0" w:space="0" w:color="auto"/>
        <w:right w:val="none" w:sz="0" w:space="0" w:color="auto"/>
      </w:divBdr>
    </w:div>
    <w:div w:id="1062678204">
      <w:bodyDiv w:val="1"/>
      <w:marLeft w:val="0"/>
      <w:marRight w:val="0"/>
      <w:marTop w:val="0"/>
      <w:marBottom w:val="0"/>
      <w:divBdr>
        <w:top w:val="none" w:sz="0" w:space="0" w:color="auto"/>
        <w:left w:val="none" w:sz="0" w:space="0" w:color="auto"/>
        <w:bottom w:val="none" w:sz="0" w:space="0" w:color="auto"/>
        <w:right w:val="none" w:sz="0" w:space="0" w:color="auto"/>
      </w:divBdr>
    </w:div>
    <w:div w:id="1062944773">
      <w:bodyDiv w:val="1"/>
      <w:marLeft w:val="0"/>
      <w:marRight w:val="0"/>
      <w:marTop w:val="0"/>
      <w:marBottom w:val="0"/>
      <w:divBdr>
        <w:top w:val="none" w:sz="0" w:space="0" w:color="auto"/>
        <w:left w:val="none" w:sz="0" w:space="0" w:color="auto"/>
        <w:bottom w:val="none" w:sz="0" w:space="0" w:color="auto"/>
        <w:right w:val="none" w:sz="0" w:space="0" w:color="auto"/>
      </w:divBdr>
      <w:divsChild>
        <w:div w:id="1125464587">
          <w:marLeft w:val="0"/>
          <w:marRight w:val="0"/>
          <w:marTop w:val="0"/>
          <w:marBottom w:val="0"/>
          <w:divBdr>
            <w:top w:val="none" w:sz="0" w:space="0" w:color="auto"/>
            <w:left w:val="none" w:sz="0" w:space="0" w:color="auto"/>
            <w:bottom w:val="none" w:sz="0" w:space="0" w:color="auto"/>
            <w:right w:val="none" w:sz="0" w:space="0" w:color="auto"/>
          </w:divBdr>
        </w:div>
        <w:div w:id="1459833315">
          <w:marLeft w:val="0"/>
          <w:marRight w:val="0"/>
          <w:marTop w:val="0"/>
          <w:marBottom w:val="0"/>
          <w:divBdr>
            <w:top w:val="none" w:sz="0" w:space="0" w:color="auto"/>
            <w:left w:val="none" w:sz="0" w:space="0" w:color="auto"/>
            <w:bottom w:val="none" w:sz="0" w:space="0" w:color="auto"/>
            <w:right w:val="none" w:sz="0" w:space="0" w:color="auto"/>
          </w:divBdr>
        </w:div>
        <w:div w:id="1460956032">
          <w:marLeft w:val="0"/>
          <w:marRight w:val="0"/>
          <w:marTop w:val="0"/>
          <w:marBottom w:val="0"/>
          <w:divBdr>
            <w:top w:val="none" w:sz="0" w:space="0" w:color="auto"/>
            <w:left w:val="none" w:sz="0" w:space="0" w:color="auto"/>
            <w:bottom w:val="none" w:sz="0" w:space="0" w:color="auto"/>
            <w:right w:val="none" w:sz="0" w:space="0" w:color="auto"/>
          </w:divBdr>
          <w:divsChild>
            <w:div w:id="149257425">
              <w:marLeft w:val="0"/>
              <w:marRight w:val="0"/>
              <w:marTop w:val="0"/>
              <w:marBottom w:val="0"/>
              <w:divBdr>
                <w:top w:val="none" w:sz="0" w:space="0" w:color="auto"/>
                <w:left w:val="none" w:sz="0" w:space="0" w:color="auto"/>
                <w:bottom w:val="none" w:sz="0" w:space="0" w:color="auto"/>
                <w:right w:val="none" w:sz="0" w:space="0" w:color="auto"/>
              </w:divBdr>
            </w:div>
            <w:div w:id="339283740">
              <w:marLeft w:val="0"/>
              <w:marRight w:val="0"/>
              <w:marTop w:val="0"/>
              <w:marBottom w:val="0"/>
              <w:divBdr>
                <w:top w:val="none" w:sz="0" w:space="0" w:color="auto"/>
                <w:left w:val="none" w:sz="0" w:space="0" w:color="auto"/>
                <w:bottom w:val="none" w:sz="0" w:space="0" w:color="auto"/>
                <w:right w:val="none" w:sz="0" w:space="0" w:color="auto"/>
              </w:divBdr>
            </w:div>
            <w:div w:id="535001012">
              <w:marLeft w:val="0"/>
              <w:marRight w:val="0"/>
              <w:marTop w:val="0"/>
              <w:marBottom w:val="0"/>
              <w:divBdr>
                <w:top w:val="none" w:sz="0" w:space="0" w:color="auto"/>
                <w:left w:val="none" w:sz="0" w:space="0" w:color="auto"/>
                <w:bottom w:val="none" w:sz="0" w:space="0" w:color="auto"/>
                <w:right w:val="none" w:sz="0" w:space="0" w:color="auto"/>
              </w:divBdr>
            </w:div>
            <w:div w:id="588779379">
              <w:marLeft w:val="0"/>
              <w:marRight w:val="0"/>
              <w:marTop w:val="0"/>
              <w:marBottom w:val="0"/>
              <w:divBdr>
                <w:top w:val="none" w:sz="0" w:space="0" w:color="auto"/>
                <w:left w:val="none" w:sz="0" w:space="0" w:color="auto"/>
                <w:bottom w:val="none" w:sz="0" w:space="0" w:color="auto"/>
                <w:right w:val="none" w:sz="0" w:space="0" w:color="auto"/>
              </w:divBdr>
            </w:div>
            <w:div w:id="771583104">
              <w:marLeft w:val="0"/>
              <w:marRight w:val="0"/>
              <w:marTop w:val="0"/>
              <w:marBottom w:val="0"/>
              <w:divBdr>
                <w:top w:val="none" w:sz="0" w:space="0" w:color="auto"/>
                <w:left w:val="none" w:sz="0" w:space="0" w:color="auto"/>
                <w:bottom w:val="none" w:sz="0" w:space="0" w:color="auto"/>
                <w:right w:val="none" w:sz="0" w:space="0" w:color="auto"/>
              </w:divBdr>
            </w:div>
            <w:div w:id="810512811">
              <w:marLeft w:val="0"/>
              <w:marRight w:val="0"/>
              <w:marTop w:val="0"/>
              <w:marBottom w:val="0"/>
              <w:divBdr>
                <w:top w:val="none" w:sz="0" w:space="0" w:color="auto"/>
                <w:left w:val="none" w:sz="0" w:space="0" w:color="auto"/>
                <w:bottom w:val="none" w:sz="0" w:space="0" w:color="auto"/>
                <w:right w:val="none" w:sz="0" w:space="0" w:color="auto"/>
              </w:divBdr>
            </w:div>
            <w:div w:id="1276718212">
              <w:marLeft w:val="0"/>
              <w:marRight w:val="0"/>
              <w:marTop w:val="0"/>
              <w:marBottom w:val="0"/>
              <w:divBdr>
                <w:top w:val="none" w:sz="0" w:space="0" w:color="auto"/>
                <w:left w:val="none" w:sz="0" w:space="0" w:color="auto"/>
                <w:bottom w:val="none" w:sz="0" w:space="0" w:color="auto"/>
                <w:right w:val="none" w:sz="0" w:space="0" w:color="auto"/>
              </w:divBdr>
            </w:div>
            <w:div w:id="1338925115">
              <w:marLeft w:val="0"/>
              <w:marRight w:val="0"/>
              <w:marTop w:val="0"/>
              <w:marBottom w:val="0"/>
              <w:divBdr>
                <w:top w:val="none" w:sz="0" w:space="0" w:color="auto"/>
                <w:left w:val="none" w:sz="0" w:space="0" w:color="auto"/>
                <w:bottom w:val="none" w:sz="0" w:space="0" w:color="auto"/>
                <w:right w:val="none" w:sz="0" w:space="0" w:color="auto"/>
              </w:divBdr>
            </w:div>
            <w:div w:id="15509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250">
      <w:bodyDiv w:val="1"/>
      <w:marLeft w:val="0"/>
      <w:marRight w:val="0"/>
      <w:marTop w:val="0"/>
      <w:marBottom w:val="0"/>
      <w:divBdr>
        <w:top w:val="none" w:sz="0" w:space="0" w:color="auto"/>
        <w:left w:val="none" w:sz="0" w:space="0" w:color="auto"/>
        <w:bottom w:val="none" w:sz="0" w:space="0" w:color="auto"/>
        <w:right w:val="none" w:sz="0" w:space="0" w:color="auto"/>
      </w:divBdr>
    </w:div>
    <w:div w:id="1069621577">
      <w:bodyDiv w:val="1"/>
      <w:marLeft w:val="0"/>
      <w:marRight w:val="0"/>
      <w:marTop w:val="0"/>
      <w:marBottom w:val="0"/>
      <w:divBdr>
        <w:top w:val="none" w:sz="0" w:space="0" w:color="auto"/>
        <w:left w:val="none" w:sz="0" w:space="0" w:color="auto"/>
        <w:bottom w:val="none" w:sz="0" w:space="0" w:color="auto"/>
        <w:right w:val="none" w:sz="0" w:space="0" w:color="auto"/>
      </w:divBdr>
      <w:divsChild>
        <w:div w:id="921253276">
          <w:marLeft w:val="0"/>
          <w:marRight w:val="0"/>
          <w:marTop w:val="0"/>
          <w:marBottom w:val="0"/>
          <w:divBdr>
            <w:top w:val="none" w:sz="0" w:space="0" w:color="auto"/>
            <w:left w:val="none" w:sz="0" w:space="0" w:color="auto"/>
            <w:bottom w:val="none" w:sz="0" w:space="0" w:color="auto"/>
            <w:right w:val="none" w:sz="0" w:space="0" w:color="auto"/>
          </w:divBdr>
        </w:div>
      </w:divsChild>
    </w:div>
    <w:div w:id="1069838623">
      <w:bodyDiv w:val="1"/>
      <w:marLeft w:val="0"/>
      <w:marRight w:val="0"/>
      <w:marTop w:val="0"/>
      <w:marBottom w:val="0"/>
      <w:divBdr>
        <w:top w:val="none" w:sz="0" w:space="0" w:color="auto"/>
        <w:left w:val="none" w:sz="0" w:space="0" w:color="auto"/>
        <w:bottom w:val="none" w:sz="0" w:space="0" w:color="auto"/>
        <w:right w:val="none" w:sz="0" w:space="0" w:color="auto"/>
      </w:divBdr>
    </w:div>
    <w:div w:id="1079138322">
      <w:bodyDiv w:val="1"/>
      <w:marLeft w:val="0"/>
      <w:marRight w:val="0"/>
      <w:marTop w:val="0"/>
      <w:marBottom w:val="0"/>
      <w:divBdr>
        <w:top w:val="none" w:sz="0" w:space="0" w:color="auto"/>
        <w:left w:val="none" w:sz="0" w:space="0" w:color="auto"/>
        <w:bottom w:val="none" w:sz="0" w:space="0" w:color="auto"/>
        <w:right w:val="none" w:sz="0" w:space="0" w:color="auto"/>
      </w:divBdr>
    </w:div>
    <w:div w:id="1080100954">
      <w:bodyDiv w:val="1"/>
      <w:marLeft w:val="0"/>
      <w:marRight w:val="0"/>
      <w:marTop w:val="0"/>
      <w:marBottom w:val="0"/>
      <w:divBdr>
        <w:top w:val="none" w:sz="0" w:space="0" w:color="auto"/>
        <w:left w:val="none" w:sz="0" w:space="0" w:color="auto"/>
        <w:bottom w:val="none" w:sz="0" w:space="0" w:color="auto"/>
        <w:right w:val="none" w:sz="0" w:space="0" w:color="auto"/>
      </w:divBdr>
      <w:divsChild>
        <w:div w:id="1805078699">
          <w:marLeft w:val="0"/>
          <w:marRight w:val="0"/>
          <w:marTop w:val="0"/>
          <w:marBottom w:val="0"/>
          <w:divBdr>
            <w:top w:val="none" w:sz="0" w:space="0" w:color="auto"/>
            <w:left w:val="none" w:sz="0" w:space="0" w:color="auto"/>
            <w:bottom w:val="none" w:sz="0" w:space="0" w:color="auto"/>
            <w:right w:val="none" w:sz="0" w:space="0" w:color="auto"/>
          </w:divBdr>
          <w:divsChild>
            <w:div w:id="85880863">
              <w:marLeft w:val="0"/>
              <w:marRight w:val="0"/>
              <w:marTop w:val="0"/>
              <w:marBottom w:val="0"/>
              <w:divBdr>
                <w:top w:val="none" w:sz="0" w:space="0" w:color="auto"/>
                <w:left w:val="none" w:sz="0" w:space="0" w:color="auto"/>
                <w:bottom w:val="none" w:sz="0" w:space="0" w:color="auto"/>
                <w:right w:val="none" w:sz="0" w:space="0" w:color="auto"/>
              </w:divBdr>
            </w:div>
            <w:div w:id="488255069">
              <w:marLeft w:val="0"/>
              <w:marRight w:val="0"/>
              <w:marTop w:val="0"/>
              <w:marBottom w:val="0"/>
              <w:divBdr>
                <w:top w:val="none" w:sz="0" w:space="0" w:color="auto"/>
                <w:left w:val="none" w:sz="0" w:space="0" w:color="auto"/>
                <w:bottom w:val="none" w:sz="0" w:space="0" w:color="auto"/>
                <w:right w:val="none" w:sz="0" w:space="0" w:color="auto"/>
              </w:divBdr>
            </w:div>
            <w:div w:id="713314818">
              <w:marLeft w:val="0"/>
              <w:marRight w:val="0"/>
              <w:marTop w:val="0"/>
              <w:marBottom w:val="0"/>
              <w:divBdr>
                <w:top w:val="none" w:sz="0" w:space="0" w:color="auto"/>
                <w:left w:val="none" w:sz="0" w:space="0" w:color="auto"/>
                <w:bottom w:val="none" w:sz="0" w:space="0" w:color="auto"/>
                <w:right w:val="none" w:sz="0" w:space="0" w:color="auto"/>
              </w:divBdr>
            </w:div>
            <w:div w:id="867522613">
              <w:marLeft w:val="0"/>
              <w:marRight w:val="0"/>
              <w:marTop w:val="0"/>
              <w:marBottom w:val="0"/>
              <w:divBdr>
                <w:top w:val="none" w:sz="0" w:space="0" w:color="auto"/>
                <w:left w:val="none" w:sz="0" w:space="0" w:color="auto"/>
                <w:bottom w:val="none" w:sz="0" w:space="0" w:color="auto"/>
                <w:right w:val="none" w:sz="0" w:space="0" w:color="auto"/>
              </w:divBdr>
            </w:div>
            <w:div w:id="1670594604">
              <w:marLeft w:val="0"/>
              <w:marRight w:val="0"/>
              <w:marTop w:val="0"/>
              <w:marBottom w:val="0"/>
              <w:divBdr>
                <w:top w:val="none" w:sz="0" w:space="0" w:color="auto"/>
                <w:left w:val="none" w:sz="0" w:space="0" w:color="auto"/>
                <w:bottom w:val="none" w:sz="0" w:space="0" w:color="auto"/>
                <w:right w:val="none" w:sz="0" w:space="0" w:color="auto"/>
              </w:divBdr>
            </w:div>
            <w:div w:id="1985348254">
              <w:marLeft w:val="0"/>
              <w:marRight w:val="0"/>
              <w:marTop w:val="0"/>
              <w:marBottom w:val="0"/>
              <w:divBdr>
                <w:top w:val="none" w:sz="0" w:space="0" w:color="auto"/>
                <w:left w:val="none" w:sz="0" w:space="0" w:color="auto"/>
                <w:bottom w:val="none" w:sz="0" w:space="0" w:color="auto"/>
                <w:right w:val="none" w:sz="0" w:space="0" w:color="auto"/>
              </w:divBdr>
            </w:div>
            <w:div w:id="2085714586">
              <w:marLeft w:val="0"/>
              <w:marRight w:val="0"/>
              <w:marTop w:val="0"/>
              <w:marBottom w:val="0"/>
              <w:divBdr>
                <w:top w:val="none" w:sz="0" w:space="0" w:color="auto"/>
                <w:left w:val="none" w:sz="0" w:space="0" w:color="auto"/>
                <w:bottom w:val="none" w:sz="0" w:space="0" w:color="auto"/>
                <w:right w:val="none" w:sz="0" w:space="0" w:color="auto"/>
              </w:divBdr>
            </w:div>
            <w:div w:id="21155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2357">
      <w:bodyDiv w:val="1"/>
      <w:marLeft w:val="0"/>
      <w:marRight w:val="0"/>
      <w:marTop w:val="0"/>
      <w:marBottom w:val="0"/>
      <w:divBdr>
        <w:top w:val="none" w:sz="0" w:space="0" w:color="auto"/>
        <w:left w:val="none" w:sz="0" w:space="0" w:color="auto"/>
        <w:bottom w:val="none" w:sz="0" w:space="0" w:color="auto"/>
        <w:right w:val="none" w:sz="0" w:space="0" w:color="auto"/>
      </w:divBdr>
      <w:divsChild>
        <w:div w:id="1904875170">
          <w:marLeft w:val="0"/>
          <w:marRight w:val="0"/>
          <w:marTop w:val="0"/>
          <w:marBottom w:val="0"/>
          <w:divBdr>
            <w:top w:val="none" w:sz="0" w:space="0" w:color="auto"/>
            <w:left w:val="none" w:sz="0" w:space="0" w:color="auto"/>
            <w:bottom w:val="none" w:sz="0" w:space="0" w:color="auto"/>
            <w:right w:val="none" w:sz="0" w:space="0" w:color="auto"/>
          </w:divBdr>
        </w:div>
      </w:divsChild>
    </w:div>
    <w:div w:id="1085151059">
      <w:bodyDiv w:val="1"/>
      <w:marLeft w:val="0"/>
      <w:marRight w:val="0"/>
      <w:marTop w:val="0"/>
      <w:marBottom w:val="0"/>
      <w:divBdr>
        <w:top w:val="none" w:sz="0" w:space="0" w:color="auto"/>
        <w:left w:val="none" w:sz="0" w:space="0" w:color="auto"/>
        <w:bottom w:val="none" w:sz="0" w:space="0" w:color="auto"/>
        <w:right w:val="none" w:sz="0" w:space="0" w:color="auto"/>
      </w:divBdr>
    </w:div>
    <w:div w:id="1088963383">
      <w:bodyDiv w:val="1"/>
      <w:marLeft w:val="0"/>
      <w:marRight w:val="0"/>
      <w:marTop w:val="0"/>
      <w:marBottom w:val="0"/>
      <w:divBdr>
        <w:top w:val="none" w:sz="0" w:space="0" w:color="auto"/>
        <w:left w:val="none" w:sz="0" w:space="0" w:color="auto"/>
        <w:bottom w:val="none" w:sz="0" w:space="0" w:color="auto"/>
        <w:right w:val="none" w:sz="0" w:space="0" w:color="auto"/>
      </w:divBdr>
      <w:divsChild>
        <w:div w:id="1704132883">
          <w:marLeft w:val="0"/>
          <w:marRight w:val="0"/>
          <w:marTop w:val="0"/>
          <w:marBottom w:val="0"/>
          <w:divBdr>
            <w:top w:val="none" w:sz="0" w:space="0" w:color="auto"/>
            <w:left w:val="none" w:sz="0" w:space="0" w:color="auto"/>
            <w:bottom w:val="none" w:sz="0" w:space="0" w:color="auto"/>
            <w:right w:val="none" w:sz="0" w:space="0" w:color="auto"/>
          </w:divBdr>
        </w:div>
      </w:divsChild>
    </w:div>
    <w:div w:id="1090927334">
      <w:bodyDiv w:val="1"/>
      <w:marLeft w:val="0"/>
      <w:marRight w:val="0"/>
      <w:marTop w:val="0"/>
      <w:marBottom w:val="0"/>
      <w:divBdr>
        <w:top w:val="none" w:sz="0" w:space="0" w:color="auto"/>
        <w:left w:val="none" w:sz="0" w:space="0" w:color="auto"/>
        <w:bottom w:val="none" w:sz="0" w:space="0" w:color="auto"/>
        <w:right w:val="none" w:sz="0" w:space="0" w:color="auto"/>
      </w:divBdr>
      <w:divsChild>
        <w:div w:id="213587640">
          <w:marLeft w:val="0"/>
          <w:marRight w:val="0"/>
          <w:marTop w:val="0"/>
          <w:marBottom w:val="0"/>
          <w:divBdr>
            <w:top w:val="none" w:sz="0" w:space="0" w:color="auto"/>
            <w:left w:val="none" w:sz="0" w:space="0" w:color="auto"/>
            <w:bottom w:val="none" w:sz="0" w:space="0" w:color="auto"/>
            <w:right w:val="none" w:sz="0" w:space="0" w:color="auto"/>
          </w:divBdr>
        </w:div>
        <w:div w:id="323897992">
          <w:marLeft w:val="0"/>
          <w:marRight w:val="0"/>
          <w:marTop w:val="0"/>
          <w:marBottom w:val="0"/>
          <w:divBdr>
            <w:top w:val="none" w:sz="0" w:space="0" w:color="auto"/>
            <w:left w:val="none" w:sz="0" w:space="0" w:color="auto"/>
            <w:bottom w:val="none" w:sz="0" w:space="0" w:color="auto"/>
            <w:right w:val="none" w:sz="0" w:space="0" w:color="auto"/>
          </w:divBdr>
        </w:div>
        <w:div w:id="388654983">
          <w:marLeft w:val="0"/>
          <w:marRight w:val="0"/>
          <w:marTop w:val="0"/>
          <w:marBottom w:val="0"/>
          <w:divBdr>
            <w:top w:val="none" w:sz="0" w:space="0" w:color="auto"/>
            <w:left w:val="none" w:sz="0" w:space="0" w:color="auto"/>
            <w:bottom w:val="none" w:sz="0" w:space="0" w:color="auto"/>
            <w:right w:val="none" w:sz="0" w:space="0" w:color="auto"/>
          </w:divBdr>
        </w:div>
        <w:div w:id="459767741">
          <w:marLeft w:val="0"/>
          <w:marRight w:val="0"/>
          <w:marTop w:val="0"/>
          <w:marBottom w:val="0"/>
          <w:divBdr>
            <w:top w:val="none" w:sz="0" w:space="0" w:color="auto"/>
            <w:left w:val="none" w:sz="0" w:space="0" w:color="auto"/>
            <w:bottom w:val="none" w:sz="0" w:space="0" w:color="auto"/>
            <w:right w:val="none" w:sz="0" w:space="0" w:color="auto"/>
          </w:divBdr>
        </w:div>
        <w:div w:id="1066487108">
          <w:marLeft w:val="0"/>
          <w:marRight w:val="0"/>
          <w:marTop w:val="0"/>
          <w:marBottom w:val="0"/>
          <w:divBdr>
            <w:top w:val="none" w:sz="0" w:space="0" w:color="auto"/>
            <w:left w:val="none" w:sz="0" w:space="0" w:color="auto"/>
            <w:bottom w:val="none" w:sz="0" w:space="0" w:color="auto"/>
            <w:right w:val="none" w:sz="0" w:space="0" w:color="auto"/>
          </w:divBdr>
        </w:div>
        <w:div w:id="1365011960">
          <w:marLeft w:val="0"/>
          <w:marRight w:val="0"/>
          <w:marTop w:val="0"/>
          <w:marBottom w:val="0"/>
          <w:divBdr>
            <w:top w:val="none" w:sz="0" w:space="0" w:color="auto"/>
            <w:left w:val="none" w:sz="0" w:space="0" w:color="auto"/>
            <w:bottom w:val="none" w:sz="0" w:space="0" w:color="auto"/>
            <w:right w:val="none" w:sz="0" w:space="0" w:color="auto"/>
          </w:divBdr>
        </w:div>
        <w:div w:id="1384981470">
          <w:marLeft w:val="0"/>
          <w:marRight w:val="0"/>
          <w:marTop w:val="0"/>
          <w:marBottom w:val="0"/>
          <w:divBdr>
            <w:top w:val="none" w:sz="0" w:space="0" w:color="auto"/>
            <w:left w:val="none" w:sz="0" w:space="0" w:color="auto"/>
            <w:bottom w:val="none" w:sz="0" w:space="0" w:color="auto"/>
            <w:right w:val="none" w:sz="0" w:space="0" w:color="auto"/>
          </w:divBdr>
        </w:div>
        <w:div w:id="1522357416">
          <w:marLeft w:val="0"/>
          <w:marRight w:val="0"/>
          <w:marTop w:val="0"/>
          <w:marBottom w:val="0"/>
          <w:divBdr>
            <w:top w:val="none" w:sz="0" w:space="0" w:color="auto"/>
            <w:left w:val="none" w:sz="0" w:space="0" w:color="auto"/>
            <w:bottom w:val="none" w:sz="0" w:space="0" w:color="auto"/>
            <w:right w:val="none" w:sz="0" w:space="0" w:color="auto"/>
          </w:divBdr>
        </w:div>
      </w:divsChild>
    </w:div>
    <w:div w:id="1091005770">
      <w:bodyDiv w:val="1"/>
      <w:marLeft w:val="0"/>
      <w:marRight w:val="0"/>
      <w:marTop w:val="0"/>
      <w:marBottom w:val="0"/>
      <w:divBdr>
        <w:top w:val="none" w:sz="0" w:space="0" w:color="auto"/>
        <w:left w:val="none" w:sz="0" w:space="0" w:color="auto"/>
        <w:bottom w:val="none" w:sz="0" w:space="0" w:color="auto"/>
        <w:right w:val="none" w:sz="0" w:space="0" w:color="auto"/>
      </w:divBdr>
    </w:div>
    <w:div w:id="1093546601">
      <w:bodyDiv w:val="1"/>
      <w:marLeft w:val="0"/>
      <w:marRight w:val="0"/>
      <w:marTop w:val="0"/>
      <w:marBottom w:val="0"/>
      <w:divBdr>
        <w:top w:val="none" w:sz="0" w:space="0" w:color="auto"/>
        <w:left w:val="none" w:sz="0" w:space="0" w:color="auto"/>
        <w:bottom w:val="none" w:sz="0" w:space="0" w:color="auto"/>
        <w:right w:val="none" w:sz="0" w:space="0" w:color="auto"/>
      </w:divBdr>
    </w:div>
    <w:div w:id="1097561022">
      <w:bodyDiv w:val="1"/>
      <w:marLeft w:val="0"/>
      <w:marRight w:val="0"/>
      <w:marTop w:val="0"/>
      <w:marBottom w:val="0"/>
      <w:divBdr>
        <w:top w:val="none" w:sz="0" w:space="0" w:color="auto"/>
        <w:left w:val="none" w:sz="0" w:space="0" w:color="auto"/>
        <w:bottom w:val="none" w:sz="0" w:space="0" w:color="auto"/>
        <w:right w:val="none" w:sz="0" w:space="0" w:color="auto"/>
      </w:divBdr>
    </w:div>
    <w:div w:id="1099066376">
      <w:bodyDiv w:val="1"/>
      <w:marLeft w:val="0"/>
      <w:marRight w:val="0"/>
      <w:marTop w:val="0"/>
      <w:marBottom w:val="0"/>
      <w:divBdr>
        <w:top w:val="none" w:sz="0" w:space="0" w:color="auto"/>
        <w:left w:val="none" w:sz="0" w:space="0" w:color="auto"/>
        <w:bottom w:val="none" w:sz="0" w:space="0" w:color="auto"/>
        <w:right w:val="none" w:sz="0" w:space="0" w:color="auto"/>
      </w:divBdr>
    </w:div>
    <w:div w:id="1100755152">
      <w:bodyDiv w:val="1"/>
      <w:marLeft w:val="0"/>
      <w:marRight w:val="0"/>
      <w:marTop w:val="0"/>
      <w:marBottom w:val="0"/>
      <w:divBdr>
        <w:top w:val="none" w:sz="0" w:space="0" w:color="auto"/>
        <w:left w:val="none" w:sz="0" w:space="0" w:color="auto"/>
        <w:bottom w:val="none" w:sz="0" w:space="0" w:color="auto"/>
        <w:right w:val="none" w:sz="0" w:space="0" w:color="auto"/>
      </w:divBdr>
      <w:divsChild>
        <w:div w:id="50622817">
          <w:marLeft w:val="0"/>
          <w:marRight w:val="0"/>
          <w:marTop w:val="0"/>
          <w:marBottom w:val="0"/>
          <w:divBdr>
            <w:top w:val="none" w:sz="0" w:space="0" w:color="auto"/>
            <w:left w:val="none" w:sz="0" w:space="0" w:color="auto"/>
            <w:bottom w:val="none" w:sz="0" w:space="0" w:color="auto"/>
            <w:right w:val="none" w:sz="0" w:space="0" w:color="auto"/>
          </w:divBdr>
        </w:div>
        <w:div w:id="1462186014">
          <w:marLeft w:val="0"/>
          <w:marRight w:val="0"/>
          <w:marTop w:val="0"/>
          <w:marBottom w:val="0"/>
          <w:divBdr>
            <w:top w:val="none" w:sz="0" w:space="0" w:color="auto"/>
            <w:left w:val="none" w:sz="0" w:space="0" w:color="auto"/>
            <w:bottom w:val="none" w:sz="0" w:space="0" w:color="auto"/>
            <w:right w:val="none" w:sz="0" w:space="0" w:color="auto"/>
          </w:divBdr>
          <w:divsChild>
            <w:div w:id="8947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50365">
      <w:bodyDiv w:val="1"/>
      <w:marLeft w:val="0"/>
      <w:marRight w:val="0"/>
      <w:marTop w:val="0"/>
      <w:marBottom w:val="0"/>
      <w:divBdr>
        <w:top w:val="none" w:sz="0" w:space="0" w:color="auto"/>
        <w:left w:val="none" w:sz="0" w:space="0" w:color="auto"/>
        <w:bottom w:val="none" w:sz="0" w:space="0" w:color="auto"/>
        <w:right w:val="none" w:sz="0" w:space="0" w:color="auto"/>
      </w:divBdr>
      <w:divsChild>
        <w:div w:id="828909622">
          <w:marLeft w:val="0"/>
          <w:marRight w:val="0"/>
          <w:marTop w:val="0"/>
          <w:marBottom w:val="0"/>
          <w:divBdr>
            <w:top w:val="none" w:sz="0" w:space="0" w:color="auto"/>
            <w:left w:val="none" w:sz="0" w:space="0" w:color="auto"/>
            <w:bottom w:val="none" w:sz="0" w:space="0" w:color="auto"/>
            <w:right w:val="none" w:sz="0" w:space="0" w:color="auto"/>
          </w:divBdr>
        </w:div>
        <w:div w:id="1113940140">
          <w:marLeft w:val="0"/>
          <w:marRight w:val="0"/>
          <w:marTop w:val="0"/>
          <w:marBottom w:val="0"/>
          <w:divBdr>
            <w:top w:val="none" w:sz="0" w:space="0" w:color="auto"/>
            <w:left w:val="none" w:sz="0" w:space="0" w:color="auto"/>
            <w:bottom w:val="none" w:sz="0" w:space="0" w:color="auto"/>
            <w:right w:val="none" w:sz="0" w:space="0" w:color="auto"/>
          </w:divBdr>
        </w:div>
      </w:divsChild>
    </w:div>
    <w:div w:id="1104810467">
      <w:bodyDiv w:val="1"/>
      <w:marLeft w:val="0"/>
      <w:marRight w:val="0"/>
      <w:marTop w:val="0"/>
      <w:marBottom w:val="0"/>
      <w:divBdr>
        <w:top w:val="none" w:sz="0" w:space="0" w:color="auto"/>
        <w:left w:val="none" w:sz="0" w:space="0" w:color="auto"/>
        <w:bottom w:val="none" w:sz="0" w:space="0" w:color="auto"/>
        <w:right w:val="none" w:sz="0" w:space="0" w:color="auto"/>
      </w:divBdr>
      <w:divsChild>
        <w:div w:id="247076995">
          <w:marLeft w:val="0"/>
          <w:marRight w:val="0"/>
          <w:marTop w:val="0"/>
          <w:marBottom w:val="0"/>
          <w:divBdr>
            <w:top w:val="none" w:sz="0" w:space="0" w:color="auto"/>
            <w:left w:val="none" w:sz="0" w:space="0" w:color="auto"/>
            <w:bottom w:val="none" w:sz="0" w:space="0" w:color="auto"/>
            <w:right w:val="none" w:sz="0" w:space="0" w:color="auto"/>
          </w:divBdr>
        </w:div>
        <w:div w:id="1193542733">
          <w:marLeft w:val="0"/>
          <w:marRight w:val="0"/>
          <w:marTop w:val="0"/>
          <w:marBottom w:val="0"/>
          <w:divBdr>
            <w:top w:val="none" w:sz="0" w:space="0" w:color="auto"/>
            <w:left w:val="none" w:sz="0" w:space="0" w:color="auto"/>
            <w:bottom w:val="none" w:sz="0" w:space="0" w:color="auto"/>
            <w:right w:val="none" w:sz="0" w:space="0" w:color="auto"/>
          </w:divBdr>
        </w:div>
        <w:div w:id="1640303595">
          <w:marLeft w:val="0"/>
          <w:marRight w:val="0"/>
          <w:marTop w:val="0"/>
          <w:marBottom w:val="0"/>
          <w:divBdr>
            <w:top w:val="none" w:sz="0" w:space="0" w:color="auto"/>
            <w:left w:val="none" w:sz="0" w:space="0" w:color="auto"/>
            <w:bottom w:val="none" w:sz="0" w:space="0" w:color="auto"/>
            <w:right w:val="none" w:sz="0" w:space="0" w:color="auto"/>
          </w:divBdr>
        </w:div>
        <w:div w:id="1958489457">
          <w:marLeft w:val="0"/>
          <w:marRight w:val="0"/>
          <w:marTop w:val="0"/>
          <w:marBottom w:val="0"/>
          <w:divBdr>
            <w:top w:val="none" w:sz="0" w:space="0" w:color="auto"/>
            <w:left w:val="none" w:sz="0" w:space="0" w:color="auto"/>
            <w:bottom w:val="none" w:sz="0" w:space="0" w:color="auto"/>
            <w:right w:val="none" w:sz="0" w:space="0" w:color="auto"/>
          </w:divBdr>
        </w:div>
        <w:div w:id="2010014344">
          <w:marLeft w:val="0"/>
          <w:marRight w:val="0"/>
          <w:marTop w:val="0"/>
          <w:marBottom w:val="0"/>
          <w:divBdr>
            <w:top w:val="none" w:sz="0" w:space="0" w:color="auto"/>
            <w:left w:val="none" w:sz="0" w:space="0" w:color="auto"/>
            <w:bottom w:val="none" w:sz="0" w:space="0" w:color="auto"/>
            <w:right w:val="none" w:sz="0" w:space="0" w:color="auto"/>
          </w:divBdr>
        </w:div>
      </w:divsChild>
    </w:div>
    <w:div w:id="1104957564">
      <w:bodyDiv w:val="1"/>
      <w:marLeft w:val="0"/>
      <w:marRight w:val="0"/>
      <w:marTop w:val="0"/>
      <w:marBottom w:val="0"/>
      <w:divBdr>
        <w:top w:val="none" w:sz="0" w:space="0" w:color="auto"/>
        <w:left w:val="none" w:sz="0" w:space="0" w:color="auto"/>
        <w:bottom w:val="none" w:sz="0" w:space="0" w:color="auto"/>
        <w:right w:val="none" w:sz="0" w:space="0" w:color="auto"/>
      </w:divBdr>
    </w:div>
    <w:div w:id="1111125968">
      <w:bodyDiv w:val="1"/>
      <w:marLeft w:val="0"/>
      <w:marRight w:val="0"/>
      <w:marTop w:val="0"/>
      <w:marBottom w:val="0"/>
      <w:divBdr>
        <w:top w:val="none" w:sz="0" w:space="0" w:color="auto"/>
        <w:left w:val="none" w:sz="0" w:space="0" w:color="auto"/>
        <w:bottom w:val="none" w:sz="0" w:space="0" w:color="auto"/>
        <w:right w:val="none" w:sz="0" w:space="0" w:color="auto"/>
      </w:divBdr>
      <w:divsChild>
        <w:div w:id="2125353">
          <w:marLeft w:val="0"/>
          <w:marRight w:val="0"/>
          <w:marTop w:val="0"/>
          <w:marBottom w:val="0"/>
          <w:divBdr>
            <w:top w:val="none" w:sz="0" w:space="0" w:color="auto"/>
            <w:left w:val="none" w:sz="0" w:space="0" w:color="auto"/>
            <w:bottom w:val="none" w:sz="0" w:space="0" w:color="auto"/>
            <w:right w:val="none" w:sz="0" w:space="0" w:color="auto"/>
          </w:divBdr>
        </w:div>
        <w:div w:id="116722804">
          <w:marLeft w:val="0"/>
          <w:marRight w:val="0"/>
          <w:marTop w:val="0"/>
          <w:marBottom w:val="0"/>
          <w:divBdr>
            <w:top w:val="none" w:sz="0" w:space="0" w:color="auto"/>
            <w:left w:val="none" w:sz="0" w:space="0" w:color="auto"/>
            <w:bottom w:val="none" w:sz="0" w:space="0" w:color="auto"/>
            <w:right w:val="none" w:sz="0" w:space="0" w:color="auto"/>
          </w:divBdr>
        </w:div>
        <w:div w:id="274366088">
          <w:marLeft w:val="0"/>
          <w:marRight w:val="0"/>
          <w:marTop w:val="0"/>
          <w:marBottom w:val="0"/>
          <w:divBdr>
            <w:top w:val="none" w:sz="0" w:space="0" w:color="auto"/>
            <w:left w:val="none" w:sz="0" w:space="0" w:color="auto"/>
            <w:bottom w:val="none" w:sz="0" w:space="0" w:color="auto"/>
            <w:right w:val="none" w:sz="0" w:space="0" w:color="auto"/>
          </w:divBdr>
        </w:div>
        <w:div w:id="629164361">
          <w:marLeft w:val="0"/>
          <w:marRight w:val="0"/>
          <w:marTop w:val="0"/>
          <w:marBottom w:val="0"/>
          <w:divBdr>
            <w:top w:val="none" w:sz="0" w:space="0" w:color="auto"/>
            <w:left w:val="none" w:sz="0" w:space="0" w:color="auto"/>
            <w:bottom w:val="none" w:sz="0" w:space="0" w:color="auto"/>
            <w:right w:val="none" w:sz="0" w:space="0" w:color="auto"/>
          </w:divBdr>
        </w:div>
        <w:div w:id="636300562">
          <w:marLeft w:val="0"/>
          <w:marRight w:val="0"/>
          <w:marTop w:val="0"/>
          <w:marBottom w:val="0"/>
          <w:divBdr>
            <w:top w:val="none" w:sz="0" w:space="0" w:color="auto"/>
            <w:left w:val="none" w:sz="0" w:space="0" w:color="auto"/>
            <w:bottom w:val="none" w:sz="0" w:space="0" w:color="auto"/>
            <w:right w:val="none" w:sz="0" w:space="0" w:color="auto"/>
          </w:divBdr>
        </w:div>
        <w:div w:id="726151834">
          <w:marLeft w:val="0"/>
          <w:marRight w:val="0"/>
          <w:marTop w:val="0"/>
          <w:marBottom w:val="0"/>
          <w:divBdr>
            <w:top w:val="none" w:sz="0" w:space="0" w:color="auto"/>
            <w:left w:val="none" w:sz="0" w:space="0" w:color="auto"/>
            <w:bottom w:val="none" w:sz="0" w:space="0" w:color="auto"/>
            <w:right w:val="none" w:sz="0" w:space="0" w:color="auto"/>
          </w:divBdr>
        </w:div>
        <w:div w:id="792284360">
          <w:marLeft w:val="0"/>
          <w:marRight w:val="0"/>
          <w:marTop w:val="0"/>
          <w:marBottom w:val="0"/>
          <w:divBdr>
            <w:top w:val="none" w:sz="0" w:space="0" w:color="auto"/>
            <w:left w:val="none" w:sz="0" w:space="0" w:color="auto"/>
            <w:bottom w:val="none" w:sz="0" w:space="0" w:color="auto"/>
            <w:right w:val="none" w:sz="0" w:space="0" w:color="auto"/>
          </w:divBdr>
        </w:div>
        <w:div w:id="820928494">
          <w:marLeft w:val="0"/>
          <w:marRight w:val="0"/>
          <w:marTop w:val="0"/>
          <w:marBottom w:val="0"/>
          <w:divBdr>
            <w:top w:val="none" w:sz="0" w:space="0" w:color="auto"/>
            <w:left w:val="none" w:sz="0" w:space="0" w:color="auto"/>
            <w:bottom w:val="none" w:sz="0" w:space="0" w:color="auto"/>
            <w:right w:val="none" w:sz="0" w:space="0" w:color="auto"/>
          </w:divBdr>
        </w:div>
        <w:div w:id="1023868959">
          <w:marLeft w:val="0"/>
          <w:marRight w:val="0"/>
          <w:marTop w:val="0"/>
          <w:marBottom w:val="0"/>
          <w:divBdr>
            <w:top w:val="none" w:sz="0" w:space="0" w:color="auto"/>
            <w:left w:val="none" w:sz="0" w:space="0" w:color="auto"/>
            <w:bottom w:val="none" w:sz="0" w:space="0" w:color="auto"/>
            <w:right w:val="none" w:sz="0" w:space="0" w:color="auto"/>
          </w:divBdr>
        </w:div>
        <w:div w:id="1276323767">
          <w:marLeft w:val="0"/>
          <w:marRight w:val="0"/>
          <w:marTop w:val="0"/>
          <w:marBottom w:val="0"/>
          <w:divBdr>
            <w:top w:val="none" w:sz="0" w:space="0" w:color="auto"/>
            <w:left w:val="none" w:sz="0" w:space="0" w:color="auto"/>
            <w:bottom w:val="none" w:sz="0" w:space="0" w:color="auto"/>
            <w:right w:val="none" w:sz="0" w:space="0" w:color="auto"/>
          </w:divBdr>
        </w:div>
        <w:div w:id="1448961654">
          <w:marLeft w:val="0"/>
          <w:marRight w:val="0"/>
          <w:marTop w:val="0"/>
          <w:marBottom w:val="0"/>
          <w:divBdr>
            <w:top w:val="none" w:sz="0" w:space="0" w:color="auto"/>
            <w:left w:val="none" w:sz="0" w:space="0" w:color="auto"/>
            <w:bottom w:val="none" w:sz="0" w:space="0" w:color="auto"/>
            <w:right w:val="none" w:sz="0" w:space="0" w:color="auto"/>
          </w:divBdr>
        </w:div>
        <w:div w:id="1471510868">
          <w:marLeft w:val="0"/>
          <w:marRight w:val="0"/>
          <w:marTop w:val="0"/>
          <w:marBottom w:val="0"/>
          <w:divBdr>
            <w:top w:val="none" w:sz="0" w:space="0" w:color="auto"/>
            <w:left w:val="none" w:sz="0" w:space="0" w:color="auto"/>
            <w:bottom w:val="none" w:sz="0" w:space="0" w:color="auto"/>
            <w:right w:val="none" w:sz="0" w:space="0" w:color="auto"/>
          </w:divBdr>
        </w:div>
        <w:div w:id="1508054066">
          <w:marLeft w:val="0"/>
          <w:marRight w:val="0"/>
          <w:marTop w:val="0"/>
          <w:marBottom w:val="0"/>
          <w:divBdr>
            <w:top w:val="none" w:sz="0" w:space="0" w:color="auto"/>
            <w:left w:val="none" w:sz="0" w:space="0" w:color="auto"/>
            <w:bottom w:val="none" w:sz="0" w:space="0" w:color="auto"/>
            <w:right w:val="none" w:sz="0" w:space="0" w:color="auto"/>
          </w:divBdr>
        </w:div>
        <w:div w:id="1556041377">
          <w:marLeft w:val="0"/>
          <w:marRight w:val="0"/>
          <w:marTop w:val="0"/>
          <w:marBottom w:val="0"/>
          <w:divBdr>
            <w:top w:val="none" w:sz="0" w:space="0" w:color="auto"/>
            <w:left w:val="none" w:sz="0" w:space="0" w:color="auto"/>
            <w:bottom w:val="none" w:sz="0" w:space="0" w:color="auto"/>
            <w:right w:val="none" w:sz="0" w:space="0" w:color="auto"/>
          </w:divBdr>
        </w:div>
      </w:divsChild>
    </w:div>
    <w:div w:id="1114715439">
      <w:bodyDiv w:val="1"/>
      <w:marLeft w:val="0"/>
      <w:marRight w:val="0"/>
      <w:marTop w:val="0"/>
      <w:marBottom w:val="0"/>
      <w:divBdr>
        <w:top w:val="none" w:sz="0" w:space="0" w:color="auto"/>
        <w:left w:val="none" w:sz="0" w:space="0" w:color="auto"/>
        <w:bottom w:val="none" w:sz="0" w:space="0" w:color="auto"/>
        <w:right w:val="none" w:sz="0" w:space="0" w:color="auto"/>
      </w:divBdr>
    </w:div>
    <w:div w:id="1117141725">
      <w:bodyDiv w:val="1"/>
      <w:marLeft w:val="0"/>
      <w:marRight w:val="0"/>
      <w:marTop w:val="0"/>
      <w:marBottom w:val="0"/>
      <w:divBdr>
        <w:top w:val="none" w:sz="0" w:space="0" w:color="auto"/>
        <w:left w:val="none" w:sz="0" w:space="0" w:color="auto"/>
        <w:bottom w:val="none" w:sz="0" w:space="0" w:color="auto"/>
        <w:right w:val="none" w:sz="0" w:space="0" w:color="auto"/>
      </w:divBdr>
      <w:divsChild>
        <w:div w:id="723942951">
          <w:marLeft w:val="0"/>
          <w:marRight w:val="0"/>
          <w:marTop w:val="0"/>
          <w:marBottom w:val="0"/>
          <w:divBdr>
            <w:top w:val="none" w:sz="0" w:space="0" w:color="auto"/>
            <w:left w:val="none" w:sz="0" w:space="0" w:color="auto"/>
            <w:bottom w:val="none" w:sz="0" w:space="0" w:color="auto"/>
            <w:right w:val="none" w:sz="0" w:space="0" w:color="auto"/>
          </w:divBdr>
        </w:div>
      </w:divsChild>
    </w:div>
    <w:div w:id="1118524898">
      <w:bodyDiv w:val="1"/>
      <w:marLeft w:val="0"/>
      <w:marRight w:val="0"/>
      <w:marTop w:val="0"/>
      <w:marBottom w:val="0"/>
      <w:divBdr>
        <w:top w:val="none" w:sz="0" w:space="0" w:color="auto"/>
        <w:left w:val="none" w:sz="0" w:space="0" w:color="auto"/>
        <w:bottom w:val="none" w:sz="0" w:space="0" w:color="auto"/>
        <w:right w:val="none" w:sz="0" w:space="0" w:color="auto"/>
      </w:divBdr>
      <w:divsChild>
        <w:div w:id="880629531">
          <w:marLeft w:val="0"/>
          <w:marRight w:val="0"/>
          <w:marTop w:val="0"/>
          <w:marBottom w:val="0"/>
          <w:divBdr>
            <w:top w:val="none" w:sz="0" w:space="0" w:color="auto"/>
            <w:left w:val="none" w:sz="0" w:space="0" w:color="auto"/>
            <w:bottom w:val="none" w:sz="0" w:space="0" w:color="auto"/>
            <w:right w:val="none" w:sz="0" w:space="0" w:color="auto"/>
          </w:divBdr>
        </w:div>
      </w:divsChild>
    </w:div>
    <w:div w:id="1124738112">
      <w:bodyDiv w:val="1"/>
      <w:marLeft w:val="0"/>
      <w:marRight w:val="0"/>
      <w:marTop w:val="0"/>
      <w:marBottom w:val="0"/>
      <w:divBdr>
        <w:top w:val="none" w:sz="0" w:space="0" w:color="auto"/>
        <w:left w:val="none" w:sz="0" w:space="0" w:color="auto"/>
        <w:bottom w:val="none" w:sz="0" w:space="0" w:color="auto"/>
        <w:right w:val="none" w:sz="0" w:space="0" w:color="auto"/>
      </w:divBdr>
    </w:div>
    <w:div w:id="1125736734">
      <w:bodyDiv w:val="1"/>
      <w:marLeft w:val="0"/>
      <w:marRight w:val="0"/>
      <w:marTop w:val="0"/>
      <w:marBottom w:val="0"/>
      <w:divBdr>
        <w:top w:val="none" w:sz="0" w:space="0" w:color="auto"/>
        <w:left w:val="none" w:sz="0" w:space="0" w:color="auto"/>
        <w:bottom w:val="none" w:sz="0" w:space="0" w:color="auto"/>
        <w:right w:val="none" w:sz="0" w:space="0" w:color="auto"/>
      </w:divBdr>
      <w:divsChild>
        <w:div w:id="34432489">
          <w:marLeft w:val="0"/>
          <w:marRight w:val="0"/>
          <w:marTop w:val="0"/>
          <w:marBottom w:val="0"/>
          <w:divBdr>
            <w:top w:val="none" w:sz="0" w:space="0" w:color="auto"/>
            <w:left w:val="none" w:sz="0" w:space="0" w:color="auto"/>
            <w:bottom w:val="none" w:sz="0" w:space="0" w:color="auto"/>
            <w:right w:val="none" w:sz="0" w:space="0" w:color="auto"/>
          </w:divBdr>
        </w:div>
        <w:div w:id="1449205709">
          <w:marLeft w:val="0"/>
          <w:marRight w:val="0"/>
          <w:marTop w:val="0"/>
          <w:marBottom w:val="0"/>
          <w:divBdr>
            <w:top w:val="none" w:sz="0" w:space="0" w:color="auto"/>
            <w:left w:val="none" w:sz="0" w:space="0" w:color="auto"/>
            <w:bottom w:val="none" w:sz="0" w:space="0" w:color="auto"/>
            <w:right w:val="none" w:sz="0" w:space="0" w:color="auto"/>
          </w:divBdr>
        </w:div>
      </w:divsChild>
    </w:div>
    <w:div w:id="1128746327">
      <w:bodyDiv w:val="1"/>
      <w:marLeft w:val="0"/>
      <w:marRight w:val="0"/>
      <w:marTop w:val="0"/>
      <w:marBottom w:val="0"/>
      <w:divBdr>
        <w:top w:val="none" w:sz="0" w:space="0" w:color="auto"/>
        <w:left w:val="none" w:sz="0" w:space="0" w:color="auto"/>
        <w:bottom w:val="none" w:sz="0" w:space="0" w:color="auto"/>
        <w:right w:val="none" w:sz="0" w:space="0" w:color="auto"/>
      </w:divBdr>
    </w:div>
    <w:div w:id="1129127608">
      <w:bodyDiv w:val="1"/>
      <w:marLeft w:val="0"/>
      <w:marRight w:val="0"/>
      <w:marTop w:val="0"/>
      <w:marBottom w:val="0"/>
      <w:divBdr>
        <w:top w:val="none" w:sz="0" w:space="0" w:color="auto"/>
        <w:left w:val="none" w:sz="0" w:space="0" w:color="auto"/>
        <w:bottom w:val="none" w:sz="0" w:space="0" w:color="auto"/>
        <w:right w:val="none" w:sz="0" w:space="0" w:color="auto"/>
      </w:divBdr>
      <w:divsChild>
        <w:div w:id="1174758602">
          <w:marLeft w:val="0"/>
          <w:marRight w:val="0"/>
          <w:marTop w:val="0"/>
          <w:marBottom w:val="0"/>
          <w:divBdr>
            <w:top w:val="none" w:sz="0" w:space="0" w:color="auto"/>
            <w:left w:val="none" w:sz="0" w:space="0" w:color="auto"/>
            <w:bottom w:val="none" w:sz="0" w:space="8" w:color="auto"/>
            <w:right w:val="none" w:sz="0" w:space="0" w:color="auto"/>
          </w:divBdr>
        </w:div>
      </w:divsChild>
    </w:div>
    <w:div w:id="1129932298">
      <w:bodyDiv w:val="1"/>
      <w:marLeft w:val="0"/>
      <w:marRight w:val="0"/>
      <w:marTop w:val="0"/>
      <w:marBottom w:val="0"/>
      <w:divBdr>
        <w:top w:val="none" w:sz="0" w:space="0" w:color="auto"/>
        <w:left w:val="none" w:sz="0" w:space="0" w:color="auto"/>
        <w:bottom w:val="none" w:sz="0" w:space="0" w:color="auto"/>
        <w:right w:val="none" w:sz="0" w:space="0" w:color="auto"/>
      </w:divBdr>
      <w:divsChild>
        <w:div w:id="264071000">
          <w:marLeft w:val="0"/>
          <w:marRight w:val="0"/>
          <w:marTop w:val="0"/>
          <w:marBottom w:val="0"/>
          <w:divBdr>
            <w:top w:val="none" w:sz="0" w:space="0" w:color="auto"/>
            <w:left w:val="none" w:sz="0" w:space="0" w:color="auto"/>
            <w:bottom w:val="none" w:sz="0" w:space="0" w:color="auto"/>
            <w:right w:val="none" w:sz="0" w:space="0" w:color="auto"/>
          </w:divBdr>
        </w:div>
        <w:div w:id="869338590">
          <w:marLeft w:val="0"/>
          <w:marRight w:val="0"/>
          <w:marTop w:val="0"/>
          <w:marBottom w:val="0"/>
          <w:divBdr>
            <w:top w:val="none" w:sz="0" w:space="0" w:color="auto"/>
            <w:left w:val="none" w:sz="0" w:space="0" w:color="auto"/>
            <w:bottom w:val="none" w:sz="0" w:space="0" w:color="auto"/>
            <w:right w:val="none" w:sz="0" w:space="0" w:color="auto"/>
          </w:divBdr>
        </w:div>
        <w:div w:id="963578145">
          <w:marLeft w:val="0"/>
          <w:marRight w:val="0"/>
          <w:marTop w:val="0"/>
          <w:marBottom w:val="0"/>
          <w:divBdr>
            <w:top w:val="none" w:sz="0" w:space="0" w:color="auto"/>
            <w:left w:val="none" w:sz="0" w:space="0" w:color="auto"/>
            <w:bottom w:val="none" w:sz="0" w:space="0" w:color="auto"/>
            <w:right w:val="none" w:sz="0" w:space="0" w:color="auto"/>
          </w:divBdr>
        </w:div>
        <w:div w:id="1205409222">
          <w:marLeft w:val="0"/>
          <w:marRight w:val="0"/>
          <w:marTop w:val="0"/>
          <w:marBottom w:val="0"/>
          <w:divBdr>
            <w:top w:val="none" w:sz="0" w:space="0" w:color="auto"/>
            <w:left w:val="none" w:sz="0" w:space="0" w:color="auto"/>
            <w:bottom w:val="none" w:sz="0" w:space="0" w:color="auto"/>
            <w:right w:val="none" w:sz="0" w:space="0" w:color="auto"/>
          </w:divBdr>
        </w:div>
        <w:div w:id="1310014919">
          <w:marLeft w:val="0"/>
          <w:marRight w:val="0"/>
          <w:marTop w:val="0"/>
          <w:marBottom w:val="0"/>
          <w:divBdr>
            <w:top w:val="none" w:sz="0" w:space="0" w:color="auto"/>
            <w:left w:val="none" w:sz="0" w:space="0" w:color="auto"/>
            <w:bottom w:val="none" w:sz="0" w:space="0" w:color="auto"/>
            <w:right w:val="none" w:sz="0" w:space="0" w:color="auto"/>
          </w:divBdr>
        </w:div>
        <w:div w:id="1924795167">
          <w:marLeft w:val="0"/>
          <w:marRight w:val="0"/>
          <w:marTop w:val="0"/>
          <w:marBottom w:val="0"/>
          <w:divBdr>
            <w:top w:val="none" w:sz="0" w:space="0" w:color="auto"/>
            <w:left w:val="none" w:sz="0" w:space="0" w:color="auto"/>
            <w:bottom w:val="none" w:sz="0" w:space="0" w:color="auto"/>
            <w:right w:val="none" w:sz="0" w:space="0" w:color="auto"/>
          </w:divBdr>
        </w:div>
        <w:div w:id="2062287273">
          <w:marLeft w:val="0"/>
          <w:marRight w:val="0"/>
          <w:marTop w:val="0"/>
          <w:marBottom w:val="0"/>
          <w:divBdr>
            <w:top w:val="none" w:sz="0" w:space="0" w:color="auto"/>
            <w:left w:val="none" w:sz="0" w:space="0" w:color="auto"/>
            <w:bottom w:val="none" w:sz="0" w:space="0" w:color="auto"/>
            <w:right w:val="none" w:sz="0" w:space="0" w:color="auto"/>
          </w:divBdr>
        </w:div>
      </w:divsChild>
    </w:div>
    <w:div w:id="1137644713">
      <w:bodyDiv w:val="1"/>
      <w:marLeft w:val="0"/>
      <w:marRight w:val="0"/>
      <w:marTop w:val="0"/>
      <w:marBottom w:val="0"/>
      <w:divBdr>
        <w:top w:val="none" w:sz="0" w:space="0" w:color="auto"/>
        <w:left w:val="none" w:sz="0" w:space="0" w:color="auto"/>
        <w:bottom w:val="none" w:sz="0" w:space="0" w:color="auto"/>
        <w:right w:val="none" w:sz="0" w:space="0" w:color="auto"/>
      </w:divBdr>
      <w:divsChild>
        <w:div w:id="1636371366">
          <w:marLeft w:val="0"/>
          <w:marRight w:val="0"/>
          <w:marTop w:val="0"/>
          <w:marBottom w:val="0"/>
          <w:divBdr>
            <w:top w:val="none" w:sz="0" w:space="0" w:color="auto"/>
            <w:left w:val="none" w:sz="0" w:space="0" w:color="auto"/>
            <w:bottom w:val="none" w:sz="0" w:space="0" w:color="auto"/>
            <w:right w:val="none" w:sz="0" w:space="0" w:color="auto"/>
          </w:divBdr>
        </w:div>
        <w:div w:id="1893271898">
          <w:marLeft w:val="0"/>
          <w:marRight w:val="0"/>
          <w:marTop w:val="0"/>
          <w:marBottom w:val="0"/>
          <w:divBdr>
            <w:top w:val="none" w:sz="0" w:space="0" w:color="auto"/>
            <w:left w:val="none" w:sz="0" w:space="0" w:color="auto"/>
            <w:bottom w:val="none" w:sz="0" w:space="0" w:color="auto"/>
            <w:right w:val="none" w:sz="0" w:space="0" w:color="auto"/>
          </w:divBdr>
        </w:div>
      </w:divsChild>
    </w:div>
    <w:div w:id="1138498931">
      <w:bodyDiv w:val="1"/>
      <w:marLeft w:val="0"/>
      <w:marRight w:val="0"/>
      <w:marTop w:val="0"/>
      <w:marBottom w:val="0"/>
      <w:divBdr>
        <w:top w:val="none" w:sz="0" w:space="0" w:color="auto"/>
        <w:left w:val="none" w:sz="0" w:space="0" w:color="auto"/>
        <w:bottom w:val="none" w:sz="0" w:space="0" w:color="auto"/>
        <w:right w:val="none" w:sz="0" w:space="0" w:color="auto"/>
      </w:divBdr>
      <w:divsChild>
        <w:div w:id="244802202">
          <w:marLeft w:val="0"/>
          <w:marRight w:val="0"/>
          <w:marTop w:val="0"/>
          <w:marBottom w:val="0"/>
          <w:divBdr>
            <w:top w:val="none" w:sz="0" w:space="0" w:color="auto"/>
            <w:left w:val="none" w:sz="0" w:space="0" w:color="auto"/>
            <w:bottom w:val="none" w:sz="0" w:space="0" w:color="auto"/>
            <w:right w:val="none" w:sz="0" w:space="0" w:color="auto"/>
          </w:divBdr>
        </w:div>
        <w:div w:id="1150907031">
          <w:marLeft w:val="0"/>
          <w:marRight w:val="0"/>
          <w:marTop w:val="0"/>
          <w:marBottom w:val="0"/>
          <w:divBdr>
            <w:top w:val="none" w:sz="0" w:space="0" w:color="auto"/>
            <w:left w:val="none" w:sz="0" w:space="0" w:color="auto"/>
            <w:bottom w:val="none" w:sz="0" w:space="0" w:color="auto"/>
            <w:right w:val="none" w:sz="0" w:space="0" w:color="auto"/>
          </w:divBdr>
        </w:div>
      </w:divsChild>
    </w:div>
    <w:div w:id="1138766898">
      <w:bodyDiv w:val="1"/>
      <w:marLeft w:val="0"/>
      <w:marRight w:val="0"/>
      <w:marTop w:val="0"/>
      <w:marBottom w:val="0"/>
      <w:divBdr>
        <w:top w:val="none" w:sz="0" w:space="0" w:color="auto"/>
        <w:left w:val="none" w:sz="0" w:space="0" w:color="auto"/>
        <w:bottom w:val="none" w:sz="0" w:space="0" w:color="auto"/>
        <w:right w:val="none" w:sz="0" w:space="0" w:color="auto"/>
      </w:divBdr>
      <w:divsChild>
        <w:div w:id="662779412">
          <w:marLeft w:val="0"/>
          <w:marRight w:val="0"/>
          <w:marTop w:val="0"/>
          <w:marBottom w:val="0"/>
          <w:divBdr>
            <w:top w:val="none" w:sz="0" w:space="0" w:color="auto"/>
            <w:left w:val="none" w:sz="0" w:space="0" w:color="auto"/>
            <w:bottom w:val="none" w:sz="0" w:space="0" w:color="auto"/>
            <w:right w:val="none" w:sz="0" w:space="0" w:color="auto"/>
          </w:divBdr>
        </w:div>
        <w:div w:id="1807119919">
          <w:marLeft w:val="0"/>
          <w:marRight w:val="0"/>
          <w:marTop w:val="0"/>
          <w:marBottom w:val="0"/>
          <w:divBdr>
            <w:top w:val="none" w:sz="0" w:space="0" w:color="auto"/>
            <w:left w:val="none" w:sz="0" w:space="0" w:color="auto"/>
            <w:bottom w:val="none" w:sz="0" w:space="0" w:color="auto"/>
            <w:right w:val="none" w:sz="0" w:space="0" w:color="auto"/>
          </w:divBdr>
        </w:div>
      </w:divsChild>
    </w:div>
    <w:div w:id="1141968088">
      <w:bodyDiv w:val="1"/>
      <w:marLeft w:val="0"/>
      <w:marRight w:val="0"/>
      <w:marTop w:val="0"/>
      <w:marBottom w:val="0"/>
      <w:divBdr>
        <w:top w:val="none" w:sz="0" w:space="0" w:color="auto"/>
        <w:left w:val="none" w:sz="0" w:space="0" w:color="auto"/>
        <w:bottom w:val="none" w:sz="0" w:space="0" w:color="auto"/>
        <w:right w:val="none" w:sz="0" w:space="0" w:color="auto"/>
      </w:divBdr>
      <w:divsChild>
        <w:div w:id="565261454">
          <w:marLeft w:val="0"/>
          <w:marRight w:val="0"/>
          <w:marTop w:val="0"/>
          <w:marBottom w:val="0"/>
          <w:divBdr>
            <w:top w:val="none" w:sz="0" w:space="0" w:color="auto"/>
            <w:left w:val="none" w:sz="0" w:space="0" w:color="auto"/>
            <w:bottom w:val="none" w:sz="0" w:space="0" w:color="auto"/>
            <w:right w:val="none" w:sz="0" w:space="0" w:color="auto"/>
          </w:divBdr>
        </w:div>
        <w:div w:id="1019507485">
          <w:marLeft w:val="0"/>
          <w:marRight w:val="0"/>
          <w:marTop w:val="0"/>
          <w:marBottom w:val="0"/>
          <w:divBdr>
            <w:top w:val="none" w:sz="0" w:space="0" w:color="auto"/>
            <w:left w:val="none" w:sz="0" w:space="0" w:color="auto"/>
            <w:bottom w:val="none" w:sz="0" w:space="0" w:color="auto"/>
            <w:right w:val="none" w:sz="0" w:space="0" w:color="auto"/>
          </w:divBdr>
        </w:div>
      </w:divsChild>
    </w:div>
    <w:div w:id="1143500266">
      <w:bodyDiv w:val="1"/>
      <w:marLeft w:val="0"/>
      <w:marRight w:val="0"/>
      <w:marTop w:val="0"/>
      <w:marBottom w:val="0"/>
      <w:divBdr>
        <w:top w:val="none" w:sz="0" w:space="0" w:color="auto"/>
        <w:left w:val="none" w:sz="0" w:space="0" w:color="auto"/>
        <w:bottom w:val="none" w:sz="0" w:space="0" w:color="auto"/>
        <w:right w:val="none" w:sz="0" w:space="0" w:color="auto"/>
      </w:divBdr>
      <w:divsChild>
        <w:div w:id="382412614">
          <w:marLeft w:val="0"/>
          <w:marRight w:val="0"/>
          <w:marTop w:val="0"/>
          <w:marBottom w:val="0"/>
          <w:divBdr>
            <w:top w:val="none" w:sz="0" w:space="0" w:color="auto"/>
            <w:left w:val="none" w:sz="0" w:space="0" w:color="auto"/>
            <w:bottom w:val="none" w:sz="0" w:space="0" w:color="auto"/>
            <w:right w:val="none" w:sz="0" w:space="0" w:color="auto"/>
          </w:divBdr>
        </w:div>
        <w:div w:id="860053035">
          <w:marLeft w:val="0"/>
          <w:marRight w:val="0"/>
          <w:marTop w:val="0"/>
          <w:marBottom w:val="0"/>
          <w:divBdr>
            <w:top w:val="none" w:sz="0" w:space="0" w:color="auto"/>
            <w:left w:val="none" w:sz="0" w:space="0" w:color="auto"/>
            <w:bottom w:val="none" w:sz="0" w:space="0" w:color="auto"/>
            <w:right w:val="none" w:sz="0" w:space="0" w:color="auto"/>
          </w:divBdr>
        </w:div>
        <w:div w:id="1376781022">
          <w:marLeft w:val="0"/>
          <w:marRight w:val="0"/>
          <w:marTop w:val="0"/>
          <w:marBottom w:val="0"/>
          <w:divBdr>
            <w:top w:val="none" w:sz="0" w:space="0" w:color="auto"/>
            <w:left w:val="none" w:sz="0" w:space="0" w:color="auto"/>
            <w:bottom w:val="none" w:sz="0" w:space="0" w:color="auto"/>
            <w:right w:val="none" w:sz="0" w:space="0" w:color="auto"/>
          </w:divBdr>
        </w:div>
        <w:div w:id="1383207866">
          <w:marLeft w:val="0"/>
          <w:marRight w:val="0"/>
          <w:marTop w:val="0"/>
          <w:marBottom w:val="0"/>
          <w:divBdr>
            <w:top w:val="none" w:sz="0" w:space="0" w:color="auto"/>
            <w:left w:val="none" w:sz="0" w:space="0" w:color="auto"/>
            <w:bottom w:val="none" w:sz="0" w:space="0" w:color="auto"/>
            <w:right w:val="none" w:sz="0" w:space="0" w:color="auto"/>
          </w:divBdr>
        </w:div>
        <w:div w:id="1546986060">
          <w:marLeft w:val="0"/>
          <w:marRight w:val="0"/>
          <w:marTop w:val="0"/>
          <w:marBottom w:val="0"/>
          <w:divBdr>
            <w:top w:val="none" w:sz="0" w:space="0" w:color="auto"/>
            <w:left w:val="none" w:sz="0" w:space="0" w:color="auto"/>
            <w:bottom w:val="none" w:sz="0" w:space="0" w:color="auto"/>
            <w:right w:val="none" w:sz="0" w:space="0" w:color="auto"/>
          </w:divBdr>
        </w:div>
      </w:divsChild>
    </w:div>
    <w:div w:id="1143809974">
      <w:bodyDiv w:val="1"/>
      <w:marLeft w:val="0"/>
      <w:marRight w:val="0"/>
      <w:marTop w:val="0"/>
      <w:marBottom w:val="0"/>
      <w:divBdr>
        <w:top w:val="none" w:sz="0" w:space="0" w:color="auto"/>
        <w:left w:val="none" w:sz="0" w:space="0" w:color="auto"/>
        <w:bottom w:val="none" w:sz="0" w:space="0" w:color="auto"/>
        <w:right w:val="none" w:sz="0" w:space="0" w:color="auto"/>
      </w:divBdr>
    </w:div>
    <w:div w:id="1144808830">
      <w:bodyDiv w:val="1"/>
      <w:marLeft w:val="0"/>
      <w:marRight w:val="0"/>
      <w:marTop w:val="0"/>
      <w:marBottom w:val="0"/>
      <w:divBdr>
        <w:top w:val="none" w:sz="0" w:space="0" w:color="auto"/>
        <w:left w:val="none" w:sz="0" w:space="0" w:color="auto"/>
        <w:bottom w:val="none" w:sz="0" w:space="0" w:color="auto"/>
        <w:right w:val="none" w:sz="0" w:space="0" w:color="auto"/>
      </w:divBdr>
      <w:divsChild>
        <w:div w:id="27025229">
          <w:marLeft w:val="0"/>
          <w:marRight w:val="0"/>
          <w:marTop w:val="0"/>
          <w:marBottom w:val="200"/>
          <w:divBdr>
            <w:top w:val="none" w:sz="0" w:space="0" w:color="auto"/>
            <w:left w:val="none" w:sz="0" w:space="0" w:color="auto"/>
            <w:bottom w:val="none" w:sz="0" w:space="0" w:color="auto"/>
            <w:right w:val="none" w:sz="0" w:space="0" w:color="auto"/>
          </w:divBdr>
        </w:div>
        <w:div w:id="116922069">
          <w:marLeft w:val="0"/>
          <w:marRight w:val="0"/>
          <w:marTop w:val="0"/>
          <w:marBottom w:val="0"/>
          <w:divBdr>
            <w:top w:val="none" w:sz="0" w:space="0" w:color="auto"/>
            <w:left w:val="none" w:sz="0" w:space="0" w:color="auto"/>
            <w:bottom w:val="none" w:sz="0" w:space="0" w:color="auto"/>
            <w:right w:val="none" w:sz="0" w:space="0" w:color="auto"/>
          </w:divBdr>
        </w:div>
        <w:div w:id="1360397833">
          <w:marLeft w:val="0"/>
          <w:marRight w:val="0"/>
          <w:marTop w:val="0"/>
          <w:marBottom w:val="0"/>
          <w:divBdr>
            <w:top w:val="none" w:sz="0" w:space="0" w:color="auto"/>
            <w:left w:val="none" w:sz="0" w:space="0" w:color="auto"/>
            <w:bottom w:val="none" w:sz="0" w:space="0" w:color="auto"/>
            <w:right w:val="none" w:sz="0" w:space="0" w:color="auto"/>
          </w:divBdr>
        </w:div>
      </w:divsChild>
    </w:div>
    <w:div w:id="1144930693">
      <w:bodyDiv w:val="1"/>
      <w:marLeft w:val="0"/>
      <w:marRight w:val="0"/>
      <w:marTop w:val="0"/>
      <w:marBottom w:val="0"/>
      <w:divBdr>
        <w:top w:val="none" w:sz="0" w:space="0" w:color="auto"/>
        <w:left w:val="none" w:sz="0" w:space="0" w:color="auto"/>
        <w:bottom w:val="none" w:sz="0" w:space="0" w:color="auto"/>
        <w:right w:val="none" w:sz="0" w:space="0" w:color="auto"/>
      </w:divBdr>
    </w:div>
    <w:div w:id="1147014769">
      <w:bodyDiv w:val="1"/>
      <w:marLeft w:val="0"/>
      <w:marRight w:val="0"/>
      <w:marTop w:val="0"/>
      <w:marBottom w:val="0"/>
      <w:divBdr>
        <w:top w:val="none" w:sz="0" w:space="0" w:color="auto"/>
        <w:left w:val="none" w:sz="0" w:space="0" w:color="auto"/>
        <w:bottom w:val="none" w:sz="0" w:space="0" w:color="auto"/>
        <w:right w:val="none" w:sz="0" w:space="0" w:color="auto"/>
      </w:divBdr>
      <w:divsChild>
        <w:div w:id="1667174883">
          <w:marLeft w:val="0"/>
          <w:marRight w:val="0"/>
          <w:marTop w:val="0"/>
          <w:marBottom w:val="0"/>
          <w:divBdr>
            <w:top w:val="none" w:sz="0" w:space="0" w:color="auto"/>
            <w:left w:val="none" w:sz="0" w:space="0" w:color="auto"/>
            <w:bottom w:val="none" w:sz="0" w:space="0" w:color="auto"/>
            <w:right w:val="none" w:sz="0" w:space="0" w:color="auto"/>
          </w:divBdr>
          <w:divsChild>
            <w:div w:id="2006008182">
              <w:marLeft w:val="0"/>
              <w:marRight w:val="0"/>
              <w:marTop w:val="0"/>
              <w:marBottom w:val="0"/>
              <w:divBdr>
                <w:top w:val="none" w:sz="0" w:space="0" w:color="auto"/>
                <w:left w:val="none" w:sz="0" w:space="0" w:color="auto"/>
                <w:bottom w:val="none" w:sz="0" w:space="0" w:color="auto"/>
                <w:right w:val="none" w:sz="0" w:space="0" w:color="auto"/>
              </w:divBdr>
              <w:divsChild>
                <w:div w:id="18773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718">
      <w:bodyDiv w:val="1"/>
      <w:marLeft w:val="0"/>
      <w:marRight w:val="0"/>
      <w:marTop w:val="0"/>
      <w:marBottom w:val="0"/>
      <w:divBdr>
        <w:top w:val="none" w:sz="0" w:space="0" w:color="auto"/>
        <w:left w:val="none" w:sz="0" w:space="0" w:color="auto"/>
        <w:bottom w:val="none" w:sz="0" w:space="0" w:color="auto"/>
        <w:right w:val="none" w:sz="0" w:space="0" w:color="auto"/>
      </w:divBdr>
      <w:divsChild>
        <w:div w:id="915936390">
          <w:marLeft w:val="0"/>
          <w:marRight w:val="0"/>
          <w:marTop w:val="0"/>
          <w:marBottom w:val="0"/>
          <w:divBdr>
            <w:top w:val="none" w:sz="0" w:space="0" w:color="auto"/>
            <w:left w:val="none" w:sz="0" w:space="0" w:color="auto"/>
            <w:bottom w:val="none" w:sz="0" w:space="0" w:color="auto"/>
            <w:right w:val="none" w:sz="0" w:space="0" w:color="auto"/>
          </w:divBdr>
        </w:div>
        <w:div w:id="1678313851">
          <w:marLeft w:val="0"/>
          <w:marRight w:val="0"/>
          <w:marTop w:val="0"/>
          <w:marBottom w:val="0"/>
          <w:divBdr>
            <w:top w:val="none" w:sz="0" w:space="0" w:color="auto"/>
            <w:left w:val="none" w:sz="0" w:space="0" w:color="auto"/>
            <w:bottom w:val="none" w:sz="0" w:space="0" w:color="auto"/>
            <w:right w:val="none" w:sz="0" w:space="0" w:color="auto"/>
          </w:divBdr>
          <w:divsChild>
            <w:div w:id="1689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1262">
      <w:bodyDiv w:val="1"/>
      <w:marLeft w:val="0"/>
      <w:marRight w:val="0"/>
      <w:marTop w:val="0"/>
      <w:marBottom w:val="0"/>
      <w:divBdr>
        <w:top w:val="none" w:sz="0" w:space="0" w:color="auto"/>
        <w:left w:val="none" w:sz="0" w:space="0" w:color="auto"/>
        <w:bottom w:val="none" w:sz="0" w:space="0" w:color="auto"/>
        <w:right w:val="none" w:sz="0" w:space="0" w:color="auto"/>
      </w:divBdr>
      <w:divsChild>
        <w:div w:id="550649328">
          <w:marLeft w:val="0"/>
          <w:marRight w:val="0"/>
          <w:marTop w:val="0"/>
          <w:marBottom w:val="0"/>
          <w:divBdr>
            <w:top w:val="none" w:sz="0" w:space="0" w:color="auto"/>
            <w:left w:val="none" w:sz="0" w:space="0" w:color="auto"/>
            <w:bottom w:val="none" w:sz="0" w:space="0" w:color="auto"/>
            <w:right w:val="none" w:sz="0" w:space="0" w:color="auto"/>
          </w:divBdr>
        </w:div>
        <w:div w:id="752169725">
          <w:marLeft w:val="0"/>
          <w:marRight w:val="0"/>
          <w:marTop w:val="0"/>
          <w:marBottom w:val="0"/>
          <w:divBdr>
            <w:top w:val="none" w:sz="0" w:space="0" w:color="auto"/>
            <w:left w:val="none" w:sz="0" w:space="0" w:color="auto"/>
            <w:bottom w:val="none" w:sz="0" w:space="0" w:color="auto"/>
            <w:right w:val="none" w:sz="0" w:space="0" w:color="auto"/>
          </w:divBdr>
        </w:div>
      </w:divsChild>
    </w:div>
    <w:div w:id="1150945190">
      <w:bodyDiv w:val="1"/>
      <w:marLeft w:val="0"/>
      <w:marRight w:val="0"/>
      <w:marTop w:val="0"/>
      <w:marBottom w:val="0"/>
      <w:divBdr>
        <w:top w:val="none" w:sz="0" w:space="0" w:color="auto"/>
        <w:left w:val="none" w:sz="0" w:space="0" w:color="auto"/>
        <w:bottom w:val="none" w:sz="0" w:space="0" w:color="auto"/>
        <w:right w:val="none" w:sz="0" w:space="0" w:color="auto"/>
      </w:divBdr>
      <w:divsChild>
        <w:div w:id="1994330986">
          <w:marLeft w:val="0"/>
          <w:marRight w:val="0"/>
          <w:marTop w:val="0"/>
          <w:marBottom w:val="0"/>
          <w:divBdr>
            <w:top w:val="none" w:sz="0" w:space="0" w:color="auto"/>
            <w:left w:val="none" w:sz="0" w:space="0" w:color="auto"/>
            <w:bottom w:val="none" w:sz="0" w:space="0" w:color="auto"/>
            <w:right w:val="none" w:sz="0" w:space="0" w:color="auto"/>
          </w:divBdr>
        </w:div>
      </w:divsChild>
    </w:div>
    <w:div w:id="1156148474">
      <w:bodyDiv w:val="1"/>
      <w:marLeft w:val="0"/>
      <w:marRight w:val="0"/>
      <w:marTop w:val="0"/>
      <w:marBottom w:val="0"/>
      <w:divBdr>
        <w:top w:val="none" w:sz="0" w:space="0" w:color="auto"/>
        <w:left w:val="none" w:sz="0" w:space="0" w:color="auto"/>
        <w:bottom w:val="none" w:sz="0" w:space="0" w:color="auto"/>
        <w:right w:val="none" w:sz="0" w:space="0" w:color="auto"/>
      </w:divBdr>
    </w:div>
    <w:div w:id="1158962778">
      <w:bodyDiv w:val="1"/>
      <w:marLeft w:val="0"/>
      <w:marRight w:val="0"/>
      <w:marTop w:val="0"/>
      <w:marBottom w:val="0"/>
      <w:divBdr>
        <w:top w:val="none" w:sz="0" w:space="0" w:color="auto"/>
        <w:left w:val="none" w:sz="0" w:space="0" w:color="auto"/>
        <w:bottom w:val="none" w:sz="0" w:space="0" w:color="auto"/>
        <w:right w:val="none" w:sz="0" w:space="0" w:color="auto"/>
      </w:divBdr>
      <w:divsChild>
        <w:div w:id="656956601">
          <w:marLeft w:val="0"/>
          <w:marRight w:val="0"/>
          <w:marTop w:val="0"/>
          <w:marBottom w:val="0"/>
          <w:divBdr>
            <w:top w:val="none" w:sz="0" w:space="0" w:color="auto"/>
            <w:left w:val="none" w:sz="0" w:space="0" w:color="auto"/>
            <w:bottom w:val="none" w:sz="0" w:space="0" w:color="auto"/>
            <w:right w:val="none" w:sz="0" w:space="0" w:color="auto"/>
          </w:divBdr>
        </w:div>
        <w:div w:id="1049494390">
          <w:marLeft w:val="0"/>
          <w:marRight w:val="0"/>
          <w:marTop w:val="0"/>
          <w:marBottom w:val="0"/>
          <w:divBdr>
            <w:top w:val="none" w:sz="0" w:space="0" w:color="auto"/>
            <w:left w:val="none" w:sz="0" w:space="0" w:color="auto"/>
            <w:bottom w:val="none" w:sz="0" w:space="0" w:color="auto"/>
            <w:right w:val="none" w:sz="0" w:space="0" w:color="auto"/>
          </w:divBdr>
          <w:divsChild>
            <w:div w:id="521480730">
              <w:marLeft w:val="0"/>
              <w:marRight w:val="0"/>
              <w:marTop w:val="0"/>
              <w:marBottom w:val="0"/>
              <w:divBdr>
                <w:top w:val="none" w:sz="0" w:space="0" w:color="auto"/>
                <w:left w:val="none" w:sz="0" w:space="0" w:color="auto"/>
                <w:bottom w:val="none" w:sz="0" w:space="0" w:color="auto"/>
                <w:right w:val="none" w:sz="0" w:space="0" w:color="auto"/>
              </w:divBdr>
            </w:div>
            <w:div w:id="528106215">
              <w:marLeft w:val="0"/>
              <w:marRight w:val="0"/>
              <w:marTop w:val="0"/>
              <w:marBottom w:val="0"/>
              <w:divBdr>
                <w:top w:val="none" w:sz="0" w:space="0" w:color="auto"/>
                <w:left w:val="none" w:sz="0" w:space="0" w:color="auto"/>
                <w:bottom w:val="none" w:sz="0" w:space="0" w:color="auto"/>
                <w:right w:val="none" w:sz="0" w:space="0" w:color="auto"/>
              </w:divBdr>
            </w:div>
            <w:div w:id="617296148">
              <w:marLeft w:val="0"/>
              <w:marRight w:val="0"/>
              <w:marTop w:val="0"/>
              <w:marBottom w:val="0"/>
              <w:divBdr>
                <w:top w:val="none" w:sz="0" w:space="0" w:color="auto"/>
                <w:left w:val="none" w:sz="0" w:space="0" w:color="auto"/>
                <w:bottom w:val="none" w:sz="0" w:space="0" w:color="auto"/>
                <w:right w:val="none" w:sz="0" w:space="0" w:color="auto"/>
              </w:divBdr>
            </w:div>
            <w:div w:id="760564479">
              <w:marLeft w:val="0"/>
              <w:marRight w:val="0"/>
              <w:marTop w:val="0"/>
              <w:marBottom w:val="0"/>
              <w:divBdr>
                <w:top w:val="none" w:sz="0" w:space="0" w:color="auto"/>
                <w:left w:val="none" w:sz="0" w:space="0" w:color="auto"/>
                <w:bottom w:val="none" w:sz="0" w:space="0" w:color="auto"/>
                <w:right w:val="none" w:sz="0" w:space="0" w:color="auto"/>
              </w:divBdr>
            </w:div>
            <w:div w:id="768769548">
              <w:marLeft w:val="0"/>
              <w:marRight w:val="0"/>
              <w:marTop w:val="0"/>
              <w:marBottom w:val="0"/>
              <w:divBdr>
                <w:top w:val="none" w:sz="0" w:space="0" w:color="auto"/>
                <w:left w:val="none" w:sz="0" w:space="0" w:color="auto"/>
                <w:bottom w:val="none" w:sz="0" w:space="0" w:color="auto"/>
                <w:right w:val="none" w:sz="0" w:space="0" w:color="auto"/>
              </w:divBdr>
            </w:div>
            <w:div w:id="1006664400">
              <w:marLeft w:val="0"/>
              <w:marRight w:val="0"/>
              <w:marTop w:val="0"/>
              <w:marBottom w:val="0"/>
              <w:divBdr>
                <w:top w:val="none" w:sz="0" w:space="0" w:color="auto"/>
                <w:left w:val="none" w:sz="0" w:space="0" w:color="auto"/>
                <w:bottom w:val="none" w:sz="0" w:space="0" w:color="auto"/>
                <w:right w:val="none" w:sz="0" w:space="0" w:color="auto"/>
              </w:divBdr>
            </w:div>
            <w:div w:id="1243956070">
              <w:marLeft w:val="0"/>
              <w:marRight w:val="0"/>
              <w:marTop w:val="0"/>
              <w:marBottom w:val="0"/>
              <w:divBdr>
                <w:top w:val="none" w:sz="0" w:space="0" w:color="auto"/>
                <w:left w:val="none" w:sz="0" w:space="0" w:color="auto"/>
                <w:bottom w:val="none" w:sz="0" w:space="0" w:color="auto"/>
                <w:right w:val="none" w:sz="0" w:space="0" w:color="auto"/>
              </w:divBdr>
            </w:div>
            <w:div w:id="1651210159">
              <w:marLeft w:val="0"/>
              <w:marRight w:val="0"/>
              <w:marTop w:val="0"/>
              <w:marBottom w:val="0"/>
              <w:divBdr>
                <w:top w:val="none" w:sz="0" w:space="0" w:color="auto"/>
                <w:left w:val="none" w:sz="0" w:space="0" w:color="auto"/>
                <w:bottom w:val="none" w:sz="0" w:space="0" w:color="auto"/>
                <w:right w:val="none" w:sz="0" w:space="0" w:color="auto"/>
              </w:divBdr>
            </w:div>
            <w:div w:id="1858499169">
              <w:marLeft w:val="0"/>
              <w:marRight w:val="0"/>
              <w:marTop w:val="0"/>
              <w:marBottom w:val="0"/>
              <w:divBdr>
                <w:top w:val="none" w:sz="0" w:space="0" w:color="auto"/>
                <w:left w:val="none" w:sz="0" w:space="0" w:color="auto"/>
                <w:bottom w:val="none" w:sz="0" w:space="0" w:color="auto"/>
                <w:right w:val="none" w:sz="0" w:space="0" w:color="auto"/>
              </w:divBdr>
            </w:div>
            <w:div w:id="1899779493">
              <w:marLeft w:val="0"/>
              <w:marRight w:val="0"/>
              <w:marTop w:val="0"/>
              <w:marBottom w:val="0"/>
              <w:divBdr>
                <w:top w:val="none" w:sz="0" w:space="0" w:color="auto"/>
                <w:left w:val="none" w:sz="0" w:space="0" w:color="auto"/>
                <w:bottom w:val="none" w:sz="0" w:space="0" w:color="auto"/>
                <w:right w:val="none" w:sz="0" w:space="0" w:color="auto"/>
              </w:divBdr>
              <w:divsChild>
                <w:div w:id="12107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3998">
          <w:marLeft w:val="0"/>
          <w:marRight w:val="0"/>
          <w:marTop w:val="0"/>
          <w:marBottom w:val="0"/>
          <w:divBdr>
            <w:top w:val="none" w:sz="0" w:space="0" w:color="auto"/>
            <w:left w:val="none" w:sz="0" w:space="0" w:color="auto"/>
            <w:bottom w:val="none" w:sz="0" w:space="0" w:color="auto"/>
            <w:right w:val="none" w:sz="0" w:space="0" w:color="auto"/>
          </w:divBdr>
        </w:div>
      </w:divsChild>
    </w:div>
    <w:div w:id="1160076903">
      <w:bodyDiv w:val="1"/>
      <w:marLeft w:val="0"/>
      <w:marRight w:val="0"/>
      <w:marTop w:val="0"/>
      <w:marBottom w:val="0"/>
      <w:divBdr>
        <w:top w:val="none" w:sz="0" w:space="0" w:color="auto"/>
        <w:left w:val="none" w:sz="0" w:space="0" w:color="auto"/>
        <w:bottom w:val="none" w:sz="0" w:space="0" w:color="auto"/>
        <w:right w:val="none" w:sz="0" w:space="0" w:color="auto"/>
      </w:divBdr>
      <w:divsChild>
        <w:div w:id="724572494">
          <w:marLeft w:val="0"/>
          <w:marRight w:val="0"/>
          <w:marTop w:val="0"/>
          <w:marBottom w:val="0"/>
          <w:divBdr>
            <w:top w:val="none" w:sz="0" w:space="0" w:color="auto"/>
            <w:left w:val="none" w:sz="0" w:space="0" w:color="auto"/>
            <w:bottom w:val="none" w:sz="0" w:space="0" w:color="auto"/>
            <w:right w:val="none" w:sz="0" w:space="0" w:color="auto"/>
          </w:divBdr>
        </w:div>
      </w:divsChild>
    </w:div>
    <w:div w:id="1164708302">
      <w:bodyDiv w:val="1"/>
      <w:marLeft w:val="0"/>
      <w:marRight w:val="0"/>
      <w:marTop w:val="0"/>
      <w:marBottom w:val="0"/>
      <w:divBdr>
        <w:top w:val="none" w:sz="0" w:space="0" w:color="auto"/>
        <w:left w:val="none" w:sz="0" w:space="0" w:color="auto"/>
        <w:bottom w:val="none" w:sz="0" w:space="0" w:color="auto"/>
        <w:right w:val="none" w:sz="0" w:space="0" w:color="auto"/>
      </w:divBdr>
      <w:divsChild>
        <w:div w:id="909584893">
          <w:marLeft w:val="0"/>
          <w:marRight w:val="0"/>
          <w:marTop w:val="0"/>
          <w:marBottom w:val="0"/>
          <w:divBdr>
            <w:top w:val="none" w:sz="0" w:space="0" w:color="auto"/>
            <w:left w:val="none" w:sz="0" w:space="0" w:color="auto"/>
            <w:bottom w:val="none" w:sz="0" w:space="0" w:color="auto"/>
            <w:right w:val="none" w:sz="0" w:space="0" w:color="auto"/>
          </w:divBdr>
        </w:div>
        <w:div w:id="1586300033">
          <w:marLeft w:val="0"/>
          <w:marRight w:val="0"/>
          <w:marTop w:val="0"/>
          <w:marBottom w:val="0"/>
          <w:divBdr>
            <w:top w:val="none" w:sz="0" w:space="0" w:color="auto"/>
            <w:left w:val="none" w:sz="0" w:space="0" w:color="auto"/>
            <w:bottom w:val="none" w:sz="0" w:space="0" w:color="auto"/>
            <w:right w:val="none" w:sz="0" w:space="0" w:color="auto"/>
          </w:divBdr>
        </w:div>
      </w:divsChild>
    </w:div>
    <w:div w:id="1166482083">
      <w:bodyDiv w:val="1"/>
      <w:marLeft w:val="0"/>
      <w:marRight w:val="0"/>
      <w:marTop w:val="0"/>
      <w:marBottom w:val="0"/>
      <w:divBdr>
        <w:top w:val="none" w:sz="0" w:space="0" w:color="auto"/>
        <w:left w:val="none" w:sz="0" w:space="0" w:color="auto"/>
        <w:bottom w:val="none" w:sz="0" w:space="0" w:color="auto"/>
        <w:right w:val="none" w:sz="0" w:space="0" w:color="auto"/>
      </w:divBdr>
    </w:div>
    <w:div w:id="1167359159">
      <w:bodyDiv w:val="1"/>
      <w:marLeft w:val="0"/>
      <w:marRight w:val="0"/>
      <w:marTop w:val="0"/>
      <w:marBottom w:val="0"/>
      <w:divBdr>
        <w:top w:val="none" w:sz="0" w:space="0" w:color="auto"/>
        <w:left w:val="none" w:sz="0" w:space="0" w:color="auto"/>
        <w:bottom w:val="none" w:sz="0" w:space="0" w:color="auto"/>
        <w:right w:val="none" w:sz="0" w:space="0" w:color="auto"/>
      </w:divBdr>
    </w:div>
    <w:div w:id="1171406544">
      <w:bodyDiv w:val="1"/>
      <w:marLeft w:val="0"/>
      <w:marRight w:val="0"/>
      <w:marTop w:val="0"/>
      <w:marBottom w:val="0"/>
      <w:divBdr>
        <w:top w:val="none" w:sz="0" w:space="0" w:color="auto"/>
        <w:left w:val="none" w:sz="0" w:space="0" w:color="auto"/>
        <w:bottom w:val="none" w:sz="0" w:space="0" w:color="auto"/>
        <w:right w:val="none" w:sz="0" w:space="0" w:color="auto"/>
      </w:divBdr>
      <w:divsChild>
        <w:div w:id="223609209">
          <w:marLeft w:val="0"/>
          <w:marRight w:val="0"/>
          <w:marTop w:val="0"/>
          <w:marBottom w:val="0"/>
          <w:divBdr>
            <w:top w:val="none" w:sz="0" w:space="0" w:color="auto"/>
            <w:left w:val="none" w:sz="0" w:space="0" w:color="auto"/>
            <w:bottom w:val="none" w:sz="0" w:space="0" w:color="auto"/>
            <w:right w:val="none" w:sz="0" w:space="0" w:color="auto"/>
          </w:divBdr>
          <w:divsChild>
            <w:div w:id="1358001857">
              <w:marLeft w:val="0"/>
              <w:marRight w:val="0"/>
              <w:marTop w:val="0"/>
              <w:marBottom w:val="0"/>
              <w:divBdr>
                <w:top w:val="none" w:sz="0" w:space="0" w:color="auto"/>
                <w:left w:val="none" w:sz="0" w:space="0" w:color="auto"/>
                <w:bottom w:val="none" w:sz="0" w:space="0" w:color="auto"/>
                <w:right w:val="none" w:sz="0" w:space="0" w:color="auto"/>
              </w:divBdr>
            </w:div>
            <w:div w:id="1713655483">
              <w:marLeft w:val="0"/>
              <w:marRight w:val="0"/>
              <w:marTop w:val="0"/>
              <w:marBottom w:val="0"/>
              <w:divBdr>
                <w:top w:val="none" w:sz="0" w:space="0" w:color="auto"/>
                <w:left w:val="none" w:sz="0" w:space="0" w:color="auto"/>
                <w:bottom w:val="none" w:sz="0" w:space="0" w:color="auto"/>
                <w:right w:val="none" w:sz="0" w:space="0" w:color="auto"/>
              </w:divBdr>
            </w:div>
          </w:divsChild>
        </w:div>
        <w:div w:id="1114789005">
          <w:marLeft w:val="0"/>
          <w:marRight w:val="0"/>
          <w:marTop w:val="0"/>
          <w:marBottom w:val="0"/>
          <w:divBdr>
            <w:top w:val="none" w:sz="0" w:space="0" w:color="auto"/>
            <w:left w:val="none" w:sz="0" w:space="0" w:color="auto"/>
            <w:bottom w:val="none" w:sz="0" w:space="0" w:color="auto"/>
            <w:right w:val="none" w:sz="0" w:space="0" w:color="auto"/>
          </w:divBdr>
          <w:divsChild>
            <w:div w:id="1949311853">
              <w:marLeft w:val="0"/>
              <w:marRight w:val="0"/>
              <w:marTop w:val="0"/>
              <w:marBottom w:val="0"/>
              <w:divBdr>
                <w:top w:val="none" w:sz="0" w:space="0" w:color="auto"/>
                <w:left w:val="none" w:sz="0" w:space="0" w:color="auto"/>
                <w:bottom w:val="none" w:sz="0" w:space="0" w:color="auto"/>
                <w:right w:val="none" w:sz="0" w:space="0" w:color="auto"/>
              </w:divBdr>
            </w:div>
            <w:div w:id="203643121">
              <w:marLeft w:val="0"/>
              <w:marRight w:val="0"/>
              <w:marTop w:val="0"/>
              <w:marBottom w:val="0"/>
              <w:divBdr>
                <w:top w:val="none" w:sz="0" w:space="0" w:color="auto"/>
                <w:left w:val="none" w:sz="0" w:space="0" w:color="auto"/>
                <w:bottom w:val="none" w:sz="0" w:space="0" w:color="auto"/>
                <w:right w:val="none" w:sz="0" w:space="0" w:color="auto"/>
              </w:divBdr>
            </w:div>
          </w:divsChild>
        </w:div>
        <w:div w:id="1902783840">
          <w:marLeft w:val="0"/>
          <w:marRight w:val="0"/>
          <w:marTop w:val="0"/>
          <w:marBottom w:val="0"/>
          <w:divBdr>
            <w:top w:val="none" w:sz="0" w:space="0" w:color="auto"/>
            <w:left w:val="none" w:sz="0" w:space="0" w:color="auto"/>
            <w:bottom w:val="none" w:sz="0" w:space="0" w:color="auto"/>
            <w:right w:val="none" w:sz="0" w:space="0" w:color="auto"/>
          </w:divBdr>
          <w:divsChild>
            <w:div w:id="1318219200">
              <w:marLeft w:val="0"/>
              <w:marRight w:val="0"/>
              <w:marTop w:val="0"/>
              <w:marBottom w:val="0"/>
              <w:divBdr>
                <w:top w:val="none" w:sz="0" w:space="0" w:color="auto"/>
                <w:left w:val="none" w:sz="0" w:space="0" w:color="auto"/>
                <w:bottom w:val="none" w:sz="0" w:space="0" w:color="auto"/>
                <w:right w:val="none" w:sz="0" w:space="0" w:color="auto"/>
              </w:divBdr>
            </w:div>
            <w:div w:id="2027707188">
              <w:marLeft w:val="0"/>
              <w:marRight w:val="0"/>
              <w:marTop w:val="0"/>
              <w:marBottom w:val="0"/>
              <w:divBdr>
                <w:top w:val="none" w:sz="0" w:space="0" w:color="auto"/>
                <w:left w:val="none" w:sz="0" w:space="0" w:color="auto"/>
                <w:bottom w:val="none" w:sz="0" w:space="0" w:color="auto"/>
                <w:right w:val="none" w:sz="0" w:space="0" w:color="auto"/>
              </w:divBdr>
            </w:div>
          </w:divsChild>
        </w:div>
        <w:div w:id="1402219014">
          <w:marLeft w:val="0"/>
          <w:marRight w:val="0"/>
          <w:marTop w:val="0"/>
          <w:marBottom w:val="0"/>
          <w:divBdr>
            <w:top w:val="none" w:sz="0" w:space="0" w:color="auto"/>
            <w:left w:val="none" w:sz="0" w:space="0" w:color="auto"/>
            <w:bottom w:val="none" w:sz="0" w:space="0" w:color="auto"/>
            <w:right w:val="none" w:sz="0" w:space="0" w:color="auto"/>
          </w:divBdr>
          <w:divsChild>
            <w:div w:id="1535725058">
              <w:marLeft w:val="0"/>
              <w:marRight w:val="0"/>
              <w:marTop w:val="0"/>
              <w:marBottom w:val="0"/>
              <w:divBdr>
                <w:top w:val="none" w:sz="0" w:space="0" w:color="auto"/>
                <w:left w:val="none" w:sz="0" w:space="0" w:color="auto"/>
                <w:bottom w:val="none" w:sz="0" w:space="0" w:color="auto"/>
                <w:right w:val="none" w:sz="0" w:space="0" w:color="auto"/>
              </w:divBdr>
            </w:div>
            <w:div w:id="1239900442">
              <w:marLeft w:val="0"/>
              <w:marRight w:val="0"/>
              <w:marTop w:val="0"/>
              <w:marBottom w:val="0"/>
              <w:divBdr>
                <w:top w:val="none" w:sz="0" w:space="0" w:color="auto"/>
                <w:left w:val="none" w:sz="0" w:space="0" w:color="auto"/>
                <w:bottom w:val="none" w:sz="0" w:space="0" w:color="auto"/>
                <w:right w:val="none" w:sz="0" w:space="0" w:color="auto"/>
              </w:divBdr>
              <w:divsChild>
                <w:div w:id="604702108">
                  <w:marLeft w:val="0"/>
                  <w:marRight w:val="0"/>
                  <w:marTop w:val="0"/>
                  <w:marBottom w:val="0"/>
                  <w:divBdr>
                    <w:top w:val="none" w:sz="0" w:space="0" w:color="auto"/>
                    <w:left w:val="none" w:sz="0" w:space="0" w:color="auto"/>
                    <w:bottom w:val="none" w:sz="0" w:space="0" w:color="auto"/>
                    <w:right w:val="none" w:sz="0" w:space="0" w:color="auto"/>
                  </w:divBdr>
                  <w:divsChild>
                    <w:div w:id="824204029">
                      <w:marLeft w:val="0"/>
                      <w:marRight w:val="0"/>
                      <w:marTop w:val="0"/>
                      <w:marBottom w:val="0"/>
                      <w:divBdr>
                        <w:top w:val="none" w:sz="0" w:space="0" w:color="auto"/>
                        <w:left w:val="none" w:sz="0" w:space="0" w:color="auto"/>
                        <w:bottom w:val="none" w:sz="0" w:space="0" w:color="auto"/>
                        <w:right w:val="none" w:sz="0" w:space="0" w:color="auto"/>
                      </w:divBdr>
                    </w:div>
                    <w:div w:id="9818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0215">
      <w:bodyDiv w:val="1"/>
      <w:marLeft w:val="0"/>
      <w:marRight w:val="0"/>
      <w:marTop w:val="0"/>
      <w:marBottom w:val="0"/>
      <w:divBdr>
        <w:top w:val="none" w:sz="0" w:space="0" w:color="auto"/>
        <w:left w:val="none" w:sz="0" w:space="0" w:color="auto"/>
        <w:bottom w:val="none" w:sz="0" w:space="0" w:color="auto"/>
        <w:right w:val="none" w:sz="0" w:space="0" w:color="auto"/>
      </w:divBdr>
      <w:divsChild>
        <w:div w:id="1642071833">
          <w:marLeft w:val="0"/>
          <w:marRight w:val="0"/>
          <w:marTop w:val="0"/>
          <w:marBottom w:val="0"/>
          <w:divBdr>
            <w:top w:val="none" w:sz="0" w:space="0" w:color="auto"/>
            <w:left w:val="none" w:sz="0" w:space="0" w:color="auto"/>
            <w:bottom w:val="none" w:sz="0" w:space="0" w:color="auto"/>
            <w:right w:val="none" w:sz="0" w:space="0" w:color="auto"/>
          </w:divBdr>
        </w:div>
        <w:div w:id="2034500130">
          <w:marLeft w:val="0"/>
          <w:marRight w:val="0"/>
          <w:marTop w:val="0"/>
          <w:marBottom w:val="0"/>
          <w:divBdr>
            <w:top w:val="none" w:sz="0" w:space="0" w:color="auto"/>
            <w:left w:val="none" w:sz="0" w:space="0" w:color="auto"/>
            <w:bottom w:val="none" w:sz="0" w:space="0" w:color="auto"/>
            <w:right w:val="none" w:sz="0" w:space="0" w:color="auto"/>
          </w:divBdr>
        </w:div>
      </w:divsChild>
    </w:div>
    <w:div w:id="1178080272">
      <w:bodyDiv w:val="1"/>
      <w:marLeft w:val="0"/>
      <w:marRight w:val="0"/>
      <w:marTop w:val="0"/>
      <w:marBottom w:val="0"/>
      <w:divBdr>
        <w:top w:val="none" w:sz="0" w:space="0" w:color="auto"/>
        <w:left w:val="none" w:sz="0" w:space="0" w:color="auto"/>
        <w:bottom w:val="none" w:sz="0" w:space="0" w:color="auto"/>
        <w:right w:val="none" w:sz="0" w:space="0" w:color="auto"/>
      </w:divBdr>
      <w:divsChild>
        <w:div w:id="595287473">
          <w:marLeft w:val="0"/>
          <w:marRight w:val="0"/>
          <w:marTop w:val="0"/>
          <w:marBottom w:val="0"/>
          <w:divBdr>
            <w:top w:val="none" w:sz="0" w:space="0" w:color="auto"/>
            <w:left w:val="none" w:sz="0" w:space="0" w:color="auto"/>
            <w:bottom w:val="none" w:sz="0" w:space="0" w:color="auto"/>
            <w:right w:val="none" w:sz="0" w:space="0" w:color="auto"/>
          </w:divBdr>
          <w:divsChild>
            <w:div w:id="400297389">
              <w:marLeft w:val="0"/>
              <w:marRight w:val="0"/>
              <w:marTop w:val="0"/>
              <w:marBottom w:val="0"/>
              <w:divBdr>
                <w:top w:val="none" w:sz="0" w:space="0" w:color="auto"/>
                <w:left w:val="none" w:sz="0" w:space="0" w:color="auto"/>
                <w:bottom w:val="none" w:sz="0" w:space="0" w:color="auto"/>
                <w:right w:val="none" w:sz="0" w:space="0" w:color="auto"/>
              </w:divBdr>
            </w:div>
            <w:div w:id="412894302">
              <w:marLeft w:val="0"/>
              <w:marRight w:val="0"/>
              <w:marTop w:val="0"/>
              <w:marBottom w:val="0"/>
              <w:divBdr>
                <w:top w:val="none" w:sz="0" w:space="0" w:color="auto"/>
                <w:left w:val="none" w:sz="0" w:space="0" w:color="auto"/>
                <w:bottom w:val="none" w:sz="0" w:space="0" w:color="auto"/>
                <w:right w:val="none" w:sz="0" w:space="0" w:color="auto"/>
              </w:divBdr>
            </w:div>
          </w:divsChild>
        </w:div>
        <w:div w:id="2140606824">
          <w:marLeft w:val="0"/>
          <w:marRight w:val="0"/>
          <w:marTop w:val="0"/>
          <w:marBottom w:val="0"/>
          <w:divBdr>
            <w:top w:val="none" w:sz="0" w:space="0" w:color="auto"/>
            <w:left w:val="none" w:sz="0" w:space="0" w:color="auto"/>
            <w:bottom w:val="none" w:sz="0" w:space="0" w:color="auto"/>
            <w:right w:val="none" w:sz="0" w:space="0" w:color="auto"/>
          </w:divBdr>
          <w:divsChild>
            <w:div w:id="16870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2548">
      <w:bodyDiv w:val="1"/>
      <w:marLeft w:val="0"/>
      <w:marRight w:val="0"/>
      <w:marTop w:val="0"/>
      <w:marBottom w:val="0"/>
      <w:divBdr>
        <w:top w:val="none" w:sz="0" w:space="0" w:color="auto"/>
        <w:left w:val="none" w:sz="0" w:space="0" w:color="auto"/>
        <w:bottom w:val="none" w:sz="0" w:space="0" w:color="auto"/>
        <w:right w:val="none" w:sz="0" w:space="0" w:color="auto"/>
      </w:divBdr>
    </w:div>
    <w:div w:id="1188325121">
      <w:bodyDiv w:val="1"/>
      <w:marLeft w:val="0"/>
      <w:marRight w:val="0"/>
      <w:marTop w:val="0"/>
      <w:marBottom w:val="0"/>
      <w:divBdr>
        <w:top w:val="none" w:sz="0" w:space="0" w:color="auto"/>
        <w:left w:val="none" w:sz="0" w:space="0" w:color="auto"/>
        <w:bottom w:val="none" w:sz="0" w:space="0" w:color="auto"/>
        <w:right w:val="none" w:sz="0" w:space="0" w:color="auto"/>
      </w:divBdr>
    </w:div>
    <w:div w:id="1191844043">
      <w:bodyDiv w:val="1"/>
      <w:marLeft w:val="0"/>
      <w:marRight w:val="0"/>
      <w:marTop w:val="0"/>
      <w:marBottom w:val="0"/>
      <w:divBdr>
        <w:top w:val="none" w:sz="0" w:space="0" w:color="auto"/>
        <w:left w:val="none" w:sz="0" w:space="0" w:color="auto"/>
        <w:bottom w:val="none" w:sz="0" w:space="0" w:color="auto"/>
        <w:right w:val="none" w:sz="0" w:space="0" w:color="auto"/>
      </w:divBdr>
      <w:divsChild>
        <w:div w:id="246312586">
          <w:marLeft w:val="0"/>
          <w:marRight w:val="0"/>
          <w:marTop w:val="0"/>
          <w:marBottom w:val="0"/>
          <w:divBdr>
            <w:top w:val="none" w:sz="0" w:space="0" w:color="auto"/>
            <w:left w:val="none" w:sz="0" w:space="0" w:color="auto"/>
            <w:bottom w:val="none" w:sz="0" w:space="0" w:color="auto"/>
            <w:right w:val="none" w:sz="0" w:space="0" w:color="auto"/>
          </w:divBdr>
        </w:div>
        <w:div w:id="350182661">
          <w:marLeft w:val="0"/>
          <w:marRight w:val="0"/>
          <w:marTop w:val="0"/>
          <w:marBottom w:val="0"/>
          <w:divBdr>
            <w:top w:val="none" w:sz="0" w:space="0" w:color="auto"/>
            <w:left w:val="none" w:sz="0" w:space="0" w:color="auto"/>
            <w:bottom w:val="none" w:sz="0" w:space="0" w:color="auto"/>
            <w:right w:val="none" w:sz="0" w:space="0" w:color="auto"/>
          </w:divBdr>
        </w:div>
        <w:div w:id="858277541">
          <w:marLeft w:val="0"/>
          <w:marRight w:val="0"/>
          <w:marTop w:val="0"/>
          <w:marBottom w:val="0"/>
          <w:divBdr>
            <w:top w:val="none" w:sz="0" w:space="0" w:color="auto"/>
            <w:left w:val="none" w:sz="0" w:space="0" w:color="auto"/>
            <w:bottom w:val="none" w:sz="0" w:space="0" w:color="auto"/>
            <w:right w:val="none" w:sz="0" w:space="0" w:color="auto"/>
          </w:divBdr>
          <w:divsChild>
            <w:div w:id="1701936228">
              <w:marLeft w:val="0"/>
              <w:marRight w:val="0"/>
              <w:marTop w:val="0"/>
              <w:marBottom w:val="0"/>
              <w:divBdr>
                <w:top w:val="none" w:sz="0" w:space="0" w:color="auto"/>
                <w:left w:val="none" w:sz="0" w:space="0" w:color="auto"/>
                <w:bottom w:val="none" w:sz="0" w:space="0" w:color="auto"/>
                <w:right w:val="none" w:sz="0" w:space="0" w:color="auto"/>
              </w:divBdr>
            </w:div>
          </w:divsChild>
        </w:div>
        <w:div w:id="905842458">
          <w:marLeft w:val="0"/>
          <w:marRight w:val="0"/>
          <w:marTop w:val="0"/>
          <w:marBottom w:val="0"/>
          <w:divBdr>
            <w:top w:val="none" w:sz="0" w:space="0" w:color="auto"/>
            <w:left w:val="none" w:sz="0" w:space="0" w:color="auto"/>
            <w:bottom w:val="none" w:sz="0" w:space="0" w:color="auto"/>
            <w:right w:val="none" w:sz="0" w:space="0" w:color="auto"/>
          </w:divBdr>
        </w:div>
        <w:div w:id="993874656">
          <w:marLeft w:val="0"/>
          <w:marRight w:val="0"/>
          <w:marTop w:val="0"/>
          <w:marBottom w:val="0"/>
          <w:divBdr>
            <w:top w:val="none" w:sz="0" w:space="0" w:color="auto"/>
            <w:left w:val="none" w:sz="0" w:space="0" w:color="auto"/>
            <w:bottom w:val="none" w:sz="0" w:space="0" w:color="auto"/>
            <w:right w:val="none" w:sz="0" w:space="0" w:color="auto"/>
          </w:divBdr>
        </w:div>
        <w:div w:id="1005790515">
          <w:marLeft w:val="0"/>
          <w:marRight w:val="0"/>
          <w:marTop w:val="0"/>
          <w:marBottom w:val="0"/>
          <w:divBdr>
            <w:top w:val="none" w:sz="0" w:space="0" w:color="auto"/>
            <w:left w:val="none" w:sz="0" w:space="0" w:color="auto"/>
            <w:bottom w:val="none" w:sz="0" w:space="0" w:color="auto"/>
            <w:right w:val="none" w:sz="0" w:space="0" w:color="auto"/>
          </w:divBdr>
        </w:div>
        <w:div w:id="1088430030">
          <w:marLeft w:val="0"/>
          <w:marRight w:val="0"/>
          <w:marTop w:val="0"/>
          <w:marBottom w:val="0"/>
          <w:divBdr>
            <w:top w:val="none" w:sz="0" w:space="0" w:color="auto"/>
            <w:left w:val="none" w:sz="0" w:space="0" w:color="auto"/>
            <w:bottom w:val="none" w:sz="0" w:space="0" w:color="auto"/>
            <w:right w:val="none" w:sz="0" w:space="0" w:color="auto"/>
          </w:divBdr>
        </w:div>
        <w:div w:id="1196040001">
          <w:marLeft w:val="0"/>
          <w:marRight w:val="0"/>
          <w:marTop w:val="0"/>
          <w:marBottom w:val="0"/>
          <w:divBdr>
            <w:top w:val="none" w:sz="0" w:space="0" w:color="auto"/>
            <w:left w:val="none" w:sz="0" w:space="0" w:color="auto"/>
            <w:bottom w:val="none" w:sz="0" w:space="0" w:color="auto"/>
            <w:right w:val="none" w:sz="0" w:space="0" w:color="auto"/>
          </w:divBdr>
        </w:div>
        <w:div w:id="1226448243">
          <w:marLeft w:val="0"/>
          <w:marRight w:val="0"/>
          <w:marTop w:val="0"/>
          <w:marBottom w:val="0"/>
          <w:divBdr>
            <w:top w:val="none" w:sz="0" w:space="0" w:color="auto"/>
            <w:left w:val="none" w:sz="0" w:space="0" w:color="auto"/>
            <w:bottom w:val="none" w:sz="0" w:space="0" w:color="auto"/>
            <w:right w:val="none" w:sz="0" w:space="0" w:color="auto"/>
          </w:divBdr>
        </w:div>
        <w:div w:id="1236554881">
          <w:marLeft w:val="0"/>
          <w:marRight w:val="0"/>
          <w:marTop w:val="0"/>
          <w:marBottom w:val="0"/>
          <w:divBdr>
            <w:top w:val="none" w:sz="0" w:space="0" w:color="auto"/>
            <w:left w:val="none" w:sz="0" w:space="0" w:color="auto"/>
            <w:bottom w:val="none" w:sz="0" w:space="0" w:color="auto"/>
            <w:right w:val="none" w:sz="0" w:space="0" w:color="auto"/>
          </w:divBdr>
        </w:div>
        <w:div w:id="1393892681">
          <w:marLeft w:val="0"/>
          <w:marRight w:val="0"/>
          <w:marTop w:val="0"/>
          <w:marBottom w:val="0"/>
          <w:divBdr>
            <w:top w:val="none" w:sz="0" w:space="0" w:color="auto"/>
            <w:left w:val="none" w:sz="0" w:space="0" w:color="auto"/>
            <w:bottom w:val="none" w:sz="0" w:space="0" w:color="auto"/>
            <w:right w:val="none" w:sz="0" w:space="0" w:color="auto"/>
          </w:divBdr>
        </w:div>
        <w:div w:id="1463839583">
          <w:marLeft w:val="0"/>
          <w:marRight w:val="0"/>
          <w:marTop w:val="0"/>
          <w:marBottom w:val="0"/>
          <w:divBdr>
            <w:top w:val="none" w:sz="0" w:space="0" w:color="auto"/>
            <w:left w:val="none" w:sz="0" w:space="0" w:color="auto"/>
            <w:bottom w:val="none" w:sz="0" w:space="0" w:color="auto"/>
            <w:right w:val="none" w:sz="0" w:space="0" w:color="auto"/>
          </w:divBdr>
        </w:div>
        <w:div w:id="1577781551">
          <w:marLeft w:val="0"/>
          <w:marRight w:val="0"/>
          <w:marTop w:val="0"/>
          <w:marBottom w:val="0"/>
          <w:divBdr>
            <w:top w:val="none" w:sz="0" w:space="0" w:color="auto"/>
            <w:left w:val="none" w:sz="0" w:space="0" w:color="auto"/>
            <w:bottom w:val="none" w:sz="0" w:space="0" w:color="auto"/>
            <w:right w:val="none" w:sz="0" w:space="0" w:color="auto"/>
          </w:divBdr>
        </w:div>
        <w:div w:id="1589462571">
          <w:marLeft w:val="0"/>
          <w:marRight w:val="0"/>
          <w:marTop w:val="0"/>
          <w:marBottom w:val="0"/>
          <w:divBdr>
            <w:top w:val="none" w:sz="0" w:space="0" w:color="auto"/>
            <w:left w:val="none" w:sz="0" w:space="0" w:color="auto"/>
            <w:bottom w:val="none" w:sz="0" w:space="0" w:color="auto"/>
            <w:right w:val="none" w:sz="0" w:space="0" w:color="auto"/>
          </w:divBdr>
          <w:divsChild>
            <w:div w:id="364523622">
              <w:marLeft w:val="0"/>
              <w:marRight w:val="0"/>
              <w:marTop w:val="0"/>
              <w:marBottom w:val="0"/>
              <w:divBdr>
                <w:top w:val="none" w:sz="0" w:space="0" w:color="auto"/>
                <w:left w:val="none" w:sz="0" w:space="0" w:color="auto"/>
                <w:bottom w:val="none" w:sz="0" w:space="0" w:color="auto"/>
                <w:right w:val="none" w:sz="0" w:space="0" w:color="auto"/>
              </w:divBdr>
            </w:div>
          </w:divsChild>
        </w:div>
        <w:div w:id="1754275987">
          <w:marLeft w:val="0"/>
          <w:marRight w:val="0"/>
          <w:marTop w:val="0"/>
          <w:marBottom w:val="0"/>
          <w:divBdr>
            <w:top w:val="none" w:sz="0" w:space="0" w:color="auto"/>
            <w:left w:val="none" w:sz="0" w:space="0" w:color="auto"/>
            <w:bottom w:val="none" w:sz="0" w:space="0" w:color="auto"/>
            <w:right w:val="none" w:sz="0" w:space="0" w:color="auto"/>
          </w:divBdr>
        </w:div>
        <w:div w:id="1773935136">
          <w:marLeft w:val="0"/>
          <w:marRight w:val="0"/>
          <w:marTop w:val="0"/>
          <w:marBottom w:val="0"/>
          <w:divBdr>
            <w:top w:val="none" w:sz="0" w:space="0" w:color="auto"/>
            <w:left w:val="none" w:sz="0" w:space="0" w:color="auto"/>
            <w:bottom w:val="none" w:sz="0" w:space="0" w:color="auto"/>
            <w:right w:val="none" w:sz="0" w:space="0" w:color="auto"/>
          </w:divBdr>
        </w:div>
        <w:div w:id="1972980753">
          <w:marLeft w:val="0"/>
          <w:marRight w:val="0"/>
          <w:marTop w:val="0"/>
          <w:marBottom w:val="0"/>
          <w:divBdr>
            <w:top w:val="none" w:sz="0" w:space="0" w:color="auto"/>
            <w:left w:val="none" w:sz="0" w:space="0" w:color="auto"/>
            <w:bottom w:val="none" w:sz="0" w:space="0" w:color="auto"/>
            <w:right w:val="none" w:sz="0" w:space="0" w:color="auto"/>
          </w:divBdr>
        </w:div>
        <w:div w:id="2049260481">
          <w:marLeft w:val="0"/>
          <w:marRight w:val="0"/>
          <w:marTop w:val="0"/>
          <w:marBottom w:val="0"/>
          <w:divBdr>
            <w:top w:val="none" w:sz="0" w:space="0" w:color="auto"/>
            <w:left w:val="none" w:sz="0" w:space="0" w:color="auto"/>
            <w:bottom w:val="none" w:sz="0" w:space="0" w:color="auto"/>
            <w:right w:val="none" w:sz="0" w:space="0" w:color="auto"/>
          </w:divBdr>
        </w:div>
        <w:div w:id="2097511426">
          <w:marLeft w:val="0"/>
          <w:marRight w:val="0"/>
          <w:marTop w:val="0"/>
          <w:marBottom w:val="0"/>
          <w:divBdr>
            <w:top w:val="none" w:sz="0" w:space="0" w:color="auto"/>
            <w:left w:val="none" w:sz="0" w:space="0" w:color="auto"/>
            <w:bottom w:val="none" w:sz="0" w:space="0" w:color="auto"/>
            <w:right w:val="none" w:sz="0" w:space="0" w:color="auto"/>
          </w:divBdr>
        </w:div>
      </w:divsChild>
    </w:div>
    <w:div w:id="1192113844">
      <w:bodyDiv w:val="1"/>
      <w:marLeft w:val="0"/>
      <w:marRight w:val="0"/>
      <w:marTop w:val="0"/>
      <w:marBottom w:val="0"/>
      <w:divBdr>
        <w:top w:val="none" w:sz="0" w:space="0" w:color="auto"/>
        <w:left w:val="none" w:sz="0" w:space="0" w:color="auto"/>
        <w:bottom w:val="none" w:sz="0" w:space="0" w:color="auto"/>
        <w:right w:val="none" w:sz="0" w:space="0" w:color="auto"/>
      </w:divBdr>
      <w:divsChild>
        <w:div w:id="589388434">
          <w:marLeft w:val="0"/>
          <w:marRight w:val="0"/>
          <w:marTop w:val="0"/>
          <w:marBottom w:val="0"/>
          <w:divBdr>
            <w:top w:val="none" w:sz="0" w:space="0" w:color="auto"/>
            <w:left w:val="none" w:sz="0" w:space="0" w:color="auto"/>
            <w:bottom w:val="none" w:sz="0" w:space="0" w:color="auto"/>
            <w:right w:val="none" w:sz="0" w:space="0" w:color="auto"/>
          </w:divBdr>
        </w:div>
      </w:divsChild>
    </w:div>
    <w:div w:id="1193685968">
      <w:bodyDiv w:val="1"/>
      <w:marLeft w:val="0"/>
      <w:marRight w:val="0"/>
      <w:marTop w:val="0"/>
      <w:marBottom w:val="0"/>
      <w:divBdr>
        <w:top w:val="none" w:sz="0" w:space="0" w:color="auto"/>
        <w:left w:val="none" w:sz="0" w:space="0" w:color="auto"/>
        <w:bottom w:val="none" w:sz="0" w:space="0" w:color="auto"/>
        <w:right w:val="none" w:sz="0" w:space="0" w:color="auto"/>
      </w:divBdr>
    </w:div>
    <w:div w:id="1194685539">
      <w:bodyDiv w:val="1"/>
      <w:marLeft w:val="0"/>
      <w:marRight w:val="0"/>
      <w:marTop w:val="0"/>
      <w:marBottom w:val="0"/>
      <w:divBdr>
        <w:top w:val="none" w:sz="0" w:space="0" w:color="auto"/>
        <w:left w:val="none" w:sz="0" w:space="0" w:color="auto"/>
        <w:bottom w:val="none" w:sz="0" w:space="0" w:color="auto"/>
        <w:right w:val="none" w:sz="0" w:space="0" w:color="auto"/>
      </w:divBdr>
      <w:divsChild>
        <w:div w:id="43408345">
          <w:marLeft w:val="0"/>
          <w:marRight w:val="0"/>
          <w:marTop w:val="0"/>
          <w:marBottom w:val="0"/>
          <w:divBdr>
            <w:top w:val="none" w:sz="0" w:space="0" w:color="auto"/>
            <w:left w:val="none" w:sz="0" w:space="0" w:color="auto"/>
            <w:bottom w:val="none" w:sz="0" w:space="0" w:color="auto"/>
            <w:right w:val="none" w:sz="0" w:space="0" w:color="auto"/>
          </w:divBdr>
        </w:div>
      </w:divsChild>
    </w:div>
    <w:div w:id="1194920684">
      <w:bodyDiv w:val="1"/>
      <w:marLeft w:val="0"/>
      <w:marRight w:val="0"/>
      <w:marTop w:val="0"/>
      <w:marBottom w:val="0"/>
      <w:divBdr>
        <w:top w:val="none" w:sz="0" w:space="0" w:color="auto"/>
        <w:left w:val="none" w:sz="0" w:space="0" w:color="auto"/>
        <w:bottom w:val="none" w:sz="0" w:space="0" w:color="auto"/>
        <w:right w:val="none" w:sz="0" w:space="0" w:color="auto"/>
      </w:divBdr>
      <w:divsChild>
        <w:div w:id="1186867958">
          <w:marLeft w:val="0"/>
          <w:marRight w:val="0"/>
          <w:marTop w:val="0"/>
          <w:marBottom w:val="0"/>
          <w:divBdr>
            <w:top w:val="none" w:sz="0" w:space="0" w:color="auto"/>
            <w:left w:val="none" w:sz="0" w:space="0" w:color="auto"/>
            <w:bottom w:val="none" w:sz="0" w:space="0" w:color="auto"/>
            <w:right w:val="none" w:sz="0" w:space="0" w:color="auto"/>
          </w:divBdr>
          <w:divsChild>
            <w:div w:id="984435440">
              <w:marLeft w:val="0"/>
              <w:marRight w:val="0"/>
              <w:marTop w:val="0"/>
              <w:marBottom w:val="0"/>
              <w:divBdr>
                <w:top w:val="none" w:sz="0" w:space="0" w:color="auto"/>
                <w:left w:val="none" w:sz="0" w:space="0" w:color="auto"/>
                <w:bottom w:val="none" w:sz="0" w:space="0" w:color="auto"/>
                <w:right w:val="none" w:sz="0" w:space="0" w:color="auto"/>
              </w:divBdr>
            </w:div>
            <w:div w:id="1781996297">
              <w:marLeft w:val="0"/>
              <w:marRight w:val="0"/>
              <w:marTop w:val="0"/>
              <w:marBottom w:val="0"/>
              <w:divBdr>
                <w:top w:val="none" w:sz="0" w:space="0" w:color="auto"/>
                <w:left w:val="none" w:sz="0" w:space="0" w:color="auto"/>
                <w:bottom w:val="none" w:sz="0" w:space="0" w:color="auto"/>
                <w:right w:val="none" w:sz="0" w:space="0" w:color="auto"/>
              </w:divBdr>
            </w:div>
          </w:divsChild>
        </w:div>
        <w:div w:id="1504930245">
          <w:marLeft w:val="0"/>
          <w:marRight w:val="0"/>
          <w:marTop w:val="0"/>
          <w:marBottom w:val="0"/>
          <w:divBdr>
            <w:top w:val="none" w:sz="0" w:space="0" w:color="auto"/>
            <w:left w:val="none" w:sz="0" w:space="0" w:color="auto"/>
            <w:bottom w:val="none" w:sz="0" w:space="0" w:color="auto"/>
            <w:right w:val="none" w:sz="0" w:space="0" w:color="auto"/>
          </w:divBdr>
          <w:divsChild>
            <w:div w:id="61366978">
              <w:marLeft w:val="0"/>
              <w:marRight w:val="0"/>
              <w:marTop w:val="0"/>
              <w:marBottom w:val="0"/>
              <w:divBdr>
                <w:top w:val="none" w:sz="0" w:space="0" w:color="auto"/>
                <w:left w:val="none" w:sz="0" w:space="0" w:color="auto"/>
                <w:bottom w:val="none" w:sz="0" w:space="0" w:color="auto"/>
                <w:right w:val="none" w:sz="0" w:space="0" w:color="auto"/>
              </w:divBdr>
              <w:divsChild>
                <w:div w:id="684020535">
                  <w:marLeft w:val="0"/>
                  <w:marRight w:val="0"/>
                  <w:marTop w:val="0"/>
                  <w:marBottom w:val="0"/>
                  <w:divBdr>
                    <w:top w:val="none" w:sz="0" w:space="0" w:color="auto"/>
                    <w:left w:val="none" w:sz="0" w:space="0" w:color="auto"/>
                    <w:bottom w:val="none" w:sz="0" w:space="0" w:color="auto"/>
                    <w:right w:val="none" w:sz="0" w:space="0" w:color="auto"/>
                  </w:divBdr>
                  <w:divsChild>
                    <w:div w:id="15988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9356">
      <w:bodyDiv w:val="1"/>
      <w:marLeft w:val="0"/>
      <w:marRight w:val="0"/>
      <w:marTop w:val="0"/>
      <w:marBottom w:val="0"/>
      <w:divBdr>
        <w:top w:val="none" w:sz="0" w:space="0" w:color="auto"/>
        <w:left w:val="none" w:sz="0" w:space="0" w:color="auto"/>
        <w:bottom w:val="none" w:sz="0" w:space="0" w:color="auto"/>
        <w:right w:val="none" w:sz="0" w:space="0" w:color="auto"/>
      </w:divBdr>
      <w:divsChild>
        <w:div w:id="897281290">
          <w:marLeft w:val="0"/>
          <w:marRight w:val="0"/>
          <w:marTop w:val="0"/>
          <w:marBottom w:val="0"/>
          <w:divBdr>
            <w:top w:val="none" w:sz="0" w:space="0" w:color="auto"/>
            <w:left w:val="none" w:sz="0" w:space="0" w:color="auto"/>
            <w:bottom w:val="none" w:sz="0" w:space="0" w:color="auto"/>
            <w:right w:val="none" w:sz="0" w:space="0" w:color="auto"/>
          </w:divBdr>
          <w:divsChild>
            <w:div w:id="3936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5034">
      <w:bodyDiv w:val="1"/>
      <w:marLeft w:val="0"/>
      <w:marRight w:val="0"/>
      <w:marTop w:val="0"/>
      <w:marBottom w:val="0"/>
      <w:divBdr>
        <w:top w:val="none" w:sz="0" w:space="0" w:color="auto"/>
        <w:left w:val="none" w:sz="0" w:space="0" w:color="auto"/>
        <w:bottom w:val="none" w:sz="0" w:space="0" w:color="auto"/>
        <w:right w:val="none" w:sz="0" w:space="0" w:color="auto"/>
      </w:divBdr>
      <w:divsChild>
        <w:div w:id="720598662">
          <w:marLeft w:val="0"/>
          <w:marRight w:val="0"/>
          <w:marTop w:val="0"/>
          <w:marBottom w:val="0"/>
          <w:divBdr>
            <w:top w:val="none" w:sz="0" w:space="0" w:color="auto"/>
            <w:left w:val="none" w:sz="0" w:space="0" w:color="auto"/>
            <w:bottom w:val="none" w:sz="0" w:space="0" w:color="auto"/>
            <w:right w:val="none" w:sz="0" w:space="0" w:color="auto"/>
          </w:divBdr>
        </w:div>
        <w:div w:id="743529594">
          <w:marLeft w:val="0"/>
          <w:marRight w:val="0"/>
          <w:marTop w:val="0"/>
          <w:marBottom w:val="0"/>
          <w:divBdr>
            <w:top w:val="none" w:sz="0" w:space="0" w:color="auto"/>
            <w:left w:val="none" w:sz="0" w:space="0" w:color="auto"/>
            <w:bottom w:val="none" w:sz="0" w:space="0" w:color="auto"/>
            <w:right w:val="none" w:sz="0" w:space="0" w:color="auto"/>
          </w:divBdr>
        </w:div>
      </w:divsChild>
    </w:div>
    <w:div w:id="1198350725">
      <w:bodyDiv w:val="1"/>
      <w:marLeft w:val="0"/>
      <w:marRight w:val="0"/>
      <w:marTop w:val="0"/>
      <w:marBottom w:val="0"/>
      <w:divBdr>
        <w:top w:val="none" w:sz="0" w:space="0" w:color="auto"/>
        <w:left w:val="none" w:sz="0" w:space="0" w:color="auto"/>
        <w:bottom w:val="none" w:sz="0" w:space="0" w:color="auto"/>
        <w:right w:val="none" w:sz="0" w:space="0" w:color="auto"/>
      </w:divBdr>
    </w:div>
    <w:div w:id="1198351818">
      <w:bodyDiv w:val="1"/>
      <w:marLeft w:val="0"/>
      <w:marRight w:val="0"/>
      <w:marTop w:val="0"/>
      <w:marBottom w:val="0"/>
      <w:divBdr>
        <w:top w:val="none" w:sz="0" w:space="0" w:color="auto"/>
        <w:left w:val="none" w:sz="0" w:space="0" w:color="auto"/>
        <w:bottom w:val="none" w:sz="0" w:space="0" w:color="auto"/>
        <w:right w:val="none" w:sz="0" w:space="0" w:color="auto"/>
      </w:divBdr>
      <w:divsChild>
        <w:div w:id="1886410570">
          <w:marLeft w:val="0"/>
          <w:marRight w:val="0"/>
          <w:marTop w:val="0"/>
          <w:marBottom w:val="0"/>
          <w:divBdr>
            <w:top w:val="none" w:sz="0" w:space="0" w:color="auto"/>
            <w:left w:val="none" w:sz="0" w:space="0" w:color="auto"/>
            <w:bottom w:val="none" w:sz="0" w:space="0" w:color="auto"/>
            <w:right w:val="none" w:sz="0" w:space="0" w:color="auto"/>
          </w:divBdr>
        </w:div>
      </w:divsChild>
    </w:div>
    <w:div w:id="1200819315">
      <w:bodyDiv w:val="1"/>
      <w:marLeft w:val="0"/>
      <w:marRight w:val="0"/>
      <w:marTop w:val="0"/>
      <w:marBottom w:val="0"/>
      <w:divBdr>
        <w:top w:val="none" w:sz="0" w:space="0" w:color="auto"/>
        <w:left w:val="none" w:sz="0" w:space="0" w:color="auto"/>
        <w:bottom w:val="none" w:sz="0" w:space="0" w:color="auto"/>
        <w:right w:val="none" w:sz="0" w:space="0" w:color="auto"/>
      </w:divBdr>
    </w:div>
    <w:div w:id="1201865934">
      <w:bodyDiv w:val="1"/>
      <w:marLeft w:val="0"/>
      <w:marRight w:val="0"/>
      <w:marTop w:val="0"/>
      <w:marBottom w:val="0"/>
      <w:divBdr>
        <w:top w:val="none" w:sz="0" w:space="0" w:color="auto"/>
        <w:left w:val="none" w:sz="0" w:space="0" w:color="auto"/>
        <w:bottom w:val="none" w:sz="0" w:space="0" w:color="auto"/>
        <w:right w:val="none" w:sz="0" w:space="0" w:color="auto"/>
      </w:divBdr>
      <w:divsChild>
        <w:div w:id="1315185935">
          <w:marLeft w:val="0"/>
          <w:marRight w:val="0"/>
          <w:marTop w:val="0"/>
          <w:marBottom w:val="0"/>
          <w:divBdr>
            <w:top w:val="none" w:sz="0" w:space="0" w:color="auto"/>
            <w:left w:val="none" w:sz="0" w:space="0" w:color="auto"/>
            <w:bottom w:val="none" w:sz="0" w:space="0" w:color="auto"/>
            <w:right w:val="none" w:sz="0" w:space="0" w:color="auto"/>
          </w:divBdr>
          <w:divsChild>
            <w:div w:id="1085690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304179">
                  <w:marLeft w:val="0"/>
                  <w:marRight w:val="0"/>
                  <w:marTop w:val="0"/>
                  <w:marBottom w:val="0"/>
                  <w:divBdr>
                    <w:top w:val="none" w:sz="0" w:space="0" w:color="auto"/>
                    <w:left w:val="none" w:sz="0" w:space="0" w:color="auto"/>
                    <w:bottom w:val="none" w:sz="0" w:space="0" w:color="auto"/>
                    <w:right w:val="none" w:sz="0" w:space="0" w:color="auto"/>
                  </w:divBdr>
                </w:div>
                <w:div w:id="723800542">
                  <w:marLeft w:val="0"/>
                  <w:marRight w:val="0"/>
                  <w:marTop w:val="0"/>
                  <w:marBottom w:val="0"/>
                  <w:divBdr>
                    <w:top w:val="none" w:sz="0" w:space="0" w:color="auto"/>
                    <w:left w:val="none" w:sz="0" w:space="0" w:color="auto"/>
                    <w:bottom w:val="none" w:sz="0" w:space="0" w:color="auto"/>
                    <w:right w:val="none" w:sz="0" w:space="0" w:color="auto"/>
                  </w:divBdr>
                </w:div>
                <w:div w:id="776368703">
                  <w:marLeft w:val="0"/>
                  <w:marRight w:val="0"/>
                  <w:marTop w:val="0"/>
                  <w:marBottom w:val="0"/>
                  <w:divBdr>
                    <w:top w:val="none" w:sz="0" w:space="0" w:color="auto"/>
                    <w:left w:val="none" w:sz="0" w:space="0" w:color="auto"/>
                    <w:bottom w:val="none" w:sz="0" w:space="0" w:color="auto"/>
                    <w:right w:val="none" w:sz="0" w:space="0" w:color="auto"/>
                  </w:divBdr>
                </w:div>
                <w:div w:id="1150755166">
                  <w:marLeft w:val="0"/>
                  <w:marRight w:val="0"/>
                  <w:marTop w:val="0"/>
                  <w:marBottom w:val="0"/>
                  <w:divBdr>
                    <w:top w:val="none" w:sz="0" w:space="0" w:color="auto"/>
                    <w:left w:val="none" w:sz="0" w:space="0" w:color="auto"/>
                    <w:bottom w:val="none" w:sz="0" w:space="0" w:color="auto"/>
                    <w:right w:val="none" w:sz="0" w:space="0" w:color="auto"/>
                  </w:divBdr>
                </w:div>
                <w:div w:id="1308902169">
                  <w:marLeft w:val="0"/>
                  <w:marRight w:val="0"/>
                  <w:marTop w:val="0"/>
                  <w:marBottom w:val="0"/>
                  <w:divBdr>
                    <w:top w:val="none" w:sz="0" w:space="0" w:color="auto"/>
                    <w:left w:val="none" w:sz="0" w:space="0" w:color="auto"/>
                    <w:bottom w:val="none" w:sz="0" w:space="0" w:color="auto"/>
                    <w:right w:val="none" w:sz="0" w:space="0" w:color="auto"/>
                  </w:divBdr>
                </w:div>
                <w:div w:id="1739665193">
                  <w:marLeft w:val="0"/>
                  <w:marRight w:val="0"/>
                  <w:marTop w:val="0"/>
                  <w:marBottom w:val="0"/>
                  <w:divBdr>
                    <w:top w:val="none" w:sz="0" w:space="0" w:color="auto"/>
                    <w:left w:val="none" w:sz="0" w:space="0" w:color="auto"/>
                    <w:bottom w:val="none" w:sz="0" w:space="0" w:color="auto"/>
                    <w:right w:val="none" w:sz="0" w:space="0" w:color="auto"/>
                  </w:divBdr>
                </w:div>
                <w:div w:id="19194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6768">
          <w:marLeft w:val="0"/>
          <w:marRight w:val="0"/>
          <w:marTop w:val="0"/>
          <w:marBottom w:val="0"/>
          <w:divBdr>
            <w:top w:val="none" w:sz="0" w:space="0" w:color="auto"/>
            <w:left w:val="none" w:sz="0" w:space="0" w:color="auto"/>
            <w:bottom w:val="none" w:sz="0" w:space="0" w:color="auto"/>
            <w:right w:val="none" w:sz="0" w:space="0" w:color="auto"/>
          </w:divBdr>
          <w:divsChild>
            <w:div w:id="10308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3667">
      <w:bodyDiv w:val="1"/>
      <w:marLeft w:val="0"/>
      <w:marRight w:val="0"/>
      <w:marTop w:val="0"/>
      <w:marBottom w:val="0"/>
      <w:divBdr>
        <w:top w:val="none" w:sz="0" w:space="0" w:color="auto"/>
        <w:left w:val="none" w:sz="0" w:space="0" w:color="auto"/>
        <w:bottom w:val="none" w:sz="0" w:space="0" w:color="auto"/>
        <w:right w:val="none" w:sz="0" w:space="0" w:color="auto"/>
      </w:divBdr>
      <w:divsChild>
        <w:div w:id="792092383">
          <w:marLeft w:val="0"/>
          <w:marRight w:val="0"/>
          <w:marTop w:val="0"/>
          <w:marBottom w:val="0"/>
          <w:divBdr>
            <w:top w:val="none" w:sz="0" w:space="0" w:color="auto"/>
            <w:left w:val="none" w:sz="0" w:space="0" w:color="auto"/>
            <w:bottom w:val="none" w:sz="0" w:space="0" w:color="auto"/>
            <w:right w:val="none" w:sz="0" w:space="0" w:color="auto"/>
          </w:divBdr>
        </w:div>
      </w:divsChild>
    </w:div>
    <w:div w:id="1204631743">
      <w:bodyDiv w:val="1"/>
      <w:marLeft w:val="0"/>
      <w:marRight w:val="0"/>
      <w:marTop w:val="0"/>
      <w:marBottom w:val="0"/>
      <w:divBdr>
        <w:top w:val="none" w:sz="0" w:space="0" w:color="auto"/>
        <w:left w:val="none" w:sz="0" w:space="0" w:color="auto"/>
        <w:bottom w:val="none" w:sz="0" w:space="0" w:color="auto"/>
        <w:right w:val="none" w:sz="0" w:space="0" w:color="auto"/>
      </w:divBdr>
      <w:divsChild>
        <w:div w:id="97331116">
          <w:marLeft w:val="0"/>
          <w:marRight w:val="0"/>
          <w:marTop w:val="0"/>
          <w:marBottom w:val="0"/>
          <w:divBdr>
            <w:top w:val="none" w:sz="0" w:space="0" w:color="auto"/>
            <w:left w:val="none" w:sz="0" w:space="0" w:color="auto"/>
            <w:bottom w:val="none" w:sz="0" w:space="0" w:color="auto"/>
            <w:right w:val="none" w:sz="0" w:space="0" w:color="auto"/>
          </w:divBdr>
        </w:div>
        <w:div w:id="2072267426">
          <w:marLeft w:val="0"/>
          <w:marRight w:val="0"/>
          <w:marTop w:val="0"/>
          <w:marBottom w:val="0"/>
          <w:divBdr>
            <w:top w:val="none" w:sz="0" w:space="0" w:color="auto"/>
            <w:left w:val="none" w:sz="0" w:space="0" w:color="auto"/>
            <w:bottom w:val="none" w:sz="0" w:space="0" w:color="auto"/>
            <w:right w:val="none" w:sz="0" w:space="0" w:color="auto"/>
          </w:divBdr>
        </w:div>
      </w:divsChild>
    </w:div>
    <w:div w:id="1208687872">
      <w:bodyDiv w:val="1"/>
      <w:marLeft w:val="0"/>
      <w:marRight w:val="0"/>
      <w:marTop w:val="0"/>
      <w:marBottom w:val="0"/>
      <w:divBdr>
        <w:top w:val="none" w:sz="0" w:space="0" w:color="auto"/>
        <w:left w:val="none" w:sz="0" w:space="0" w:color="auto"/>
        <w:bottom w:val="none" w:sz="0" w:space="0" w:color="auto"/>
        <w:right w:val="none" w:sz="0" w:space="0" w:color="auto"/>
      </w:divBdr>
      <w:divsChild>
        <w:div w:id="628441541">
          <w:marLeft w:val="0"/>
          <w:marRight w:val="0"/>
          <w:marTop w:val="0"/>
          <w:marBottom w:val="0"/>
          <w:divBdr>
            <w:top w:val="none" w:sz="0" w:space="0" w:color="auto"/>
            <w:left w:val="none" w:sz="0" w:space="0" w:color="auto"/>
            <w:bottom w:val="none" w:sz="0" w:space="0" w:color="auto"/>
            <w:right w:val="none" w:sz="0" w:space="0" w:color="auto"/>
          </w:divBdr>
        </w:div>
        <w:div w:id="699084555">
          <w:marLeft w:val="0"/>
          <w:marRight w:val="0"/>
          <w:marTop w:val="0"/>
          <w:marBottom w:val="0"/>
          <w:divBdr>
            <w:top w:val="none" w:sz="0" w:space="0" w:color="auto"/>
            <w:left w:val="none" w:sz="0" w:space="0" w:color="auto"/>
            <w:bottom w:val="none" w:sz="0" w:space="0" w:color="auto"/>
            <w:right w:val="none" w:sz="0" w:space="0" w:color="auto"/>
          </w:divBdr>
        </w:div>
        <w:div w:id="949362867">
          <w:marLeft w:val="0"/>
          <w:marRight w:val="0"/>
          <w:marTop w:val="0"/>
          <w:marBottom w:val="0"/>
          <w:divBdr>
            <w:top w:val="none" w:sz="0" w:space="0" w:color="auto"/>
            <w:left w:val="none" w:sz="0" w:space="0" w:color="auto"/>
            <w:bottom w:val="none" w:sz="0" w:space="0" w:color="auto"/>
            <w:right w:val="none" w:sz="0" w:space="0" w:color="auto"/>
          </w:divBdr>
        </w:div>
        <w:div w:id="1001079871">
          <w:marLeft w:val="0"/>
          <w:marRight w:val="0"/>
          <w:marTop w:val="0"/>
          <w:marBottom w:val="0"/>
          <w:divBdr>
            <w:top w:val="none" w:sz="0" w:space="0" w:color="auto"/>
            <w:left w:val="none" w:sz="0" w:space="0" w:color="auto"/>
            <w:bottom w:val="none" w:sz="0" w:space="0" w:color="auto"/>
            <w:right w:val="none" w:sz="0" w:space="0" w:color="auto"/>
          </w:divBdr>
        </w:div>
        <w:div w:id="1227301618">
          <w:marLeft w:val="0"/>
          <w:marRight w:val="0"/>
          <w:marTop w:val="0"/>
          <w:marBottom w:val="0"/>
          <w:divBdr>
            <w:top w:val="none" w:sz="0" w:space="0" w:color="auto"/>
            <w:left w:val="none" w:sz="0" w:space="0" w:color="auto"/>
            <w:bottom w:val="none" w:sz="0" w:space="0" w:color="auto"/>
            <w:right w:val="none" w:sz="0" w:space="0" w:color="auto"/>
          </w:divBdr>
        </w:div>
        <w:div w:id="2007702531">
          <w:marLeft w:val="0"/>
          <w:marRight w:val="0"/>
          <w:marTop w:val="0"/>
          <w:marBottom w:val="0"/>
          <w:divBdr>
            <w:top w:val="none" w:sz="0" w:space="0" w:color="auto"/>
            <w:left w:val="none" w:sz="0" w:space="0" w:color="auto"/>
            <w:bottom w:val="none" w:sz="0" w:space="0" w:color="auto"/>
            <w:right w:val="none" w:sz="0" w:space="0" w:color="auto"/>
          </w:divBdr>
        </w:div>
      </w:divsChild>
    </w:div>
    <w:div w:id="1210605619">
      <w:bodyDiv w:val="1"/>
      <w:marLeft w:val="0"/>
      <w:marRight w:val="0"/>
      <w:marTop w:val="0"/>
      <w:marBottom w:val="0"/>
      <w:divBdr>
        <w:top w:val="none" w:sz="0" w:space="0" w:color="auto"/>
        <w:left w:val="none" w:sz="0" w:space="0" w:color="auto"/>
        <w:bottom w:val="none" w:sz="0" w:space="0" w:color="auto"/>
        <w:right w:val="none" w:sz="0" w:space="0" w:color="auto"/>
      </w:divBdr>
    </w:div>
    <w:div w:id="1217737748">
      <w:bodyDiv w:val="1"/>
      <w:marLeft w:val="0"/>
      <w:marRight w:val="0"/>
      <w:marTop w:val="0"/>
      <w:marBottom w:val="0"/>
      <w:divBdr>
        <w:top w:val="none" w:sz="0" w:space="0" w:color="auto"/>
        <w:left w:val="none" w:sz="0" w:space="0" w:color="auto"/>
        <w:bottom w:val="none" w:sz="0" w:space="0" w:color="auto"/>
        <w:right w:val="none" w:sz="0" w:space="0" w:color="auto"/>
      </w:divBdr>
    </w:div>
    <w:div w:id="1219242665">
      <w:bodyDiv w:val="1"/>
      <w:marLeft w:val="0"/>
      <w:marRight w:val="0"/>
      <w:marTop w:val="0"/>
      <w:marBottom w:val="0"/>
      <w:divBdr>
        <w:top w:val="none" w:sz="0" w:space="0" w:color="auto"/>
        <w:left w:val="none" w:sz="0" w:space="0" w:color="auto"/>
        <w:bottom w:val="none" w:sz="0" w:space="0" w:color="auto"/>
        <w:right w:val="none" w:sz="0" w:space="0" w:color="auto"/>
      </w:divBdr>
      <w:divsChild>
        <w:div w:id="688877387">
          <w:marLeft w:val="0"/>
          <w:marRight w:val="0"/>
          <w:marTop w:val="0"/>
          <w:marBottom w:val="0"/>
          <w:divBdr>
            <w:top w:val="none" w:sz="0" w:space="0" w:color="auto"/>
            <w:left w:val="none" w:sz="0" w:space="0" w:color="auto"/>
            <w:bottom w:val="none" w:sz="0" w:space="0" w:color="auto"/>
            <w:right w:val="none" w:sz="0" w:space="0" w:color="auto"/>
          </w:divBdr>
        </w:div>
        <w:div w:id="1192567228">
          <w:marLeft w:val="0"/>
          <w:marRight w:val="0"/>
          <w:marTop w:val="0"/>
          <w:marBottom w:val="0"/>
          <w:divBdr>
            <w:top w:val="none" w:sz="0" w:space="0" w:color="auto"/>
            <w:left w:val="none" w:sz="0" w:space="0" w:color="auto"/>
            <w:bottom w:val="none" w:sz="0" w:space="0" w:color="auto"/>
            <w:right w:val="none" w:sz="0" w:space="0" w:color="auto"/>
          </w:divBdr>
        </w:div>
        <w:div w:id="1206986363">
          <w:marLeft w:val="0"/>
          <w:marRight w:val="0"/>
          <w:marTop w:val="0"/>
          <w:marBottom w:val="0"/>
          <w:divBdr>
            <w:top w:val="none" w:sz="0" w:space="0" w:color="auto"/>
            <w:left w:val="none" w:sz="0" w:space="0" w:color="auto"/>
            <w:bottom w:val="none" w:sz="0" w:space="0" w:color="auto"/>
            <w:right w:val="none" w:sz="0" w:space="0" w:color="auto"/>
          </w:divBdr>
        </w:div>
        <w:div w:id="2141873965">
          <w:marLeft w:val="0"/>
          <w:marRight w:val="0"/>
          <w:marTop w:val="0"/>
          <w:marBottom w:val="0"/>
          <w:divBdr>
            <w:top w:val="none" w:sz="0" w:space="0" w:color="auto"/>
            <w:left w:val="none" w:sz="0" w:space="0" w:color="auto"/>
            <w:bottom w:val="none" w:sz="0" w:space="0" w:color="auto"/>
            <w:right w:val="none" w:sz="0" w:space="0" w:color="auto"/>
          </w:divBdr>
        </w:div>
      </w:divsChild>
    </w:div>
    <w:div w:id="1220243375">
      <w:bodyDiv w:val="1"/>
      <w:marLeft w:val="0"/>
      <w:marRight w:val="0"/>
      <w:marTop w:val="0"/>
      <w:marBottom w:val="0"/>
      <w:divBdr>
        <w:top w:val="none" w:sz="0" w:space="0" w:color="auto"/>
        <w:left w:val="none" w:sz="0" w:space="0" w:color="auto"/>
        <w:bottom w:val="none" w:sz="0" w:space="0" w:color="auto"/>
        <w:right w:val="none" w:sz="0" w:space="0" w:color="auto"/>
      </w:divBdr>
      <w:divsChild>
        <w:div w:id="326516635">
          <w:marLeft w:val="0"/>
          <w:marRight w:val="0"/>
          <w:marTop w:val="0"/>
          <w:marBottom w:val="0"/>
          <w:divBdr>
            <w:top w:val="none" w:sz="0" w:space="0" w:color="auto"/>
            <w:left w:val="none" w:sz="0" w:space="0" w:color="auto"/>
            <w:bottom w:val="none" w:sz="0" w:space="0" w:color="auto"/>
            <w:right w:val="none" w:sz="0" w:space="0" w:color="auto"/>
          </w:divBdr>
        </w:div>
      </w:divsChild>
    </w:div>
    <w:div w:id="1222013680">
      <w:bodyDiv w:val="1"/>
      <w:marLeft w:val="0"/>
      <w:marRight w:val="0"/>
      <w:marTop w:val="0"/>
      <w:marBottom w:val="0"/>
      <w:divBdr>
        <w:top w:val="none" w:sz="0" w:space="0" w:color="auto"/>
        <w:left w:val="none" w:sz="0" w:space="0" w:color="auto"/>
        <w:bottom w:val="none" w:sz="0" w:space="0" w:color="auto"/>
        <w:right w:val="none" w:sz="0" w:space="0" w:color="auto"/>
      </w:divBdr>
      <w:divsChild>
        <w:div w:id="1580551992">
          <w:marLeft w:val="0"/>
          <w:marRight w:val="0"/>
          <w:marTop w:val="0"/>
          <w:marBottom w:val="0"/>
          <w:divBdr>
            <w:top w:val="none" w:sz="0" w:space="0" w:color="auto"/>
            <w:left w:val="none" w:sz="0" w:space="0" w:color="auto"/>
            <w:bottom w:val="none" w:sz="0" w:space="0" w:color="auto"/>
            <w:right w:val="none" w:sz="0" w:space="0" w:color="auto"/>
          </w:divBdr>
          <w:divsChild>
            <w:div w:id="4216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3211">
      <w:bodyDiv w:val="1"/>
      <w:marLeft w:val="0"/>
      <w:marRight w:val="0"/>
      <w:marTop w:val="0"/>
      <w:marBottom w:val="0"/>
      <w:divBdr>
        <w:top w:val="none" w:sz="0" w:space="0" w:color="auto"/>
        <w:left w:val="none" w:sz="0" w:space="0" w:color="auto"/>
        <w:bottom w:val="none" w:sz="0" w:space="0" w:color="auto"/>
        <w:right w:val="none" w:sz="0" w:space="0" w:color="auto"/>
      </w:divBdr>
    </w:div>
    <w:div w:id="1223561776">
      <w:bodyDiv w:val="1"/>
      <w:marLeft w:val="0"/>
      <w:marRight w:val="0"/>
      <w:marTop w:val="0"/>
      <w:marBottom w:val="0"/>
      <w:divBdr>
        <w:top w:val="none" w:sz="0" w:space="0" w:color="auto"/>
        <w:left w:val="none" w:sz="0" w:space="0" w:color="auto"/>
        <w:bottom w:val="none" w:sz="0" w:space="0" w:color="auto"/>
        <w:right w:val="none" w:sz="0" w:space="0" w:color="auto"/>
      </w:divBdr>
      <w:divsChild>
        <w:div w:id="1499618132">
          <w:marLeft w:val="0"/>
          <w:marRight w:val="0"/>
          <w:marTop w:val="0"/>
          <w:marBottom w:val="0"/>
          <w:divBdr>
            <w:top w:val="none" w:sz="0" w:space="0" w:color="auto"/>
            <w:left w:val="none" w:sz="0" w:space="0" w:color="auto"/>
            <w:bottom w:val="none" w:sz="0" w:space="0" w:color="auto"/>
            <w:right w:val="none" w:sz="0" w:space="0" w:color="auto"/>
          </w:divBdr>
          <w:divsChild>
            <w:div w:id="138422197">
              <w:marLeft w:val="0"/>
              <w:marRight w:val="0"/>
              <w:marTop w:val="0"/>
              <w:marBottom w:val="0"/>
              <w:divBdr>
                <w:top w:val="none" w:sz="0" w:space="0" w:color="auto"/>
                <w:left w:val="none" w:sz="0" w:space="0" w:color="auto"/>
                <w:bottom w:val="none" w:sz="0" w:space="0" w:color="auto"/>
                <w:right w:val="none" w:sz="0" w:space="0" w:color="auto"/>
              </w:divBdr>
            </w:div>
            <w:div w:id="5212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761">
      <w:bodyDiv w:val="1"/>
      <w:marLeft w:val="0"/>
      <w:marRight w:val="0"/>
      <w:marTop w:val="0"/>
      <w:marBottom w:val="0"/>
      <w:divBdr>
        <w:top w:val="none" w:sz="0" w:space="0" w:color="auto"/>
        <w:left w:val="none" w:sz="0" w:space="0" w:color="auto"/>
        <w:bottom w:val="none" w:sz="0" w:space="0" w:color="auto"/>
        <w:right w:val="none" w:sz="0" w:space="0" w:color="auto"/>
      </w:divBdr>
      <w:divsChild>
        <w:div w:id="75176996">
          <w:marLeft w:val="0"/>
          <w:marRight w:val="0"/>
          <w:marTop w:val="0"/>
          <w:marBottom w:val="0"/>
          <w:divBdr>
            <w:top w:val="none" w:sz="0" w:space="0" w:color="auto"/>
            <w:left w:val="none" w:sz="0" w:space="0" w:color="auto"/>
            <w:bottom w:val="none" w:sz="0" w:space="0" w:color="auto"/>
            <w:right w:val="none" w:sz="0" w:space="0" w:color="auto"/>
          </w:divBdr>
        </w:div>
        <w:div w:id="658657962">
          <w:marLeft w:val="0"/>
          <w:marRight w:val="0"/>
          <w:marTop w:val="0"/>
          <w:marBottom w:val="0"/>
          <w:divBdr>
            <w:top w:val="none" w:sz="0" w:space="0" w:color="auto"/>
            <w:left w:val="none" w:sz="0" w:space="0" w:color="auto"/>
            <w:bottom w:val="none" w:sz="0" w:space="0" w:color="auto"/>
            <w:right w:val="none" w:sz="0" w:space="0" w:color="auto"/>
          </w:divBdr>
        </w:div>
        <w:div w:id="1862158545">
          <w:marLeft w:val="0"/>
          <w:marRight w:val="0"/>
          <w:marTop w:val="0"/>
          <w:marBottom w:val="0"/>
          <w:divBdr>
            <w:top w:val="none" w:sz="0" w:space="0" w:color="auto"/>
            <w:left w:val="none" w:sz="0" w:space="0" w:color="auto"/>
            <w:bottom w:val="none" w:sz="0" w:space="0" w:color="auto"/>
            <w:right w:val="none" w:sz="0" w:space="0" w:color="auto"/>
          </w:divBdr>
        </w:div>
        <w:div w:id="1977175511">
          <w:marLeft w:val="0"/>
          <w:marRight w:val="0"/>
          <w:marTop w:val="0"/>
          <w:marBottom w:val="0"/>
          <w:divBdr>
            <w:top w:val="none" w:sz="0" w:space="0" w:color="auto"/>
            <w:left w:val="none" w:sz="0" w:space="0" w:color="auto"/>
            <w:bottom w:val="none" w:sz="0" w:space="0" w:color="auto"/>
            <w:right w:val="none" w:sz="0" w:space="0" w:color="auto"/>
          </w:divBdr>
        </w:div>
      </w:divsChild>
    </w:div>
    <w:div w:id="1227378093">
      <w:bodyDiv w:val="1"/>
      <w:marLeft w:val="0"/>
      <w:marRight w:val="0"/>
      <w:marTop w:val="0"/>
      <w:marBottom w:val="0"/>
      <w:divBdr>
        <w:top w:val="none" w:sz="0" w:space="0" w:color="auto"/>
        <w:left w:val="none" w:sz="0" w:space="0" w:color="auto"/>
        <w:bottom w:val="none" w:sz="0" w:space="0" w:color="auto"/>
        <w:right w:val="none" w:sz="0" w:space="0" w:color="auto"/>
      </w:divBdr>
      <w:divsChild>
        <w:div w:id="194119606">
          <w:marLeft w:val="0"/>
          <w:marRight w:val="0"/>
          <w:marTop w:val="0"/>
          <w:marBottom w:val="0"/>
          <w:divBdr>
            <w:top w:val="none" w:sz="0" w:space="0" w:color="auto"/>
            <w:left w:val="none" w:sz="0" w:space="0" w:color="auto"/>
            <w:bottom w:val="none" w:sz="0" w:space="0" w:color="auto"/>
            <w:right w:val="none" w:sz="0" w:space="0" w:color="auto"/>
          </w:divBdr>
        </w:div>
        <w:div w:id="296029023">
          <w:marLeft w:val="0"/>
          <w:marRight w:val="0"/>
          <w:marTop w:val="0"/>
          <w:marBottom w:val="0"/>
          <w:divBdr>
            <w:top w:val="none" w:sz="0" w:space="0" w:color="auto"/>
            <w:left w:val="none" w:sz="0" w:space="0" w:color="auto"/>
            <w:bottom w:val="none" w:sz="0" w:space="0" w:color="auto"/>
            <w:right w:val="none" w:sz="0" w:space="0" w:color="auto"/>
          </w:divBdr>
        </w:div>
        <w:div w:id="335038683">
          <w:marLeft w:val="0"/>
          <w:marRight w:val="0"/>
          <w:marTop w:val="0"/>
          <w:marBottom w:val="0"/>
          <w:divBdr>
            <w:top w:val="none" w:sz="0" w:space="0" w:color="auto"/>
            <w:left w:val="none" w:sz="0" w:space="0" w:color="auto"/>
            <w:bottom w:val="none" w:sz="0" w:space="0" w:color="auto"/>
            <w:right w:val="none" w:sz="0" w:space="0" w:color="auto"/>
          </w:divBdr>
        </w:div>
        <w:div w:id="438068662">
          <w:marLeft w:val="0"/>
          <w:marRight w:val="0"/>
          <w:marTop w:val="0"/>
          <w:marBottom w:val="0"/>
          <w:divBdr>
            <w:top w:val="none" w:sz="0" w:space="0" w:color="auto"/>
            <w:left w:val="none" w:sz="0" w:space="0" w:color="auto"/>
            <w:bottom w:val="none" w:sz="0" w:space="0" w:color="auto"/>
            <w:right w:val="none" w:sz="0" w:space="0" w:color="auto"/>
          </w:divBdr>
        </w:div>
        <w:div w:id="1113939781">
          <w:marLeft w:val="0"/>
          <w:marRight w:val="0"/>
          <w:marTop w:val="0"/>
          <w:marBottom w:val="0"/>
          <w:divBdr>
            <w:top w:val="none" w:sz="0" w:space="0" w:color="auto"/>
            <w:left w:val="none" w:sz="0" w:space="0" w:color="auto"/>
            <w:bottom w:val="none" w:sz="0" w:space="0" w:color="auto"/>
            <w:right w:val="none" w:sz="0" w:space="0" w:color="auto"/>
          </w:divBdr>
        </w:div>
        <w:div w:id="1491823986">
          <w:marLeft w:val="0"/>
          <w:marRight w:val="0"/>
          <w:marTop w:val="0"/>
          <w:marBottom w:val="0"/>
          <w:divBdr>
            <w:top w:val="none" w:sz="0" w:space="0" w:color="auto"/>
            <w:left w:val="none" w:sz="0" w:space="0" w:color="auto"/>
            <w:bottom w:val="none" w:sz="0" w:space="0" w:color="auto"/>
            <w:right w:val="none" w:sz="0" w:space="0" w:color="auto"/>
          </w:divBdr>
        </w:div>
        <w:div w:id="1523014619">
          <w:marLeft w:val="0"/>
          <w:marRight w:val="0"/>
          <w:marTop w:val="0"/>
          <w:marBottom w:val="0"/>
          <w:divBdr>
            <w:top w:val="none" w:sz="0" w:space="0" w:color="auto"/>
            <w:left w:val="none" w:sz="0" w:space="0" w:color="auto"/>
            <w:bottom w:val="none" w:sz="0" w:space="0" w:color="auto"/>
            <w:right w:val="none" w:sz="0" w:space="0" w:color="auto"/>
          </w:divBdr>
        </w:div>
        <w:div w:id="1899365725">
          <w:marLeft w:val="0"/>
          <w:marRight w:val="0"/>
          <w:marTop w:val="0"/>
          <w:marBottom w:val="0"/>
          <w:divBdr>
            <w:top w:val="none" w:sz="0" w:space="0" w:color="auto"/>
            <w:left w:val="none" w:sz="0" w:space="0" w:color="auto"/>
            <w:bottom w:val="none" w:sz="0" w:space="0" w:color="auto"/>
            <w:right w:val="none" w:sz="0" w:space="0" w:color="auto"/>
          </w:divBdr>
        </w:div>
      </w:divsChild>
    </w:div>
    <w:div w:id="1228224170">
      <w:bodyDiv w:val="1"/>
      <w:marLeft w:val="0"/>
      <w:marRight w:val="0"/>
      <w:marTop w:val="0"/>
      <w:marBottom w:val="0"/>
      <w:divBdr>
        <w:top w:val="none" w:sz="0" w:space="0" w:color="auto"/>
        <w:left w:val="none" w:sz="0" w:space="0" w:color="auto"/>
        <w:bottom w:val="none" w:sz="0" w:space="0" w:color="auto"/>
        <w:right w:val="none" w:sz="0" w:space="0" w:color="auto"/>
      </w:divBdr>
      <w:divsChild>
        <w:div w:id="166098900">
          <w:marLeft w:val="0"/>
          <w:marRight w:val="0"/>
          <w:marTop w:val="0"/>
          <w:marBottom w:val="0"/>
          <w:divBdr>
            <w:top w:val="none" w:sz="0" w:space="0" w:color="auto"/>
            <w:left w:val="none" w:sz="0" w:space="0" w:color="auto"/>
            <w:bottom w:val="none" w:sz="0" w:space="0" w:color="auto"/>
            <w:right w:val="none" w:sz="0" w:space="0" w:color="auto"/>
          </w:divBdr>
        </w:div>
        <w:div w:id="318507269">
          <w:marLeft w:val="0"/>
          <w:marRight w:val="0"/>
          <w:marTop w:val="0"/>
          <w:marBottom w:val="0"/>
          <w:divBdr>
            <w:top w:val="none" w:sz="0" w:space="0" w:color="auto"/>
            <w:left w:val="none" w:sz="0" w:space="0" w:color="auto"/>
            <w:bottom w:val="none" w:sz="0" w:space="0" w:color="auto"/>
            <w:right w:val="none" w:sz="0" w:space="0" w:color="auto"/>
          </w:divBdr>
          <w:divsChild>
            <w:div w:id="1515001361">
              <w:marLeft w:val="0"/>
              <w:marRight w:val="0"/>
              <w:marTop w:val="0"/>
              <w:marBottom w:val="0"/>
              <w:divBdr>
                <w:top w:val="none" w:sz="0" w:space="0" w:color="auto"/>
                <w:left w:val="none" w:sz="0" w:space="0" w:color="auto"/>
                <w:bottom w:val="none" w:sz="0" w:space="0" w:color="auto"/>
                <w:right w:val="none" w:sz="0" w:space="0" w:color="auto"/>
              </w:divBdr>
            </w:div>
          </w:divsChild>
        </w:div>
        <w:div w:id="959728568">
          <w:marLeft w:val="0"/>
          <w:marRight w:val="0"/>
          <w:marTop w:val="0"/>
          <w:marBottom w:val="0"/>
          <w:divBdr>
            <w:top w:val="none" w:sz="0" w:space="0" w:color="auto"/>
            <w:left w:val="none" w:sz="0" w:space="0" w:color="auto"/>
            <w:bottom w:val="none" w:sz="0" w:space="0" w:color="auto"/>
            <w:right w:val="none" w:sz="0" w:space="0" w:color="auto"/>
          </w:divBdr>
        </w:div>
        <w:div w:id="1659262267">
          <w:marLeft w:val="0"/>
          <w:marRight w:val="0"/>
          <w:marTop w:val="0"/>
          <w:marBottom w:val="0"/>
          <w:divBdr>
            <w:top w:val="none" w:sz="0" w:space="0" w:color="auto"/>
            <w:left w:val="none" w:sz="0" w:space="0" w:color="auto"/>
            <w:bottom w:val="none" w:sz="0" w:space="0" w:color="auto"/>
            <w:right w:val="none" w:sz="0" w:space="0" w:color="auto"/>
          </w:divBdr>
        </w:div>
      </w:divsChild>
    </w:div>
    <w:div w:id="1229654915">
      <w:bodyDiv w:val="1"/>
      <w:marLeft w:val="0"/>
      <w:marRight w:val="0"/>
      <w:marTop w:val="0"/>
      <w:marBottom w:val="0"/>
      <w:divBdr>
        <w:top w:val="none" w:sz="0" w:space="0" w:color="auto"/>
        <w:left w:val="none" w:sz="0" w:space="0" w:color="auto"/>
        <w:bottom w:val="none" w:sz="0" w:space="0" w:color="auto"/>
        <w:right w:val="none" w:sz="0" w:space="0" w:color="auto"/>
      </w:divBdr>
    </w:div>
    <w:div w:id="1230118269">
      <w:bodyDiv w:val="1"/>
      <w:marLeft w:val="0"/>
      <w:marRight w:val="0"/>
      <w:marTop w:val="0"/>
      <w:marBottom w:val="0"/>
      <w:divBdr>
        <w:top w:val="none" w:sz="0" w:space="0" w:color="auto"/>
        <w:left w:val="none" w:sz="0" w:space="0" w:color="auto"/>
        <w:bottom w:val="none" w:sz="0" w:space="0" w:color="auto"/>
        <w:right w:val="none" w:sz="0" w:space="0" w:color="auto"/>
      </w:divBdr>
    </w:div>
    <w:div w:id="1234123371">
      <w:bodyDiv w:val="1"/>
      <w:marLeft w:val="0"/>
      <w:marRight w:val="0"/>
      <w:marTop w:val="0"/>
      <w:marBottom w:val="0"/>
      <w:divBdr>
        <w:top w:val="none" w:sz="0" w:space="0" w:color="auto"/>
        <w:left w:val="none" w:sz="0" w:space="0" w:color="auto"/>
        <w:bottom w:val="none" w:sz="0" w:space="0" w:color="auto"/>
        <w:right w:val="none" w:sz="0" w:space="0" w:color="auto"/>
      </w:divBdr>
    </w:div>
    <w:div w:id="1236207803">
      <w:bodyDiv w:val="1"/>
      <w:marLeft w:val="0"/>
      <w:marRight w:val="0"/>
      <w:marTop w:val="0"/>
      <w:marBottom w:val="0"/>
      <w:divBdr>
        <w:top w:val="none" w:sz="0" w:space="0" w:color="auto"/>
        <w:left w:val="none" w:sz="0" w:space="0" w:color="auto"/>
        <w:bottom w:val="none" w:sz="0" w:space="0" w:color="auto"/>
        <w:right w:val="none" w:sz="0" w:space="0" w:color="auto"/>
      </w:divBdr>
      <w:divsChild>
        <w:div w:id="97797381">
          <w:marLeft w:val="0"/>
          <w:marRight w:val="0"/>
          <w:marTop w:val="0"/>
          <w:marBottom w:val="0"/>
          <w:divBdr>
            <w:top w:val="none" w:sz="0" w:space="0" w:color="auto"/>
            <w:left w:val="none" w:sz="0" w:space="0" w:color="auto"/>
            <w:bottom w:val="none" w:sz="0" w:space="0" w:color="auto"/>
            <w:right w:val="none" w:sz="0" w:space="0" w:color="auto"/>
          </w:divBdr>
        </w:div>
        <w:div w:id="142619727">
          <w:marLeft w:val="0"/>
          <w:marRight w:val="0"/>
          <w:marTop w:val="0"/>
          <w:marBottom w:val="0"/>
          <w:divBdr>
            <w:top w:val="none" w:sz="0" w:space="0" w:color="auto"/>
            <w:left w:val="none" w:sz="0" w:space="0" w:color="auto"/>
            <w:bottom w:val="none" w:sz="0" w:space="0" w:color="auto"/>
            <w:right w:val="none" w:sz="0" w:space="0" w:color="auto"/>
          </w:divBdr>
        </w:div>
        <w:div w:id="1705447775">
          <w:marLeft w:val="0"/>
          <w:marRight w:val="0"/>
          <w:marTop w:val="0"/>
          <w:marBottom w:val="0"/>
          <w:divBdr>
            <w:top w:val="none" w:sz="0" w:space="0" w:color="auto"/>
            <w:left w:val="none" w:sz="0" w:space="0" w:color="auto"/>
            <w:bottom w:val="none" w:sz="0" w:space="0" w:color="auto"/>
            <w:right w:val="none" w:sz="0" w:space="0" w:color="auto"/>
          </w:divBdr>
        </w:div>
      </w:divsChild>
    </w:div>
    <w:div w:id="1240672182">
      <w:bodyDiv w:val="1"/>
      <w:marLeft w:val="0"/>
      <w:marRight w:val="0"/>
      <w:marTop w:val="0"/>
      <w:marBottom w:val="0"/>
      <w:divBdr>
        <w:top w:val="none" w:sz="0" w:space="0" w:color="auto"/>
        <w:left w:val="none" w:sz="0" w:space="0" w:color="auto"/>
        <w:bottom w:val="none" w:sz="0" w:space="0" w:color="auto"/>
        <w:right w:val="none" w:sz="0" w:space="0" w:color="auto"/>
      </w:divBdr>
    </w:div>
    <w:div w:id="1244026282">
      <w:bodyDiv w:val="1"/>
      <w:marLeft w:val="0"/>
      <w:marRight w:val="0"/>
      <w:marTop w:val="0"/>
      <w:marBottom w:val="0"/>
      <w:divBdr>
        <w:top w:val="none" w:sz="0" w:space="0" w:color="auto"/>
        <w:left w:val="none" w:sz="0" w:space="0" w:color="auto"/>
        <w:bottom w:val="none" w:sz="0" w:space="0" w:color="auto"/>
        <w:right w:val="none" w:sz="0" w:space="0" w:color="auto"/>
      </w:divBdr>
    </w:div>
    <w:div w:id="1244685211">
      <w:bodyDiv w:val="1"/>
      <w:marLeft w:val="0"/>
      <w:marRight w:val="0"/>
      <w:marTop w:val="0"/>
      <w:marBottom w:val="0"/>
      <w:divBdr>
        <w:top w:val="none" w:sz="0" w:space="0" w:color="auto"/>
        <w:left w:val="none" w:sz="0" w:space="0" w:color="auto"/>
        <w:bottom w:val="none" w:sz="0" w:space="0" w:color="auto"/>
        <w:right w:val="none" w:sz="0" w:space="0" w:color="auto"/>
      </w:divBdr>
    </w:div>
    <w:div w:id="1249656460">
      <w:bodyDiv w:val="1"/>
      <w:marLeft w:val="0"/>
      <w:marRight w:val="0"/>
      <w:marTop w:val="0"/>
      <w:marBottom w:val="0"/>
      <w:divBdr>
        <w:top w:val="none" w:sz="0" w:space="0" w:color="auto"/>
        <w:left w:val="none" w:sz="0" w:space="0" w:color="auto"/>
        <w:bottom w:val="none" w:sz="0" w:space="0" w:color="auto"/>
        <w:right w:val="none" w:sz="0" w:space="0" w:color="auto"/>
      </w:divBdr>
      <w:divsChild>
        <w:div w:id="400907873">
          <w:marLeft w:val="0"/>
          <w:marRight w:val="0"/>
          <w:marTop w:val="0"/>
          <w:marBottom w:val="0"/>
          <w:divBdr>
            <w:top w:val="none" w:sz="0" w:space="0" w:color="auto"/>
            <w:left w:val="none" w:sz="0" w:space="0" w:color="auto"/>
            <w:bottom w:val="none" w:sz="0" w:space="0" w:color="auto"/>
            <w:right w:val="none" w:sz="0" w:space="0" w:color="auto"/>
          </w:divBdr>
        </w:div>
        <w:div w:id="1001734685">
          <w:marLeft w:val="0"/>
          <w:marRight w:val="0"/>
          <w:marTop w:val="0"/>
          <w:marBottom w:val="0"/>
          <w:divBdr>
            <w:top w:val="none" w:sz="0" w:space="0" w:color="auto"/>
            <w:left w:val="none" w:sz="0" w:space="0" w:color="auto"/>
            <w:bottom w:val="none" w:sz="0" w:space="0" w:color="auto"/>
            <w:right w:val="none" w:sz="0" w:space="0" w:color="auto"/>
          </w:divBdr>
        </w:div>
        <w:div w:id="1456364337">
          <w:marLeft w:val="0"/>
          <w:marRight w:val="0"/>
          <w:marTop w:val="0"/>
          <w:marBottom w:val="0"/>
          <w:divBdr>
            <w:top w:val="none" w:sz="0" w:space="0" w:color="auto"/>
            <w:left w:val="none" w:sz="0" w:space="0" w:color="auto"/>
            <w:bottom w:val="none" w:sz="0" w:space="0" w:color="auto"/>
            <w:right w:val="none" w:sz="0" w:space="0" w:color="auto"/>
          </w:divBdr>
        </w:div>
        <w:div w:id="1659458420">
          <w:marLeft w:val="0"/>
          <w:marRight w:val="0"/>
          <w:marTop w:val="0"/>
          <w:marBottom w:val="0"/>
          <w:divBdr>
            <w:top w:val="none" w:sz="0" w:space="0" w:color="auto"/>
            <w:left w:val="none" w:sz="0" w:space="0" w:color="auto"/>
            <w:bottom w:val="none" w:sz="0" w:space="0" w:color="auto"/>
            <w:right w:val="none" w:sz="0" w:space="0" w:color="auto"/>
          </w:divBdr>
        </w:div>
        <w:div w:id="1788356577">
          <w:marLeft w:val="0"/>
          <w:marRight w:val="0"/>
          <w:marTop w:val="0"/>
          <w:marBottom w:val="0"/>
          <w:divBdr>
            <w:top w:val="none" w:sz="0" w:space="0" w:color="auto"/>
            <w:left w:val="none" w:sz="0" w:space="0" w:color="auto"/>
            <w:bottom w:val="none" w:sz="0" w:space="0" w:color="auto"/>
            <w:right w:val="none" w:sz="0" w:space="0" w:color="auto"/>
          </w:divBdr>
        </w:div>
        <w:div w:id="1894196241">
          <w:marLeft w:val="0"/>
          <w:marRight w:val="0"/>
          <w:marTop w:val="0"/>
          <w:marBottom w:val="0"/>
          <w:divBdr>
            <w:top w:val="none" w:sz="0" w:space="0" w:color="auto"/>
            <w:left w:val="none" w:sz="0" w:space="0" w:color="auto"/>
            <w:bottom w:val="none" w:sz="0" w:space="0" w:color="auto"/>
            <w:right w:val="none" w:sz="0" w:space="0" w:color="auto"/>
          </w:divBdr>
        </w:div>
        <w:div w:id="2014335665">
          <w:marLeft w:val="0"/>
          <w:marRight w:val="0"/>
          <w:marTop w:val="0"/>
          <w:marBottom w:val="0"/>
          <w:divBdr>
            <w:top w:val="none" w:sz="0" w:space="0" w:color="auto"/>
            <w:left w:val="none" w:sz="0" w:space="0" w:color="auto"/>
            <w:bottom w:val="none" w:sz="0" w:space="0" w:color="auto"/>
            <w:right w:val="none" w:sz="0" w:space="0" w:color="auto"/>
          </w:divBdr>
        </w:div>
      </w:divsChild>
    </w:div>
    <w:div w:id="1259682855">
      <w:bodyDiv w:val="1"/>
      <w:marLeft w:val="0"/>
      <w:marRight w:val="0"/>
      <w:marTop w:val="0"/>
      <w:marBottom w:val="0"/>
      <w:divBdr>
        <w:top w:val="none" w:sz="0" w:space="0" w:color="auto"/>
        <w:left w:val="none" w:sz="0" w:space="0" w:color="auto"/>
        <w:bottom w:val="none" w:sz="0" w:space="0" w:color="auto"/>
        <w:right w:val="none" w:sz="0" w:space="0" w:color="auto"/>
      </w:divBdr>
      <w:divsChild>
        <w:div w:id="151482567">
          <w:marLeft w:val="0"/>
          <w:marRight w:val="0"/>
          <w:marTop w:val="0"/>
          <w:marBottom w:val="0"/>
          <w:divBdr>
            <w:top w:val="none" w:sz="0" w:space="0" w:color="auto"/>
            <w:left w:val="none" w:sz="0" w:space="0" w:color="auto"/>
            <w:bottom w:val="none" w:sz="0" w:space="0" w:color="auto"/>
            <w:right w:val="none" w:sz="0" w:space="0" w:color="auto"/>
          </w:divBdr>
        </w:div>
        <w:div w:id="954100442">
          <w:marLeft w:val="0"/>
          <w:marRight w:val="0"/>
          <w:marTop w:val="0"/>
          <w:marBottom w:val="0"/>
          <w:divBdr>
            <w:top w:val="none" w:sz="0" w:space="0" w:color="auto"/>
            <w:left w:val="none" w:sz="0" w:space="0" w:color="auto"/>
            <w:bottom w:val="none" w:sz="0" w:space="0" w:color="auto"/>
            <w:right w:val="none" w:sz="0" w:space="0" w:color="auto"/>
          </w:divBdr>
        </w:div>
      </w:divsChild>
    </w:div>
    <w:div w:id="1261528165">
      <w:bodyDiv w:val="1"/>
      <w:marLeft w:val="0"/>
      <w:marRight w:val="0"/>
      <w:marTop w:val="0"/>
      <w:marBottom w:val="0"/>
      <w:divBdr>
        <w:top w:val="none" w:sz="0" w:space="0" w:color="auto"/>
        <w:left w:val="none" w:sz="0" w:space="0" w:color="auto"/>
        <w:bottom w:val="none" w:sz="0" w:space="0" w:color="auto"/>
        <w:right w:val="none" w:sz="0" w:space="0" w:color="auto"/>
      </w:divBdr>
      <w:divsChild>
        <w:div w:id="504369649">
          <w:marLeft w:val="0"/>
          <w:marRight w:val="0"/>
          <w:marTop w:val="0"/>
          <w:marBottom w:val="0"/>
          <w:divBdr>
            <w:top w:val="none" w:sz="0" w:space="0" w:color="auto"/>
            <w:left w:val="none" w:sz="0" w:space="0" w:color="auto"/>
            <w:bottom w:val="none" w:sz="0" w:space="0" w:color="auto"/>
            <w:right w:val="none" w:sz="0" w:space="0" w:color="auto"/>
          </w:divBdr>
        </w:div>
        <w:div w:id="888223680">
          <w:marLeft w:val="0"/>
          <w:marRight w:val="0"/>
          <w:marTop w:val="0"/>
          <w:marBottom w:val="0"/>
          <w:divBdr>
            <w:top w:val="none" w:sz="0" w:space="0" w:color="auto"/>
            <w:left w:val="none" w:sz="0" w:space="0" w:color="auto"/>
            <w:bottom w:val="none" w:sz="0" w:space="0" w:color="auto"/>
            <w:right w:val="none" w:sz="0" w:space="0" w:color="auto"/>
          </w:divBdr>
        </w:div>
        <w:div w:id="1193107084">
          <w:marLeft w:val="0"/>
          <w:marRight w:val="0"/>
          <w:marTop w:val="0"/>
          <w:marBottom w:val="0"/>
          <w:divBdr>
            <w:top w:val="none" w:sz="0" w:space="0" w:color="auto"/>
            <w:left w:val="none" w:sz="0" w:space="0" w:color="auto"/>
            <w:bottom w:val="none" w:sz="0" w:space="0" w:color="auto"/>
            <w:right w:val="none" w:sz="0" w:space="0" w:color="auto"/>
          </w:divBdr>
        </w:div>
      </w:divsChild>
    </w:div>
    <w:div w:id="1264725305">
      <w:bodyDiv w:val="1"/>
      <w:marLeft w:val="0"/>
      <w:marRight w:val="0"/>
      <w:marTop w:val="0"/>
      <w:marBottom w:val="0"/>
      <w:divBdr>
        <w:top w:val="none" w:sz="0" w:space="0" w:color="auto"/>
        <w:left w:val="none" w:sz="0" w:space="0" w:color="auto"/>
        <w:bottom w:val="none" w:sz="0" w:space="0" w:color="auto"/>
        <w:right w:val="none" w:sz="0" w:space="0" w:color="auto"/>
      </w:divBdr>
      <w:divsChild>
        <w:div w:id="1148938846">
          <w:marLeft w:val="0"/>
          <w:marRight w:val="0"/>
          <w:marTop w:val="0"/>
          <w:marBottom w:val="0"/>
          <w:divBdr>
            <w:top w:val="none" w:sz="0" w:space="0" w:color="auto"/>
            <w:left w:val="none" w:sz="0" w:space="0" w:color="auto"/>
            <w:bottom w:val="none" w:sz="0" w:space="0" w:color="auto"/>
            <w:right w:val="none" w:sz="0" w:space="0" w:color="auto"/>
          </w:divBdr>
        </w:div>
        <w:div w:id="1157301804">
          <w:marLeft w:val="0"/>
          <w:marRight w:val="0"/>
          <w:marTop w:val="0"/>
          <w:marBottom w:val="0"/>
          <w:divBdr>
            <w:top w:val="none" w:sz="0" w:space="0" w:color="auto"/>
            <w:left w:val="none" w:sz="0" w:space="0" w:color="auto"/>
            <w:bottom w:val="none" w:sz="0" w:space="0" w:color="auto"/>
            <w:right w:val="none" w:sz="0" w:space="0" w:color="auto"/>
          </w:divBdr>
          <w:divsChild>
            <w:div w:id="337313914">
              <w:marLeft w:val="0"/>
              <w:marRight w:val="0"/>
              <w:marTop w:val="0"/>
              <w:marBottom w:val="0"/>
              <w:divBdr>
                <w:top w:val="none" w:sz="0" w:space="0" w:color="auto"/>
                <w:left w:val="none" w:sz="0" w:space="0" w:color="auto"/>
                <w:bottom w:val="none" w:sz="0" w:space="0" w:color="auto"/>
                <w:right w:val="none" w:sz="0" w:space="0" w:color="auto"/>
              </w:divBdr>
            </w:div>
            <w:div w:id="459763854">
              <w:marLeft w:val="0"/>
              <w:marRight w:val="0"/>
              <w:marTop w:val="0"/>
              <w:marBottom w:val="0"/>
              <w:divBdr>
                <w:top w:val="none" w:sz="0" w:space="0" w:color="auto"/>
                <w:left w:val="none" w:sz="0" w:space="0" w:color="auto"/>
                <w:bottom w:val="none" w:sz="0" w:space="0" w:color="auto"/>
                <w:right w:val="none" w:sz="0" w:space="0" w:color="auto"/>
              </w:divBdr>
            </w:div>
            <w:div w:id="813260150">
              <w:marLeft w:val="0"/>
              <w:marRight w:val="0"/>
              <w:marTop w:val="0"/>
              <w:marBottom w:val="0"/>
              <w:divBdr>
                <w:top w:val="none" w:sz="0" w:space="0" w:color="auto"/>
                <w:left w:val="none" w:sz="0" w:space="0" w:color="auto"/>
                <w:bottom w:val="none" w:sz="0" w:space="0" w:color="auto"/>
                <w:right w:val="none" w:sz="0" w:space="0" w:color="auto"/>
              </w:divBdr>
            </w:div>
            <w:div w:id="15466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0026">
      <w:bodyDiv w:val="1"/>
      <w:marLeft w:val="0"/>
      <w:marRight w:val="0"/>
      <w:marTop w:val="0"/>
      <w:marBottom w:val="0"/>
      <w:divBdr>
        <w:top w:val="none" w:sz="0" w:space="0" w:color="auto"/>
        <w:left w:val="none" w:sz="0" w:space="0" w:color="auto"/>
        <w:bottom w:val="none" w:sz="0" w:space="0" w:color="auto"/>
        <w:right w:val="none" w:sz="0" w:space="0" w:color="auto"/>
      </w:divBdr>
    </w:div>
    <w:div w:id="1268780174">
      <w:bodyDiv w:val="1"/>
      <w:marLeft w:val="0"/>
      <w:marRight w:val="0"/>
      <w:marTop w:val="0"/>
      <w:marBottom w:val="0"/>
      <w:divBdr>
        <w:top w:val="none" w:sz="0" w:space="0" w:color="auto"/>
        <w:left w:val="none" w:sz="0" w:space="0" w:color="auto"/>
        <w:bottom w:val="none" w:sz="0" w:space="0" w:color="auto"/>
        <w:right w:val="none" w:sz="0" w:space="0" w:color="auto"/>
      </w:divBdr>
      <w:divsChild>
        <w:div w:id="656961225">
          <w:marLeft w:val="0"/>
          <w:marRight w:val="0"/>
          <w:marTop w:val="0"/>
          <w:marBottom w:val="0"/>
          <w:divBdr>
            <w:top w:val="none" w:sz="0" w:space="0" w:color="auto"/>
            <w:left w:val="none" w:sz="0" w:space="0" w:color="auto"/>
            <w:bottom w:val="none" w:sz="0" w:space="0" w:color="auto"/>
            <w:right w:val="none" w:sz="0" w:space="0" w:color="auto"/>
          </w:divBdr>
        </w:div>
      </w:divsChild>
    </w:div>
    <w:div w:id="1270043842">
      <w:bodyDiv w:val="1"/>
      <w:marLeft w:val="0"/>
      <w:marRight w:val="0"/>
      <w:marTop w:val="0"/>
      <w:marBottom w:val="0"/>
      <w:divBdr>
        <w:top w:val="none" w:sz="0" w:space="0" w:color="auto"/>
        <w:left w:val="none" w:sz="0" w:space="0" w:color="auto"/>
        <w:bottom w:val="none" w:sz="0" w:space="0" w:color="auto"/>
        <w:right w:val="none" w:sz="0" w:space="0" w:color="auto"/>
      </w:divBdr>
    </w:div>
    <w:div w:id="1277982865">
      <w:bodyDiv w:val="1"/>
      <w:marLeft w:val="0"/>
      <w:marRight w:val="0"/>
      <w:marTop w:val="0"/>
      <w:marBottom w:val="0"/>
      <w:divBdr>
        <w:top w:val="none" w:sz="0" w:space="0" w:color="auto"/>
        <w:left w:val="none" w:sz="0" w:space="0" w:color="auto"/>
        <w:bottom w:val="none" w:sz="0" w:space="0" w:color="auto"/>
        <w:right w:val="none" w:sz="0" w:space="0" w:color="auto"/>
      </w:divBdr>
    </w:div>
    <w:div w:id="1282153789">
      <w:bodyDiv w:val="1"/>
      <w:marLeft w:val="0"/>
      <w:marRight w:val="0"/>
      <w:marTop w:val="0"/>
      <w:marBottom w:val="0"/>
      <w:divBdr>
        <w:top w:val="none" w:sz="0" w:space="0" w:color="auto"/>
        <w:left w:val="none" w:sz="0" w:space="0" w:color="auto"/>
        <w:bottom w:val="none" w:sz="0" w:space="0" w:color="auto"/>
        <w:right w:val="none" w:sz="0" w:space="0" w:color="auto"/>
      </w:divBdr>
      <w:divsChild>
        <w:div w:id="1952391099">
          <w:marLeft w:val="0"/>
          <w:marRight w:val="0"/>
          <w:marTop w:val="0"/>
          <w:marBottom w:val="0"/>
          <w:divBdr>
            <w:top w:val="none" w:sz="0" w:space="0" w:color="auto"/>
            <w:left w:val="none" w:sz="0" w:space="0" w:color="auto"/>
            <w:bottom w:val="none" w:sz="0" w:space="0" w:color="auto"/>
            <w:right w:val="none" w:sz="0" w:space="0" w:color="auto"/>
          </w:divBdr>
          <w:divsChild>
            <w:div w:id="320231513">
              <w:marLeft w:val="0"/>
              <w:marRight w:val="0"/>
              <w:marTop w:val="0"/>
              <w:marBottom w:val="0"/>
              <w:divBdr>
                <w:top w:val="none" w:sz="0" w:space="0" w:color="auto"/>
                <w:left w:val="none" w:sz="0" w:space="0" w:color="auto"/>
                <w:bottom w:val="none" w:sz="0" w:space="0" w:color="auto"/>
                <w:right w:val="none" w:sz="0" w:space="0" w:color="auto"/>
              </w:divBdr>
            </w:div>
            <w:div w:id="3710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4404">
      <w:bodyDiv w:val="1"/>
      <w:marLeft w:val="0"/>
      <w:marRight w:val="0"/>
      <w:marTop w:val="0"/>
      <w:marBottom w:val="0"/>
      <w:divBdr>
        <w:top w:val="none" w:sz="0" w:space="0" w:color="auto"/>
        <w:left w:val="none" w:sz="0" w:space="0" w:color="auto"/>
        <w:bottom w:val="none" w:sz="0" w:space="0" w:color="auto"/>
        <w:right w:val="none" w:sz="0" w:space="0" w:color="auto"/>
      </w:divBdr>
    </w:div>
    <w:div w:id="1291403511">
      <w:bodyDiv w:val="1"/>
      <w:marLeft w:val="0"/>
      <w:marRight w:val="0"/>
      <w:marTop w:val="0"/>
      <w:marBottom w:val="0"/>
      <w:divBdr>
        <w:top w:val="none" w:sz="0" w:space="0" w:color="auto"/>
        <w:left w:val="none" w:sz="0" w:space="0" w:color="auto"/>
        <w:bottom w:val="none" w:sz="0" w:space="0" w:color="auto"/>
        <w:right w:val="none" w:sz="0" w:space="0" w:color="auto"/>
      </w:divBdr>
      <w:divsChild>
        <w:div w:id="1185822732">
          <w:marLeft w:val="0"/>
          <w:marRight w:val="0"/>
          <w:marTop w:val="0"/>
          <w:marBottom w:val="0"/>
          <w:divBdr>
            <w:top w:val="none" w:sz="0" w:space="0" w:color="auto"/>
            <w:left w:val="none" w:sz="0" w:space="0" w:color="auto"/>
            <w:bottom w:val="none" w:sz="0" w:space="0" w:color="auto"/>
            <w:right w:val="none" w:sz="0" w:space="0" w:color="auto"/>
          </w:divBdr>
        </w:div>
        <w:div w:id="1249147904">
          <w:marLeft w:val="0"/>
          <w:marRight w:val="0"/>
          <w:marTop w:val="0"/>
          <w:marBottom w:val="0"/>
          <w:divBdr>
            <w:top w:val="none" w:sz="0" w:space="0" w:color="auto"/>
            <w:left w:val="none" w:sz="0" w:space="0" w:color="auto"/>
            <w:bottom w:val="none" w:sz="0" w:space="0" w:color="auto"/>
            <w:right w:val="none" w:sz="0" w:space="0" w:color="auto"/>
          </w:divBdr>
        </w:div>
        <w:div w:id="1675300530">
          <w:marLeft w:val="0"/>
          <w:marRight w:val="0"/>
          <w:marTop w:val="0"/>
          <w:marBottom w:val="0"/>
          <w:divBdr>
            <w:top w:val="none" w:sz="0" w:space="0" w:color="auto"/>
            <w:left w:val="none" w:sz="0" w:space="0" w:color="auto"/>
            <w:bottom w:val="none" w:sz="0" w:space="0" w:color="auto"/>
            <w:right w:val="none" w:sz="0" w:space="0" w:color="auto"/>
          </w:divBdr>
        </w:div>
      </w:divsChild>
    </w:div>
    <w:div w:id="1291858559">
      <w:bodyDiv w:val="1"/>
      <w:marLeft w:val="0"/>
      <w:marRight w:val="0"/>
      <w:marTop w:val="0"/>
      <w:marBottom w:val="0"/>
      <w:divBdr>
        <w:top w:val="none" w:sz="0" w:space="0" w:color="auto"/>
        <w:left w:val="none" w:sz="0" w:space="0" w:color="auto"/>
        <w:bottom w:val="none" w:sz="0" w:space="0" w:color="auto"/>
        <w:right w:val="none" w:sz="0" w:space="0" w:color="auto"/>
      </w:divBdr>
      <w:divsChild>
        <w:div w:id="634069680">
          <w:marLeft w:val="0"/>
          <w:marRight w:val="0"/>
          <w:marTop w:val="0"/>
          <w:marBottom w:val="0"/>
          <w:divBdr>
            <w:top w:val="none" w:sz="0" w:space="0" w:color="auto"/>
            <w:left w:val="none" w:sz="0" w:space="0" w:color="auto"/>
            <w:bottom w:val="none" w:sz="0" w:space="0" w:color="auto"/>
            <w:right w:val="none" w:sz="0" w:space="0" w:color="auto"/>
          </w:divBdr>
        </w:div>
        <w:div w:id="887450259">
          <w:marLeft w:val="0"/>
          <w:marRight w:val="0"/>
          <w:marTop w:val="0"/>
          <w:marBottom w:val="0"/>
          <w:divBdr>
            <w:top w:val="none" w:sz="0" w:space="0" w:color="auto"/>
            <w:left w:val="none" w:sz="0" w:space="0" w:color="auto"/>
            <w:bottom w:val="none" w:sz="0" w:space="0" w:color="auto"/>
            <w:right w:val="none" w:sz="0" w:space="0" w:color="auto"/>
          </w:divBdr>
        </w:div>
      </w:divsChild>
    </w:div>
    <w:div w:id="1296258265">
      <w:bodyDiv w:val="1"/>
      <w:marLeft w:val="0"/>
      <w:marRight w:val="0"/>
      <w:marTop w:val="0"/>
      <w:marBottom w:val="0"/>
      <w:divBdr>
        <w:top w:val="none" w:sz="0" w:space="0" w:color="auto"/>
        <w:left w:val="none" w:sz="0" w:space="0" w:color="auto"/>
        <w:bottom w:val="none" w:sz="0" w:space="0" w:color="auto"/>
        <w:right w:val="none" w:sz="0" w:space="0" w:color="auto"/>
      </w:divBdr>
      <w:divsChild>
        <w:div w:id="617109352">
          <w:marLeft w:val="0"/>
          <w:marRight w:val="0"/>
          <w:marTop w:val="0"/>
          <w:marBottom w:val="0"/>
          <w:divBdr>
            <w:top w:val="none" w:sz="0" w:space="0" w:color="auto"/>
            <w:left w:val="none" w:sz="0" w:space="0" w:color="auto"/>
            <w:bottom w:val="none" w:sz="0" w:space="0" w:color="auto"/>
            <w:right w:val="none" w:sz="0" w:space="0" w:color="auto"/>
          </w:divBdr>
        </w:div>
      </w:divsChild>
    </w:div>
    <w:div w:id="1297106090">
      <w:bodyDiv w:val="1"/>
      <w:marLeft w:val="0"/>
      <w:marRight w:val="0"/>
      <w:marTop w:val="0"/>
      <w:marBottom w:val="0"/>
      <w:divBdr>
        <w:top w:val="none" w:sz="0" w:space="0" w:color="auto"/>
        <w:left w:val="none" w:sz="0" w:space="0" w:color="auto"/>
        <w:bottom w:val="none" w:sz="0" w:space="0" w:color="auto"/>
        <w:right w:val="none" w:sz="0" w:space="0" w:color="auto"/>
      </w:divBdr>
      <w:divsChild>
        <w:div w:id="287594453">
          <w:marLeft w:val="0"/>
          <w:marRight w:val="0"/>
          <w:marTop w:val="0"/>
          <w:marBottom w:val="0"/>
          <w:divBdr>
            <w:top w:val="none" w:sz="0" w:space="0" w:color="auto"/>
            <w:left w:val="none" w:sz="0" w:space="0" w:color="auto"/>
            <w:bottom w:val="none" w:sz="0" w:space="0" w:color="auto"/>
            <w:right w:val="none" w:sz="0" w:space="0" w:color="auto"/>
          </w:divBdr>
        </w:div>
        <w:div w:id="533428480">
          <w:marLeft w:val="0"/>
          <w:marRight w:val="0"/>
          <w:marTop w:val="0"/>
          <w:marBottom w:val="0"/>
          <w:divBdr>
            <w:top w:val="none" w:sz="0" w:space="0" w:color="auto"/>
            <w:left w:val="none" w:sz="0" w:space="0" w:color="auto"/>
            <w:bottom w:val="none" w:sz="0" w:space="0" w:color="auto"/>
            <w:right w:val="none" w:sz="0" w:space="0" w:color="auto"/>
          </w:divBdr>
        </w:div>
        <w:div w:id="551573609">
          <w:marLeft w:val="0"/>
          <w:marRight w:val="0"/>
          <w:marTop w:val="0"/>
          <w:marBottom w:val="0"/>
          <w:divBdr>
            <w:top w:val="none" w:sz="0" w:space="0" w:color="auto"/>
            <w:left w:val="none" w:sz="0" w:space="0" w:color="auto"/>
            <w:bottom w:val="none" w:sz="0" w:space="0" w:color="auto"/>
            <w:right w:val="none" w:sz="0" w:space="0" w:color="auto"/>
          </w:divBdr>
        </w:div>
        <w:div w:id="868492757">
          <w:marLeft w:val="0"/>
          <w:marRight w:val="0"/>
          <w:marTop w:val="0"/>
          <w:marBottom w:val="0"/>
          <w:divBdr>
            <w:top w:val="none" w:sz="0" w:space="0" w:color="auto"/>
            <w:left w:val="none" w:sz="0" w:space="0" w:color="auto"/>
            <w:bottom w:val="none" w:sz="0" w:space="0" w:color="auto"/>
            <w:right w:val="none" w:sz="0" w:space="0" w:color="auto"/>
          </w:divBdr>
        </w:div>
        <w:div w:id="1861384301">
          <w:marLeft w:val="0"/>
          <w:marRight w:val="0"/>
          <w:marTop w:val="0"/>
          <w:marBottom w:val="0"/>
          <w:divBdr>
            <w:top w:val="none" w:sz="0" w:space="0" w:color="auto"/>
            <w:left w:val="none" w:sz="0" w:space="0" w:color="auto"/>
            <w:bottom w:val="none" w:sz="0" w:space="0" w:color="auto"/>
            <w:right w:val="none" w:sz="0" w:space="0" w:color="auto"/>
          </w:divBdr>
        </w:div>
        <w:div w:id="1882279788">
          <w:marLeft w:val="0"/>
          <w:marRight w:val="0"/>
          <w:marTop w:val="0"/>
          <w:marBottom w:val="0"/>
          <w:divBdr>
            <w:top w:val="none" w:sz="0" w:space="0" w:color="auto"/>
            <w:left w:val="none" w:sz="0" w:space="0" w:color="auto"/>
            <w:bottom w:val="none" w:sz="0" w:space="0" w:color="auto"/>
            <w:right w:val="none" w:sz="0" w:space="0" w:color="auto"/>
          </w:divBdr>
        </w:div>
        <w:div w:id="2127385959">
          <w:marLeft w:val="0"/>
          <w:marRight w:val="0"/>
          <w:marTop w:val="0"/>
          <w:marBottom w:val="0"/>
          <w:divBdr>
            <w:top w:val="none" w:sz="0" w:space="0" w:color="auto"/>
            <w:left w:val="none" w:sz="0" w:space="0" w:color="auto"/>
            <w:bottom w:val="none" w:sz="0" w:space="0" w:color="auto"/>
            <w:right w:val="none" w:sz="0" w:space="0" w:color="auto"/>
          </w:divBdr>
        </w:div>
      </w:divsChild>
    </w:div>
    <w:div w:id="1299845739">
      <w:bodyDiv w:val="1"/>
      <w:marLeft w:val="0"/>
      <w:marRight w:val="0"/>
      <w:marTop w:val="0"/>
      <w:marBottom w:val="0"/>
      <w:divBdr>
        <w:top w:val="none" w:sz="0" w:space="0" w:color="auto"/>
        <w:left w:val="none" w:sz="0" w:space="0" w:color="auto"/>
        <w:bottom w:val="none" w:sz="0" w:space="0" w:color="auto"/>
        <w:right w:val="none" w:sz="0" w:space="0" w:color="auto"/>
      </w:divBdr>
      <w:divsChild>
        <w:div w:id="806974752">
          <w:marLeft w:val="0"/>
          <w:marRight w:val="0"/>
          <w:marTop w:val="0"/>
          <w:marBottom w:val="0"/>
          <w:divBdr>
            <w:top w:val="none" w:sz="0" w:space="0" w:color="auto"/>
            <w:left w:val="none" w:sz="0" w:space="0" w:color="auto"/>
            <w:bottom w:val="none" w:sz="0" w:space="0" w:color="auto"/>
            <w:right w:val="none" w:sz="0" w:space="0" w:color="auto"/>
          </w:divBdr>
        </w:div>
        <w:div w:id="1571815556">
          <w:marLeft w:val="0"/>
          <w:marRight w:val="0"/>
          <w:marTop w:val="0"/>
          <w:marBottom w:val="0"/>
          <w:divBdr>
            <w:top w:val="none" w:sz="0" w:space="0" w:color="auto"/>
            <w:left w:val="none" w:sz="0" w:space="0" w:color="auto"/>
            <w:bottom w:val="none" w:sz="0" w:space="0" w:color="auto"/>
            <w:right w:val="none" w:sz="0" w:space="0" w:color="auto"/>
          </w:divBdr>
          <w:divsChild>
            <w:div w:id="18446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5790">
      <w:bodyDiv w:val="1"/>
      <w:marLeft w:val="0"/>
      <w:marRight w:val="0"/>
      <w:marTop w:val="0"/>
      <w:marBottom w:val="0"/>
      <w:divBdr>
        <w:top w:val="none" w:sz="0" w:space="0" w:color="auto"/>
        <w:left w:val="none" w:sz="0" w:space="0" w:color="auto"/>
        <w:bottom w:val="none" w:sz="0" w:space="0" w:color="auto"/>
        <w:right w:val="none" w:sz="0" w:space="0" w:color="auto"/>
      </w:divBdr>
    </w:div>
    <w:div w:id="1304191085">
      <w:bodyDiv w:val="1"/>
      <w:marLeft w:val="0"/>
      <w:marRight w:val="0"/>
      <w:marTop w:val="0"/>
      <w:marBottom w:val="0"/>
      <w:divBdr>
        <w:top w:val="none" w:sz="0" w:space="0" w:color="auto"/>
        <w:left w:val="none" w:sz="0" w:space="0" w:color="auto"/>
        <w:bottom w:val="none" w:sz="0" w:space="0" w:color="auto"/>
        <w:right w:val="none" w:sz="0" w:space="0" w:color="auto"/>
      </w:divBdr>
    </w:div>
    <w:div w:id="1304388612">
      <w:bodyDiv w:val="1"/>
      <w:marLeft w:val="0"/>
      <w:marRight w:val="0"/>
      <w:marTop w:val="0"/>
      <w:marBottom w:val="0"/>
      <w:divBdr>
        <w:top w:val="none" w:sz="0" w:space="0" w:color="auto"/>
        <w:left w:val="none" w:sz="0" w:space="0" w:color="auto"/>
        <w:bottom w:val="none" w:sz="0" w:space="0" w:color="auto"/>
        <w:right w:val="none" w:sz="0" w:space="0" w:color="auto"/>
      </w:divBdr>
      <w:divsChild>
        <w:div w:id="314577376">
          <w:marLeft w:val="0"/>
          <w:marRight w:val="0"/>
          <w:marTop w:val="0"/>
          <w:marBottom w:val="0"/>
          <w:divBdr>
            <w:top w:val="none" w:sz="0" w:space="0" w:color="auto"/>
            <w:left w:val="none" w:sz="0" w:space="0" w:color="auto"/>
            <w:bottom w:val="none" w:sz="0" w:space="0" w:color="auto"/>
            <w:right w:val="none" w:sz="0" w:space="0" w:color="auto"/>
          </w:divBdr>
        </w:div>
        <w:div w:id="898516312">
          <w:marLeft w:val="0"/>
          <w:marRight w:val="0"/>
          <w:marTop w:val="0"/>
          <w:marBottom w:val="0"/>
          <w:divBdr>
            <w:top w:val="none" w:sz="0" w:space="0" w:color="auto"/>
            <w:left w:val="none" w:sz="0" w:space="0" w:color="auto"/>
            <w:bottom w:val="none" w:sz="0" w:space="0" w:color="auto"/>
            <w:right w:val="none" w:sz="0" w:space="0" w:color="auto"/>
          </w:divBdr>
        </w:div>
        <w:div w:id="1574896902">
          <w:marLeft w:val="0"/>
          <w:marRight w:val="0"/>
          <w:marTop w:val="0"/>
          <w:marBottom w:val="0"/>
          <w:divBdr>
            <w:top w:val="none" w:sz="0" w:space="0" w:color="auto"/>
            <w:left w:val="none" w:sz="0" w:space="0" w:color="auto"/>
            <w:bottom w:val="none" w:sz="0" w:space="0" w:color="auto"/>
            <w:right w:val="none" w:sz="0" w:space="0" w:color="auto"/>
          </w:divBdr>
        </w:div>
        <w:div w:id="1903713851">
          <w:marLeft w:val="0"/>
          <w:marRight w:val="0"/>
          <w:marTop w:val="0"/>
          <w:marBottom w:val="0"/>
          <w:divBdr>
            <w:top w:val="none" w:sz="0" w:space="0" w:color="auto"/>
            <w:left w:val="none" w:sz="0" w:space="0" w:color="auto"/>
            <w:bottom w:val="none" w:sz="0" w:space="0" w:color="auto"/>
            <w:right w:val="none" w:sz="0" w:space="0" w:color="auto"/>
          </w:divBdr>
        </w:div>
      </w:divsChild>
    </w:div>
    <w:div w:id="1316227976">
      <w:bodyDiv w:val="1"/>
      <w:marLeft w:val="0"/>
      <w:marRight w:val="0"/>
      <w:marTop w:val="0"/>
      <w:marBottom w:val="0"/>
      <w:divBdr>
        <w:top w:val="none" w:sz="0" w:space="0" w:color="auto"/>
        <w:left w:val="none" w:sz="0" w:space="0" w:color="auto"/>
        <w:bottom w:val="none" w:sz="0" w:space="0" w:color="auto"/>
        <w:right w:val="none" w:sz="0" w:space="0" w:color="auto"/>
      </w:divBdr>
    </w:div>
    <w:div w:id="1318873857">
      <w:bodyDiv w:val="1"/>
      <w:marLeft w:val="0"/>
      <w:marRight w:val="0"/>
      <w:marTop w:val="0"/>
      <w:marBottom w:val="0"/>
      <w:divBdr>
        <w:top w:val="none" w:sz="0" w:space="0" w:color="auto"/>
        <w:left w:val="none" w:sz="0" w:space="0" w:color="auto"/>
        <w:bottom w:val="none" w:sz="0" w:space="0" w:color="auto"/>
        <w:right w:val="none" w:sz="0" w:space="0" w:color="auto"/>
      </w:divBdr>
      <w:divsChild>
        <w:div w:id="393503830">
          <w:marLeft w:val="0"/>
          <w:marRight w:val="0"/>
          <w:marTop w:val="0"/>
          <w:marBottom w:val="0"/>
          <w:divBdr>
            <w:top w:val="none" w:sz="0" w:space="0" w:color="auto"/>
            <w:left w:val="none" w:sz="0" w:space="0" w:color="auto"/>
            <w:bottom w:val="none" w:sz="0" w:space="0" w:color="auto"/>
            <w:right w:val="none" w:sz="0" w:space="0" w:color="auto"/>
          </w:divBdr>
        </w:div>
      </w:divsChild>
    </w:div>
    <w:div w:id="1322663283">
      <w:bodyDiv w:val="1"/>
      <w:marLeft w:val="0"/>
      <w:marRight w:val="0"/>
      <w:marTop w:val="0"/>
      <w:marBottom w:val="0"/>
      <w:divBdr>
        <w:top w:val="none" w:sz="0" w:space="0" w:color="auto"/>
        <w:left w:val="none" w:sz="0" w:space="0" w:color="auto"/>
        <w:bottom w:val="none" w:sz="0" w:space="0" w:color="auto"/>
        <w:right w:val="none" w:sz="0" w:space="0" w:color="auto"/>
      </w:divBdr>
      <w:divsChild>
        <w:div w:id="520167128">
          <w:marLeft w:val="0"/>
          <w:marRight w:val="0"/>
          <w:marTop w:val="0"/>
          <w:marBottom w:val="0"/>
          <w:divBdr>
            <w:top w:val="none" w:sz="0" w:space="0" w:color="auto"/>
            <w:left w:val="none" w:sz="0" w:space="0" w:color="auto"/>
            <w:bottom w:val="none" w:sz="0" w:space="0" w:color="auto"/>
            <w:right w:val="none" w:sz="0" w:space="0" w:color="auto"/>
          </w:divBdr>
        </w:div>
      </w:divsChild>
    </w:div>
    <w:div w:id="1323973236">
      <w:bodyDiv w:val="1"/>
      <w:marLeft w:val="0"/>
      <w:marRight w:val="0"/>
      <w:marTop w:val="0"/>
      <w:marBottom w:val="0"/>
      <w:divBdr>
        <w:top w:val="none" w:sz="0" w:space="0" w:color="auto"/>
        <w:left w:val="none" w:sz="0" w:space="0" w:color="auto"/>
        <w:bottom w:val="none" w:sz="0" w:space="0" w:color="auto"/>
        <w:right w:val="none" w:sz="0" w:space="0" w:color="auto"/>
      </w:divBdr>
      <w:divsChild>
        <w:div w:id="819930951">
          <w:marLeft w:val="0"/>
          <w:marRight w:val="0"/>
          <w:marTop w:val="0"/>
          <w:marBottom w:val="0"/>
          <w:divBdr>
            <w:top w:val="none" w:sz="0" w:space="0" w:color="auto"/>
            <w:left w:val="none" w:sz="0" w:space="0" w:color="auto"/>
            <w:bottom w:val="none" w:sz="0" w:space="0" w:color="auto"/>
            <w:right w:val="none" w:sz="0" w:space="0" w:color="auto"/>
          </w:divBdr>
        </w:div>
        <w:div w:id="884878611">
          <w:marLeft w:val="0"/>
          <w:marRight w:val="0"/>
          <w:marTop w:val="0"/>
          <w:marBottom w:val="0"/>
          <w:divBdr>
            <w:top w:val="none" w:sz="0" w:space="0" w:color="auto"/>
            <w:left w:val="none" w:sz="0" w:space="0" w:color="auto"/>
            <w:bottom w:val="none" w:sz="0" w:space="0" w:color="auto"/>
            <w:right w:val="none" w:sz="0" w:space="0" w:color="auto"/>
          </w:divBdr>
          <w:divsChild>
            <w:div w:id="373506998">
              <w:marLeft w:val="0"/>
              <w:marRight w:val="0"/>
              <w:marTop w:val="0"/>
              <w:marBottom w:val="0"/>
              <w:divBdr>
                <w:top w:val="none" w:sz="0" w:space="0" w:color="auto"/>
                <w:left w:val="none" w:sz="0" w:space="0" w:color="auto"/>
                <w:bottom w:val="none" w:sz="0" w:space="0" w:color="auto"/>
                <w:right w:val="none" w:sz="0" w:space="0" w:color="auto"/>
              </w:divBdr>
            </w:div>
          </w:divsChild>
        </w:div>
        <w:div w:id="1318075452">
          <w:marLeft w:val="0"/>
          <w:marRight w:val="0"/>
          <w:marTop w:val="0"/>
          <w:marBottom w:val="0"/>
          <w:divBdr>
            <w:top w:val="none" w:sz="0" w:space="0" w:color="auto"/>
            <w:left w:val="none" w:sz="0" w:space="0" w:color="auto"/>
            <w:bottom w:val="none" w:sz="0" w:space="0" w:color="auto"/>
            <w:right w:val="none" w:sz="0" w:space="0" w:color="auto"/>
          </w:divBdr>
        </w:div>
        <w:div w:id="1422988189">
          <w:marLeft w:val="0"/>
          <w:marRight w:val="0"/>
          <w:marTop w:val="0"/>
          <w:marBottom w:val="0"/>
          <w:divBdr>
            <w:top w:val="none" w:sz="0" w:space="0" w:color="auto"/>
            <w:left w:val="none" w:sz="0" w:space="0" w:color="auto"/>
            <w:bottom w:val="none" w:sz="0" w:space="0" w:color="auto"/>
            <w:right w:val="none" w:sz="0" w:space="0" w:color="auto"/>
          </w:divBdr>
        </w:div>
        <w:div w:id="1450128172">
          <w:marLeft w:val="0"/>
          <w:marRight w:val="0"/>
          <w:marTop w:val="0"/>
          <w:marBottom w:val="0"/>
          <w:divBdr>
            <w:top w:val="none" w:sz="0" w:space="0" w:color="auto"/>
            <w:left w:val="none" w:sz="0" w:space="0" w:color="auto"/>
            <w:bottom w:val="none" w:sz="0" w:space="0" w:color="auto"/>
            <w:right w:val="none" w:sz="0" w:space="0" w:color="auto"/>
          </w:divBdr>
        </w:div>
        <w:div w:id="1829520547">
          <w:marLeft w:val="0"/>
          <w:marRight w:val="0"/>
          <w:marTop w:val="0"/>
          <w:marBottom w:val="0"/>
          <w:divBdr>
            <w:top w:val="none" w:sz="0" w:space="0" w:color="auto"/>
            <w:left w:val="none" w:sz="0" w:space="0" w:color="auto"/>
            <w:bottom w:val="none" w:sz="0" w:space="0" w:color="auto"/>
            <w:right w:val="none" w:sz="0" w:space="0" w:color="auto"/>
          </w:divBdr>
        </w:div>
        <w:div w:id="1842508268">
          <w:marLeft w:val="0"/>
          <w:marRight w:val="0"/>
          <w:marTop w:val="0"/>
          <w:marBottom w:val="0"/>
          <w:divBdr>
            <w:top w:val="none" w:sz="0" w:space="0" w:color="auto"/>
            <w:left w:val="none" w:sz="0" w:space="0" w:color="auto"/>
            <w:bottom w:val="none" w:sz="0" w:space="0" w:color="auto"/>
            <w:right w:val="none" w:sz="0" w:space="0" w:color="auto"/>
          </w:divBdr>
        </w:div>
      </w:divsChild>
    </w:div>
    <w:div w:id="1324775544">
      <w:bodyDiv w:val="1"/>
      <w:marLeft w:val="0"/>
      <w:marRight w:val="0"/>
      <w:marTop w:val="0"/>
      <w:marBottom w:val="0"/>
      <w:divBdr>
        <w:top w:val="none" w:sz="0" w:space="0" w:color="auto"/>
        <w:left w:val="none" w:sz="0" w:space="0" w:color="auto"/>
        <w:bottom w:val="none" w:sz="0" w:space="0" w:color="auto"/>
        <w:right w:val="none" w:sz="0" w:space="0" w:color="auto"/>
      </w:divBdr>
    </w:div>
    <w:div w:id="1326787558">
      <w:bodyDiv w:val="1"/>
      <w:marLeft w:val="0"/>
      <w:marRight w:val="0"/>
      <w:marTop w:val="0"/>
      <w:marBottom w:val="0"/>
      <w:divBdr>
        <w:top w:val="none" w:sz="0" w:space="0" w:color="auto"/>
        <w:left w:val="none" w:sz="0" w:space="0" w:color="auto"/>
        <w:bottom w:val="none" w:sz="0" w:space="0" w:color="auto"/>
        <w:right w:val="none" w:sz="0" w:space="0" w:color="auto"/>
      </w:divBdr>
      <w:divsChild>
        <w:div w:id="14037578">
          <w:marLeft w:val="0"/>
          <w:marRight w:val="0"/>
          <w:marTop w:val="0"/>
          <w:marBottom w:val="0"/>
          <w:divBdr>
            <w:top w:val="none" w:sz="0" w:space="0" w:color="auto"/>
            <w:left w:val="none" w:sz="0" w:space="0" w:color="auto"/>
            <w:bottom w:val="none" w:sz="0" w:space="0" w:color="auto"/>
            <w:right w:val="none" w:sz="0" w:space="0" w:color="auto"/>
          </w:divBdr>
          <w:divsChild>
            <w:div w:id="1251087451">
              <w:marLeft w:val="0"/>
              <w:marRight w:val="0"/>
              <w:marTop w:val="0"/>
              <w:marBottom w:val="0"/>
              <w:divBdr>
                <w:top w:val="none" w:sz="0" w:space="0" w:color="auto"/>
                <w:left w:val="none" w:sz="0" w:space="0" w:color="auto"/>
                <w:bottom w:val="none" w:sz="0" w:space="0" w:color="auto"/>
                <w:right w:val="none" w:sz="0" w:space="0" w:color="auto"/>
              </w:divBdr>
              <w:divsChild>
                <w:div w:id="638726529">
                  <w:marLeft w:val="0"/>
                  <w:marRight w:val="0"/>
                  <w:marTop w:val="0"/>
                  <w:marBottom w:val="0"/>
                  <w:divBdr>
                    <w:top w:val="none" w:sz="0" w:space="0" w:color="auto"/>
                    <w:left w:val="none" w:sz="0" w:space="0" w:color="auto"/>
                    <w:bottom w:val="none" w:sz="0" w:space="0" w:color="auto"/>
                    <w:right w:val="none" w:sz="0" w:space="0" w:color="auto"/>
                  </w:divBdr>
                </w:div>
              </w:divsChild>
            </w:div>
            <w:div w:id="1547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6654">
      <w:bodyDiv w:val="1"/>
      <w:marLeft w:val="0"/>
      <w:marRight w:val="0"/>
      <w:marTop w:val="0"/>
      <w:marBottom w:val="0"/>
      <w:divBdr>
        <w:top w:val="none" w:sz="0" w:space="0" w:color="auto"/>
        <w:left w:val="none" w:sz="0" w:space="0" w:color="auto"/>
        <w:bottom w:val="none" w:sz="0" w:space="0" w:color="auto"/>
        <w:right w:val="none" w:sz="0" w:space="0" w:color="auto"/>
      </w:divBdr>
    </w:div>
    <w:div w:id="1328553589">
      <w:bodyDiv w:val="1"/>
      <w:marLeft w:val="0"/>
      <w:marRight w:val="0"/>
      <w:marTop w:val="0"/>
      <w:marBottom w:val="0"/>
      <w:divBdr>
        <w:top w:val="none" w:sz="0" w:space="0" w:color="auto"/>
        <w:left w:val="none" w:sz="0" w:space="0" w:color="auto"/>
        <w:bottom w:val="none" w:sz="0" w:space="0" w:color="auto"/>
        <w:right w:val="none" w:sz="0" w:space="0" w:color="auto"/>
      </w:divBdr>
      <w:divsChild>
        <w:div w:id="144859068">
          <w:marLeft w:val="0"/>
          <w:marRight w:val="0"/>
          <w:marTop w:val="0"/>
          <w:marBottom w:val="0"/>
          <w:divBdr>
            <w:top w:val="none" w:sz="0" w:space="0" w:color="auto"/>
            <w:left w:val="none" w:sz="0" w:space="0" w:color="auto"/>
            <w:bottom w:val="none" w:sz="0" w:space="0" w:color="auto"/>
            <w:right w:val="none" w:sz="0" w:space="0" w:color="auto"/>
          </w:divBdr>
        </w:div>
      </w:divsChild>
    </w:div>
    <w:div w:id="1331324199">
      <w:bodyDiv w:val="1"/>
      <w:marLeft w:val="0"/>
      <w:marRight w:val="0"/>
      <w:marTop w:val="0"/>
      <w:marBottom w:val="0"/>
      <w:divBdr>
        <w:top w:val="none" w:sz="0" w:space="0" w:color="auto"/>
        <w:left w:val="none" w:sz="0" w:space="0" w:color="auto"/>
        <w:bottom w:val="none" w:sz="0" w:space="0" w:color="auto"/>
        <w:right w:val="none" w:sz="0" w:space="0" w:color="auto"/>
      </w:divBdr>
      <w:divsChild>
        <w:div w:id="31882771">
          <w:marLeft w:val="0"/>
          <w:marRight w:val="0"/>
          <w:marTop w:val="0"/>
          <w:marBottom w:val="0"/>
          <w:divBdr>
            <w:top w:val="none" w:sz="0" w:space="0" w:color="auto"/>
            <w:left w:val="none" w:sz="0" w:space="0" w:color="auto"/>
            <w:bottom w:val="none" w:sz="0" w:space="0" w:color="auto"/>
            <w:right w:val="none" w:sz="0" w:space="0" w:color="auto"/>
          </w:divBdr>
        </w:div>
      </w:divsChild>
    </w:div>
    <w:div w:id="1331978957">
      <w:bodyDiv w:val="1"/>
      <w:marLeft w:val="0"/>
      <w:marRight w:val="0"/>
      <w:marTop w:val="0"/>
      <w:marBottom w:val="0"/>
      <w:divBdr>
        <w:top w:val="none" w:sz="0" w:space="0" w:color="auto"/>
        <w:left w:val="none" w:sz="0" w:space="0" w:color="auto"/>
        <w:bottom w:val="none" w:sz="0" w:space="0" w:color="auto"/>
        <w:right w:val="none" w:sz="0" w:space="0" w:color="auto"/>
      </w:divBdr>
      <w:divsChild>
        <w:div w:id="924994093">
          <w:marLeft w:val="0"/>
          <w:marRight w:val="0"/>
          <w:marTop w:val="0"/>
          <w:marBottom w:val="0"/>
          <w:divBdr>
            <w:top w:val="none" w:sz="0" w:space="0" w:color="auto"/>
            <w:left w:val="none" w:sz="0" w:space="0" w:color="auto"/>
            <w:bottom w:val="none" w:sz="0" w:space="0" w:color="auto"/>
            <w:right w:val="none" w:sz="0" w:space="0" w:color="auto"/>
          </w:divBdr>
        </w:div>
        <w:div w:id="1040401858">
          <w:marLeft w:val="0"/>
          <w:marRight w:val="0"/>
          <w:marTop w:val="0"/>
          <w:marBottom w:val="0"/>
          <w:divBdr>
            <w:top w:val="none" w:sz="0" w:space="0" w:color="auto"/>
            <w:left w:val="none" w:sz="0" w:space="0" w:color="auto"/>
            <w:bottom w:val="none" w:sz="0" w:space="0" w:color="auto"/>
            <w:right w:val="none" w:sz="0" w:space="0" w:color="auto"/>
          </w:divBdr>
        </w:div>
        <w:div w:id="2082628863">
          <w:marLeft w:val="0"/>
          <w:marRight w:val="0"/>
          <w:marTop w:val="0"/>
          <w:marBottom w:val="0"/>
          <w:divBdr>
            <w:top w:val="none" w:sz="0" w:space="0" w:color="auto"/>
            <w:left w:val="none" w:sz="0" w:space="0" w:color="auto"/>
            <w:bottom w:val="none" w:sz="0" w:space="0" w:color="auto"/>
            <w:right w:val="none" w:sz="0" w:space="0" w:color="auto"/>
          </w:divBdr>
        </w:div>
      </w:divsChild>
    </w:div>
    <w:div w:id="1333799043">
      <w:bodyDiv w:val="1"/>
      <w:marLeft w:val="0"/>
      <w:marRight w:val="0"/>
      <w:marTop w:val="0"/>
      <w:marBottom w:val="0"/>
      <w:divBdr>
        <w:top w:val="none" w:sz="0" w:space="0" w:color="auto"/>
        <w:left w:val="none" w:sz="0" w:space="0" w:color="auto"/>
        <w:bottom w:val="none" w:sz="0" w:space="0" w:color="auto"/>
        <w:right w:val="none" w:sz="0" w:space="0" w:color="auto"/>
      </w:divBdr>
      <w:divsChild>
        <w:div w:id="1615594461">
          <w:marLeft w:val="0"/>
          <w:marRight w:val="0"/>
          <w:marTop w:val="0"/>
          <w:marBottom w:val="0"/>
          <w:divBdr>
            <w:top w:val="none" w:sz="0" w:space="0" w:color="auto"/>
            <w:left w:val="none" w:sz="0" w:space="0" w:color="auto"/>
            <w:bottom w:val="none" w:sz="0" w:space="0" w:color="auto"/>
            <w:right w:val="none" w:sz="0" w:space="0" w:color="auto"/>
          </w:divBdr>
          <w:divsChild>
            <w:div w:id="1716269475">
              <w:marLeft w:val="0"/>
              <w:marRight w:val="0"/>
              <w:marTop w:val="0"/>
              <w:marBottom w:val="0"/>
              <w:divBdr>
                <w:top w:val="none" w:sz="0" w:space="0" w:color="auto"/>
                <w:left w:val="none" w:sz="0" w:space="0" w:color="auto"/>
                <w:bottom w:val="none" w:sz="0" w:space="0" w:color="auto"/>
                <w:right w:val="none" w:sz="0" w:space="0" w:color="auto"/>
              </w:divBdr>
            </w:div>
          </w:divsChild>
        </w:div>
        <w:div w:id="2132161856">
          <w:marLeft w:val="0"/>
          <w:marRight w:val="0"/>
          <w:marTop w:val="0"/>
          <w:marBottom w:val="0"/>
          <w:divBdr>
            <w:top w:val="none" w:sz="0" w:space="0" w:color="auto"/>
            <w:left w:val="none" w:sz="0" w:space="0" w:color="auto"/>
            <w:bottom w:val="none" w:sz="0" w:space="0" w:color="auto"/>
            <w:right w:val="none" w:sz="0" w:space="0" w:color="auto"/>
          </w:divBdr>
        </w:div>
      </w:divsChild>
    </w:div>
    <w:div w:id="1334214059">
      <w:bodyDiv w:val="1"/>
      <w:marLeft w:val="0"/>
      <w:marRight w:val="0"/>
      <w:marTop w:val="0"/>
      <w:marBottom w:val="0"/>
      <w:divBdr>
        <w:top w:val="none" w:sz="0" w:space="0" w:color="auto"/>
        <w:left w:val="none" w:sz="0" w:space="0" w:color="auto"/>
        <w:bottom w:val="none" w:sz="0" w:space="0" w:color="auto"/>
        <w:right w:val="none" w:sz="0" w:space="0" w:color="auto"/>
      </w:divBdr>
    </w:div>
    <w:div w:id="1334334291">
      <w:bodyDiv w:val="1"/>
      <w:marLeft w:val="0"/>
      <w:marRight w:val="0"/>
      <w:marTop w:val="0"/>
      <w:marBottom w:val="0"/>
      <w:divBdr>
        <w:top w:val="none" w:sz="0" w:space="0" w:color="auto"/>
        <w:left w:val="none" w:sz="0" w:space="0" w:color="auto"/>
        <w:bottom w:val="none" w:sz="0" w:space="0" w:color="auto"/>
        <w:right w:val="none" w:sz="0" w:space="0" w:color="auto"/>
      </w:divBdr>
      <w:divsChild>
        <w:div w:id="914978102">
          <w:marLeft w:val="0"/>
          <w:marRight w:val="0"/>
          <w:marTop w:val="0"/>
          <w:marBottom w:val="0"/>
          <w:divBdr>
            <w:top w:val="none" w:sz="0" w:space="0" w:color="auto"/>
            <w:left w:val="none" w:sz="0" w:space="0" w:color="auto"/>
            <w:bottom w:val="none" w:sz="0" w:space="0" w:color="auto"/>
            <w:right w:val="none" w:sz="0" w:space="0" w:color="auto"/>
          </w:divBdr>
        </w:div>
      </w:divsChild>
    </w:div>
    <w:div w:id="1336032979">
      <w:bodyDiv w:val="1"/>
      <w:marLeft w:val="0"/>
      <w:marRight w:val="0"/>
      <w:marTop w:val="0"/>
      <w:marBottom w:val="0"/>
      <w:divBdr>
        <w:top w:val="none" w:sz="0" w:space="0" w:color="auto"/>
        <w:left w:val="none" w:sz="0" w:space="0" w:color="auto"/>
        <w:bottom w:val="none" w:sz="0" w:space="0" w:color="auto"/>
        <w:right w:val="none" w:sz="0" w:space="0" w:color="auto"/>
      </w:divBdr>
    </w:div>
    <w:div w:id="1336150101">
      <w:bodyDiv w:val="1"/>
      <w:marLeft w:val="0"/>
      <w:marRight w:val="0"/>
      <w:marTop w:val="0"/>
      <w:marBottom w:val="0"/>
      <w:divBdr>
        <w:top w:val="none" w:sz="0" w:space="0" w:color="auto"/>
        <w:left w:val="none" w:sz="0" w:space="0" w:color="auto"/>
        <w:bottom w:val="none" w:sz="0" w:space="0" w:color="auto"/>
        <w:right w:val="none" w:sz="0" w:space="0" w:color="auto"/>
      </w:divBdr>
    </w:div>
    <w:div w:id="1337924150">
      <w:bodyDiv w:val="1"/>
      <w:marLeft w:val="0"/>
      <w:marRight w:val="0"/>
      <w:marTop w:val="0"/>
      <w:marBottom w:val="0"/>
      <w:divBdr>
        <w:top w:val="none" w:sz="0" w:space="0" w:color="auto"/>
        <w:left w:val="none" w:sz="0" w:space="0" w:color="auto"/>
        <w:bottom w:val="none" w:sz="0" w:space="0" w:color="auto"/>
        <w:right w:val="none" w:sz="0" w:space="0" w:color="auto"/>
      </w:divBdr>
    </w:div>
    <w:div w:id="1341589896">
      <w:bodyDiv w:val="1"/>
      <w:marLeft w:val="0"/>
      <w:marRight w:val="0"/>
      <w:marTop w:val="0"/>
      <w:marBottom w:val="0"/>
      <w:divBdr>
        <w:top w:val="none" w:sz="0" w:space="0" w:color="auto"/>
        <w:left w:val="none" w:sz="0" w:space="0" w:color="auto"/>
        <w:bottom w:val="none" w:sz="0" w:space="0" w:color="auto"/>
        <w:right w:val="none" w:sz="0" w:space="0" w:color="auto"/>
      </w:divBdr>
    </w:div>
    <w:div w:id="1347058220">
      <w:bodyDiv w:val="1"/>
      <w:marLeft w:val="0"/>
      <w:marRight w:val="0"/>
      <w:marTop w:val="0"/>
      <w:marBottom w:val="0"/>
      <w:divBdr>
        <w:top w:val="none" w:sz="0" w:space="0" w:color="auto"/>
        <w:left w:val="none" w:sz="0" w:space="0" w:color="auto"/>
        <w:bottom w:val="none" w:sz="0" w:space="0" w:color="auto"/>
        <w:right w:val="none" w:sz="0" w:space="0" w:color="auto"/>
      </w:divBdr>
      <w:divsChild>
        <w:div w:id="1618948301">
          <w:marLeft w:val="0"/>
          <w:marRight w:val="0"/>
          <w:marTop w:val="0"/>
          <w:marBottom w:val="0"/>
          <w:divBdr>
            <w:top w:val="none" w:sz="0" w:space="0" w:color="auto"/>
            <w:left w:val="none" w:sz="0" w:space="0" w:color="auto"/>
            <w:bottom w:val="none" w:sz="0" w:space="0" w:color="auto"/>
            <w:right w:val="none" w:sz="0" w:space="0" w:color="auto"/>
          </w:divBdr>
        </w:div>
      </w:divsChild>
    </w:div>
    <w:div w:id="1352953355">
      <w:bodyDiv w:val="1"/>
      <w:marLeft w:val="0"/>
      <w:marRight w:val="0"/>
      <w:marTop w:val="0"/>
      <w:marBottom w:val="0"/>
      <w:divBdr>
        <w:top w:val="none" w:sz="0" w:space="0" w:color="auto"/>
        <w:left w:val="none" w:sz="0" w:space="0" w:color="auto"/>
        <w:bottom w:val="none" w:sz="0" w:space="0" w:color="auto"/>
        <w:right w:val="none" w:sz="0" w:space="0" w:color="auto"/>
      </w:divBdr>
      <w:divsChild>
        <w:div w:id="1171674730">
          <w:marLeft w:val="0"/>
          <w:marRight w:val="0"/>
          <w:marTop w:val="0"/>
          <w:marBottom w:val="0"/>
          <w:divBdr>
            <w:top w:val="none" w:sz="0" w:space="0" w:color="auto"/>
            <w:left w:val="none" w:sz="0" w:space="0" w:color="auto"/>
            <w:bottom w:val="none" w:sz="0" w:space="0" w:color="auto"/>
            <w:right w:val="none" w:sz="0" w:space="0" w:color="auto"/>
          </w:divBdr>
        </w:div>
        <w:div w:id="1329553817">
          <w:marLeft w:val="0"/>
          <w:marRight w:val="0"/>
          <w:marTop w:val="0"/>
          <w:marBottom w:val="0"/>
          <w:divBdr>
            <w:top w:val="none" w:sz="0" w:space="0" w:color="auto"/>
            <w:left w:val="none" w:sz="0" w:space="0" w:color="auto"/>
            <w:bottom w:val="none" w:sz="0" w:space="0" w:color="auto"/>
            <w:right w:val="none" w:sz="0" w:space="0" w:color="auto"/>
          </w:divBdr>
        </w:div>
      </w:divsChild>
    </w:div>
    <w:div w:id="1354455888">
      <w:bodyDiv w:val="1"/>
      <w:marLeft w:val="0"/>
      <w:marRight w:val="0"/>
      <w:marTop w:val="0"/>
      <w:marBottom w:val="0"/>
      <w:divBdr>
        <w:top w:val="none" w:sz="0" w:space="0" w:color="auto"/>
        <w:left w:val="none" w:sz="0" w:space="0" w:color="auto"/>
        <w:bottom w:val="none" w:sz="0" w:space="0" w:color="auto"/>
        <w:right w:val="none" w:sz="0" w:space="0" w:color="auto"/>
      </w:divBdr>
      <w:divsChild>
        <w:div w:id="1940022330">
          <w:marLeft w:val="0"/>
          <w:marRight w:val="0"/>
          <w:marTop w:val="0"/>
          <w:marBottom w:val="0"/>
          <w:divBdr>
            <w:top w:val="none" w:sz="0" w:space="0" w:color="auto"/>
            <w:left w:val="none" w:sz="0" w:space="0" w:color="auto"/>
            <w:bottom w:val="none" w:sz="0" w:space="0" w:color="auto"/>
            <w:right w:val="none" w:sz="0" w:space="0" w:color="auto"/>
          </w:divBdr>
        </w:div>
        <w:div w:id="1563368152">
          <w:marLeft w:val="0"/>
          <w:marRight w:val="0"/>
          <w:marTop w:val="0"/>
          <w:marBottom w:val="0"/>
          <w:divBdr>
            <w:top w:val="none" w:sz="0" w:space="0" w:color="auto"/>
            <w:left w:val="none" w:sz="0" w:space="0" w:color="auto"/>
            <w:bottom w:val="none" w:sz="0" w:space="0" w:color="auto"/>
            <w:right w:val="none" w:sz="0" w:space="0" w:color="auto"/>
          </w:divBdr>
          <w:divsChild>
            <w:div w:id="1197693207">
              <w:marLeft w:val="0"/>
              <w:marRight w:val="0"/>
              <w:marTop w:val="0"/>
              <w:marBottom w:val="0"/>
              <w:divBdr>
                <w:top w:val="none" w:sz="0" w:space="0" w:color="auto"/>
                <w:left w:val="none" w:sz="0" w:space="0" w:color="auto"/>
                <w:bottom w:val="none" w:sz="0" w:space="0" w:color="auto"/>
                <w:right w:val="none" w:sz="0" w:space="0" w:color="auto"/>
              </w:divBdr>
              <w:divsChild>
                <w:div w:id="1543441611">
                  <w:marLeft w:val="0"/>
                  <w:marRight w:val="0"/>
                  <w:marTop w:val="0"/>
                  <w:marBottom w:val="0"/>
                  <w:divBdr>
                    <w:top w:val="none" w:sz="0" w:space="0" w:color="auto"/>
                    <w:left w:val="none" w:sz="0" w:space="0" w:color="auto"/>
                    <w:bottom w:val="none" w:sz="0" w:space="0" w:color="auto"/>
                    <w:right w:val="none" w:sz="0" w:space="0" w:color="auto"/>
                  </w:divBdr>
                  <w:divsChild>
                    <w:div w:id="1364482143">
                      <w:marLeft w:val="0"/>
                      <w:marRight w:val="0"/>
                      <w:marTop w:val="0"/>
                      <w:marBottom w:val="0"/>
                      <w:divBdr>
                        <w:top w:val="none" w:sz="0" w:space="0" w:color="auto"/>
                        <w:left w:val="none" w:sz="0" w:space="0" w:color="auto"/>
                        <w:bottom w:val="none" w:sz="0" w:space="0" w:color="auto"/>
                        <w:right w:val="none" w:sz="0" w:space="0" w:color="auto"/>
                      </w:divBdr>
                      <w:divsChild>
                        <w:div w:id="6189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27151">
      <w:bodyDiv w:val="1"/>
      <w:marLeft w:val="0"/>
      <w:marRight w:val="0"/>
      <w:marTop w:val="0"/>
      <w:marBottom w:val="0"/>
      <w:divBdr>
        <w:top w:val="none" w:sz="0" w:space="0" w:color="auto"/>
        <w:left w:val="none" w:sz="0" w:space="0" w:color="auto"/>
        <w:bottom w:val="none" w:sz="0" w:space="0" w:color="auto"/>
        <w:right w:val="none" w:sz="0" w:space="0" w:color="auto"/>
      </w:divBdr>
    </w:div>
    <w:div w:id="1355570243">
      <w:bodyDiv w:val="1"/>
      <w:marLeft w:val="0"/>
      <w:marRight w:val="0"/>
      <w:marTop w:val="0"/>
      <w:marBottom w:val="0"/>
      <w:divBdr>
        <w:top w:val="none" w:sz="0" w:space="0" w:color="auto"/>
        <w:left w:val="none" w:sz="0" w:space="0" w:color="auto"/>
        <w:bottom w:val="none" w:sz="0" w:space="0" w:color="auto"/>
        <w:right w:val="none" w:sz="0" w:space="0" w:color="auto"/>
      </w:divBdr>
    </w:div>
    <w:div w:id="1363284653">
      <w:bodyDiv w:val="1"/>
      <w:marLeft w:val="0"/>
      <w:marRight w:val="0"/>
      <w:marTop w:val="0"/>
      <w:marBottom w:val="0"/>
      <w:divBdr>
        <w:top w:val="none" w:sz="0" w:space="0" w:color="auto"/>
        <w:left w:val="none" w:sz="0" w:space="0" w:color="auto"/>
        <w:bottom w:val="none" w:sz="0" w:space="0" w:color="auto"/>
        <w:right w:val="none" w:sz="0" w:space="0" w:color="auto"/>
      </w:divBdr>
      <w:divsChild>
        <w:div w:id="133719102">
          <w:marLeft w:val="0"/>
          <w:marRight w:val="0"/>
          <w:marTop w:val="0"/>
          <w:marBottom w:val="0"/>
          <w:divBdr>
            <w:top w:val="none" w:sz="0" w:space="0" w:color="auto"/>
            <w:left w:val="none" w:sz="0" w:space="0" w:color="auto"/>
            <w:bottom w:val="none" w:sz="0" w:space="0" w:color="auto"/>
            <w:right w:val="none" w:sz="0" w:space="0" w:color="auto"/>
          </w:divBdr>
        </w:div>
        <w:div w:id="550312057">
          <w:marLeft w:val="0"/>
          <w:marRight w:val="0"/>
          <w:marTop w:val="0"/>
          <w:marBottom w:val="0"/>
          <w:divBdr>
            <w:top w:val="none" w:sz="0" w:space="0" w:color="auto"/>
            <w:left w:val="none" w:sz="0" w:space="0" w:color="auto"/>
            <w:bottom w:val="none" w:sz="0" w:space="0" w:color="auto"/>
            <w:right w:val="none" w:sz="0" w:space="0" w:color="auto"/>
          </w:divBdr>
        </w:div>
        <w:div w:id="860777288">
          <w:marLeft w:val="0"/>
          <w:marRight w:val="0"/>
          <w:marTop w:val="0"/>
          <w:marBottom w:val="0"/>
          <w:divBdr>
            <w:top w:val="none" w:sz="0" w:space="0" w:color="auto"/>
            <w:left w:val="none" w:sz="0" w:space="0" w:color="auto"/>
            <w:bottom w:val="none" w:sz="0" w:space="0" w:color="auto"/>
            <w:right w:val="none" w:sz="0" w:space="0" w:color="auto"/>
          </w:divBdr>
        </w:div>
        <w:div w:id="1733891934">
          <w:marLeft w:val="0"/>
          <w:marRight w:val="0"/>
          <w:marTop w:val="0"/>
          <w:marBottom w:val="0"/>
          <w:divBdr>
            <w:top w:val="none" w:sz="0" w:space="0" w:color="auto"/>
            <w:left w:val="none" w:sz="0" w:space="0" w:color="auto"/>
            <w:bottom w:val="none" w:sz="0" w:space="0" w:color="auto"/>
            <w:right w:val="none" w:sz="0" w:space="0" w:color="auto"/>
          </w:divBdr>
        </w:div>
      </w:divsChild>
    </w:div>
    <w:div w:id="1365207031">
      <w:bodyDiv w:val="1"/>
      <w:marLeft w:val="0"/>
      <w:marRight w:val="0"/>
      <w:marTop w:val="0"/>
      <w:marBottom w:val="0"/>
      <w:divBdr>
        <w:top w:val="none" w:sz="0" w:space="0" w:color="auto"/>
        <w:left w:val="none" w:sz="0" w:space="0" w:color="auto"/>
        <w:bottom w:val="none" w:sz="0" w:space="0" w:color="auto"/>
        <w:right w:val="none" w:sz="0" w:space="0" w:color="auto"/>
      </w:divBdr>
    </w:div>
    <w:div w:id="1372999313">
      <w:bodyDiv w:val="1"/>
      <w:marLeft w:val="0"/>
      <w:marRight w:val="0"/>
      <w:marTop w:val="0"/>
      <w:marBottom w:val="0"/>
      <w:divBdr>
        <w:top w:val="none" w:sz="0" w:space="0" w:color="auto"/>
        <w:left w:val="none" w:sz="0" w:space="0" w:color="auto"/>
        <w:bottom w:val="none" w:sz="0" w:space="0" w:color="auto"/>
        <w:right w:val="none" w:sz="0" w:space="0" w:color="auto"/>
      </w:divBdr>
    </w:div>
    <w:div w:id="1375622718">
      <w:bodyDiv w:val="1"/>
      <w:marLeft w:val="0"/>
      <w:marRight w:val="0"/>
      <w:marTop w:val="0"/>
      <w:marBottom w:val="0"/>
      <w:divBdr>
        <w:top w:val="none" w:sz="0" w:space="0" w:color="auto"/>
        <w:left w:val="none" w:sz="0" w:space="0" w:color="auto"/>
        <w:bottom w:val="none" w:sz="0" w:space="0" w:color="auto"/>
        <w:right w:val="none" w:sz="0" w:space="0" w:color="auto"/>
      </w:divBdr>
      <w:divsChild>
        <w:div w:id="208567694">
          <w:marLeft w:val="0"/>
          <w:marRight w:val="0"/>
          <w:marTop w:val="0"/>
          <w:marBottom w:val="0"/>
          <w:divBdr>
            <w:top w:val="none" w:sz="0" w:space="0" w:color="auto"/>
            <w:left w:val="none" w:sz="0" w:space="0" w:color="auto"/>
            <w:bottom w:val="none" w:sz="0" w:space="0" w:color="auto"/>
            <w:right w:val="none" w:sz="0" w:space="0" w:color="auto"/>
          </w:divBdr>
        </w:div>
        <w:div w:id="1716929516">
          <w:marLeft w:val="0"/>
          <w:marRight w:val="0"/>
          <w:marTop w:val="0"/>
          <w:marBottom w:val="0"/>
          <w:divBdr>
            <w:top w:val="none" w:sz="0" w:space="0" w:color="auto"/>
            <w:left w:val="none" w:sz="0" w:space="0" w:color="auto"/>
            <w:bottom w:val="none" w:sz="0" w:space="0" w:color="auto"/>
            <w:right w:val="none" w:sz="0" w:space="0" w:color="auto"/>
          </w:divBdr>
        </w:div>
      </w:divsChild>
    </w:div>
    <w:div w:id="1376661586">
      <w:bodyDiv w:val="1"/>
      <w:marLeft w:val="0"/>
      <w:marRight w:val="0"/>
      <w:marTop w:val="0"/>
      <w:marBottom w:val="0"/>
      <w:divBdr>
        <w:top w:val="none" w:sz="0" w:space="0" w:color="auto"/>
        <w:left w:val="none" w:sz="0" w:space="0" w:color="auto"/>
        <w:bottom w:val="none" w:sz="0" w:space="0" w:color="auto"/>
        <w:right w:val="none" w:sz="0" w:space="0" w:color="auto"/>
      </w:divBdr>
      <w:divsChild>
        <w:div w:id="250479608">
          <w:marLeft w:val="0"/>
          <w:marRight w:val="0"/>
          <w:marTop w:val="0"/>
          <w:marBottom w:val="0"/>
          <w:divBdr>
            <w:top w:val="none" w:sz="0" w:space="0" w:color="auto"/>
            <w:left w:val="none" w:sz="0" w:space="0" w:color="auto"/>
            <w:bottom w:val="none" w:sz="0" w:space="0" w:color="auto"/>
            <w:right w:val="none" w:sz="0" w:space="0" w:color="auto"/>
          </w:divBdr>
        </w:div>
        <w:div w:id="739525083">
          <w:marLeft w:val="0"/>
          <w:marRight w:val="0"/>
          <w:marTop w:val="0"/>
          <w:marBottom w:val="0"/>
          <w:divBdr>
            <w:top w:val="none" w:sz="0" w:space="0" w:color="auto"/>
            <w:left w:val="none" w:sz="0" w:space="0" w:color="auto"/>
            <w:bottom w:val="none" w:sz="0" w:space="0" w:color="auto"/>
            <w:right w:val="none" w:sz="0" w:space="0" w:color="auto"/>
          </w:divBdr>
        </w:div>
      </w:divsChild>
    </w:div>
    <w:div w:id="1378965621">
      <w:bodyDiv w:val="1"/>
      <w:marLeft w:val="0"/>
      <w:marRight w:val="0"/>
      <w:marTop w:val="0"/>
      <w:marBottom w:val="0"/>
      <w:divBdr>
        <w:top w:val="none" w:sz="0" w:space="0" w:color="auto"/>
        <w:left w:val="none" w:sz="0" w:space="0" w:color="auto"/>
        <w:bottom w:val="none" w:sz="0" w:space="0" w:color="auto"/>
        <w:right w:val="none" w:sz="0" w:space="0" w:color="auto"/>
      </w:divBdr>
      <w:divsChild>
        <w:div w:id="68967356">
          <w:marLeft w:val="0"/>
          <w:marRight w:val="0"/>
          <w:marTop w:val="0"/>
          <w:marBottom w:val="0"/>
          <w:divBdr>
            <w:top w:val="none" w:sz="0" w:space="0" w:color="auto"/>
            <w:left w:val="none" w:sz="0" w:space="0" w:color="auto"/>
            <w:bottom w:val="none" w:sz="0" w:space="0" w:color="auto"/>
            <w:right w:val="none" w:sz="0" w:space="0" w:color="auto"/>
          </w:divBdr>
        </w:div>
      </w:divsChild>
    </w:div>
    <w:div w:id="1388411335">
      <w:bodyDiv w:val="1"/>
      <w:marLeft w:val="0"/>
      <w:marRight w:val="0"/>
      <w:marTop w:val="0"/>
      <w:marBottom w:val="0"/>
      <w:divBdr>
        <w:top w:val="none" w:sz="0" w:space="0" w:color="auto"/>
        <w:left w:val="none" w:sz="0" w:space="0" w:color="auto"/>
        <w:bottom w:val="none" w:sz="0" w:space="0" w:color="auto"/>
        <w:right w:val="none" w:sz="0" w:space="0" w:color="auto"/>
      </w:divBdr>
    </w:div>
    <w:div w:id="1389572159">
      <w:bodyDiv w:val="1"/>
      <w:marLeft w:val="0"/>
      <w:marRight w:val="0"/>
      <w:marTop w:val="0"/>
      <w:marBottom w:val="0"/>
      <w:divBdr>
        <w:top w:val="none" w:sz="0" w:space="0" w:color="auto"/>
        <w:left w:val="none" w:sz="0" w:space="0" w:color="auto"/>
        <w:bottom w:val="none" w:sz="0" w:space="0" w:color="auto"/>
        <w:right w:val="none" w:sz="0" w:space="0" w:color="auto"/>
      </w:divBdr>
    </w:div>
    <w:div w:id="1392800976">
      <w:bodyDiv w:val="1"/>
      <w:marLeft w:val="0"/>
      <w:marRight w:val="0"/>
      <w:marTop w:val="0"/>
      <w:marBottom w:val="0"/>
      <w:divBdr>
        <w:top w:val="none" w:sz="0" w:space="0" w:color="auto"/>
        <w:left w:val="none" w:sz="0" w:space="0" w:color="auto"/>
        <w:bottom w:val="none" w:sz="0" w:space="0" w:color="auto"/>
        <w:right w:val="none" w:sz="0" w:space="0" w:color="auto"/>
      </w:divBdr>
      <w:divsChild>
        <w:div w:id="1184248982">
          <w:marLeft w:val="0"/>
          <w:marRight w:val="0"/>
          <w:marTop w:val="0"/>
          <w:marBottom w:val="0"/>
          <w:divBdr>
            <w:top w:val="none" w:sz="0" w:space="0" w:color="auto"/>
            <w:left w:val="none" w:sz="0" w:space="0" w:color="auto"/>
            <w:bottom w:val="none" w:sz="0" w:space="0" w:color="auto"/>
            <w:right w:val="none" w:sz="0" w:space="0" w:color="auto"/>
          </w:divBdr>
        </w:div>
        <w:div w:id="1766153391">
          <w:marLeft w:val="0"/>
          <w:marRight w:val="0"/>
          <w:marTop w:val="0"/>
          <w:marBottom w:val="0"/>
          <w:divBdr>
            <w:top w:val="none" w:sz="0" w:space="0" w:color="auto"/>
            <w:left w:val="none" w:sz="0" w:space="0" w:color="auto"/>
            <w:bottom w:val="none" w:sz="0" w:space="0" w:color="auto"/>
            <w:right w:val="none" w:sz="0" w:space="0" w:color="auto"/>
          </w:divBdr>
        </w:div>
      </w:divsChild>
    </w:div>
    <w:div w:id="1393429081">
      <w:bodyDiv w:val="1"/>
      <w:marLeft w:val="0"/>
      <w:marRight w:val="0"/>
      <w:marTop w:val="0"/>
      <w:marBottom w:val="0"/>
      <w:divBdr>
        <w:top w:val="none" w:sz="0" w:space="0" w:color="auto"/>
        <w:left w:val="none" w:sz="0" w:space="0" w:color="auto"/>
        <w:bottom w:val="none" w:sz="0" w:space="0" w:color="auto"/>
        <w:right w:val="none" w:sz="0" w:space="0" w:color="auto"/>
      </w:divBdr>
      <w:divsChild>
        <w:div w:id="1611741200">
          <w:marLeft w:val="0"/>
          <w:marRight w:val="0"/>
          <w:marTop w:val="0"/>
          <w:marBottom w:val="0"/>
          <w:divBdr>
            <w:top w:val="none" w:sz="0" w:space="0" w:color="auto"/>
            <w:left w:val="none" w:sz="0" w:space="0" w:color="auto"/>
            <w:bottom w:val="none" w:sz="0" w:space="0" w:color="auto"/>
            <w:right w:val="none" w:sz="0" w:space="0" w:color="auto"/>
          </w:divBdr>
        </w:div>
      </w:divsChild>
    </w:div>
    <w:div w:id="1393893855">
      <w:bodyDiv w:val="1"/>
      <w:marLeft w:val="0"/>
      <w:marRight w:val="0"/>
      <w:marTop w:val="0"/>
      <w:marBottom w:val="0"/>
      <w:divBdr>
        <w:top w:val="none" w:sz="0" w:space="0" w:color="auto"/>
        <w:left w:val="none" w:sz="0" w:space="0" w:color="auto"/>
        <w:bottom w:val="none" w:sz="0" w:space="0" w:color="auto"/>
        <w:right w:val="none" w:sz="0" w:space="0" w:color="auto"/>
      </w:divBdr>
    </w:div>
    <w:div w:id="1394036184">
      <w:bodyDiv w:val="1"/>
      <w:marLeft w:val="0"/>
      <w:marRight w:val="0"/>
      <w:marTop w:val="0"/>
      <w:marBottom w:val="0"/>
      <w:divBdr>
        <w:top w:val="none" w:sz="0" w:space="0" w:color="auto"/>
        <w:left w:val="none" w:sz="0" w:space="0" w:color="auto"/>
        <w:bottom w:val="none" w:sz="0" w:space="0" w:color="auto"/>
        <w:right w:val="none" w:sz="0" w:space="0" w:color="auto"/>
      </w:divBdr>
      <w:divsChild>
        <w:div w:id="710805681">
          <w:marLeft w:val="0"/>
          <w:marRight w:val="0"/>
          <w:marTop w:val="0"/>
          <w:marBottom w:val="0"/>
          <w:divBdr>
            <w:top w:val="none" w:sz="0" w:space="0" w:color="auto"/>
            <w:left w:val="none" w:sz="0" w:space="0" w:color="auto"/>
            <w:bottom w:val="none" w:sz="0" w:space="0" w:color="auto"/>
            <w:right w:val="none" w:sz="0" w:space="0" w:color="auto"/>
          </w:divBdr>
        </w:div>
        <w:div w:id="721565835">
          <w:marLeft w:val="0"/>
          <w:marRight w:val="0"/>
          <w:marTop w:val="0"/>
          <w:marBottom w:val="0"/>
          <w:divBdr>
            <w:top w:val="none" w:sz="0" w:space="0" w:color="auto"/>
            <w:left w:val="none" w:sz="0" w:space="0" w:color="auto"/>
            <w:bottom w:val="none" w:sz="0" w:space="0" w:color="auto"/>
            <w:right w:val="none" w:sz="0" w:space="0" w:color="auto"/>
          </w:divBdr>
          <w:divsChild>
            <w:div w:id="1285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60103">
      <w:bodyDiv w:val="1"/>
      <w:marLeft w:val="0"/>
      <w:marRight w:val="0"/>
      <w:marTop w:val="0"/>
      <w:marBottom w:val="0"/>
      <w:divBdr>
        <w:top w:val="none" w:sz="0" w:space="0" w:color="auto"/>
        <w:left w:val="none" w:sz="0" w:space="0" w:color="auto"/>
        <w:bottom w:val="none" w:sz="0" w:space="0" w:color="auto"/>
        <w:right w:val="none" w:sz="0" w:space="0" w:color="auto"/>
      </w:divBdr>
    </w:div>
    <w:div w:id="1397163410">
      <w:bodyDiv w:val="1"/>
      <w:marLeft w:val="0"/>
      <w:marRight w:val="0"/>
      <w:marTop w:val="0"/>
      <w:marBottom w:val="0"/>
      <w:divBdr>
        <w:top w:val="none" w:sz="0" w:space="0" w:color="auto"/>
        <w:left w:val="none" w:sz="0" w:space="0" w:color="auto"/>
        <w:bottom w:val="none" w:sz="0" w:space="0" w:color="auto"/>
        <w:right w:val="none" w:sz="0" w:space="0" w:color="auto"/>
      </w:divBdr>
      <w:divsChild>
        <w:div w:id="1480540128">
          <w:marLeft w:val="0"/>
          <w:marRight w:val="0"/>
          <w:marTop w:val="0"/>
          <w:marBottom w:val="0"/>
          <w:divBdr>
            <w:top w:val="none" w:sz="0" w:space="0" w:color="auto"/>
            <w:left w:val="none" w:sz="0" w:space="0" w:color="auto"/>
            <w:bottom w:val="none" w:sz="0" w:space="0" w:color="auto"/>
            <w:right w:val="none" w:sz="0" w:space="0" w:color="auto"/>
          </w:divBdr>
        </w:div>
        <w:div w:id="2113434918">
          <w:marLeft w:val="0"/>
          <w:marRight w:val="0"/>
          <w:marTop w:val="0"/>
          <w:marBottom w:val="0"/>
          <w:divBdr>
            <w:top w:val="none" w:sz="0" w:space="0" w:color="auto"/>
            <w:left w:val="none" w:sz="0" w:space="0" w:color="auto"/>
            <w:bottom w:val="none" w:sz="0" w:space="0" w:color="auto"/>
            <w:right w:val="none" w:sz="0" w:space="0" w:color="auto"/>
          </w:divBdr>
        </w:div>
      </w:divsChild>
    </w:div>
    <w:div w:id="1397240068">
      <w:bodyDiv w:val="1"/>
      <w:marLeft w:val="0"/>
      <w:marRight w:val="0"/>
      <w:marTop w:val="0"/>
      <w:marBottom w:val="0"/>
      <w:divBdr>
        <w:top w:val="none" w:sz="0" w:space="0" w:color="auto"/>
        <w:left w:val="none" w:sz="0" w:space="0" w:color="auto"/>
        <w:bottom w:val="none" w:sz="0" w:space="0" w:color="auto"/>
        <w:right w:val="none" w:sz="0" w:space="0" w:color="auto"/>
      </w:divBdr>
    </w:div>
    <w:div w:id="1399136823">
      <w:bodyDiv w:val="1"/>
      <w:marLeft w:val="0"/>
      <w:marRight w:val="0"/>
      <w:marTop w:val="0"/>
      <w:marBottom w:val="0"/>
      <w:divBdr>
        <w:top w:val="none" w:sz="0" w:space="0" w:color="auto"/>
        <w:left w:val="none" w:sz="0" w:space="0" w:color="auto"/>
        <w:bottom w:val="none" w:sz="0" w:space="0" w:color="auto"/>
        <w:right w:val="none" w:sz="0" w:space="0" w:color="auto"/>
      </w:divBdr>
    </w:div>
    <w:div w:id="1399204659">
      <w:bodyDiv w:val="1"/>
      <w:marLeft w:val="0"/>
      <w:marRight w:val="0"/>
      <w:marTop w:val="0"/>
      <w:marBottom w:val="0"/>
      <w:divBdr>
        <w:top w:val="none" w:sz="0" w:space="0" w:color="auto"/>
        <w:left w:val="none" w:sz="0" w:space="0" w:color="auto"/>
        <w:bottom w:val="none" w:sz="0" w:space="0" w:color="auto"/>
        <w:right w:val="none" w:sz="0" w:space="0" w:color="auto"/>
      </w:divBdr>
      <w:divsChild>
        <w:div w:id="661616060">
          <w:marLeft w:val="0"/>
          <w:marRight w:val="0"/>
          <w:marTop w:val="0"/>
          <w:marBottom w:val="0"/>
          <w:divBdr>
            <w:top w:val="none" w:sz="0" w:space="0" w:color="auto"/>
            <w:left w:val="none" w:sz="0" w:space="0" w:color="auto"/>
            <w:bottom w:val="none" w:sz="0" w:space="0" w:color="auto"/>
            <w:right w:val="none" w:sz="0" w:space="0" w:color="auto"/>
          </w:divBdr>
        </w:div>
        <w:div w:id="1567953745">
          <w:marLeft w:val="0"/>
          <w:marRight w:val="0"/>
          <w:marTop w:val="0"/>
          <w:marBottom w:val="0"/>
          <w:divBdr>
            <w:top w:val="none" w:sz="0" w:space="0" w:color="auto"/>
            <w:left w:val="none" w:sz="0" w:space="0" w:color="auto"/>
            <w:bottom w:val="none" w:sz="0" w:space="0" w:color="auto"/>
            <w:right w:val="none" w:sz="0" w:space="0" w:color="auto"/>
          </w:divBdr>
        </w:div>
      </w:divsChild>
    </w:div>
    <w:div w:id="1402486428">
      <w:bodyDiv w:val="1"/>
      <w:marLeft w:val="0"/>
      <w:marRight w:val="0"/>
      <w:marTop w:val="0"/>
      <w:marBottom w:val="0"/>
      <w:divBdr>
        <w:top w:val="none" w:sz="0" w:space="0" w:color="auto"/>
        <w:left w:val="none" w:sz="0" w:space="0" w:color="auto"/>
        <w:bottom w:val="none" w:sz="0" w:space="0" w:color="auto"/>
        <w:right w:val="none" w:sz="0" w:space="0" w:color="auto"/>
      </w:divBdr>
      <w:divsChild>
        <w:div w:id="300699721">
          <w:marLeft w:val="0"/>
          <w:marRight w:val="0"/>
          <w:marTop w:val="0"/>
          <w:marBottom w:val="0"/>
          <w:divBdr>
            <w:top w:val="none" w:sz="0" w:space="0" w:color="auto"/>
            <w:left w:val="none" w:sz="0" w:space="0" w:color="auto"/>
            <w:bottom w:val="none" w:sz="0" w:space="0" w:color="auto"/>
            <w:right w:val="none" w:sz="0" w:space="0" w:color="auto"/>
          </w:divBdr>
        </w:div>
        <w:div w:id="784427538">
          <w:marLeft w:val="0"/>
          <w:marRight w:val="0"/>
          <w:marTop w:val="0"/>
          <w:marBottom w:val="0"/>
          <w:divBdr>
            <w:top w:val="none" w:sz="0" w:space="0" w:color="auto"/>
            <w:left w:val="none" w:sz="0" w:space="0" w:color="auto"/>
            <w:bottom w:val="none" w:sz="0" w:space="0" w:color="auto"/>
            <w:right w:val="none" w:sz="0" w:space="0" w:color="auto"/>
          </w:divBdr>
        </w:div>
      </w:divsChild>
    </w:div>
    <w:div w:id="1405563734">
      <w:bodyDiv w:val="1"/>
      <w:marLeft w:val="0"/>
      <w:marRight w:val="0"/>
      <w:marTop w:val="0"/>
      <w:marBottom w:val="0"/>
      <w:divBdr>
        <w:top w:val="none" w:sz="0" w:space="0" w:color="auto"/>
        <w:left w:val="none" w:sz="0" w:space="0" w:color="auto"/>
        <w:bottom w:val="none" w:sz="0" w:space="0" w:color="auto"/>
        <w:right w:val="none" w:sz="0" w:space="0" w:color="auto"/>
      </w:divBdr>
      <w:divsChild>
        <w:div w:id="929778982">
          <w:marLeft w:val="0"/>
          <w:marRight w:val="0"/>
          <w:marTop w:val="0"/>
          <w:marBottom w:val="0"/>
          <w:divBdr>
            <w:top w:val="none" w:sz="0" w:space="0" w:color="auto"/>
            <w:left w:val="none" w:sz="0" w:space="0" w:color="auto"/>
            <w:bottom w:val="none" w:sz="0" w:space="0" w:color="auto"/>
            <w:right w:val="none" w:sz="0" w:space="0" w:color="auto"/>
          </w:divBdr>
        </w:div>
      </w:divsChild>
    </w:div>
    <w:div w:id="1406301759">
      <w:bodyDiv w:val="1"/>
      <w:marLeft w:val="0"/>
      <w:marRight w:val="0"/>
      <w:marTop w:val="0"/>
      <w:marBottom w:val="0"/>
      <w:divBdr>
        <w:top w:val="none" w:sz="0" w:space="0" w:color="auto"/>
        <w:left w:val="none" w:sz="0" w:space="0" w:color="auto"/>
        <w:bottom w:val="none" w:sz="0" w:space="0" w:color="auto"/>
        <w:right w:val="none" w:sz="0" w:space="0" w:color="auto"/>
      </w:divBdr>
    </w:div>
    <w:div w:id="1406491352">
      <w:bodyDiv w:val="1"/>
      <w:marLeft w:val="0"/>
      <w:marRight w:val="0"/>
      <w:marTop w:val="0"/>
      <w:marBottom w:val="0"/>
      <w:divBdr>
        <w:top w:val="none" w:sz="0" w:space="0" w:color="auto"/>
        <w:left w:val="none" w:sz="0" w:space="0" w:color="auto"/>
        <w:bottom w:val="none" w:sz="0" w:space="0" w:color="auto"/>
        <w:right w:val="none" w:sz="0" w:space="0" w:color="auto"/>
      </w:divBdr>
      <w:divsChild>
        <w:div w:id="748422867">
          <w:marLeft w:val="0"/>
          <w:marRight w:val="0"/>
          <w:marTop w:val="0"/>
          <w:marBottom w:val="0"/>
          <w:divBdr>
            <w:top w:val="none" w:sz="0" w:space="0" w:color="auto"/>
            <w:left w:val="none" w:sz="0" w:space="0" w:color="auto"/>
            <w:bottom w:val="none" w:sz="0" w:space="0" w:color="auto"/>
            <w:right w:val="none" w:sz="0" w:space="0" w:color="auto"/>
          </w:divBdr>
        </w:div>
        <w:div w:id="1233542135">
          <w:marLeft w:val="0"/>
          <w:marRight w:val="0"/>
          <w:marTop w:val="0"/>
          <w:marBottom w:val="0"/>
          <w:divBdr>
            <w:top w:val="none" w:sz="0" w:space="0" w:color="auto"/>
            <w:left w:val="none" w:sz="0" w:space="0" w:color="auto"/>
            <w:bottom w:val="none" w:sz="0" w:space="0" w:color="auto"/>
            <w:right w:val="none" w:sz="0" w:space="0" w:color="auto"/>
          </w:divBdr>
        </w:div>
      </w:divsChild>
    </w:div>
    <w:div w:id="1408452351">
      <w:bodyDiv w:val="1"/>
      <w:marLeft w:val="0"/>
      <w:marRight w:val="0"/>
      <w:marTop w:val="0"/>
      <w:marBottom w:val="0"/>
      <w:divBdr>
        <w:top w:val="none" w:sz="0" w:space="0" w:color="auto"/>
        <w:left w:val="none" w:sz="0" w:space="0" w:color="auto"/>
        <w:bottom w:val="none" w:sz="0" w:space="0" w:color="auto"/>
        <w:right w:val="none" w:sz="0" w:space="0" w:color="auto"/>
      </w:divBdr>
    </w:div>
    <w:div w:id="1409771604">
      <w:bodyDiv w:val="1"/>
      <w:marLeft w:val="0"/>
      <w:marRight w:val="0"/>
      <w:marTop w:val="0"/>
      <w:marBottom w:val="0"/>
      <w:divBdr>
        <w:top w:val="none" w:sz="0" w:space="0" w:color="auto"/>
        <w:left w:val="none" w:sz="0" w:space="0" w:color="auto"/>
        <w:bottom w:val="none" w:sz="0" w:space="0" w:color="auto"/>
        <w:right w:val="none" w:sz="0" w:space="0" w:color="auto"/>
      </w:divBdr>
      <w:divsChild>
        <w:div w:id="827012911">
          <w:marLeft w:val="0"/>
          <w:marRight w:val="0"/>
          <w:marTop w:val="0"/>
          <w:marBottom w:val="0"/>
          <w:divBdr>
            <w:top w:val="none" w:sz="0" w:space="0" w:color="auto"/>
            <w:left w:val="none" w:sz="0" w:space="0" w:color="auto"/>
            <w:bottom w:val="none" w:sz="0" w:space="0" w:color="auto"/>
            <w:right w:val="none" w:sz="0" w:space="0" w:color="auto"/>
          </w:divBdr>
          <w:divsChild>
            <w:div w:id="1322539323">
              <w:marLeft w:val="0"/>
              <w:marRight w:val="0"/>
              <w:marTop w:val="0"/>
              <w:marBottom w:val="0"/>
              <w:divBdr>
                <w:top w:val="none" w:sz="0" w:space="0" w:color="auto"/>
                <w:left w:val="none" w:sz="0" w:space="0" w:color="auto"/>
                <w:bottom w:val="none" w:sz="0" w:space="0" w:color="auto"/>
                <w:right w:val="none" w:sz="0" w:space="0" w:color="auto"/>
              </w:divBdr>
            </w:div>
          </w:divsChild>
        </w:div>
        <w:div w:id="2112777035">
          <w:marLeft w:val="0"/>
          <w:marRight w:val="0"/>
          <w:marTop w:val="0"/>
          <w:marBottom w:val="0"/>
          <w:divBdr>
            <w:top w:val="none" w:sz="0" w:space="0" w:color="auto"/>
            <w:left w:val="none" w:sz="0" w:space="0" w:color="auto"/>
            <w:bottom w:val="none" w:sz="0" w:space="0" w:color="auto"/>
            <w:right w:val="none" w:sz="0" w:space="0" w:color="auto"/>
          </w:divBdr>
          <w:divsChild>
            <w:div w:id="612632653">
              <w:marLeft w:val="0"/>
              <w:marRight w:val="0"/>
              <w:marTop w:val="0"/>
              <w:marBottom w:val="0"/>
              <w:divBdr>
                <w:top w:val="none" w:sz="0" w:space="0" w:color="auto"/>
                <w:left w:val="none" w:sz="0" w:space="0" w:color="auto"/>
                <w:bottom w:val="none" w:sz="0" w:space="0" w:color="auto"/>
                <w:right w:val="none" w:sz="0" w:space="0" w:color="auto"/>
              </w:divBdr>
              <w:divsChild>
                <w:div w:id="1248223109">
                  <w:marLeft w:val="0"/>
                  <w:marRight w:val="0"/>
                  <w:marTop w:val="0"/>
                  <w:marBottom w:val="0"/>
                  <w:divBdr>
                    <w:top w:val="none" w:sz="0" w:space="0" w:color="auto"/>
                    <w:left w:val="none" w:sz="0" w:space="0" w:color="auto"/>
                    <w:bottom w:val="none" w:sz="0" w:space="0" w:color="auto"/>
                    <w:right w:val="none" w:sz="0" w:space="0" w:color="auto"/>
                  </w:divBdr>
                  <w:divsChild>
                    <w:div w:id="300580367">
                      <w:marLeft w:val="0"/>
                      <w:marRight w:val="0"/>
                      <w:marTop w:val="0"/>
                      <w:marBottom w:val="0"/>
                      <w:divBdr>
                        <w:top w:val="none" w:sz="0" w:space="0" w:color="auto"/>
                        <w:left w:val="none" w:sz="0" w:space="0" w:color="auto"/>
                        <w:bottom w:val="none" w:sz="0" w:space="0" w:color="auto"/>
                        <w:right w:val="none" w:sz="0" w:space="0" w:color="auto"/>
                      </w:divBdr>
                    </w:div>
                    <w:div w:id="9306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623">
      <w:bodyDiv w:val="1"/>
      <w:marLeft w:val="0"/>
      <w:marRight w:val="0"/>
      <w:marTop w:val="0"/>
      <w:marBottom w:val="0"/>
      <w:divBdr>
        <w:top w:val="none" w:sz="0" w:space="0" w:color="auto"/>
        <w:left w:val="none" w:sz="0" w:space="0" w:color="auto"/>
        <w:bottom w:val="none" w:sz="0" w:space="0" w:color="auto"/>
        <w:right w:val="none" w:sz="0" w:space="0" w:color="auto"/>
      </w:divBdr>
      <w:divsChild>
        <w:div w:id="657811290">
          <w:marLeft w:val="0"/>
          <w:marRight w:val="0"/>
          <w:marTop w:val="0"/>
          <w:marBottom w:val="0"/>
          <w:divBdr>
            <w:top w:val="none" w:sz="0" w:space="0" w:color="auto"/>
            <w:left w:val="none" w:sz="0" w:space="0" w:color="auto"/>
            <w:bottom w:val="none" w:sz="0" w:space="0" w:color="auto"/>
            <w:right w:val="none" w:sz="0" w:space="0" w:color="auto"/>
          </w:divBdr>
        </w:div>
        <w:div w:id="115418275">
          <w:marLeft w:val="0"/>
          <w:marRight w:val="0"/>
          <w:marTop w:val="0"/>
          <w:marBottom w:val="0"/>
          <w:divBdr>
            <w:top w:val="none" w:sz="0" w:space="0" w:color="auto"/>
            <w:left w:val="none" w:sz="0" w:space="0" w:color="auto"/>
            <w:bottom w:val="none" w:sz="0" w:space="0" w:color="auto"/>
            <w:right w:val="none" w:sz="0" w:space="0" w:color="auto"/>
          </w:divBdr>
        </w:div>
        <w:div w:id="327484765">
          <w:marLeft w:val="0"/>
          <w:marRight w:val="0"/>
          <w:marTop w:val="0"/>
          <w:marBottom w:val="0"/>
          <w:divBdr>
            <w:top w:val="none" w:sz="0" w:space="0" w:color="auto"/>
            <w:left w:val="none" w:sz="0" w:space="0" w:color="auto"/>
            <w:bottom w:val="none" w:sz="0" w:space="0" w:color="auto"/>
            <w:right w:val="none" w:sz="0" w:space="0" w:color="auto"/>
          </w:divBdr>
        </w:div>
      </w:divsChild>
    </w:div>
    <w:div w:id="1414398627">
      <w:bodyDiv w:val="1"/>
      <w:marLeft w:val="0"/>
      <w:marRight w:val="0"/>
      <w:marTop w:val="0"/>
      <w:marBottom w:val="0"/>
      <w:divBdr>
        <w:top w:val="none" w:sz="0" w:space="0" w:color="auto"/>
        <w:left w:val="none" w:sz="0" w:space="0" w:color="auto"/>
        <w:bottom w:val="none" w:sz="0" w:space="0" w:color="auto"/>
        <w:right w:val="none" w:sz="0" w:space="0" w:color="auto"/>
      </w:divBdr>
    </w:div>
    <w:div w:id="1416709406">
      <w:bodyDiv w:val="1"/>
      <w:marLeft w:val="0"/>
      <w:marRight w:val="0"/>
      <w:marTop w:val="0"/>
      <w:marBottom w:val="0"/>
      <w:divBdr>
        <w:top w:val="none" w:sz="0" w:space="0" w:color="auto"/>
        <w:left w:val="none" w:sz="0" w:space="0" w:color="auto"/>
        <w:bottom w:val="none" w:sz="0" w:space="0" w:color="auto"/>
        <w:right w:val="none" w:sz="0" w:space="0" w:color="auto"/>
      </w:divBdr>
    </w:div>
    <w:div w:id="1423144865">
      <w:bodyDiv w:val="1"/>
      <w:marLeft w:val="0"/>
      <w:marRight w:val="0"/>
      <w:marTop w:val="0"/>
      <w:marBottom w:val="0"/>
      <w:divBdr>
        <w:top w:val="none" w:sz="0" w:space="0" w:color="auto"/>
        <w:left w:val="none" w:sz="0" w:space="0" w:color="auto"/>
        <w:bottom w:val="none" w:sz="0" w:space="0" w:color="auto"/>
        <w:right w:val="none" w:sz="0" w:space="0" w:color="auto"/>
      </w:divBdr>
      <w:divsChild>
        <w:div w:id="1275477892">
          <w:marLeft w:val="0"/>
          <w:marRight w:val="0"/>
          <w:marTop w:val="0"/>
          <w:marBottom w:val="0"/>
          <w:divBdr>
            <w:top w:val="none" w:sz="0" w:space="0" w:color="auto"/>
            <w:left w:val="none" w:sz="0" w:space="0" w:color="auto"/>
            <w:bottom w:val="none" w:sz="0" w:space="0" w:color="auto"/>
            <w:right w:val="none" w:sz="0" w:space="0" w:color="auto"/>
          </w:divBdr>
          <w:divsChild>
            <w:div w:id="17900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0402">
      <w:bodyDiv w:val="1"/>
      <w:marLeft w:val="0"/>
      <w:marRight w:val="0"/>
      <w:marTop w:val="0"/>
      <w:marBottom w:val="0"/>
      <w:divBdr>
        <w:top w:val="none" w:sz="0" w:space="0" w:color="auto"/>
        <w:left w:val="none" w:sz="0" w:space="0" w:color="auto"/>
        <w:bottom w:val="none" w:sz="0" w:space="0" w:color="auto"/>
        <w:right w:val="none" w:sz="0" w:space="0" w:color="auto"/>
      </w:divBdr>
      <w:divsChild>
        <w:div w:id="241137702">
          <w:marLeft w:val="0"/>
          <w:marRight w:val="0"/>
          <w:marTop w:val="0"/>
          <w:marBottom w:val="0"/>
          <w:divBdr>
            <w:top w:val="none" w:sz="0" w:space="0" w:color="auto"/>
            <w:left w:val="none" w:sz="0" w:space="0" w:color="auto"/>
            <w:bottom w:val="none" w:sz="0" w:space="0" w:color="auto"/>
            <w:right w:val="none" w:sz="0" w:space="0" w:color="auto"/>
          </w:divBdr>
        </w:div>
        <w:div w:id="397166890">
          <w:marLeft w:val="0"/>
          <w:marRight w:val="0"/>
          <w:marTop w:val="0"/>
          <w:marBottom w:val="0"/>
          <w:divBdr>
            <w:top w:val="none" w:sz="0" w:space="0" w:color="auto"/>
            <w:left w:val="none" w:sz="0" w:space="0" w:color="auto"/>
            <w:bottom w:val="none" w:sz="0" w:space="0" w:color="auto"/>
            <w:right w:val="none" w:sz="0" w:space="0" w:color="auto"/>
          </w:divBdr>
        </w:div>
        <w:div w:id="787088449">
          <w:marLeft w:val="0"/>
          <w:marRight w:val="0"/>
          <w:marTop w:val="0"/>
          <w:marBottom w:val="0"/>
          <w:divBdr>
            <w:top w:val="none" w:sz="0" w:space="0" w:color="auto"/>
            <w:left w:val="none" w:sz="0" w:space="0" w:color="auto"/>
            <w:bottom w:val="none" w:sz="0" w:space="0" w:color="auto"/>
            <w:right w:val="none" w:sz="0" w:space="0" w:color="auto"/>
          </w:divBdr>
        </w:div>
        <w:div w:id="988556850">
          <w:marLeft w:val="0"/>
          <w:marRight w:val="0"/>
          <w:marTop w:val="0"/>
          <w:marBottom w:val="0"/>
          <w:divBdr>
            <w:top w:val="none" w:sz="0" w:space="0" w:color="auto"/>
            <w:left w:val="none" w:sz="0" w:space="0" w:color="auto"/>
            <w:bottom w:val="none" w:sz="0" w:space="0" w:color="auto"/>
            <w:right w:val="none" w:sz="0" w:space="0" w:color="auto"/>
          </w:divBdr>
        </w:div>
        <w:div w:id="993921438">
          <w:marLeft w:val="0"/>
          <w:marRight w:val="0"/>
          <w:marTop w:val="0"/>
          <w:marBottom w:val="0"/>
          <w:divBdr>
            <w:top w:val="none" w:sz="0" w:space="0" w:color="auto"/>
            <w:left w:val="none" w:sz="0" w:space="0" w:color="auto"/>
            <w:bottom w:val="none" w:sz="0" w:space="0" w:color="auto"/>
            <w:right w:val="none" w:sz="0" w:space="0" w:color="auto"/>
          </w:divBdr>
        </w:div>
        <w:div w:id="1001082718">
          <w:marLeft w:val="0"/>
          <w:marRight w:val="0"/>
          <w:marTop w:val="0"/>
          <w:marBottom w:val="0"/>
          <w:divBdr>
            <w:top w:val="none" w:sz="0" w:space="0" w:color="auto"/>
            <w:left w:val="none" w:sz="0" w:space="0" w:color="auto"/>
            <w:bottom w:val="none" w:sz="0" w:space="0" w:color="auto"/>
            <w:right w:val="none" w:sz="0" w:space="0" w:color="auto"/>
          </w:divBdr>
        </w:div>
        <w:div w:id="1691878062">
          <w:marLeft w:val="0"/>
          <w:marRight w:val="0"/>
          <w:marTop w:val="0"/>
          <w:marBottom w:val="0"/>
          <w:divBdr>
            <w:top w:val="none" w:sz="0" w:space="0" w:color="auto"/>
            <w:left w:val="none" w:sz="0" w:space="0" w:color="auto"/>
            <w:bottom w:val="none" w:sz="0" w:space="0" w:color="auto"/>
            <w:right w:val="none" w:sz="0" w:space="0" w:color="auto"/>
          </w:divBdr>
        </w:div>
        <w:div w:id="2047825359">
          <w:marLeft w:val="0"/>
          <w:marRight w:val="0"/>
          <w:marTop w:val="0"/>
          <w:marBottom w:val="0"/>
          <w:divBdr>
            <w:top w:val="none" w:sz="0" w:space="0" w:color="auto"/>
            <w:left w:val="none" w:sz="0" w:space="0" w:color="auto"/>
            <w:bottom w:val="none" w:sz="0" w:space="0" w:color="auto"/>
            <w:right w:val="none" w:sz="0" w:space="0" w:color="auto"/>
          </w:divBdr>
        </w:div>
        <w:div w:id="2084527811">
          <w:marLeft w:val="0"/>
          <w:marRight w:val="0"/>
          <w:marTop w:val="0"/>
          <w:marBottom w:val="0"/>
          <w:divBdr>
            <w:top w:val="none" w:sz="0" w:space="0" w:color="auto"/>
            <w:left w:val="none" w:sz="0" w:space="0" w:color="auto"/>
            <w:bottom w:val="none" w:sz="0" w:space="0" w:color="auto"/>
            <w:right w:val="none" w:sz="0" w:space="0" w:color="auto"/>
          </w:divBdr>
        </w:div>
        <w:div w:id="2099449193">
          <w:marLeft w:val="0"/>
          <w:marRight w:val="0"/>
          <w:marTop w:val="0"/>
          <w:marBottom w:val="0"/>
          <w:divBdr>
            <w:top w:val="none" w:sz="0" w:space="0" w:color="auto"/>
            <w:left w:val="none" w:sz="0" w:space="0" w:color="auto"/>
            <w:bottom w:val="none" w:sz="0" w:space="0" w:color="auto"/>
            <w:right w:val="none" w:sz="0" w:space="0" w:color="auto"/>
          </w:divBdr>
        </w:div>
        <w:div w:id="2127306305">
          <w:marLeft w:val="0"/>
          <w:marRight w:val="0"/>
          <w:marTop w:val="0"/>
          <w:marBottom w:val="0"/>
          <w:divBdr>
            <w:top w:val="none" w:sz="0" w:space="0" w:color="auto"/>
            <w:left w:val="none" w:sz="0" w:space="0" w:color="auto"/>
            <w:bottom w:val="none" w:sz="0" w:space="0" w:color="auto"/>
            <w:right w:val="none" w:sz="0" w:space="0" w:color="auto"/>
          </w:divBdr>
        </w:div>
      </w:divsChild>
    </w:div>
    <w:div w:id="1425418981">
      <w:bodyDiv w:val="1"/>
      <w:marLeft w:val="0"/>
      <w:marRight w:val="0"/>
      <w:marTop w:val="0"/>
      <w:marBottom w:val="0"/>
      <w:divBdr>
        <w:top w:val="none" w:sz="0" w:space="0" w:color="auto"/>
        <w:left w:val="none" w:sz="0" w:space="0" w:color="auto"/>
        <w:bottom w:val="none" w:sz="0" w:space="0" w:color="auto"/>
        <w:right w:val="none" w:sz="0" w:space="0" w:color="auto"/>
      </w:divBdr>
    </w:div>
    <w:div w:id="1426265730">
      <w:bodyDiv w:val="1"/>
      <w:marLeft w:val="0"/>
      <w:marRight w:val="0"/>
      <w:marTop w:val="0"/>
      <w:marBottom w:val="0"/>
      <w:divBdr>
        <w:top w:val="none" w:sz="0" w:space="0" w:color="auto"/>
        <w:left w:val="none" w:sz="0" w:space="0" w:color="auto"/>
        <w:bottom w:val="none" w:sz="0" w:space="0" w:color="auto"/>
        <w:right w:val="none" w:sz="0" w:space="0" w:color="auto"/>
      </w:divBdr>
    </w:div>
    <w:div w:id="1426463865">
      <w:bodyDiv w:val="1"/>
      <w:marLeft w:val="0"/>
      <w:marRight w:val="0"/>
      <w:marTop w:val="0"/>
      <w:marBottom w:val="0"/>
      <w:divBdr>
        <w:top w:val="none" w:sz="0" w:space="0" w:color="auto"/>
        <w:left w:val="none" w:sz="0" w:space="0" w:color="auto"/>
        <w:bottom w:val="none" w:sz="0" w:space="0" w:color="auto"/>
        <w:right w:val="none" w:sz="0" w:space="0" w:color="auto"/>
      </w:divBdr>
    </w:div>
    <w:div w:id="1432125268">
      <w:bodyDiv w:val="1"/>
      <w:marLeft w:val="0"/>
      <w:marRight w:val="0"/>
      <w:marTop w:val="0"/>
      <w:marBottom w:val="0"/>
      <w:divBdr>
        <w:top w:val="none" w:sz="0" w:space="0" w:color="auto"/>
        <w:left w:val="none" w:sz="0" w:space="0" w:color="auto"/>
        <w:bottom w:val="none" w:sz="0" w:space="0" w:color="auto"/>
        <w:right w:val="none" w:sz="0" w:space="0" w:color="auto"/>
      </w:divBdr>
      <w:divsChild>
        <w:div w:id="57822501">
          <w:marLeft w:val="0"/>
          <w:marRight w:val="0"/>
          <w:marTop w:val="0"/>
          <w:marBottom w:val="0"/>
          <w:divBdr>
            <w:top w:val="none" w:sz="0" w:space="0" w:color="auto"/>
            <w:left w:val="none" w:sz="0" w:space="0" w:color="auto"/>
            <w:bottom w:val="none" w:sz="0" w:space="0" w:color="auto"/>
            <w:right w:val="none" w:sz="0" w:space="0" w:color="auto"/>
          </w:divBdr>
        </w:div>
        <w:div w:id="396049568">
          <w:marLeft w:val="0"/>
          <w:marRight w:val="0"/>
          <w:marTop w:val="0"/>
          <w:marBottom w:val="0"/>
          <w:divBdr>
            <w:top w:val="none" w:sz="0" w:space="0" w:color="auto"/>
            <w:left w:val="none" w:sz="0" w:space="0" w:color="auto"/>
            <w:bottom w:val="none" w:sz="0" w:space="0" w:color="auto"/>
            <w:right w:val="none" w:sz="0" w:space="0" w:color="auto"/>
          </w:divBdr>
        </w:div>
        <w:div w:id="417407849">
          <w:marLeft w:val="0"/>
          <w:marRight w:val="0"/>
          <w:marTop w:val="0"/>
          <w:marBottom w:val="0"/>
          <w:divBdr>
            <w:top w:val="none" w:sz="0" w:space="0" w:color="auto"/>
            <w:left w:val="none" w:sz="0" w:space="0" w:color="auto"/>
            <w:bottom w:val="none" w:sz="0" w:space="0" w:color="auto"/>
            <w:right w:val="none" w:sz="0" w:space="0" w:color="auto"/>
          </w:divBdr>
        </w:div>
        <w:div w:id="477770226">
          <w:marLeft w:val="0"/>
          <w:marRight w:val="0"/>
          <w:marTop w:val="0"/>
          <w:marBottom w:val="0"/>
          <w:divBdr>
            <w:top w:val="none" w:sz="0" w:space="0" w:color="auto"/>
            <w:left w:val="none" w:sz="0" w:space="0" w:color="auto"/>
            <w:bottom w:val="none" w:sz="0" w:space="0" w:color="auto"/>
            <w:right w:val="none" w:sz="0" w:space="0" w:color="auto"/>
          </w:divBdr>
        </w:div>
        <w:div w:id="673723584">
          <w:marLeft w:val="0"/>
          <w:marRight w:val="0"/>
          <w:marTop w:val="0"/>
          <w:marBottom w:val="0"/>
          <w:divBdr>
            <w:top w:val="none" w:sz="0" w:space="0" w:color="auto"/>
            <w:left w:val="none" w:sz="0" w:space="0" w:color="auto"/>
            <w:bottom w:val="none" w:sz="0" w:space="0" w:color="auto"/>
            <w:right w:val="none" w:sz="0" w:space="0" w:color="auto"/>
          </w:divBdr>
        </w:div>
        <w:div w:id="974677949">
          <w:marLeft w:val="0"/>
          <w:marRight w:val="0"/>
          <w:marTop w:val="0"/>
          <w:marBottom w:val="0"/>
          <w:divBdr>
            <w:top w:val="none" w:sz="0" w:space="0" w:color="auto"/>
            <w:left w:val="none" w:sz="0" w:space="0" w:color="auto"/>
            <w:bottom w:val="none" w:sz="0" w:space="0" w:color="auto"/>
            <w:right w:val="none" w:sz="0" w:space="0" w:color="auto"/>
          </w:divBdr>
        </w:div>
        <w:div w:id="1499156753">
          <w:marLeft w:val="0"/>
          <w:marRight w:val="0"/>
          <w:marTop w:val="0"/>
          <w:marBottom w:val="0"/>
          <w:divBdr>
            <w:top w:val="none" w:sz="0" w:space="0" w:color="auto"/>
            <w:left w:val="none" w:sz="0" w:space="0" w:color="auto"/>
            <w:bottom w:val="none" w:sz="0" w:space="0" w:color="auto"/>
            <w:right w:val="none" w:sz="0" w:space="0" w:color="auto"/>
          </w:divBdr>
        </w:div>
        <w:div w:id="1696614951">
          <w:marLeft w:val="0"/>
          <w:marRight w:val="0"/>
          <w:marTop w:val="0"/>
          <w:marBottom w:val="0"/>
          <w:divBdr>
            <w:top w:val="none" w:sz="0" w:space="0" w:color="auto"/>
            <w:left w:val="none" w:sz="0" w:space="0" w:color="auto"/>
            <w:bottom w:val="none" w:sz="0" w:space="0" w:color="auto"/>
            <w:right w:val="none" w:sz="0" w:space="0" w:color="auto"/>
          </w:divBdr>
        </w:div>
        <w:div w:id="1880388415">
          <w:marLeft w:val="0"/>
          <w:marRight w:val="0"/>
          <w:marTop w:val="0"/>
          <w:marBottom w:val="0"/>
          <w:divBdr>
            <w:top w:val="none" w:sz="0" w:space="0" w:color="auto"/>
            <w:left w:val="none" w:sz="0" w:space="0" w:color="auto"/>
            <w:bottom w:val="none" w:sz="0" w:space="0" w:color="auto"/>
            <w:right w:val="none" w:sz="0" w:space="0" w:color="auto"/>
          </w:divBdr>
        </w:div>
      </w:divsChild>
    </w:div>
    <w:div w:id="1433435873">
      <w:bodyDiv w:val="1"/>
      <w:marLeft w:val="0"/>
      <w:marRight w:val="0"/>
      <w:marTop w:val="0"/>
      <w:marBottom w:val="0"/>
      <w:divBdr>
        <w:top w:val="none" w:sz="0" w:space="0" w:color="auto"/>
        <w:left w:val="none" w:sz="0" w:space="0" w:color="auto"/>
        <w:bottom w:val="none" w:sz="0" w:space="0" w:color="auto"/>
        <w:right w:val="none" w:sz="0" w:space="0" w:color="auto"/>
      </w:divBdr>
    </w:div>
    <w:div w:id="1437479054">
      <w:bodyDiv w:val="1"/>
      <w:marLeft w:val="0"/>
      <w:marRight w:val="0"/>
      <w:marTop w:val="0"/>
      <w:marBottom w:val="0"/>
      <w:divBdr>
        <w:top w:val="none" w:sz="0" w:space="0" w:color="auto"/>
        <w:left w:val="none" w:sz="0" w:space="0" w:color="auto"/>
        <w:bottom w:val="none" w:sz="0" w:space="0" w:color="auto"/>
        <w:right w:val="none" w:sz="0" w:space="0" w:color="auto"/>
      </w:divBdr>
    </w:div>
    <w:div w:id="1440687100">
      <w:bodyDiv w:val="1"/>
      <w:marLeft w:val="0"/>
      <w:marRight w:val="0"/>
      <w:marTop w:val="0"/>
      <w:marBottom w:val="0"/>
      <w:divBdr>
        <w:top w:val="none" w:sz="0" w:space="0" w:color="auto"/>
        <w:left w:val="none" w:sz="0" w:space="0" w:color="auto"/>
        <w:bottom w:val="none" w:sz="0" w:space="0" w:color="auto"/>
        <w:right w:val="none" w:sz="0" w:space="0" w:color="auto"/>
      </w:divBdr>
    </w:div>
    <w:div w:id="1444378727">
      <w:bodyDiv w:val="1"/>
      <w:marLeft w:val="0"/>
      <w:marRight w:val="0"/>
      <w:marTop w:val="0"/>
      <w:marBottom w:val="0"/>
      <w:divBdr>
        <w:top w:val="none" w:sz="0" w:space="0" w:color="auto"/>
        <w:left w:val="none" w:sz="0" w:space="0" w:color="auto"/>
        <w:bottom w:val="none" w:sz="0" w:space="0" w:color="auto"/>
        <w:right w:val="none" w:sz="0" w:space="0" w:color="auto"/>
      </w:divBdr>
    </w:div>
    <w:div w:id="1445228098">
      <w:bodyDiv w:val="1"/>
      <w:marLeft w:val="0"/>
      <w:marRight w:val="0"/>
      <w:marTop w:val="0"/>
      <w:marBottom w:val="0"/>
      <w:divBdr>
        <w:top w:val="none" w:sz="0" w:space="0" w:color="auto"/>
        <w:left w:val="none" w:sz="0" w:space="0" w:color="auto"/>
        <w:bottom w:val="none" w:sz="0" w:space="0" w:color="auto"/>
        <w:right w:val="none" w:sz="0" w:space="0" w:color="auto"/>
      </w:divBdr>
      <w:divsChild>
        <w:div w:id="259484378">
          <w:marLeft w:val="0"/>
          <w:marRight w:val="0"/>
          <w:marTop w:val="0"/>
          <w:marBottom w:val="0"/>
          <w:divBdr>
            <w:top w:val="none" w:sz="0" w:space="0" w:color="auto"/>
            <w:left w:val="none" w:sz="0" w:space="0" w:color="auto"/>
            <w:bottom w:val="none" w:sz="0" w:space="0" w:color="auto"/>
            <w:right w:val="none" w:sz="0" w:space="0" w:color="auto"/>
          </w:divBdr>
        </w:div>
        <w:div w:id="1172525491">
          <w:marLeft w:val="0"/>
          <w:marRight w:val="0"/>
          <w:marTop w:val="0"/>
          <w:marBottom w:val="0"/>
          <w:divBdr>
            <w:top w:val="none" w:sz="0" w:space="0" w:color="auto"/>
            <w:left w:val="none" w:sz="0" w:space="0" w:color="auto"/>
            <w:bottom w:val="none" w:sz="0" w:space="0" w:color="auto"/>
            <w:right w:val="none" w:sz="0" w:space="0" w:color="auto"/>
          </w:divBdr>
        </w:div>
      </w:divsChild>
    </w:div>
    <w:div w:id="1445269533">
      <w:bodyDiv w:val="1"/>
      <w:marLeft w:val="0"/>
      <w:marRight w:val="0"/>
      <w:marTop w:val="0"/>
      <w:marBottom w:val="0"/>
      <w:divBdr>
        <w:top w:val="none" w:sz="0" w:space="0" w:color="auto"/>
        <w:left w:val="none" w:sz="0" w:space="0" w:color="auto"/>
        <w:bottom w:val="none" w:sz="0" w:space="0" w:color="auto"/>
        <w:right w:val="none" w:sz="0" w:space="0" w:color="auto"/>
      </w:divBdr>
      <w:divsChild>
        <w:div w:id="1622178333">
          <w:marLeft w:val="0"/>
          <w:marRight w:val="0"/>
          <w:marTop w:val="0"/>
          <w:marBottom w:val="0"/>
          <w:divBdr>
            <w:top w:val="none" w:sz="0" w:space="0" w:color="auto"/>
            <w:left w:val="none" w:sz="0" w:space="0" w:color="auto"/>
            <w:bottom w:val="none" w:sz="0" w:space="0" w:color="auto"/>
            <w:right w:val="none" w:sz="0" w:space="0" w:color="auto"/>
          </w:divBdr>
        </w:div>
        <w:div w:id="1799911718">
          <w:marLeft w:val="0"/>
          <w:marRight w:val="0"/>
          <w:marTop w:val="0"/>
          <w:marBottom w:val="0"/>
          <w:divBdr>
            <w:top w:val="none" w:sz="0" w:space="0" w:color="auto"/>
            <w:left w:val="none" w:sz="0" w:space="0" w:color="auto"/>
            <w:bottom w:val="none" w:sz="0" w:space="0" w:color="auto"/>
            <w:right w:val="none" w:sz="0" w:space="0" w:color="auto"/>
          </w:divBdr>
        </w:div>
      </w:divsChild>
    </w:div>
    <w:div w:id="1448505108">
      <w:bodyDiv w:val="1"/>
      <w:marLeft w:val="0"/>
      <w:marRight w:val="0"/>
      <w:marTop w:val="0"/>
      <w:marBottom w:val="0"/>
      <w:divBdr>
        <w:top w:val="none" w:sz="0" w:space="0" w:color="auto"/>
        <w:left w:val="none" w:sz="0" w:space="0" w:color="auto"/>
        <w:bottom w:val="none" w:sz="0" w:space="0" w:color="auto"/>
        <w:right w:val="none" w:sz="0" w:space="0" w:color="auto"/>
      </w:divBdr>
      <w:divsChild>
        <w:div w:id="1042443885">
          <w:marLeft w:val="0"/>
          <w:marRight w:val="0"/>
          <w:marTop w:val="0"/>
          <w:marBottom w:val="0"/>
          <w:divBdr>
            <w:top w:val="none" w:sz="0" w:space="0" w:color="auto"/>
            <w:left w:val="none" w:sz="0" w:space="0" w:color="auto"/>
            <w:bottom w:val="none" w:sz="0" w:space="0" w:color="auto"/>
            <w:right w:val="none" w:sz="0" w:space="0" w:color="auto"/>
          </w:divBdr>
        </w:div>
        <w:div w:id="2140344443">
          <w:marLeft w:val="0"/>
          <w:marRight w:val="0"/>
          <w:marTop w:val="0"/>
          <w:marBottom w:val="0"/>
          <w:divBdr>
            <w:top w:val="none" w:sz="0" w:space="0" w:color="auto"/>
            <w:left w:val="none" w:sz="0" w:space="0" w:color="auto"/>
            <w:bottom w:val="none" w:sz="0" w:space="0" w:color="auto"/>
            <w:right w:val="none" w:sz="0" w:space="0" w:color="auto"/>
          </w:divBdr>
        </w:div>
      </w:divsChild>
    </w:div>
    <w:div w:id="1453941665">
      <w:bodyDiv w:val="1"/>
      <w:marLeft w:val="0"/>
      <w:marRight w:val="0"/>
      <w:marTop w:val="0"/>
      <w:marBottom w:val="0"/>
      <w:divBdr>
        <w:top w:val="none" w:sz="0" w:space="0" w:color="auto"/>
        <w:left w:val="none" w:sz="0" w:space="0" w:color="auto"/>
        <w:bottom w:val="none" w:sz="0" w:space="0" w:color="auto"/>
        <w:right w:val="none" w:sz="0" w:space="0" w:color="auto"/>
      </w:divBdr>
      <w:divsChild>
        <w:div w:id="1119372660">
          <w:marLeft w:val="0"/>
          <w:marRight w:val="0"/>
          <w:marTop w:val="0"/>
          <w:marBottom w:val="0"/>
          <w:divBdr>
            <w:top w:val="none" w:sz="0" w:space="0" w:color="auto"/>
            <w:left w:val="none" w:sz="0" w:space="0" w:color="auto"/>
            <w:bottom w:val="none" w:sz="0" w:space="0" w:color="auto"/>
            <w:right w:val="none" w:sz="0" w:space="0" w:color="auto"/>
          </w:divBdr>
        </w:div>
        <w:div w:id="1571765228">
          <w:marLeft w:val="0"/>
          <w:marRight w:val="0"/>
          <w:marTop w:val="0"/>
          <w:marBottom w:val="0"/>
          <w:divBdr>
            <w:top w:val="none" w:sz="0" w:space="0" w:color="auto"/>
            <w:left w:val="none" w:sz="0" w:space="0" w:color="auto"/>
            <w:bottom w:val="none" w:sz="0" w:space="0" w:color="auto"/>
            <w:right w:val="none" w:sz="0" w:space="0" w:color="auto"/>
          </w:divBdr>
          <w:divsChild>
            <w:div w:id="1367753675">
              <w:marLeft w:val="0"/>
              <w:marRight w:val="0"/>
              <w:marTop w:val="0"/>
              <w:marBottom w:val="0"/>
              <w:divBdr>
                <w:top w:val="none" w:sz="0" w:space="0" w:color="auto"/>
                <w:left w:val="none" w:sz="0" w:space="0" w:color="auto"/>
                <w:bottom w:val="none" w:sz="0" w:space="0" w:color="auto"/>
                <w:right w:val="none" w:sz="0" w:space="0" w:color="auto"/>
              </w:divBdr>
              <w:divsChild>
                <w:div w:id="412824875">
                  <w:marLeft w:val="0"/>
                  <w:marRight w:val="0"/>
                  <w:marTop w:val="0"/>
                  <w:marBottom w:val="0"/>
                  <w:divBdr>
                    <w:top w:val="none" w:sz="0" w:space="0" w:color="auto"/>
                    <w:left w:val="none" w:sz="0" w:space="0" w:color="auto"/>
                    <w:bottom w:val="none" w:sz="0" w:space="0" w:color="auto"/>
                    <w:right w:val="none" w:sz="0" w:space="0" w:color="auto"/>
                  </w:divBdr>
                </w:div>
                <w:div w:id="628053184">
                  <w:marLeft w:val="0"/>
                  <w:marRight w:val="0"/>
                  <w:marTop w:val="0"/>
                  <w:marBottom w:val="0"/>
                  <w:divBdr>
                    <w:top w:val="none" w:sz="0" w:space="0" w:color="auto"/>
                    <w:left w:val="none" w:sz="0" w:space="0" w:color="auto"/>
                    <w:bottom w:val="none" w:sz="0" w:space="0" w:color="auto"/>
                    <w:right w:val="none" w:sz="0" w:space="0" w:color="auto"/>
                  </w:divBdr>
                </w:div>
                <w:div w:id="768768625">
                  <w:marLeft w:val="0"/>
                  <w:marRight w:val="0"/>
                  <w:marTop w:val="0"/>
                  <w:marBottom w:val="0"/>
                  <w:divBdr>
                    <w:top w:val="none" w:sz="0" w:space="0" w:color="auto"/>
                    <w:left w:val="none" w:sz="0" w:space="0" w:color="auto"/>
                    <w:bottom w:val="none" w:sz="0" w:space="0" w:color="auto"/>
                    <w:right w:val="none" w:sz="0" w:space="0" w:color="auto"/>
                  </w:divBdr>
                </w:div>
                <w:div w:id="944850102">
                  <w:marLeft w:val="0"/>
                  <w:marRight w:val="0"/>
                  <w:marTop w:val="0"/>
                  <w:marBottom w:val="0"/>
                  <w:divBdr>
                    <w:top w:val="none" w:sz="0" w:space="0" w:color="auto"/>
                    <w:left w:val="none" w:sz="0" w:space="0" w:color="auto"/>
                    <w:bottom w:val="none" w:sz="0" w:space="0" w:color="auto"/>
                    <w:right w:val="none" w:sz="0" w:space="0" w:color="auto"/>
                  </w:divBdr>
                </w:div>
                <w:div w:id="1078017813">
                  <w:marLeft w:val="0"/>
                  <w:marRight w:val="0"/>
                  <w:marTop w:val="0"/>
                  <w:marBottom w:val="0"/>
                  <w:divBdr>
                    <w:top w:val="none" w:sz="0" w:space="0" w:color="auto"/>
                    <w:left w:val="none" w:sz="0" w:space="0" w:color="auto"/>
                    <w:bottom w:val="none" w:sz="0" w:space="0" w:color="auto"/>
                    <w:right w:val="none" w:sz="0" w:space="0" w:color="auto"/>
                  </w:divBdr>
                </w:div>
                <w:div w:id="1358460515">
                  <w:marLeft w:val="0"/>
                  <w:marRight w:val="0"/>
                  <w:marTop w:val="0"/>
                  <w:marBottom w:val="0"/>
                  <w:divBdr>
                    <w:top w:val="none" w:sz="0" w:space="0" w:color="auto"/>
                    <w:left w:val="none" w:sz="0" w:space="0" w:color="auto"/>
                    <w:bottom w:val="none" w:sz="0" w:space="0" w:color="auto"/>
                    <w:right w:val="none" w:sz="0" w:space="0" w:color="auto"/>
                  </w:divBdr>
                </w:div>
                <w:div w:id="1696930337">
                  <w:marLeft w:val="0"/>
                  <w:marRight w:val="0"/>
                  <w:marTop w:val="0"/>
                  <w:marBottom w:val="0"/>
                  <w:divBdr>
                    <w:top w:val="none" w:sz="0" w:space="0" w:color="auto"/>
                    <w:left w:val="none" w:sz="0" w:space="0" w:color="auto"/>
                    <w:bottom w:val="none" w:sz="0" w:space="0" w:color="auto"/>
                    <w:right w:val="none" w:sz="0" w:space="0" w:color="auto"/>
                  </w:divBdr>
                </w:div>
                <w:div w:id="1820001956">
                  <w:marLeft w:val="0"/>
                  <w:marRight w:val="0"/>
                  <w:marTop w:val="0"/>
                  <w:marBottom w:val="0"/>
                  <w:divBdr>
                    <w:top w:val="none" w:sz="0" w:space="0" w:color="auto"/>
                    <w:left w:val="none" w:sz="0" w:space="0" w:color="auto"/>
                    <w:bottom w:val="none" w:sz="0" w:space="0" w:color="auto"/>
                    <w:right w:val="none" w:sz="0" w:space="0" w:color="auto"/>
                  </w:divBdr>
                </w:div>
                <w:div w:id="1965960684">
                  <w:marLeft w:val="0"/>
                  <w:marRight w:val="0"/>
                  <w:marTop w:val="0"/>
                  <w:marBottom w:val="0"/>
                  <w:divBdr>
                    <w:top w:val="none" w:sz="0" w:space="0" w:color="auto"/>
                    <w:left w:val="none" w:sz="0" w:space="0" w:color="auto"/>
                    <w:bottom w:val="none" w:sz="0" w:space="0" w:color="auto"/>
                    <w:right w:val="none" w:sz="0" w:space="0" w:color="auto"/>
                  </w:divBdr>
                </w:div>
                <w:div w:id="1991518043">
                  <w:marLeft w:val="0"/>
                  <w:marRight w:val="0"/>
                  <w:marTop w:val="0"/>
                  <w:marBottom w:val="0"/>
                  <w:divBdr>
                    <w:top w:val="none" w:sz="0" w:space="0" w:color="auto"/>
                    <w:left w:val="none" w:sz="0" w:space="0" w:color="auto"/>
                    <w:bottom w:val="none" w:sz="0" w:space="0" w:color="auto"/>
                    <w:right w:val="none" w:sz="0" w:space="0" w:color="auto"/>
                  </w:divBdr>
                </w:div>
                <w:div w:id="20564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9594">
      <w:bodyDiv w:val="1"/>
      <w:marLeft w:val="0"/>
      <w:marRight w:val="0"/>
      <w:marTop w:val="0"/>
      <w:marBottom w:val="0"/>
      <w:divBdr>
        <w:top w:val="none" w:sz="0" w:space="0" w:color="auto"/>
        <w:left w:val="none" w:sz="0" w:space="0" w:color="auto"/>
        <w:bottom w:val="none" w:sz="0" w:space="0" w:color="auto"/>
        <w:right w:val="none" w:sz="0" w:space="0" w:color="auto"/>
      </w:divBdr>
    </w:div>
    <w:div w:id="1463040252">
      <w:bodyDiv w:val="1"/>
      <w:marLeft w:val="0"/>
      <w:marRight w:val="0"/>
      <w:marTop w:val="0"/>
      <w:marBottom w:val="0"/>
      <w:divBdr>
        <w:top w:val="none" w:sz="0" w:space="0" w:color="auto"/>
        <w:left w:val="none" w:sz="0" w:space="0" w:color="auto"/>
        <w:bottom w:val="none" w:sz="0" w:space="0" w:color="auto"/>
        <w:right w:val="none" w:sz="0" w:space="0" w:color="auto"/>
      </w:divBdr>
      <w:divsChild>
        <w:div w:id="1301880396">
          <w:marLeft w:val="0"/>
          <w:marRight w:val="0"/>
          <w:marTop w:val="0"/>
          <w:marBottom w:val="0"/>
          <w:divBdr>
            <w:top w:val="none" w:sz="0" w:space="0" w:color="auto"/>
            <w:left w:val="none" w:sz="0" w:space="0" w:color="auto"/>
            <w:bottom w:val="none" w:sz="0" w:space="0" w:color="auto"/>
            <w:right w:val="none" w:sz="0" w:space="0" w:color="auto"/>
          </w:divBdr>
        </w:div>
        <w:div w:id="1557088794">
          <w:marLeft w:val="0"/>
          <w:marRight w:val="0"/>
          <w:marTop w:val="0"/>
          <w:marBottom w:val="0"/>
          <w:divBdr>
            <w:top w:val="none" w:sz="0" w:space="0" w:color="auto"/>
            <w:left w:val="none" w:sz="0" w:space="0" w:color="auto"/>
            <w:bottom w:val="none" w:sz="0" w:space="0" w:color="auto"/>
            <w:right w:val="none" w:sz="0" w:space="0" w:color="auto"/>
          </w:divBdr>
        </w:div>
      </w:divsChild>
    </w:div>
    <w:div w:id="1463308460">
      <w:bodyDiv w:val="1"/>
      <w:marLeft w:val="0"/>
      <w:marRight w:val="0"/>
      <w:marTop w:val="0"/>
      <w:marBottom w:val="0"/>
      <w:divBdr>
        <w:top w:val="none" w:sz="0" w:space="0" w:color="auto"/>
        <w:left w:val="none" w:sz="0" w:space="0" w:color="auto"/>
        <w:bottom w:val="none" w:sz="0" w:space="0" w:color="auto"/>
        <w:right w:val="none" w:sz="0" w:space="0" w:color="auto"/>
      </w:divBdr>
      <w:divsChild>
        <w:div w:id="400641350">
          <w:marLeft w:val="0"/>
          <w:marRight w:val="0"/>
          <w:marTop w:val="0"/>
          <w:marBottom w:val="0"/>
          <w:divBdr>
            <w:top w:val="none" w:sz="0" w:space="0" w:color="auto"/>
            <w:left w:val="none" w:sz="0" w:space="0" w:color="auto"/>
            <w:bottom w:val="none" w:sz="0" w:space="0" w:color="auto"/>
            <w:right w:val="none" w:sz="0" w:space="0" w:color="auto"/>
          </w:divBdr>
        </w:div>
        <w:div w:id="647974142">
          <w:marLeft w:val="0"/>
          <w:marRight w:val="0"/>
          <w:marTop w:val="0"/>
          <w:marBottom w:val="0"/>
          <w:divBdr>
            <w:top w:val="none" w:sz="0" w:space="0" w:color="auto"/>
            <w:left w:val="none" w:sz="0" w:space="0" w:color="auto"/>
            <w:bottom w:val="none" w:sz="0" w:space="0" w:color="auto"/>
            <w:right w:val="none" w:sz="0" w:space="0" w:color="auto"/>
          </w:divBdr>
        </w:div>
        <w:div w:id="667681239">
          <w:marLeft w:val="0"/>
          <w:marRight w:val="0"/>
          <w:marTop w:val="0"/>
          <w:marBottom w:val="0"/>
          <w:divBdr>
            <w:top w:val="none" w:sz="0" w:space="0" w:color="auto"/>
            <w:left w:val="none" w:sz="0" w:space="0" w:color="auto"/>
            <w:bottom w:val="none" w:sz="0" w:space="0" w:color="auto"/>
            <w:right w:val="none" w:sz="0" w:space="0" w:color="auto"/>
          </w:divBdr>
        </w:div>
      </w:divsChild>
    </w:div>
    <w:div w:id="1465192124">
      <w:bodyDiv w:val="1"/>
      <w:marLeft w:val="0"/>
      <w:marRight w:val="0"/>
      <w:marTop w:val="0"/>
      <w:marBottom w:val="0"/>
      <w:divBdr>
        <w:top w:val="none" w:sz="0" w:space="0" w:color="auto"/>
        <w:left w:val="none" w:sz="0" w:space="0" w:color="auto"/>
        <w:bottom w:val="none" w:sz="0" w:space="0" w:color="auto"/>
        <w:right w:val="none" w:sz="0" w:space="0" w:color="auto"/>
      </w:divBdr>
    </w:div>
    <w:div w:id="1466660110">
      <w:bodyDiv w:val="1"/>
      <w:marLeft w:val="0"/>
      <w:marRight w:val="0"/>
      <w:marTop w:val="0"/>
      <w:marBottom w:val="0"/>
      <w:divBdr>
        <w:top w:val="none" w:sz="0" w:space="0" w:color="auto"/>
        <w:left w:val="none" w:sz="0" w:space="0" w:color="auto"/>
        <w:bottom w:val="none" w:sz="0" w:space="0" w:color="auto"/>
        <w:right w:val="none" w:sz="0" w:space="0" w:color="auto"/>
      </w:divBdr>
      <w:divsChild>
        <w:div w:id="765881811">
          <w:marLeft w:val="0"/>
          <w:marRight w:val="0"/>
          <w:marTop w:val="0"/>
          <w:marBottom w:val="0"/>
          <w:divBdr>
            <w:top w:val="none" w:sz="0" w:space="0" w:color="auto"/>
            <w:left w:val="none" w:sz="0" w:space="0" w:color="auto"/>
            <w:bottom w:val="none" w:sz="0" w:space="0" w:color="auto"/>
            <w:right w:val="none" w:sz="0" w:space="0" w:color="auto"/>
          </w:divBdr>
          <w:divsChild>
            <w:div w:id="778063484">
              <w:marLeft w:val="0"/>
              <w:marRight w:val="0"/>
              <w:marTop w:val="0"/>
              <w:marBottom w:val="0"/>
              <w:divBdr>
                <w:top w:val="none" w:sz="0" w:space="0" w:color="auto"/>
                <w:left w:val="none" w:sz="0" w:space="0" w:color="auto"/>
                <w:bottom w:val="none" w:sz="0" w:space="0" w:color="auto"/>
                <w:right w:val="none" w:sz="0" w:space="0" w:color="auto"/>
              </w:divBdr>
            </w:div>
            <w:div w:id="411969703">
              <w:marLeft w:val="0"/>
              <w:marRight w:val="0"/>
              <w:marTop w:val="0"/>
              <w:marBottom w:val="0"/>
              <w:divBdr>
                <w:top w:val="none" w:sz="0" w:space="0" w:color="auto"/>
                <w:left w:val="none" w:sz="0" w:space="0" w:color="auto"/>
                <w:bottom w:val="none" w:sz="0" w:space="0" w:color="auto"/>
                <w:right w:val="none" w:sz="0" w:space="0" w:color="auto"/>
              </w:divBdr>
            </w:div>
            <w:div w:id="542863109">
              <w:marLeft w:val="0"/>
              <w:marRight w:val="0"/>
              <w:marTop w:val="30"/>
              <w:marBottom w:val="0"/>
              <w:divBdr>
                <w:top w:val="none" w:sz="0" w:space="0" w:color="auto"/>
                <w:left w:val="none" w:sz="0" w:space="0" w:color="auto"/>
                <w:bottom w:val="none" w:sz="0" w:space="0" w:color="auto"/>
                <w:right w:val="none" w:sz="0" w:space="0" w:color="auto"/>
              </w:divBdr>
              <w:divsChild>
                <w:div w:id="3166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6637">
      <w:bodyDiv w:val="1"/>
      <w:marLeft w:val="0"/>
      <w:marRight w:val="0"/>
      <w:marTop w:val="0"/>
      <w:marBottom w:val="0"/>
      <w:divBdr>
        <w:top w:val="none" w:sz="0" w:space="0" w:color="auto"/>
        <w:left w:val="none" w:sz="0" w:space="0" w:color="auto"/>
        <w:bottom w:val="none" w:sz="0" w:space="0" w:color="auto"/>
        <w:right w:val="none" w:sz="0" w:space="0" w:color="auto"/>
      </w:divBdr>
    </w:div>
    <w:div w:id="1470781123">
      <w:bodyDiv w:val="1"/>
      <w:marLeft w:val="0"/>
      <w:marRight w:val="0"/>
      <w:marTop w:val="0"/>
      <w:marBottom w:val="0"/>
      <w:divBdr>
        <w:top w:val="none" w:sz="0" w:space="0" w:color="auto"/>
        <w:left w:val="none" w:sz="0" w:space="0" w:color="auto"/>
        <w:bottom w:val="none" w:sz="0" w:space="0" w:color="auto"/>
        <w:right w:val="none" w:sz="0" w:space="0" w:color="auto"/>
      </w:divBdr>
      <w:divsChild>
        <w:div w:id="1516846778">
          <w:marLeft w:val="0"/>
          <w:marRight w:val="0"/>
          <w:marTop w:val="0"/>
          <w:marBottom w:val="0"/>
          <w:divBdr>
            <w:top w:val="none" w:sz="0" w:space="0" w:color="auto"/>
            <w:left w:val="none" w:sz="0" w:space="0" w:color="auto"/>
            <w:bottom w:val="none" w:sz="0" w:space="0" w:color="auto"/>
            <w:right w:val="none" w:sz="0" w:space="0" w:color="auto"/>
          </w:divBdr>
        </w:div>
        <w:div w:id="1672756200">
          <w:marLeft w:val="0"/>
          <w:marRight w:val="0"/>
          <w:marTop w:val="0"/>
          <w:marBottom w:val="0"/>
          <w:divBdr>
            <w:top w:val="none" w:sz="0" w:space="0" w:color="auto"/>
            <w:left w:val="none" w:sz="0" w:space="0" w:color="auto"/>
            <w:bottom w:val="none" w:sz="0" w:space="0" w:color="auto"/>
            <w:right w:val="none" w:sz="0" w:space="0" w:color="auto"/>
          </w:divBdr>
        </w:div>
        <w:div w:id="2030372390">
          <w:marLeft w:val="0"/>
          <w:marRight w:val="0"/>
          <w:marTop w:val="0"/>
          <w:marBottom w:val="0"/>
          <w:divBdr>
            <w:top w:val="none" w:sz="0" w:space="0" w:color="auto"/>
            <w:left w:val="none" w:sz="0" w:space="0" w:color="auto"/>
            <w:bottom w:val="none" w:sz="0" w:space="0" w:color="auto"/>
            <w:right w:val="none" w:sz="0" w:space="0" w:color="auto"/>
          </w:divBdr>
        </w:div>
      </w:divsChild>
    </w:div>
    <w:div w:id="1473595365">
      <w:bodyDiv w:val="1"/>
      <w:marLeft w:val="0"/>
      <w:marRight w:val="0"/>
      <w:marTop w:val="0"/>
      <w:marBottom w:val="0"/>
      <w:divBdr>
        <w:top w:val="none" w:sz="0" w:space="0" w:color="auto"/>
        <w:left w:val="none" w:sz="0" w:space="0" w:color="auto"/>
        <w:bottom w:val="none" w:sz="0" w:space="0" w:color="auto"/>
        <w:right w:val="none" w:sz="0" w:space="0" w:color="auto"/>
      </w:divBdr>
    </w:div>
    <w:div w:id="1474978523">
      <w:bodyDiv w:val="1"/>
      <w:marLeft w:val="0"/>
      <w:marRight w:val="0"/>
      <w:marTop w:val="0"/>
      <w:marBottom w:val="0"/>
      <w:divBdr>
        <w:top w:val="none" w:sz="0" w:space="0" w:color="auto"/>
        <w:left w:val="none" w:sz="0" w:space="0" w:color="auto"/>
        <w:bottom w:val="none" w:sz="0" w:space="0" w:color="auto"/>
        <w:right w:val="none" w:sz="0" w:space="0" w:color="auto"/>
      </w:divBdr>
      <w:divsChild>
        <w:div w:id="380331267">
          <w:marLeft w:val="0"/>
          <w:marRight w:val="0"/>
          <w:marTop w:val="0"/>
          <w:marBottom w:val="0"/>
          <w:divBdr>
            <w:top w:val="none" w:sz="0" w:space="0" w:color="auto"/>
            <w:left w:val="none" w:sz="0" w:space="0" w:color="auto"/>
            <w:bottom w:val="none" w:sz="0" w:space="0" w:color="auto"/>
            <w:right w:val="none" w:sz="0" w:space="0" w:color="auto"/>
          </w:divBdr>
        </w:div>
        <w:div w:id="1381975084">
          <w:marLeft w:val="0"/>
          <w:marRight w:val="0"/>
          <w:marTop w:val="0"/>
          <w:marBottom w:val="0"/>
          <w:divBdr>
            <w:top w:val="none" w:sz="0" w:space="0" w:color="auto"/>
            <w:left w:val="none" w:sz="0" w:space="0" w:color="auto"/>
            <w:bottom w:val="none" w:sz="0" w:space="0" w:color="auto"/>
            <w:right w:val="none" w:sz="0" w:space="0" w:color="auto"/>
          </w:divBdr>
        </w:div>
      </w:divsChild>
    </w:div>
    <w:div w:id="1480808391">
      <w:bodyDiv w:val="1"/>
      <w:marLeft w:val="0"/>
      <w:marRight w:val="0"/>
      <w:marTop w:val="0"/>
      <w:marBottom w:val="0"/>
      <w:divBdr>
        <w:top w:val="none" w:sz="0" w:space="0" w:color="auto"/>
        <w:left w:val="none" w:sz="0" w:space="0" w:color="auto"/>
        <w:bottom w:val="none" w:sz="0" w:space="0" w:color="auto"/>
        <w:right w:val="none" w:sz="0" w:space="0" w:color="auto"/>
      </w:divBdr>
    </w:div>
    <w:div w:id="1484926852">
      <w:bodyDiv w:val="1"/>
      <w:marLeft w:val="0"/>
      <w:marRight w:val="0"/>
      <w:marTop w:val="0"/>
      <w:marBottom w:val="0"/>
      <w:divBdr>
        <w:top w:val="none" w:sz="0" w:space="0" w:color="auto"/>
        <w:left w:val="none" w:sz="0" w:space="0" w:color="auto"/>
        <w:bottom w:val="none" w:sz="0" w:space="0" w:color="auto"/>
        <w:right w:val="none" w:sz="0" w:space="0" w:color="auto"/>
      </w:divBdr>
    </w:div>
    <w:div w:id="1488673259">
      <w:bodyDiv w:val="1"/>
      <w:marLeft w:val="0"/>
      <w:marRight w:val="0"/>
      <w:marTop w:val="0"/>
      <w:marBottom w:val="0"/>
      <w:divBdr>
        <w:top w:val="none" w:sz="0" w:space="0" w:color="auto"/>
        <w:left w:val="none" w:sz="0" w:space="0" w:color="auto"/>
        <w:bottom w:val="none" w:sz="0" w:space="0" w:color="auto"/>
        <w:right w:val="none" w:sz="0" w:space="0" w:color="auto"/>
      </w:divBdr>
      <w:divsChild>
        <w:div w:id="670720032">
          <w:marLeft w:val="0"/>
          <w:marRight w:val="0"/>
          <w:marTop w:val="0"/>
          <w:marBottom w:val="0"/>
          <w:divBdr>
            <w:top w:val="none" w:sz="0" w:space="0" w:color="auto"/>
            <w:left w:val="none" w:sz="0" w:space="0" w:color="auto"/>
            <w:bottom w:val="none" w:sz="0" w:space="0" w:color="auto"/>
            <w:right w:val="none" w:sz="0" w:space="0" w:color="auto"/>
          </w:divBdr>
          <w:divsChild>
            <w:div w:id="14656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3861">
      <w:bodyDiv w:val="1"/>
      <w:marLeft w:val="0"/>
      <w:marRight w:val="0"/>
      <w:marTop w:val="0"/>
      <w:marBottom w:val="0"/>
      <w:divBdr>
        <w:top w:val="none" w:sz="0" w:space="0" w:color="auto"/>
        <w:left w:val="none" w:sz="0" w:space="0" w:color="auto"/>
        <w:bottom w:val="none" w:sz="0" w:space="0" w:color="auto"/>
        <w:right w:val="none" w:sz="0" w:space="0" w:color="auto"/>
      </w:divBdr>
      <w:divsChild>
        <w:div w:id="266546235">
          <w:marLeft w:val="0"/>
          <w:marRight w:val="0"/>
          <w:marTop w:val="0"/>
          <w:marBottom w:val="0"/>
          <w:divBdr>
            <w:top w:val="none" w:sz="0" w:space="0" w:color="auto"/>
            <w:left w:val="none" w:sz="0" w:space="0" w:color="auto"/>
            <w:bottom w:val="none" w:sz="0" w:space="0" w:color="auto"/>
            <w:right w:val="none" w:sz="0" w:space="0" w:color="auto"/>
          </w:divBdr>
        </w:div>
        <w:div w:id="699430471">
          <w:marLeft w:val="0"/>
          <w:marRight w:val="0"/>
          <w:marTop w:val="0"/>
          <w:marBottom w:val="0"/>
          <w:divBdr>
            <w:top w:val="none" w:sz="0" w:space="0" w:color="auto"/>
            <w:left w:val="none" w:sz="0" w:space="0" w:color="auto"/>
            <w:bottom w:val="none" w:sz="0" w:space="0" w:color="auto"/>
            <w:right w:val="none" w:sz="0" w:space="0" w:color="auto"/>
          </w:divBdr>
        </w:div>
        <w:div w:id="723524452">
          <w:marLeft w:val="0"/>
          <w:marRight w:val="0"/>
          <w:marTop w:val="0"/>
          <w:marBottom w:val="0"/>
          <w:divBdr>
            <w:top w:val="none" w:sz="0" w:space="0" w:color="auto"/>
            <w:left w:val="none" w:sz="0" w:space="0" w:color="auto"/>
            <w:bottom w:val="none" w:sz="0" w:space="0" w:color="auto"/>
            <w:right w:val="none" w:sz="0" w:space="0" w:color="auto"/>
          </w:divBdr>
        </w:div>
        <w:div w:id="1025331547">
          <w:marLeft w:val="0"/>
          <w:marRight w:val="0"/>
          <w:marTop w:val="0"/>
          <w:marBottom w:val="0"/>
          <w:divBdr>
            <w:top w:val="none" w:sz="0" w:space="0" w:color="auto"/>
            <w:left w:val="none" w:sz="0" w:space="0" w:color="auto"/>
            <w:bottom w:val="none" w:sz="0" w:space="0" w:color="auto"/>
            <w:right w:val="none" w:sz="0" w:space="0" w:color="auto"/>
          </w:divBdr>
        </w:div>
        <w:div w:id="2031102960">
          <w:marLeft w:val="0"/>
          <w:marRight w:val="0"/>
          <w:marTop w:val="0"/>
          <w:marBottom w:val="0"/>
          <w:divBdr>
            <w:top w:val="none" w:sz="0" w:space="0" w:color="auto"/>
            <w:left w:val="none" w:sz="0" w:space="0" w:color="auto"/>
            <w:bottom w:val="none" w:sz="0" w:space="0" w:color="auto"/>
            <w:right w:val="none" w:sz="0" w:space="0" w:color="auto"/>
          </w:divBdr>
        </w:div>
      </w:divsChild>
    </w:div>
    <w:div w:id="1490903176">
      <w:bodyDiv w:val="1"/>
      <w:marLeft w:val="0"/>
      <w:marRight w:val="0"/>
      <w:marTop w:val="0"/>
      <w:marBottom w:val="0"/>
      <w:divBdr>
        <w:top w:val="none" w:sz="0" w:space="0" w:color="auto"/>
        <w:left w:val="none" w:sz="0" w:space="0" w:color="auto"/>
        <w:bottom w:val="none" w:sz="0" w:space="0" w:color="auto"/>
        <w:right w:val="none" w:sz="0" w:space="0" w:color="auto"/>
      </w:divBdr>
      <w:divsChild>
        <w:div w:id="615990699">
          <w:marLeft w:val="0"/>
          <w:marRight w:val="0"/>
          <w:marTop w:val="0"/>
          <w:marBottom w:val="0"/>
          <w:divBdr>
            <w:top w:val="none" w:sz="0" w:space="0" w:color="auto"/>
            <w:left w:val="none" w:sz="0" w:space="0" w:color="auto"/>
            <w:bottom w:val="none" w:sz="0" w:space="0" w:color="auto"/>
            <w:right w:val="none" w:sz="0" w:space="0" w:color="auto"/>
          </w:divBdr>
        </w:div>
      </w:divsChild>
    </w:div>
    <w:div w:id="1499541465">
      <w:bodyDiv w:val="1"/>
      <w:marLeft w:val="0"/>
      <w:marRight w:val="0"/>
      <w:marTop w:val="0"/>
      <w:marBottom w:val="0"/>
      <w:divBdr>
        <w:top w:val="none" w:sz="0" w:space="0" w:color="auto"/>
        <w:left w:val="none" w:sz="0" w:space="0" w:color="auto"/>
        <w:bottom w:val="none" w:sz="0" w:space="0" w:color="auto"/>
        <w:right w:val="none" w:sz="0" w:space="0" w:color="auto"/>
      </w:divBdr>
      <w:divsChild>
        <w:div w:id="1263103833">
          <w:marLeft w:val="0"/>
          <w:marRight w:val="0"/>
          <w:marTop w:val="0"/>
          <w:marBottom w:val="0"/>
          <w:divBdr>
            <w:top w:val="none" w:sz="0" w:space="0" w:color="auto"/>
            <w:left w:val="none" w:sz="0" w:space="0" w:color="auto"/>
            <w:bottom w:val="none" w:sz="0" w:space="0" w:color="auto"/>
            <w:right w:val="none" w:sz="0" w:space="0" w:color="auto"/>
          </w:divBdr>
          <w:divsChild>
            <w:div w:id="1517577605">
              <w:marLeft w:val="0"/>
              <w:marRight w:val="0"/>
              <w:marTop w:val="0"/>
              <w:marBottom w:val="0"/>
              <w:divBdr>
                <w:top w:val="none" w:sz="0" w:space="0" w:color="auto"/>
                <w:left w:val="none" w:sz="0" w:space="0" w:color="auto"/>
                <w:bottom w:val="none" w:sz="0" w:space="0" w:color="auto"/>
                <w:right w:val="none" w:sz="0" w:space="0" w:color="auto"/>
              </w:divBdr>
            </w:div>
          </w:divsChild>
        </w:div>
        <w:div w:id="1346133574">
          <w:marLeft w:val="0"/>
          <w:marRight w:val="0"/>
          <w:marTop w:val="0"/>
          <w:marBottom w:val="0"/>
          <w:divBdr>
            <w:top w:val="none" w:sz="0" w:space="0" w:color="auto"/>
            <w:left w:val="none" w:sz="0" w:space="0" w:color="auto"/>
            <w:bottom w:val="none" w:sz="0" w:space="0" w:color="auto"/>
            <w:right w:val="none" w:sz="0" w:space="0" w:color="auto"/>
          </w:divBdr>
          <w:divsChild>
            <w:div w:id="4644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904">
      <w:bodyDiv w:val="1"/>
      <w:marLeft w:val="0"/>
      <w:marRight w:val="0"/>
      <w:marTop w:val="0"/>
      <w:marBottom w:val="0"/>
      <w:divBdr>
        <w:top w:val="none" w:sz="0" w:space="0" w:color="auto"/>
        <w:left w:val="none" w:sz="0" w:space="0" w:color="auto"/>
        <w:bottom w:val="none" w:sz="0" w:space="0" w:color="auto"/>
        <w:right w:val="none" w:sz="0" w:space="0" w:color="auto"/>
      </w:divBdr>
    </w:div>
    <w:div w:id="1504662580">
      <w:bodyDiv w:val="1"/>
      <w:marLeft w:val="0"/>
      <w:marRight w:val="0"/>
      <w:marTop w:val="0"/>
      <w:marBottom w:val="0"/>
      <w:divBdr>
        <w:top w:val="none" w:sz="0" w:space="0" w:color="auto"/>
        <w:left w:val="none" w:sz="0" w:space="0" w:color="auto"/>
        <w:bottom w:val="none" w:sz="0" w:space="0" w:color="auto"/>
        <w:right w:val="none" w:sz="0" w:space="0" w:color="auto"/>
      </w:divBdr>
      <w:divsChild>
        <w:div w:id="1008369405">
          <w:marLeft w:val="0"/>
          <w:marRight w:val="0"/>
          <w:marTop w:val="0"/>
          <w:marBottom w:val="0"/>
          <w:divBdr>
            <w:top w:val="none" w:sz="0" w:space="0" w:color="auto"/>
            <w:left w:val="none" w:sz="0" w:space="0" w:color="auto"/>
            <w:bottom w:val="none" w:sz="0" w:space="0" w:color="auto"/>
            <w:right w:val="none" w:sz="0" w:space="0" w:color="auto"/>
          </w:divBdr>
        </w:div>
      </w:divsChild>
    </w:div>
    <w:div w:id="1505895543">
      <w:bodyDiv w:val="1"/>
      <w:marLeft w:val="0"/>
      <w:marRight w:val="0"/>
      <w:marTop w:val="0"/>
      <w:marBottom w:val="0"/>
      <w:divBdr>
        <w:top w:val="none" w:sz="0" w:space="0" w:color="auto"/>
        <w:left w:val="none" w:sz="0" w:space="0" w:color="auto"/>
        <w:bottom w:val="none" w:sz="0" w:space="0" w:color="auto"/>
        <w:right w:val="none" w:sz="0" w:space="0" w:color="auto"/>
      </w:divBdr>
      <w:divsChild>
        <w:div w:id="184484050">
          <w:marLeft w:val="0"/>
          <w:marRight w:val="0"/>
          <w:marTop w:val="0"/>
          <w:marBottom w:val="0"/>
          <w:divBdr>
            <w:top w:val="none" w:sz="0" w:space="0" w:color="auto"/>
            <w:left w:val="none" w:sz="0" w:space="0" w:color="auto"/>
            <w:bottom w:val="none" w:sz="0" w:space="0" w:color="auto"/>
            <w:right w:val="none" w:sz="0" w:space="0" w:color="auto"/>
          </w:divBdr>
          <w:divsChild>
            <w:div w:id="2012830697">
              <w:marLeft w:val="0"/>
              <w:marRight w:val="0"/>
              <w:marTop w:val="0"/>
              <w:marBottom w:val="0"/>
              <w:divBdr>
                <w:top w:val="none" w:sz="0" w:space="0" w:color="auto"/>
                <w:left w:val="none" w:sz="0" w:space="0" w:color="auto"/>
                <w:bottom w:val="none" w:sz="0" w:space="0" w:color="auto"/>
                <w:right w:val="none" w:sz="0" w:space="0" w:color="auto"/>
              </w:divBdr>
              <w:divsChild>
                <w:div w:id="17265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4333">
          <w:marLeft w:val="0"/>
          <w:marRight w:val="0"/>
          <w:marTop w:val="0"/>
          <w:marBottom w:val="0"/>
          <w:divBdr>
            <w:top w:val="none" w:sz="0" w:space="0" w:color="auto"/>
            <w:left w:val="none" w:sz="0" w:space="0" w:color="auto"/>
            <w:bottom w:val="none" w:sz="0" w:space="0" w:color="auto"/>
            <w:right w:val="none" w:sz="0" w:space="0" w:color="auto"/>
          </w:divBdr>
        </w:div>
      </w:divsChild>
    </w:div>
    <w:div w:id="1510482065">
      <w:bodyDiv w:val="1"/>
      <w:marLeft w:val="0"/>
      <w:marRight w:val="0"/>
      <w:marTop w:val="0"/>
      <w:marBottom w:val="0"/>
      <w:divBdr>
        <w:top w:val="none" w:sz="0" w:space="0" w:color="auto"/>
        <w:left w:val="none" w:sz="0" w:space="0" w:color="auto"/>
        <w:bottom w:val="none" w:sz="0" w:space="0" w:color="auto"/>
        <w:right w:val="none" w:sz="0" w:space="0" w:color="auto"/>
      </w:divBdr>
      <w:divsChild>
        <w:div w:id="1519614643">
          <w:marLeft w:val="0"/>
          <w:marRight w:val="0"/>
          <w:marTop w:val="0"/>
          <w:marBottom w:val="0"/>
          <w:divBdr>
            <w:top w:val="none" w:sz="0" w:space="0" w:color="auto"/>
            <w:left w:val="none" w:sz="0" w:space="0" w:color="auto"/>
            <w:bottom w:val="none" w:sz="0" w:space="0" w:color="auto"/>
            <w:right w:val="none" w:sz="0" w:space="0" w:color="auto"/>
          </w:divBdr>
          <w:divsChild>
            <w:div w:id="1879393494">
              <w:marLeft w:val="0"/>
              <w:marRight w:val="0"/>
              <w:marTop w:val="0"/>
              <w:marBottom w:val="0"/>
              <w:divBdr>
                <w:top w:val="none" w:sz="0" w:space="0" w:color="auto"/>
                <w:left w:val="none" w:sz="0" w:space="0" w:color="auto"/>
                <w:bottom w:val="none" w:sz="0" w:space="0" w:color="auto"/>
                <w:right w:val="none" w:sz="0" w:space="0" w:color="auto"/>
              </w:divBdr>
              <w:divsChild>
                <w:div w:id="1733893622">
                  <w:marLeft w:val="0"/>
                  <w:marRight w:val="0"/>
                  <w:marTop w:val="0"/>
                  <w:marBottom w:val="0"/>
                  <w:divBdr>
                    <w:top w:val="none" w:sz="0" w:space="0" w:color="auto"/>
                    <w:left w:val="none" w:sz="0" w:space="0" w:color="auto"/>
                    <w:bottom w:val="none" w:sz="0" w:space="0" w:color="auto"/>
                    <w:right w:val="none" w:sz="0" w:space="0" w:color="auto"/>
                  </w:divBdr>
                  <w:divsChild>
                    <w:div w:id="233785897">
                      <w:marLeft w:val="0"/>
                      <w:marRight w:val="0"/>
                      <w:marTop w:val="0"/>
                      <w:marBottom w:val="0"/>
                      <w:divBdr>
                        <w:top w:val="none" w:sz="0" w:space="0" w:color="auto"/>
                        <w:left w:val="none" w:sz="0" w:space="0" w:color="auto"/>
                        <w:bottom w:val="none" w:sz="0" w:space="0" w:color="auto"/>
                        <w:right w:val="none" w:sz="0" w:space="0" w:color="auto"/>
                      </w:divBdr>
                    </w:div>
                    <w:div w:id="489374204">
                      <w:marLeft w:val="0"/>
                      <w:marRight w:val="0"/>
                      <w:marTop w:val="0"/>
                      <w:marBottom w:val="0"/>
                      <w:divBdr>
                        <w:top w:val="none" w:sz="0" w:space="0" w:color="auto"/>
                        <w:left w:val="none" w:sz="0" w:space="0" w:color="auto"/>
                        <w:bottom w:val="none" w:sz="0" w:space="0" w:color="auto"/>
                        <w:right w:val="none" w:sz="0" w:space="0" w:color="auto"/>
                      </w:divBdr>
                    </w:div>
                    <w:div w:id="6424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336504">
      <w:bodyDiv w:val="1"/>
      <w:marLeft w:val="0"/>
      <w:marRight w:val="0"/>
      <w:marTop w:val="0"/>
      <w:marBottom w:val="0"/>
      <w:divBdr>
        <w:top w:val="none" w:sz="0" w:space="0" w:color="auto"/>
        <w:left w:val="none" w:sz="0" w:space="0" w:color="auto"/>
        <w:bottom w:val="none" w:sz="0" w:space="0" w:color="auto"/>
        <w:right w:val="none" w:sz="0" w:space="0" w:color="auto"/>
      </w:divBdr>
      <w:divsChild>
        <w:div w:id="701053792">
          <w:marLeft w:val="0"/>
          <w:marRight w:val="0"/>
          <w:marTop w:val="0"/>
          <w:marBottom w:val="0"/>
          <w:divBdr>
            <w:top w:val="none" w:sz="0" w:space="0" w:color="auto"/>
            <w:left w:val="none" w:sz="0" w:space="0" w:color="auto"/>
            <w:bottom w:val="none" w:sz="0" w:space="0" w:color="auto"/>
            <w:right w:val="none" w:sz="0" w:space="0" w:color="auto"/>
          </w:divBdr>
          <w:divsChild>
            <w:div w:id="1873104816">
              <w:marLeft w:val="0"/>
              <w:marRight w:val="0"/>
              <w:marTop w:val="0"/>
              <w:marBottom w:val="0"/>
              <w:divBdr>
                <w:top w:val="none" w:sz="0" w:space="0" w:color="auto"/>
                <w:left w:val="none" w:sz="0" w:space="0" w:color="auto"/>
                <w:bottom w:val="none" w:sz="0" w:space="0" w:color="auto"/>
                <w:right w:val="none" w:sz="0" w:space="0" w:color="auto"/>
              </w:divBdr>
            </w:div>
          </w:divsChild>
        </w:div>
        <w:div w:id="1038700416">
          <w:marLeft w:val="0"/>
          <w:marRight w:val="0"/>
          <w:marTop w:val="0"/>
          <w:marBottom w:val="0"/>
          <w:divBdr>
            <w:top w:val="none" w:sz="0" w:space="0" w:color="auto"/>
            <w:left w:val="none" w:sz="0" w:space="0" w:color="auto"/>
            <w:bottom w:val="none" w:sz="0" w:space="0" w:color="auto"/>
            <w:right w:val="none" w:sz="0" w:space="0" w:color="auto"/>
          </w:divBdr>
          <w:divsChild>
            <w:div w:id="534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4166">
      <w:bodyDiv w:val="1"/>
      <w:marLeft w:val="0"/>
      <w:marRight w:val="0"/>
      <w:marTop w:val="0"/>
      <w:marBottom w:val="0"/>
      <w:divBdr>
        <w:top w:val="none" w:sz="0" w:space="0" w:color="auto"/>
        <w:left w:val="none" w:sz="0" w:space="0" w:color="auto"/>
        <w:bottom w:val="none" w:sz="0" w:space="0" w:color="auto"/>
        <w:right w:val="none" w:sz="0" w:space="0" w:color="auto"/>
      </w:divBdr>
      <w:divsChild>
        <w:div w:id="780799650">
          <w:marLeft w:val="0"/>
          <w:marRight w:val="0"/>
          <w:marTop w:val="0"/>
          <w:marBottom w:val="0"/>
          <w:divBdr>
            <w:top w:val="none" w:sz="0" w:space="0" w:color="auto"/>
            <w:left w:val="none" w:sz="0" w:space="0" w:color="auto"/>
            <w:bottom w:val="none" w:sz="0" w:space="0" w:color="auto"/>
            <w:right w:val="none" w:sz="0" w:space="0" w:color="auto"/>
          </w:divBdr>
        </w:div>
        <w:div w:id="902061497">
          <w:marLeft w:val="0"/>
          <w:marRight w:val="0"/>
          <w:marTop w:val="0"/>
          <w:marBottom w:val="0"/>
          <w:divBdr>
            <w:top w:val="none" w:sz="0" w:space="0" w:color="auto"/>
            <w:left w:val="none" w:sz="0" w:space="0" w:color="auto"/>
            <w:bottom w:val="none" w:sz="0" w:space="0" w:color="auto"/>
            <w:right w:val="none" w:sz="0" w:space="0" w:color="auto"/>
          </w:divBdr>
        </w:div>
        <w:div w:id="1683051268">
          <w:marLeft w:val="0"/>
          <w:marRight w:val="0"/>
          <w:marTop w:val="0"/>
          <w:marBottom w:val="0"/>
          <w:divBdr>
            <w:top w:val="none" w:sz="0" w:space="0" w:color="auto"/>
            <w:left w:val="none" w:sz="0" w:space="0" w:color="auto"/>
            <w:bottom w:val="none" w:sz="0" w:space="0" w:color="auto"/>
            <w:right w:val="none" w:sz="0" w:space="0" w:color="auto"/>
          </w:divBdr>
        </w:div>
      </w:divsChild>
    </w:div>
    <w:div w:id="1522932179">
      <w:bodyDiv w:val="1"/>
      <w:marLeft w:val="0"/>
      <w:marRight w:val="0"/>
      <w:marTop w:val="0"/>
      <w:marBottom w:val="0"/>
      <w:divBdr>
        <w:top w:val="none" w:sz="0" w:space="0" w:color="auto"/>
        <w:left w:val="none" w:sz="0" w:space="0" w:color="auto"/>
        <w:bottom w:val="none" w:sz="0" w:space="0" w:color="auto"/>
        <w:right w:val="none" w:sz="0" w:space="0" w:color="auto"/>
      </w:divBdr>
    </w:div>
    <w:div w:id="1527255144">
      <w:bodyDiv w:val="1"/>
      <w:marLeft w:val="0"/>
      <w:marRight w:val="0"/>
      <w:marTop w:val="0"/>
      <w:marBottom w:val="0"/>
      <w:divBdr>
        <w:top w:val="none" w:sz="0" w:space="0" w:color="auto"/>
        <w:left w:val="none" w:sz="0" w:space="0" w:color="auto"/>
        <w:bottom w:val="none" w:sz="0" w:space="0" w:color="auto"/>
        <w:right w:val="none" w:sz="0" w:space="0" w:color="auto"/>
      </w:divBdr>
    </w:div>
    <w:div w:id="1527527145">
      <w:bodyDiv w:val="1"/>
      <w:marLeft w:val="0"/>
      <w:marRight w:val="0"/>
      <w:marTop w:val="0"/>
      <w:marBottom w:val="0"/>
      <w:divBdr>
        <w:top w:val="none" w:sz="0" w:space="0" w:color="auto"/>
        <w:left w:val="none" w:sz="0" w:space="0" w:color="auto"/>
        <w:bottom w:val="none" w:sz="0" w:space="0" w:color="auto"/>
        <w:right w:val="none" w:sz="0" w:space="0" w:color="auto"/>
      </w:divBdr>
    </w:div>
    <w:div w:id="1529441898">
      <w:bodyDiv w:val="1"/>
      <w:marLeft w:val="0"/>
      <w:marRight w:val="0"/>
      <w:marTop w:val="0"/>
      <w:marBottom w:val="0"/>
      <w:divBdr>
        <w:top w:val="none" w:sz="0" w:space="0" w:color="auto"/>
        <w:left w:val="none" w:sz="0" w:space="0" w:color="auto"/>
        <w:bottom w:val="none" w:sz="0" w:space="0" w:color="auto"/>
        <w:right w:val="none" w:sz="0" w:space="0" w:color="auto"/>
      </w:divBdr>
      <w:divsChild>
        <w:div w:id="287861862">
          <w:marLeft w:val="0"/>
          <w:marRight w:val="0"/>
          <w:marTop w:val="0"/>
          <w:marBottom w:val="0"/>
          <w:divBdr>
            <w:top w:val="none" w:sz="0" w:space="0" w:color="auto"/>
            <w:left w:val="none" w:sz="0" w:space="0" w:color="auto"/>
            <w:bottom w:val="none" w:sz="0" w:space="0" w:color="auto"/>
            <w:right w:val="none" w:sz="0" w:space="0" w:color="auto"/>
          </w:divBdr>
        </w:div>
        <w:div w:id="549658118">
          <w:marLeft w:val="0"/>
          <w:marRight w:val="0"/>
          <w:marTop w:val="0"/>
          <w:marBottom w:val="0"/>
          <w:divBdr>
            <w:top w:val="none" w:sz="0" w:space="0" w:color="auto"/>
            <w:left w:val="none" w:sz="0" w:space="0" w:color="auto"/>
            <w:bottom w:val="none" w:sz="0" w:space="0" w:color="auto"/>
            <w:right w:val="none" w:sz="0" w:space="0" w:color="auto"/>
          </w:divBdr>
          <w:divsChild>
            <w:div w:id="183178946">
              <w:marLeft w:val="0"/>
              <w:marRight w:val="0"/>
              <w:marTop w:val="0"/>
              <w:marBottom w:val="0"/>
              <w:divBdr>
                <w:top w:val="none" w:sz="0" w:space="0" w:color="auto"/>
                <w:left w:val="none" w:sz="0" w:space="0" w:color="auto"/>
                <w:bottom w:val="none" w:sz="0" w:space="0" w:color="auto"/>
                <w:right w:val="none" w:sz="0" w:space="0" w:color="auto"/>
              </w:divBdr>
              <w:divsChild>
                <w:div w:id="4539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7645">
          <w:marLeft w:val="0"/>
          <w:marRight w:val="0"/>
          <w:marTop w:val="0"/>
          <w:marBottom w:val="0"/>
          <w:divBdr>
            <w:top w:val="none" w:sz="0" w:space="0" w:color="auto"/>
            <w:left w:val="none" w:sz="0" w:space="0" w:color="auto"/>
            <w:bottom w:val="none" w:sz="0" w:space="0" w:color="auto"/>
            <w:right w:val="none" w:sz="0" w:space="0" w:color="auto"/>
          </w:divBdr>
        </w:div>
        <w:div w:id="799689627">
          <w:marLeft w:val="0"/>
          <w:marRight w:val="0"/>
          <w:marTop w:val="0"/>
          <w:marBottom w:val="0"/>
          <w:divBdr>
            <w:top w:val="none" w:sz="0" w:space="0" w:color="auto"/>
            <w:left w:val="none" w:sz="0" w:space="0" w:color="auto"/>
            <w:bottom w:val="none" w:sz="0" w:space="0" w:color="auto"/>
            <w:right w:val="none" w:sz="0" w:space="0" w:color="auto"/>
          </w:divBdr>
        </w:div>
        <w:div w:id="904268229">
          <w:marLeft w:val="0"/>
          <w:marRight w:val="0"/>
          <w:marTop w:val="0"/>
          <w:marBottom w:val="0"/>
          <w:divBdr>
            <w:top w:val="none" w:sz="0" w:space="0" w:color="auto"/>
            <w:left w:val="none" w:sz="0" w:space="0" w:color="auto"/>
            <w:bottom w:val="none" w:sz="0" w:space="0" w:color="auto"/>
            <w:right w:val="none" w:sz="0" w:space="0" w:color="auto"/>
          </w:divBdr>
        </w:div>
        <w:div w:id="984117708">
          <w:marLeft w:val="0"/>
          <w:marRight w:val="0"/>
          <w:marTop w:val="0"/>
          <w:marBottom w:val="0"/>
          <w:divBdr>
            <w:top w:val="none" w:sz="0" w:space="0" w:color="auto"/>
            <w:left w:val="none" w:sz="0" w:space="0" w:color="auto"/>
            <w:bottom w:val="none" w:sz="0" w:space="0" w:color="auto"/>
            <w:right w:val="none" w:sz="0" w:space="0" w:color="auto"/>
          </w:divBdr>
        </w:div>
        <w:div w:id="1005791379">
          <w:marLeft w:val="0"/>
          <w:marRight w:val="0"/>
          <w:marTop w:val="0"/>
          <w:marBottom w:val="0"/>
          <w:divBdr>
            <w:top w:val="none" w:sz="0" w:space="0" w:color="auto"/>
            <w:left w:val="none" w:sz="0" w:space="0" w:color="auto"/>
            <w:bottom w:val="none" w:sz="0" w:space="0" w:color="auto"/>
            <w:right w:val="none" w:sz="0" w:space="0" w:color="auto"/>
          </w:divBdr>
        </w:div>
        <w:div w:id="1172187974">
          <w:marLeft w:val="0"/>
          <w:marRight w:val="0"/>
          <w:marTop w:val="0"/>
          <w:marBottom w:val="0"/>
          <w:divBdr>
            <w:top w:val="none" w:sz="0" w:space="0" w:color="auto"/>
            <w:left w:val="none" w:sz="0" w:space="0" w:color="auto"/>
            <w:bottom w:val="none" w:sz="0" w:space="0" w:color="auto"/>
            <w:right w:val="none" w:sz="0" w:space="0" w:color="auto"/>
          </w:divBdr>
        </w:div>
        <w:div w:id="1374773980">
          <w:marLeft w:val="0"/>
          <w:marRight w:val="0"/>
          <w:marTop w:val="0"/>
          <w:marBottom w:val="0"/>
          <w:divBdr>
            <w:top w:val="none" w:sz="0" w:space="0" w:color="auto"/>
            <w:left w:val="none" w:sz="0" w:space="0" w:color="auto"/>
            <w:bottom w:val="none" w:sz="0" w:space="0" w:color="auto"/>
            <w:right w:val="none" w:sz="0" w:space="0" w:color="auto"/>
          </w:divBdr>
        </w:div>
      </w:divsChild>
    </w:div>
    <w:div w:id="1531986633">
      <w:bodyDiv w:val="1"/>
      <w:marLeft w:val="0"/>
      <w:marRight w:val="0"/>
      <w:marTop w:val="0"/>
      <w:marBottom w:val="0"/>
      <w:divBdr>
        <w:top w:val="none" w:sz="0" w:space="0" w:color="auto"/>
        <w:left w:val="none" w:sz="0" w:space="0" w:color="auto"/>
        <w:bottom w:val="none" w:sz="0" w:space="0" w:color="auto"/>
        <w:right w:val="none" w:sz="0" w:space="0" w:color="auto"/>
      </w:divBdr>
    </w:div>
    <w:div w:id="1532574016">
      <w:bodyDiv w:val="1"/>
      <w:marLeft w:val="0"/>
      <w:marRight w:val="0"/>
      <w:marTop w:val="0"/>
      <w:marBottom w:val="0"/>
      <w:divBdr>
        <w:top w:val="none" w:sz="0" w:space="0" w:color="auto"/>
        <w:left w:val="none" w:sz="0" w:space="0" w:color="auto"/>
        <w:bottom w:val="none" w:sz="0" w:space="0" w:color="auto"/>
        <w:right w:val="none" w:sz="0" w:space="0" w:color="auto"/>
      </w:divBdr>
    </w:div>
    <w:div w:id="1536505135">
      <w:bodyDiv w:val="1"/>
      <w:marLeft w:val="0"/>
      <w:marRight w:val="0"/>
      <w:marTop w:val="0"/>
      <w:marBottom w:val="0"/>
      <w:divBdr>
        <w:top w:val="none" w:sz="0" w:space="0" w:color="auto"/>
        <w:left w:val="none" w:sz="0" w:space="0" w:color="auto"/>
        <w:bottom w:val="none" w:sz="0" w:space="0" w:color="auto"/>
        <w:right w:val="none" w:sz="0" w:space="0" w:color="auto"/>
      </w:divBdr>
      <w:divsChild>
        <w:div w:id="80765431">
          <w:marLeft w:val="0"/>
          <w:marRight w:val="0"/>
          <w:marTop w:val="0"/>
          <w:marBottom w:val="0"/>
          <w:divBdr>
            <w:top w:val="none" w:sz="0" w:space="0" w:color="auto"/>
            <w:left w:val="none" w:sz="0" w:space="0" w:color="auto"/>
            <w:bottom w:val="none" w:sz="0" w:space="0" w:color="auto"/>
            <w:right w:val="none" w:sz="0" w:space="0" w:color="auto"/>
          </w:divBdr>
        </w:div>
        <w:div w:id="109587743">
          <w:marLeft w:val="0"/>
          <w:marRight w:val="0"/>
          <w:marTop w:val="0"/>
          <w:marBottom w:val="0"/>
          <w:divBdr>
            <w:top w:val="none" w:sz="0" w:space="0" w:color="auto"/>
            <w:left w:val="none" w:sz="0" w:space="0" w:color="auto"/>
            <w:bottom w:val="none" w:sz="0" w:space="0" w:color="auto"/>
            <w:right w:val="none" w:sz="0" w:space="0" w:color="auto"/>
          </w:divBdr>
        </w:div>
        <w:div w:id="172425520">
          <w:marLeft w:val="0"/>
          <w:marRight w:val="0"/>
          <w:marTop w:val="0"/>
          <w:marBottom w:val="0"/>
          <w:divBdr>
            <w:top w:val="none" w:sz="0" w:space="0" w:color="auto"/>
            <w:left w:val="none" w:sz="0" w:space="0" w:color="auto"/>
            <w:bottom w:val="none" w:sz="0" w:space="0" w:color="auto"/>
            <w:right w:val="none" w:sz="0" w:space="0" w:color="auto"/>
          </w:divBdr>
        </w:div>
        <w:div w:id="215556324">
          <w:marLeft w:val="0"/>
          <w:marRight w:val="0"/>
          <w:marTop w:val="0"/>
          <w:marBottom w:val="0"/>
          <w:divBdr>
            <w:top w:val="none" w:sz="0" w:space="0" w:color="auto"/>
            <w:left w:val="none" w:sz="0" w:space="0" w:color="auto"/>
            <w:bottom w:val="none" w:sz="0" w:space="0" w:color="auto"/>
            <w:right w:val="none" w:sz="0" w:space="0" w:color="auto"/>
          </w:divBdr>
        </w:div>
        <w:div w:id="974066760">
          <w:marLeft w:val="0"/>
          <w:marRight w:val="0"/>
          <w:marTop w:val="0"/>
          <w:marBottom w:val="0"/>
          <w:divBdr>
            <w:top w:val="none" w:sz="0" w:space="0" w:color="auto"/>
            <w:left w:val="none" w:sz="0" w:space="0" w:color="auto"/>
            <w:bottom w:val="none" w:sz="0" w:space="0" w:color="auto"/>
            <w:right w:val="none" w:sz="0" w:space="0" w:color="auto"/>
          </w:divBdr>
        </w:div>
        <w:div w:id="1248997504">
          <w:marLeft w:val="0"/>
          <w:marRight w:val="0"/>
          <w:marTop w:val="0"/>
          <w:marBottom w:val="0"/>
          <w:divBdr>
            <w:top w:val="none" w:sz="0" w:space="0" w:color="auto"/>
            <w:left w:val="none" w:sz="0" w:space="0" w:color="auto"/>
            <w:bottom w:val="none" w:sz="0" w:space="0" w:color="auto"/>
            <w:right w:val="none" w:sz="0" w:space="0" w:color="auto"/>
          </w:divBdr>
        </w:div>
        <w:div w:id="1435322722">
          <w:marLeft w:val="0"/>
          <w:marRight w:val="0"/>
          <w:marTop w:val="0"/>
          <w:marBottom w:val="0"/>
          <w:divBdr>
            <w:top w:val="none" w:sz="0" w:space="0" w:color="auto"/>
            <w:left w:val="none" w:sz="0" w:space="0" w:color="auto"/>
            <w:bottom w:val="none" w:sz="0" w:space="0" w:color="auto"/>
            <w:right w:val="none" w:sz="0" w:space="0" w:color="auto"/>
          </w:divBdr>
        </w:div>
        <w:div w:id="1810050300">
          <w:marLeft w:val="0"/>
          <w:marRight w:val="0"/>
          <w:marTop w:val="0"/>
          <w:marBottom w:val="0"/>
          <w:divBdr>
            <w:top w:val="none" w:sz="0" w:space="0" w:color="auto"/>
            <w:left w:val="none" w:sz="0" w:space="0" w:color="auto"/>
            <w:bottom w:val="none" w:sz="0" w:space="0" w:color="auto"/>
            <w:right w:val="none" w:sz="0" w:space="0" w:color="auto"/>
          </w:divBdr>
        </w:div>
      </w:divsChild>
    </w:div>
    <w:div w:id="1536693853">
      <w:bodyDiv w:val="1"/>
      <w:marLeft w:val="0"/>
      <w:marRight w:val="0"/>
      <w:marTop w:val="0"/>
      <w:marBottom w:val="0"/>
      <w:divBdr>
        <w:top w:val="none" w:sz="0" w:space="0" w:color="auto"/>
        <w:left w:val="none" w:sz="0" w:space="0" w:color="auto"/>
        <w:bottom w:val="none" w:sz="0" w:space="0" w:color="auto"/>
        <w:right w:val="none" w:sz="0" w:space="0" w:color="auto"/>
      </w:divBdr>
    </w:div>
    <w:div w:id="1538464101">
      <w:bodyDiv w:val="1"/>
      <w:marLeft w:val="0"/>
      <w:marRight w:val="0"/>
      <w:marTop w:val="0"/>
      <w:marBottom w:val="0"/>
      <w:divBdr>
        <w:top w:val="none" w:sz="0" w:space="0" w:color="auto"/>
        <w:left w:val="none" w:sz="0" w:space="0" w:color="auto"/>
        <w:bottom w:val="none" w:sz="0" w:space="0" w:color="auto"/>
        <w:right w:val="none" w:sz="0" w:space="0" w:color="auto"/>
      </w:divBdr>
      <w:divsChild>
        <w:div w:id="1318077">
          <w:marLeft w:val="0"/>
          <w:marRight w:val="0"/>
          <w:marTop w:val="0"/>
          <w:marBottom w:val="0"/>
          <w:divBdr>
            <w:top w:val="none" w:sz="0" w:space="0" w:color="auto"/>
            <w:left w:val="none" w:sz="0" w:space="0" w:color="auto"/>
            <w:bottom w:val="none" w:sz="0" w:space="0" w:color="auto"/>
            <w:right w:val="none" w:sz="0" w:space="0" w:color="auto"/>
          </w:divBdr>
          <w:divsChild>
            <w:div w:id="20977150">
              <w:marLeft w:val="0"/>
              <w:marRight w:val="0"/>
              <w:marTop w:val="0"/>
              <w:marBottom w:val="0"/>
              <w:divBdr>
                <w:top w:val="none" w:sz="0" w:space="0" w:color="auto"/>
                <w:left w:val="none" w:sz="0" w:space="0" w:color="auto"/>
                <w:bottom w:val="none" w:sz="0" w:space="0" w:color="auto"/>
                <w:right w:val="none" w:sz="0" w:space="0" w:color="auto"/>
              </w:divBdr>
            </w:div>
          </w:divsChild>
        </w:div>
        <w:div w:id="1784961990">
          <w:marLeft w:val="0"/>
          <w:marRight w:val="0"/>
          <w:marTop w:val="0"/>
          <w:marBottom w:val="0"/>
          <w:divBdr>
            <w:top w:val="none" w:sz="0" w:space="0" w:color="auto"/>
            <w:left w:val="none" w:sz="0" w:space="0" w:color="auto"/>
            <w:bottom w:val="none" w:sz="0" w:space="0" w:color="auto"/>
            <w:right w:val="none" w:sz="0" w:space="0" w:color="auto"/>
          </w:divBdr>
          <w:divsChild>
            <w:div w:id="2752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4245">
      <w:bodyDiv w:val="1"/>
      <w:marLeft w:val="0"/>
      <w:marRight w:val="0"/>
      <w:marTop w:val="0"/>
      <w:marBottom w:val="0"/>
      <w:divBdr>
        <w:top w:val="none" w:sz="0" w:space="0" w:color="auto"/>
        <w:left w:val="none" w:sz="0" w:space="0" w:color="auto"/>
        <w:bottom w:val="none" w:sz="0" w:space="0" w:color="auto"/>
        <w:right w:val="none" w:sz="0" w:space="0" w:color="auto"/>
      </w:divBdr>
      <w:divsChild>
        <w:div w:id="249386440">
          <w:marLeft w:val="0"/>
          <w:marRight w:val="0"/>
          <w:marTop w:val="0"/>
          <w:marBottom w:val="0"/>
          <w:divBdr>
            <w:top w:val="none" w:sz="0" w:space="0" w:color="auto"/>
            <w:left w:val="none" w:sz="0" w:space="0" w:color="auto"/>
            <w:bottom w:val="none" w:sz="0" w:space="0" w:color="auto"/>
            <w:right w:val="none" w:sz="0" w:space="0" w:color="auto"/>
          </w:divBdr>
        </w:div>
        <w:div w:id="885139735">
          <w:marLeft w:val="0"/>
          <w:marRight w:val="0"/>
          <w:marTop w:val="0"/>
          <w:marBottom w:val="0"/>
          <w:divBdr>
            <w:top w:val="none" w:sz="0" w:space="0" w:color="auto"/>
            <w:left w:val="none" w:sz="0" w:space="0" w:color="auto"/>
            <w:bottom w:val="none" w:sz="0" w:space="0" w:color="auto"/>
            <w:right w:val="none" w:sz="0" w:space="0" w:color="auto"/>
          </w:divBdr>
        </w:div>
        <w:div w:id="1927838530">
          <w:marLeft w:val="0"/>
          <w:marRight w:val="0"/>
          <w:marTop w:val="0"/>
          <w:marBottom w:val="0"/>
          <w:divBdr>
            <w:top w:val="none" w:sz="0" w:space="0" w:color="auto"/>
            <w:left w:val="none" w:sz="0" w:space="0" w:color="auto"/>
            <w:bottom w:val="none" w:sz="0" w:space="0" w:color="auto"/>
            <w:right w:val="none" w:sz="0" w:space="0" w:color="auto"/>
          </w:divBdr>
        </w:div>
      </w:divsChild>
    </w:div>
    <w:div w:id="1545142756">
      <w:bodyDiv w:val="1"/>
      <w:marLeft w:val="0"/>
      <w:marRight w:val="0"/>
      <w:marTop w:val="0"/>
      <w:marBottom w:val="0"/>
      <w:divBdr>
        <w:top w:val="none" w:sz="0" w:space="0" w:color="auto"/>
        <w:left w:val="none" w:sz="0" w:space="0" w:color="auto"/>
        <w:bottom w:val="none" w:sz="0" w:space="0" w:color="auto"/>
        <w:right w:val="none" w:sz="0" w:space="0" w:color="auto"/>
      </w:divBdr>
    </w:div>
    <w:div w:id="1545368734">
      <w:bodyDiv w:val="1"/>
      <w:marLeft w:val="0"/>
      <w:marRight w:val="0"/>
      <w:marTop w:val="0"/>
      <w:marBottom w:val="0"/>
      <w:divBdr>
        <w:top w:val="none" w:sz="0" w:space="0" w:color="auto"/>
        <w:left w:val="none" w:sz="0" w:space="0" w:color="auto"/>
        <w:bottom w:val="none" w:sz="0" w:space="0" w:color="auto"/>
        <w:right w:val="none" w:sz="0" w:space="0" w:color="auto"/>
      </w:divBdr>
      <w:divsChild>
        <w:div w:id="322323634">
          <w:marLeft w:val="0"/>
          <w:marRight w:val="0"/>
          <w:marTop w:val="0"/>
          <w:marBottom w:val="0"/>
          <w:divBdr>
            <w:top w:val="none" w:sz="0" w:space="0" w:color="auto"/>
            <w:left w:val="none" w:sz="0" w:space="0" w:color="auto"/>
            <w:bottom w:val="none" w:sz="0" w:space="0" w:color="auto"/>
            <w:right w:val="none" w:sz="0" w:space="0" w:color="auto"/>
          </w:divBdr>
        </w:div>
        <w:div w:id="554707428">
          <w:marLeft w:val="0"/>
          <w:marRight w:val="0"/>
          <w:marTop w:val="0"/>
          <w:marBottom w:val="0"/>
          <w:divBdr>
            <w:top w:val="none" w:sz="0" w:space="0" w:color="auto"/>
            <w:left w:val="none" w:sz="0" w:space="0" w:color="auto"/>
            <w:bottom w:val="none" w:sz="0" w:space="0" w:color="auto"/>
            <w:right w:val="none" w:sz="0" w:space="0" w:color="auto"/>
          </w:divBdr>
        </w:div>
        <w:div w:id="840925118">
          <w:marLeft w:val="0"/>
          <w:marRight w:val="0"/>
          <w:marTop w:val="0"/>
          <w:marBottom w:val="0"/>
          <w:divBdr>
            <w:top w:val="none" w:sz="0" w:space="0" w:color="auto"/>
            <w:left w:val="none" w:sz="0" w:space="0" w:color="auto"/>
            <w:bottom w:val="none" w:sz="0" w:space="0" w:color="auto"/>
            <w:right w:val="none" w:sz="0" w:space="0" w:color="auto"/>
          </w:divBdr>
        </w:div>
        <w:div w:id="1103111918">
          <w:marLeft w:val="0"/>
          <w:marRight w:val="0"/>
          <w:marTop w:val="0"/>
          <w:marBottom w:val="0"/>
          <w:divBdr>
            <w:top w:val="none" w:sz="0" w:space="0" w:color="auto"/>
            <w:left w:val="none" w:sz="0" w:space="0" w:color="auto"/>
            <w:bottom w:val="none" w:sz="0" w:space="0" w:color="auto"/>
            <w:right w:val="none" w:sz="0" w:space="0" w:color="auto"/>
          </w:divBdr>
        </w:div>
        <w:div w:id="1531259379">
          <w:marLeft w:val="0"/>
          <w:marRight w:val="0"/>
          <w:marTop w:val="0"/>
          <w:marBottom w:val="0"/>
          <w:divBdr>
            <w:top w:val="none" w:sz="0" w:space="0" w:color="auto"/>
            <w:left w:val="none" w:sz="0" w:space="0" w:color="auto"/>
            <w:bottom w:val="none" w:sz="0" w:space="0" w:color="auto"/>
            <w:right w:val="none" w:sz="0" w:space="0" w:color="auto"/>
          </w:divBdr>
        </w:div>
        <w:div w:id="1884829168">
          <w:marLeft w:val="0"/>
          <w:marRight w:val="0"/>
          <w:marTop w:val="0"/>
          <w:marBottom w:val="0"/>
          <w:divBdr>
            <w:top w:val="none" w:sz="0" w:space="0" w:color="auto"/>
            <w:left w:val="none" w:sz="0" w:space="0" w:color="auto"/>
            <w:bottom w:val="none" w:sz="0" w:space="0" w:color="auto"/>
            <w:right w:val="none" w:sz="0" w:space="0" w:color="auto"/>
          </w:divBdr>
        </w:div>
      </w:divsChild>
    </w:div>
    <w:div w:id="1546402488">
      <w:bodyDiv w:val="1"/>
      <w:marLeft w:val="0"/>
      <w:marRight w:val="0"/>
      <w:marTop w:val="0"/>
      <w:marBottom w:val="0"/>
      <w:divBdr>
        <w:top w:val="none" w:sz="0" w:space="0" w:color="auto"/>
        <w:left w:val="none" w:sz="0" w:space="0" w:color="auto"/>
        <w:bottom w:val="none" w:sz="0" w:space="0" w:color="auto"/>
        <w:right w:val="none" w:sz="0" w:space="0" w:color="auto"/>
      </w:divBdr>
      <w:divsChild>
        <w:div w:id="905262592">
          <w:marLeft w:val="0"/>
          <w:marRight w:val="0"/>
          <w:marTop w:val="0"/>
          <w:marBottom w:val="0"/>
          <w:divBdr>
            <w:top w:val="none" w:sz="0" w:space="0" w:color="auto"/>
            <w:left w:val="none" w:sz="0" w:space="0" w:color="auto"/>
            <w:bottom w:val="none" w:sz="0" w:space="0" w:color="auto"/>
            <w:right w:val="none" w:sz="0" w:space="0" w:color="auto"/>
          </w:divBdr>
          <w:divsChild>
            <w:div w:id="103426279">
              <w:marLeft w:val="0"/>
              <w:marRight w:val="0"/>
              <w:marTop w:val="0"/>
              <w:marBottom w:val="0"/>
              <w:divBdr>
                <w:top w:val="none" w:sz="0" w:space="0" w:color="auto"/>
                <w:left w:val="none" w:sz="0" w:space="0" w:color="auto"/>
                <w:bottom w:val="none" w:sz="0" w:space="0" w:color="auto"/>
                <w:right w:val="none" w:sz="0" w:space="0" w:color="auto"/>
              </w:divBdr>
              <w:divsChild>
                <w:div w:id="40400518">
                  <w:marLeft w:val="0"/>
                  <w:marRight w:val="0"/>
                  <w:marTop w:val="0"/>
                  <w:marBottom w:val="0"/>
                  <w:divBdr>
                    <w:top w:val="none" w:sz="0" w:space="0" w:color="auto"/>
                    <w:left w:val="none" w:sz="0" w:space="0" w:color="auto"/>
                    <w:bottom w:val="none" w:sz="0" w:space="0" w:color="auto"/>
                    <w:right w:val="none" w:sz="0" w:space="0" w:color="auto"/>
                  </w:divBdr>
                  <w:divsChild>
                    <w:div w:id="411968267">
                      <w:marLeft w:val="0"/>
                      <w:marRight w:val="0"/>
                      <w:marTop w:val="0"/>
                      <w:marBottom w:val="0"/>
                      <w:divBdr>
                        <w:top w:val="none" w:sz="0" w:space="0" w:color="auto"/>
                        <w:left w:val="none" w:sz="0" w:space="0" w:color="auto"/>
                        <w:bottom w:val="none" w:sz="0" w:space="0" w:color="auto"/>
                        <w:right w:val="none" w:sz="0" w:space="0" w:color="auto"/>
                      </w:divBdr>
                      <w:divsChild>
                        <w:div w:id="379405714">
                          <w:marLeft w:val="0"/>
                          <w:marRight w:val="0"/>
                          <w:marTop w:val="0"/>
                          <w:marBottom w:val="0"/>
                          <w:divBdr>
                            <w:top w:val="none" w:sz="0" w:space="0" w:color="auto"/>
                            <w:left w:val="none" w:sz="0" w:space="0" w:color="auto"/>
                            <w:bottom w:val="none" w:sz="0" w:space="0" w:color="auto"/>
                            <w:right w:val="none" w:sz="0" w:space="0" w:color="auto"/>
                          </w:divBdr>
                          <w:divsChild>
                            <w:div w:id="1393310638">
                              <w:marLeft w:val="0"/>
                              <w:marRight w:val="0"/>
                              <w:marTop w:val="0"/>
                              <w:marBottom w:val="0"/>
                              <w:divBdr>
                                <w:top w:val="none" w:sz="0" w:space="0" w:color="auto"/>
                                <w:left w:val="none" w:sz="0" w:space="0" w:color="auto"/>
                                <w:bottom w:val="none" w:sz="0" w:space="0" w:color="auto"/>
                                <w:right w:val="none" w:sz="0" w:space="0" w:color="auto"/>
                              </w:divBdr>
                              <w:divsChild>
                                <w:div w:id="20902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70289">
                          <w:marLeft w:val="0"/>
                          <w:marRight w:val="0"/>
                          <w:marTop w:val="0"/>
                          <w:marBottom w:val="0"/>
                          <w:divBdr>
                            <w:top w:val="none" w:sz="0" w:space="0" w:color="auto"/>
                            <w:left w:val="none" w:sz="0" w:space="0" w:color="auto"/>
                            <w:bottom w:val="none" w:sz="0" w:space="0" w:color="auto"/>
                            <w:right w:val="none" w:sz="0" w:space="0" w:color="auto"/>
                          </w:divBdr>
                          <w:divsChild>
                            <w:div w:id="1161235875">
                              <w:marLeft w:val="0"/>
                              <w:marRight w:val="0"/>
                              <w:marTop w:val="0"/>
                              <w:marBottom w:val="0"/>
                              <w:divBdr>
                                <w:top w:val="none" w:sz="0" w:space="0" w:color="auto"/>
                                <w:left w:val="none" w:sz="0" w:space="0" w:color="auto"/>
                                <w:bottom w:val="none" w:sz="0" w:space="0" w:color="auto"/>
                                <w:right w:val="none" w:sz="0" w:space="0" w:color="auto"/>
                              </w:divBdr>
                              <w:divsChild>
                                <w:div w:id="422729429">
                                  <w:marLeft w:val="0"/>
                                  <w:marRight w:val="0"/>
                                  <w:marTop w:val="0"/>
                                  <w:marBottom w:val="0"/>
                                  <w:divBdr>
                                    <w:top w:val="none" w:sz="0" w:space="0" w:color="auto"/>
                                    <w:left w:val="none" w:sz="0" w:space="0" w:color="auto"/>
                                    <w:bottom w:val="none" w:sz="0" w:space="0" w:color="auto"/>
                                    <w:right w:val="none" w:sz="0" w:space="0" w:color="auto"/>
                                  </w:divBdr>
                                </w:div>
                              </w:divsChild>
                            </w:div>
                            <w:div w:id="1358501980">
                              <w:marLeft w:val="0"/>
                              <w:marRight w:val="0"/>
                              <w:marTop w:val="0"/>
                              <w:marBottom w:val="0"/>
                              <w:divBdr>
                                <w:top w:val="none" w:sz="0" w:space="0" w:color="auto"/>
                                <w:left w:val="none" w:sz="0" w:space="0" w:color="auto"/>
                                <w:bottom w:val="none" w:sz="0" w:space="0" w:color="auto"/>
                                <w:right w:val="none" w:sz="0" w:space="0" w:color="auto"/>
                              </w:divBdr>
                              <w:divsChild>
                                <w:div w:id="1658874609">
                                  <w:marLeft w:val="0"/>
                                  <w:marRight w:val="0"/>
                                  <w:marTop w:val="0"/>
                                  <w:marBottom w:val="0"/>
                                  <w:divBdr>
                                    <w:top w:val="none" w:sz="0" w:space="0" w:color="auto"/>
                                    <w:left w:val="none" w:sz="0" w:space="0" w:color="auto"/>
                                    <w:bottom w:val="none" w:sz="0" w:space="0" w:color="auto"/>
                                    <w:right w:val="none" w:sz="0" w:space="0" w:color="auto"/>
                                  </w:divBdr>
                                  <w:divsChild>
                                    <w:div w:id="429393606">
                                      <w:marLeft w:val="0"/>
                                      <w:marRight w:val="0"/>
                                      <w:marTop w:val="0"/>
                                      <w:marBottom w:val="0"/>
                                      <w:divBdr>
                                        <w:top w:val="none" w:sz="0" w:space="0" w:color="auto"/>
                                        <w:left w:val="none" w:sz="0" w:space="0" w:color="auto"/>
                                        <w:bottom w:val="none" w:sz="0" w:space="0" w:color="auto"/>
                                        <w:right w:val="none" w:sz="0" w:space="0" w:color="auto"/>
                                      </w:divBdr>
                                      <w:divsChild>
                                        <w:div w:id="2000499583">
                                          <w:marLeft w:val="0"/>
                                          <w:marRight w:val="0"/>
                                          <w:marTop w:val="0"/>
                                          <w:marBottom w:val="0"/>
                                          <w:divBdr>
                                            <w:top w:val="none" w:sz="0" w:space="0" w:color="auto"/>
                                            <w:left w:val="none" w:sz="0" w:space="0" w:color="auto"/>
                                            <w:bottom w:val="none" w:sz="0" w:space="0" w:color="auto"/>
                                            <w:right w:val="none" w:sz="0" w:space="0" w:color="auto"/>
                                          </w:divBdr>
                                        </w:div>
                                        <w:div w:id="201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05425">
                  <w:marLeft w:val="0"/>
                  <w:marRight w:val="0"/>
                  <w:marTop w:val="0"/>
                  <w:marBottom w:val="0"/>
                  <w:divBdr>
                    <w:top w:val="none" w:sz="0" w:space="0" w:color="auto"/>
                    <w:left w:val="none" w:sz="0" w:space="0" w:color="auto"/>
                    <w:bottom w:val="none" w:sz="0" w:space="0" w:color="auto"/>
                    <w:right w:val="none" w:sz="0" w:space="0" w:color="auto"/>
                  </w:divBdr>
                  <w:divsChild>
                    <w:div w:id="1934892700">
                      <w:marLeft w:val="0"/>
                      <w:marRight w:val="0"/>
                      <w:marTop w:val="0"/>
                      <w:marBottom w:val="0"/>
                      <w:divBdr>
                        <w:top w:val="none" w:sz="0" w:space="0" w:color="auto"/>
                        <w:left w:val="none" w:sz="0" w:space="0" w:color="auto"/>
                        <w:bottom w:val="none" w:sz="0" w:space="0" w:color="auto"/>
                        <w:right w:val="none" w:sz="0" w:space="0" w:color="auto"/>
                      </w:divBdr>
                      <w:divsChild>
                        <w:div w:id="1691834160">
                          <w:marLeft w:val="0"/>
                          <w:marRight w:val="0"/>
                          <w:marTop w:val="0"/>
                          <w:marBottom w:val="0"/>
                          <w:divBdr>
                            <w:top w:val="none" w:sz="0" w:space="0" w:color="auto"/>
                            <w:left w:val="none" w:sz="0" w:space="0" w:color="auto"/>
                            <w:bottom w:val="none" w:sz="0" w:space="0" w:color="auto"/>
                            <w:right w:val="none" w:sz="0" w:space="0" w:color="auto"/>
                          </w:divBdr>
                          <w:divsChild>
                            <w:div w:id="1749305875">
                              <w:marLeft w:val="0"/>
                              <w:marRight w:val="0"/>
                              <w:marTop w:val="0"/>
                              <w:marBottom w:val="0"/>
                              <w:divBdr>
                                <w:top w:val="none" w:sz="0" w:space="0" w:color="auto"/>
                                <w:left w:val="none" w:sz="0" w:space="0" w:color="auto"/>
                                <w:bottom w:val="none" w:sz="0" w:space="0" w:color="auto"/>
                                <w:right w:val="none" w:sz="0" w:space="0" w:color="auto"/>
                              </w:divBdr>
                              <w:divsChild>
                                <w:div w:id="7917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511926">
          <w:marLeft w:val="0"/>
          <w:marRight w:val="0"/>
          <w:marTop w:val="0"/>
          <w:marBottom w:val="0"/>
          <w:divBdr>
            <w:top w:val="none" w:sz="0" w:space="0" w:color="auto"/>
            <w:left w:val="none" w:sz="0" w:space="0" w:color="auto"/>
            <w:bottom w:val="none" w:sz="0" w:space="0" w:color="auto"/>
            <w:right w:val="none" w:sz="0" w:space="0" w:color="auto"/>
          </w:divBdr>
          <w:divsChild>
            <w:div w:id="1068728297">
              <w:marLeft w:val="0"/>
              <w:marRight w:val="0"/>
              <w:marTop w:val="0"/>
              <w:marBottom w:val="0"/>
              <w:divBdr>
                <w:top w:val="none" w:sz="0" w:space="0" w:color="auto"/>
                <w:left w:val="none" w:sz="0" w:space="0" w:color="auto"/>
                <w:bottom w:val="none" w:sz="0" w:space="0" w:color="auto"/>
                <w:right w:val="none" w:sz="0" w:space="0" w:color="auto"/>
              </w:divBdr>
              <w:divsChild>
                <w:div w:id="426510445">
                  <w:marLeft w:val="0"/>
                  <w:marRight w:val="0"/>
                  <w:marTop w:val="0"/>
                  <w:marBottom w:val="0"/>
                  <w:divBdr>
                    <w:top w:val="none" w:sz="0" w:space="0" w:color="auto"/>
                    <w:left w:val="none" w:sz="0" w:space="0" w:color="auto"/>
                    <w:bottom w:val="none" w:sz="0" w:space="0" w:color="auto"/>
                    <w:right w:val="none" w:sz="0" w:space="0" w:color="auto"/>
                  </w:divBdr>
                  <w:divsChild>
                    <w:div w:id="1939949951">
                      <w:marLeft w:val="0"/>
                      <w:marRight w:val="0"/>
                      <w:marTop w:val="0"/>
                      <w:marBottom w:val="0"/>
                      <w:divBdr>
                        <w:top w:val="none" w:sz="0" w:space="0" w:color="auto"/>
                        <w:left w:val="none" w:sz="0" w:space="0" w:color="auto"/>
                        <w:bottom w:val="none" w:sz="0" w:space="0" w:color="auto"/>
                        <w:right w:val="none" w:sz="0" w:space="0" w:color="auto"/>
                      </w:divBdr>
                      <w:divsChild>
                        <w:div w:id="106509585">
                          <w:marLeft w:val="0"/>
                          <w:marRight w:val="0"/>
                          <w:marTop w:val="0"/>
                          <w:marBottom w:val="0"/>
                          <w:divBdr>
                            <w:top w:val="none" w:sz="0" w:space="0" w:color="auto"/>
                            <w:left w:val="none" w:sz="0" w:space="0" w:color="auto"/>
                            <w:bottom w:val="none" w:sz="0" w:space="0" w:color="auto"/>
                            <w:right w:val="none" w:sz="0" w:space="0" w:color="auto"/>
                          </w:divBdr>
                          <w:divsChild>
                            <w:div w:id="93596990">
                              <w:marLeft w:val="0"/>
                              <w:marRight w:val="0"/>
                              <w:marTop w:val="0"/>
                              <w:marBottom w:val="0"/>
                              <w:divBdr>
                                <w:top w:val="none" w:sz="0" w:space="0" w:color="auto"/>
                                <w:left w:val="none" w:sz="0" w:space="0" w:color="auto"/>
                                <w:bottom w:val="none" w:sz="0" w:space="0" w:color="auto"/>
                                <w:right w:val="none" w:sz="0" w:space="0" w:color="auto"/>
                              </w:divBdr>
                              <w:divsChild>
                                <w:div w:id="1504276678">
                                  <w:marLeft w:val="0"/>
                                  <w:marRight w:val="0"/>
                                  <w:marTop w:val="0"/>
                                  <w:marBottom w:val="0"/>
                                  <w:divBdr>
                                    <w:top w:val="none" w:sz="0" w:space="0" w:color="auto"/>
                                    <w:left w:val="none" w:sz="0" w:space="0" w:color="auto"/>
                                    <w:bottom w:val="none" w:sz="0" w:space="0" w:color="auto"/>
                                    <w:right w:val="none" w:sz="0" w:space="0" w:color="auto"/>
                                  </w:divBdr>
                                </w:div>
                              </w:divsChild>
                            </w:div>
                            <w:div w:id="109593044">
                              <w:marLeft w:val="0"/>
                              <w:marRight w:val="0"/>
                              <w:marTop w:val="0"/>
                              <w:marBottom w:val="0"/>
                              <w:divBdr>
                                <w:top w:val="none" w:sz="0" w:space="0" w:color="auto"/>
                                <w:left w:val="none" w:sz="0" w:space="0" w:color="auto"/>
                                <w:bottom w:val="none" w:sz="0" w:space="0" w:color="auto"/>
                                <w:right w:val="none" w:sz="0" w:space="0" w:color="auto"/>
                              </w:divBdr>
                              <w:divsChild>
                                <w:div w:id="12556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15625">
                  <w:marLeft w:val="0"/>
                  <w:marRight w:val="0"/>
                  <w:marTop w:val="0"/>
                  <w:marBottom w:val="0"/>
                  <w:divBdr>
                    <w:top w:val="none" w:sz="0" w:space="0" w:color="auto"/>
                    <w:left w:val="none" w:sz="0" w:space="0" w:color="auto"/>
                    <w:bottom w:val="none" w:sz="0" w:space="0" w:color="auto"/>
                    <w:right w:val="none" w:sz="0" w:space="0" w:color="auto"/>
                  </w:divBdr>
                  <w:divsChild>
                    <w:div w:id="139540325">
                      <w:marLeft w:val="0"/>
                      <w:marRight w:val="0"/>
                      <w:marTop w:val="0"/>
                      <w:marBottom w:val="0"/>
                      <w:divBdr>
                        <w:top w:val="none" w:sz="0" w:space="0" w:color="auto"/>
                        <w:left w:val="none" w:sz="0" w:space="0" w:color="auto"/>
                        <w:bottom w:val="none" w:sz="0" w:space="0" w:color="auto"/>
                        <w:right w:val="none" w:sz="0" w:space="0" w:color="auto"/>
                      </w:divBdr>
                      <w:divsChild>
                        <w:div w:id="1292788663">
                          <w:marLeft w:val="0"/>
                          <w:marRight w:val="0"/>
                          <w:marTop w:val="0"/>
                          <w:marBottom w:val="0"/>
                          <w:divBdr>
                            <w:top w:val="none" w:sz="0" w:space="0" w:color="auto"/>
                            <w:left w:val="none" w:sz="0" w:space="0" w:color="auto"/>
                            <w:bottom w:val="none" w:sz="0" w:space="0" w:color="auto"/>
                            <w:right w:val="none" w:sz="0" w:space="0" w:color="auto"/>
                          </w:divBdr>
                        </w:div>
                      </w:divsChild>
                    </w:div>
                    <w:div w:id="751199895">
                      <w:marLeft w:val="0"/>
                      <w:marRight w:val="0"/>
                      <w:marTop w:val="0"/>
                      <w:marBottom w:val="0"/>
                      <w:divBdr>
                        <w:top w:val="none" w:sz="0" w:space="0" w:color="auto"/>
                        <w:left w:val="none" w:sz="0" w:space="0" w:color="auto"/>
                        <w:bottom w:val="none" w:sz="0" w:space="0" w:color="auto"/>
                        <w:right w:val="none" w:sz="0" w:space="0" w:color="auto"/>
                      </w:divBdr>
                      <w:divsChild>
                        <w:div w:id="15028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10523">
                  <w:marLeft w:val="0"/>
                  <w:marRight w:val="0"/>
                  <w:marTop w:val="0"/>
                  <w:marBottom w:val="0"/>
                  <w:divBdr>
                    <w:top w:val="none" w:sz="0" w:space="0" w:color="auto"/>
                    <w:left w:val="none" w:sz="0" w:space="0" w:color="auto"/>
                    <w:bottom w:val="none" w:sz="0" w:space="0" w:color="auto"/>
                    <w:right w:val="none" w:sz="0" w:space="0" w:color="auto"/>
                  </w:divBdr>
                  <w:divsChild>
                    <w:div w:id="1356426808">
                      <w:marLeft w:val="0"/>
                      <w:marRight w:val="0"/>
                      <w:marTop w:val="0"/>
                      <w:marBottom w:val="0"/>
                      <w:divBdr>
                        <w:top w:val="none" w:sz="0" w:space="0" w:color="auto"/>
                        <w:left w:val="none" w:sz="0" w:space="0" w:color="auto"/>
                        <w:bottom w:val="none" w:sz="0" w:space="0" w:color="auto"/>
                        <w:right w:val="none" w:sz="0" w:space="0" w:color="auto"/>
                      </w:divBdr>
                      <w:divsChild>
                        <w:div w:id="6330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136733">
      <w:bodyDiv w:val="1"/>
      <w:marLeft w:val="0"/>
      <w:marRight w:val="0"/>
      <w:marTop w:val="0"/>
      <w:marBottom w:val="0"/>
      <w:divBdr>
        <w:top w:val="none" w:sz="0" w:space="0" w:color="auto"/>
        <w:left w:val="none" w:sz="0" w:space="0" w:color="auto"/>
        <w:bottom w:val="none" w:sz="0" w:space="0" w:color="auto"/>
        <w:right w:val="none" w:sz="0" w:space="0" w:color="auto"/>
      </w:divBdr>
      <w:divsChild>
        <w:div w:id="569079679">
          <w:marLeft w:val="0"/>
          <w:marRight w:val="0"/>
          <w:marTop w:val="0"/>
          <w:marBottom w:val="0"/>
          <w:divBdr>
            <w:top w:val="none" w:sz="0" w:space="0" w:color="auto"/>
            <w:left w:val="none" w:sz="0" w:space="0" w:color="auto"/>
            <w:bottom w:val="none" w:sz="0" w:space="0" w:color="auto"/>
            <w:right w:val="none" w:sz="0" w:space="0" w:color="auto"/>
          </w:divBdr>
          <w:divsChild>
            <w:div w:id="282813974">
              <w:marLeft w:val="0"/>
              <w:marRight w:val="0"/>
              <w:marTop w:val="0"/>
              <w:marBottom w:val="0"/>
              <w:divBdr>
                <w:top w:val="none" w:sz="0" w:space="0" w:color="auto"/>
                <w:left w:val="none" w:sz="0" w:space="0" w:color="auto"/>
                <w:bottom w:val="none" w:sz="0" w:space="0" w:color="auto"/>
                <w:right w:val="none" w:sz="0" w:space="0" w:color="auto"/>
              </w:divBdr>
            </w:div>
            <w:div w:id="633563361">
              <w:marLeft w:val="0"/>
              <w:marRight w:val="0"/>
              <w:marTop w:val="0"/>
              <w:marBottom w:val="0"/>
              <w:divBdr>
                <w:top w:val="none" w:sz="0" w:space="0" w:color="auto"/>
                <w:left w:val="none" w:sz="0" w:space="0" w:color="auto"/>
                <w:bottom w:val="none" w:sz="0" w:space="0" w:color="auto"/>
                <w:right w:val="none" w:sz="0" w:space="0" w:color="auto"/>
              </w:divBdr>
            </w:div>
            <w:div w:id="893352721">
              <w:marLeft w:val="0"/>
              <w:marRight w:val="0"/>
              <w:marTop w:val="0"/>
              <w:marBottom w:val="0"/>
              <w:divBdr>
                <w:top w:val="none" w:sz="0" w:space="0" w:color="auto"/>
                <w:left w:val="none" w:sz="0" w:space="0" w:color="auto"/>
                <w:bottom w:val="none" w:sz="0" w:space="0" w:color="auto"/>
                <w:right w:val="none" w:sz="0" w:space="0" w:color="auto"/>
              </w:divBdr>
            </w:div>
            <w:div w:id="952903546">
              <w:marLeft w:val="0"/>
              <w:marRight w:val="0"/>
              <w:marTop w:val="0"/>
              <w:marBottom w:val="0"/>
              <w:divBdr>
                <w:top w:val="none" w:sz="0" w:space="0" w:color="auto"/>
                <w:left w:val="none" w:sz="0" w:space="0" w:color="auto"/>
                <w:bottom w:val="none" w:sz="0" w:space="0" w:color="auto"/>
                <w:right w:val="none" w:sz="0" w:space="0" w:color="auto"/>
              </w:divBdr>
            </w:div>
            <w:div w:id="1882396984">
              <w:marLeft w:val="0"/>
              <w:marRight w:val="0"/>
              <w:marTop w:val="0"/>
              <w:marBottom w:val="0"/>
              <w:divBdr>
                <w:top w:val="none" w:sz="0" w:space="0" w:color="auto"/>
                <w:left w:val="none" w:sz="0" w:space="0" w:color="auto"/>
                <w:bottom w:val="none" w:sz="0" w:space="0" w:color="auto"/>
                <w:right w:val="none" w:sz="0" w:space="0" w:color="auto"/>
              </w:divBdr>
            </w:div>
            <w:div w:id="2007240267">
              <w:marLeft w:val="0"/>
              <w:marRight w:val="0"/>
              <w:marTop w:val="0"/>
              <w:marBottom w:val="0"/>
              <w:divBdr>
                <w:top w:val="none" w:sz="0" w:space="0" w:color="auto"/>
                <w:left w:val="none" w:sz="0" w:space="0" w:color="auto"/>
                <w:bottom w:val="none" w:sz="0" w:space="0" w:color="auto"/>
                <w:right w:val="none" w:sz="0" w:space="0" w:color="auto"/>
              </w:divBdr>
            </w:div>
            <w:div w:id="2030714331">
              <w:marLeft w:val="0"/>
              <w:marRight w:val="0"/>
              <w:marTop w:val="0"/>
              <w:marBottom w:val="0"/>
              <w:divBdr>
                <w:top w:val="none" w:sz="0" w:space="0" w:color="auto"/>
                <w:left w:val="none" w:sz="0" w:space="0" w:color="auto"/>
                <w:bottom w:val="none" w:sz="0" w:space="0" w:color="auto"/>
                <w:right w:val="none" w:sz="0" w:space="0" w:color="auto"/>
              </w:divBdr>
            </w:div>
            <w:div w:id="2095279944">
              <w:marLeft w:val="0"/>
              <w:marRight w:val="0"/>
              <w:marTop w:val="0"/>
              <w:marBottom w:val="0"/>
              <w:divBdr>
                <w:top w:val="none" w:sz="0" w:space="0" w:color="auto"/>
                <w:left w:val="none" w:sz="0" w:space="0" w:color="auto"/>
                <w:bottom w:val="none" w:sz="0" w:space="0" w:color="auto"/>
                <w:right w:val="none" w:sz="0" w:space="0" w:color="auto"/>
              </w:divBdr>
            </w:div>
            <w:div w:id="2122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9673">
      <w:bodyDiv w:val="1"/>
      <w:marLeft w:val="0"/>
      <w:marRight w:val="0"/>
      <w:marTop w:val="0"/>
      <w:marBottom w:val="0"/>
      <w:divBdr>
        <w:top w:val="none" w:sz="0" w:space="0" w:color="auto"/>
        <w:left w:val="none" w:sz="0" w:space="0" w:color="auto"/>
        <w:bottom w:val="none" w:sz="0" w:space="0" w:color="auto"/>
        <w:right w:val="none" w:sz="0" w:space="0" w:color="auto"/>
      </w:divBdr>
    </w:div>
    <w:div w:id="1547795681">
      <w:bodyDiv w:val="1"/>
      <w:marLeft w:val="0"/>
      <w:marRight w:val="0"/>
      <w:marTop w:val="0"/>
      <w:marBottom w:val="0"/>
      <w:divBdr>
        <w:top w:val="none" w:sz="0" w:space="0" w:color="auto"/>
        <w:left w:val="none" w:sz="0" w:space="0" w:color="auto"/>
        <w:bottom w:val="none" w:sz="0" w:space="0" w:color="auto"/>
        <w:right w:val="none" w:sz="0" w:space="0" w:color="auto"/>
      </w:divBdr>
    </w:div>
    <w:div w:id="1548567648">
      <w:bodyDiv w:val="1"/>
      <w:marLeft w:val="0"/>
      <w:marRight w:val="0"/>
      <w:marTop w:val="0"/>
      <w:marBottom w:val="0"/>
      <w:divBdr>
        <w:top w:val="none" w:sz="0" w:space="0" w:color="auto"/>
        <w:left w:val="none" w:sz="0" w:space="0" w:color="auto"/>
        <w:bottom w:val="none" w:sz="0" w:space="0" w:color="auto"/>
        <w:right w:val="none" w:sz="0" w:space="0" w:color="auto"/>
      </w:divBdr>
    </w:div>
    <w:div w:id="1548568853">
      <w:bodyDiv w:val="1"/>
      <w:marLeft w:val="0"/>
      <w:marRight w:val="0"/>
      <w:marTop w:val="0"/>
      <w:marBottom w:val="0"/>
      <w:divBdr>
        <w:top w:val="none" w:sz="0" w:space="0" w:color="auto"/>
        <w:left w:val="none" w:sz="0" w:space="0" w:color="auto"/>
        <w:bottom w:val="none" w:sz="0" w:space="0" w:color="auto"/>
        <w:right w:val="none" w:sz="0" w:space="0" w:color="auto"/>
      </w:divBdr>
      <w:divsChild>
        <w:div w:id="104622807">
          <w:marLeft w:val="0"/>
          <w:marRight w:val="0"/>
          <w:marTop w:val="0"/>
          <w:marBottom w:val="0"/>
          <w:divBdr>
            <w:top w:val="none" w:sz="0" w:space="0" w:color="auto"/>
            <w:left w:val="none" w:sz="0" w:space="0" w:color="auto"/>
            <w:bottom w:val="none" w:sz="0" w:space="0" w:color="auto"/>
            <w:right w:val="none" w:sz="0" w:space="0" w:color="auto"/>
          </w:divBdr>
        </w:div>
        <w:div w:id="954798911">
          <w:marLeft w:val="0"/>
          <w:marRight w:val="0"/>
          <w:marTop w:val="0"/>
          <w:marBottom w:val="0"/>
          <w:divBdr>
            <w:top w:val="none" w:sz="0" w:space="0" w:color="auto"/>
            <w:left w:val="none" w:sz="0" w:space="0" w:color="auto"/>
            <w:bottom w:val="none" w:sz="0" w:space="0" w:color="auto"/>
            <w:right w:val="none" w:sz="0" w:space="0" w:color="auto"/>
          </w:divBdr>
        </w:div>
        <w:div w:id="1206483317">
          <w:marLeft w:val="0"/>
          <w:marRight w:val="0"/>
          <w:marTop w:val="0"/>
          <w:marBottom w:val="0"/>
          <w:divBdr>
            <w:top w:val="none" w:sz="0" w:space="0" w:color="auto"/>
            <w:left w:val="none" w:sz="0" w:space="0" w:color="auto"/>
            <w:bottom w:val="none" w:sz="0" w:space="0" w:color="auto"/>
            <w:right w:val="none" w:sz="0" w:space="0" w:color="auto"/>
          </w:divBdr>
        </w:div>
        <w:div w:id="1451629038">
          <w:marLeft w:val="0"/>
          <w:marRight w:val="0"/>
          <w:marTop w:val="0"/>
          <w:marBottom w:val="0"/>
          <w:divBdr>
            <w:top w:val="none" w:sz="0" w:space="0" w:color="auto"/>
            <w:left w:val="none" w:sz="0" w:space="0" w:color="auto"/>
            <w:bottom w:val="none" w:sz="0" w:space="0" w:color="auto"/>
            <w:right w:val="none" w:sz="0" w:space="0" w:color="auto"/>
          </w:divBdr>
        </w:div>
        <w:div w:id="1469128225">
          <w:marLeft w:val="0"/>
          <w:marRight w:val="0"/>
          <w:marTop w:val="0"/>
          <w:marBottom w:val="0"/>
          <w:divBdr>
            <w:top w:val="none" w:sz="0" w:space="0" w:color="auto"/>
            <w:left w:val="none" w:sz="0" w:space="0" w:color="auto"/>
            <w:bottom w:val="none" w:sz="0" w:space="0" w:color="auto"/>
            <w:right w:val="none" w:sz="0" w:space="0" w:color="auto"/>
          </w:divBdr>
        </w:div>
      </w:divsChild>
    </w:div>
    <w:div w:id="1549997598">
      <w:bodyDiv w:val="1"/>
      <w:marLeft w:val="0"/>
      <w:marRight w:val="0"/>
      <w:marTop w:val="0"/>
      <w:marBottom w:val="0"/>
      <w:divBdr>
        <w:top w:val="none" w:sz="0" w:space="0" w:color="auto"/>
        <w:left w:val="none" w:sz="0" w:space="0" w:color="auto"/>
        <w:bottom w:val="none" w:sz="0" w:space="0" w:color="auto"/>
        <w:right w:val="none" w:sz="0" w:space="0" w:color="auto"/>
      </w:divBdr>
    </w:div>
    <w:div w:id="1552224830">
      <w:bodyDiv w:val="1"/>
      <w:marLeft w:val="0"/>
      <w:marRight w:val="0"/>
      <w:marTop w:val="0"/>
      <w:marBottom w:val="0"/>
      <w:divBdr>
        <w:top w:val="none" w:sz="0" w:space="0" w:color="auto"/>
        <w:left w:val="none" w:sz="0" w:space="0" w:color="auto"/>
        <w:bottom w:val="none" w:sz="0" w:space="0" w:color="auto"/>
        <w:right w:val="none" w:sz="0" w:space="0" w:color="auto"/>
      </w:divBdr>
    </w:div>
    <w:div w:id="1555459896">
      <w:bodyDiv w:val="1"/>
      <w:marLeft w:val="0"/>
      <w:marRight w:val="0"/>
      <w:marTop w:val="0"/>
      <w:marBottom w:val="0"/>
      <w:divBdr>
        <w:top w:val="none" w:sz="0" w:space="0" w:color="auto"/>
        <w:left w:val="none" w:sz="0" w:space="0" w:color="auto"/>
        <w:bottom w:val="none" w:sz="0" w:space="0" w:color="auto"/>
        <w:right w:val="none" w:sz="0" w:space="0" w:color="auto"/>
      </w:divBdr>
      <w:divsChild>
        <w:div w:id="191844638">
          <w:marLeft w:val="0"/>
          <w:marRight w:val="0"/>
          <w:marTop w:val="0"/>
          <w:marBottom w:val="0"/>
          <w:divBdr>
            <w:top w:val="none" w:sz="0" w:space="0" w:color="auto"/>
            <w:left w:val="none" w:sz="0" w:space="0" w:color="auto"/>
            <w:bottom w:val="none" w:sz="0" w:space="0" w:color="auto"/>
            <w:right w:val="none" w:sz="0" w:space="0" w:color="auto"/>
          </w:divBdr>
        </w:div>
        <w:div w:id="207425661">
          <w:marLeft w:val="0"/>
          <w:marRight w:val="0"/>
          <w:marTop w:val="0"/>
          <w:marBottom w:val="0"/>
          <w:divBdr>
            <w:top w:val="none" w:sz="0" w:space="0" w:color="auto"/>
            <w:left w:val="none" w:sz="0" w:space="0" w:color="auto"/>
            <w:bottom w:val="none" w:sz="0" w:space="0" w:color="auto"/>
            <w:right w:val="none" w:sz="0" w:space="0" w:color="auto"/>
          </w:divBdr>
        </w:div>
        <w:div w:id="416633471">
          <w:marLeft w:val="0"/>
          <w:marRight w:val="0"/>
          <w:marTop w:val="0"/>
          <w:marBottom w:val="0"/>
          <w:divBdr>
            <w:top w:val="none" w:sz="0" w:space="0" w:color="auto"/>
            <w:left w:val="none" w:sz="0" w:space="0" w:color="auto"/>
            <w:bottom w:val="none" w:sz="0" w:space="0" w:color="auto"/>
            <w:right w:val="none" w:sz="0" w:space="0" w:color="auto"/>
          </w:divBdr>
        </w:div>
        <w:div w:id="891885509">
          <w:marLeft w:val="0"/>
          <w:marRight w:val="0"/>
          <w:marTop w:val="0"/>
          <w:marBottom w:val="0"/>
          <w:divBdr>
            <w:top w:val="none" w:sz="0" w:space="0" w:color="auto"/>
            <w:left w:val="none" w:sz="0" w:space="0" w:color="auto"/>
            <w:bottom w:val="none" w:sz="0" w:space="0" w:color="auto"/>
            <w:right w:val="none" w:sz="0" w:space="0" w:color="auto"/>
          </w:divBdr>
          <w:divsChild>
            <w:div w:id="511381547">
              <w:marLeft w:val="0"/>
              <w:marRight w:val="0"/>
              <w:marTop w:val="0"/>
              <w:marBottom w:val="0"/>
              <w:divBdr>
                <w:top w:val="none" w:sz="0" w:space="0" w:color="auto"/>
                <w:left w:val="none" w:sz="0" w:space="0" w:color="auto"/>
                <w:bottom w:val="none" w:sz="0" w:space="0" w:color="auto"/>
                <w:right w:val="none" w:sz="0" w:space="0" w:color="auto"/>
              </w:divBdr>
            </w:div>
            <w:div w:id="1339036077">
              <w:marLeft w:val="0"/>
              <w:marRight w:val="0"/>
              <w:marTop w:val="0"/>
              <w:marBottom w:val="0"/>
              <w:divBdr>
                <w:top w:val="none" w:sz="0" w:space="0" w:color="auto"/>
                <w:left w:val="none" w:sz="0" w:space="0" w:color="auto"/>
                <w:bottom w:val="none" w:sz="0" w:space="0" w:color="auto"/>
                <w:right w:val="none" w:sz="0" w:space="0" w:color="auto"/>
              </w:divBdr>
            </w:div>
          </w:divsChild>
        </w:div>
        <w:div w:id="2139688131">
          <w:marLeft w:val="0"/>
          <w:marRight w:val="0"/>
          <w:marTop w:val="0"/>
          <w:marBottom w:val="0"/>
          <w:divBdr>
            <w:top w:val="none" w:sz="0" w:space="0" w:color="auto"/>
            <w:left w:val="none" w:sz="0" w:space="0" w:color="auto"/>
            <w:bottom w:val="none" w:sz="0" w:space="0" w:color="auto"/>
            <w:right w:val="none" w:sz="0" w:space="0" w:color="auto"/>
          </w:divBdr>
        </w:div>
      </w:divsChild>
    </w:div>
    <w:div w:id="1557931922">
      <w:bodyDiv w:val="1"/>
      <w:marLeft w:val="0"/>
      <w:marRight w:val="0"/>
      <w:marTop w:val="0"/>
      <w:marBottom w:val="0"/>
      <w:divBdr>
        <w:top w:val="none" w:sz="0" w:space="0" w:color="auto"/>
        <w:left w:val="none" w:sz="0" w:space="0" w:color="auto"/>
        <w:bottom w:val="none" w:sz="0" w:space="0" w:color="auto"/>
        <w:right w:val="none" w:sz="0" w:space="0" w:color="auto"/>
      </w:divBdr>
      <w:divsChild>
        <w:div w:id="944767629">
          <w:marLeft w:val="0"/>
          <w:marRight w:val="0"/>
          <w:marTop w:val="0"/>
          <w:marBottom w:val="0"/>
          <w:divBdr>
            <w:top w:val="none" w:sz="0" w:space="0" w:color="auto"/>
            <w:left w:val="none" w:sz="0" w:space="0" w:color="auto"/>
            <w:bottom w:val="none" w:sz="0" w:space="0" w:color="auto"/>
            <w:right w:val="none" w:sz="0" w:space="0" w:color="auto"/>
          </w:divBdr>
          <w:divsChild>
            <w:div w:id="179517005">
              <w:marLeft w:val="0"/>
              <w:marRight w:val="0"/>
              <w:marTop w:val="0"/>
              <w:marBottom w:val="0"/>
              <w:divBdr>
                <w:top w:val="none" w:sz="0" w:space="0" w:color="auto"/>
                <w:left w:val="none" w:sz="0" w:space="0" w:color="auto"/>
                <w:bottom w:val="none" w:sz="0" w:space="0" w:color="auto"/>
                <w:right w:val="none" w:sz="0" w:space="0" w:color="auto"/>
              </w:divBdr>
              <w:divsChild>
                <w:div w:id="494608123">
                  <w:marLeft w:val="0"/>
                  <w:marRight w:val="0"/>
                  <w:marTop w:val="0"/>
                  <w:marBottom w:val="0"/>
                  <w:divBdr>
                    <w:top w:val="none" w:sz="0" w:space="0" w:color="auto"/>
                    <w:left w:val="none" w:sz="0" w:space="0" w:color="auto"/>
                    <w:bottom w:val="none" w:sz="0" w:space="0" w:color="auto"/>
                    <w:right w:val="none" w:sz="0" w:space="0" w:color="auto"/>
                  </w:divBdr>
                  <w:divsChild>
                    <w:div w:id="1207258275">
                      <w:marLeft w:val="0"/>
                      <w:marRight w:val="0"/>
                      <w:marTop w:val="0"/>
                      <w:marBottom w:val="0"/>
                      <w:divBdr>
                        <w:top w:val="none" w:sz="0" w:space="0" w:color="auto"/>
                        <w:left w:val="none" w:sz="0" w:space="0" w:color="auto"/>
                        <w:bottom w:val="none" w:sz="0" w:space="0" w:color="auto"/>
                        <w:right w:val="none" w:sz="0" w:space="0" w:color="auto"/>
                      </w:divBdr>
                      <w:divsChild>
                        <w:div w:id="4215098">
                          <w:marLeft w:val="0"/>
                          <w:marRight w:val="0"/>
                          <w:marTop w:val="0"/>
                          <w:marBottom w:val="0"/>
                          <w:divBdr>
                            <w:top w:val="none" w:sz="0" w:space="0" w:color="auto"/>
                            <w:left w:val="none" w:sz="0" w:space="0" w:color="auto"/>
                            <w:bottom w:val="none" w:sz="0" w:space="0" w:color="auto"/>
                            <w:right w:val="none" w:sz="0" w:space="0" w:color="auto"/>
                          </w:divBdr>
                          <w:divsChild>
                            <w:div w:id="1706247353">
                              <w:marLeft w:val="0"/>
                              <w:marRight w:val="0"/>
                              <w:marTop w:val="0"/>
                              <w:marBottom w:val="0"/>
                              <w:divBdr>
                                <w:top w:val="none" w:sz="0" w:space="0" w:color="auto"/>
                                <w:left w:val="none" w:sz="0" w:space="0" w:color="auto"/>
                                <w:bottom w:val="none" w:sz="0" w:space="0" w:color="auto"/>
                                <w:right w:val="none" w:sz="0" w:space="0" w:color="auto"/>
                              </w:divBdr>
                              <w:divsChild>
                                <w:div w:id="531458652">
                                  <w:marLeft w:val="0"/>
                                  <w:marRight w:val="0"/>
                                  <w:marTop w:val="0"/>
                                  <w:marBottom w:val="0"/>
                                  <w:divBdr>
                                    <w:top w:val="none" w:sz="0" w:space="0" w:color="auto"/>
                                    <w:left w:val="none" w:sz="0" w:space="0" w:color="auto"/>
                                    <w:bottom w:val="none" w:sz="0" w:space="0" w:color="auto"/>
                                    <w:right w:val="none" w:sz="0" w:space="0" w:color="auto"/>
                                  </w:divBdr>
                                  <w:divsChild>
                                    <w:div w:id="1191644952">
                                      <w:marLeft w:val="0"/>
                                      <w:marRight w:val="0"/>
                                      <w:marTop w:val="0"/>
                                      <w:marBottom w:val="0"/>
                                      <w:divBdr>
                                        <w:top w:val="none" w:sz="0" w:space="0" w:color="auto"/>
                                        <w:left w:val="none" w:sz="0" w:space="0" w:color="auto"/>
                                        <w:bottom w:val="none" w:sz="0" w:space="0" w:color="auto"/>
                                        <w:right w:val="none" w:sz="0" w:space="0" w:color="auto"/>
                                      </w:divBdr>
                                      <w:divsChild>
                                        <w:div w:id="165170457">
                                          <w:marLeft w:val="0"/>
                                          <w:marRight w:val="0"/>
                                          <w:marTop w:val="0"/>
                                          <w:marBottom w:val="0"/>
                                          <w:divBdr>
                                            <w:top w:val="none" w:sz="0" w:space="0" w:color="auto"/>
                                            <w:left w:val="none" w:sz="0" w:space="0" w:color="auto"/>
                                            <w:bottom w:val="none" w:sz="0" w:space="0" w:color="auto"/>
                                            <w:right w:val="none" w:sz="0" w:space="0" w:color="auto"/>
                                          </w:divBdr>
                                          <w:divsChild>
                                            <w:div w:id="171847193">
                                              <w:marLeft w:val="0"/>
                                              <w:marRight w:val="0"/>
                                              <w:marTop w:val="0"/>
                                              <w:marBottom w:val="0"/>
                                              <w:divBdr>
                                                <w:top w:val="none" w:sz="0" w:space="0" w:color="auto"/>
                                                <w:left w:val="none" w:sz="0" w:space="0" w:color="auto"/>
                                                <w:bottom w:val="none" w:sz="0" w:space="0" w:color="auto"/>
                                                <w:right w:val="none" w:sz="0" w:space="0" w:color="auto"/>
                                              </w:divBdr>
                                              <w:divsChild>
                                                <w:div w:id="1148476239">
                                                  <w:marLeft w:val="0"/>
                                                  <w:marRight w:val="0"/>
                                                  <w:marTop w:val="0"/>
                                                  <w:marBottom w:val="0"/>
                                                  <w:divBdr>
                                                    <w:top w:val="none" w:sz="0" w:space="0" w:color="auto"/>
                                                    <w:left w:val="none" w:sz="0" w:space="0" w:color="auto"/>
                                                    <w:bottom w:val="none" w:sz="0" w:space="0" w:color="auto"/>
                                                    <w:right w:val="none" w:sz="0" w:space="0" w:color="auto"/>
                                                  </w:divBdr>
                                                  <w:divsChild>
                                                    <w:div w:id="1052970453">
                                                      <w:marLeft w:val="0"/>
                                                      <w:marRight w:val="0"/>
                                                      <w:marTop w:val="0"/>
                                                      <w:marBottom w:val="0"/>
                                                      <w:divBdr>
                                                        <w:top w:val="none" w:sz="0" w:space="0" w:color="auto"/>
                                                        <w:left w:val="none" w:sz="0" w:space="0" w:color="auto"/>
                                                        <w:bottom w:val="none" w:sz="0" w:space="0" w:color="auto"/>
                                                        <w:right w:val="none" w:sz="0" w:space="0" w:color="auto"/>
                                                      </w:divBdr>
                                                      <w:divsChild>
                                                        <w:div w:id="578097331">
                                                          <w:marLeft w:val="0"/>
                                                          <w:marRight w:val="0"/>
                                                          <w:marTop w:val="0"/>
                                                          <w:marBottom w:val="0"/>
                                                          <w:divBdr>
                                                            <w:top w:val="none" w:sz="0" w:space="0" w:color="auto"/>
                                                            <w:left w:val="none" w:sz="0" w:space="0" w:color="auto"/>
                                                            <w:bottom w:val="none" w:sz="0" w:space="0" w:color="auto"/>
                                                            <w:right w:val="none" w:sz="0" w:space="0" w:color="auto"/>
                                                          </w:divBdr>
                                                          <w:divsChild>
                                                            <w:div w:id="1919829852">
                                                              <w:marLeft w:val="0"/>
                                                              <w:marRight w:val="0"/>
                                                              <w:marTop w:val="0"/>
                                                              <w:marBottom w:val="0"/>
                                                              <w:divBdr>
                                                                <w:top w:val="none" w:sz="0" w:space="0" w:color="auto"/>
                                                                <w:left w:val="none" w:sz="0" w:space="0" w:color="auto"/>
                                                                <w:bottom w:val="none" w:sz="0" w:space="0" w:color="auto"/>
                                                                <w:right w:val="none" w:sz="0" w:space="0" w:color="auto"/>
                                                              </w:divBdr>
                                                              <w:divsChild>
                                                                <w:div w:id="1104183171">
                                                                  <w:marLeft w:val="0"/>
                                                                  <w:marRight w:val="0"/>
                                                                  <w:marTop w:val="0"/>
                                                                  <w:marBottom w:val="0"/>
                                                                  <w:divBdr>
                                                                    <w:top w:val="none" w:sz="0" w:space="0" w:color="auto"/>
                                                                    <w:left w:val="none" w:sz="0" w:space="0" w:color="auto"/>
                                                                    <w:bottom w:val="none" w:sz="0" w:space="0" w:color="auto"/>
                                                                    <w:right w:val="none" w:sz="0" w:space="0" w:color="auto"/>
                                                                  </w:divBdr>
                                                                  <w:divsChild>
                                                                    <w:div w:id="1911378838">
                                                                      <w:marLeft w:val="0"/>
                                                                      <w:marRight w:val="0"/>
                                                                      <w:marTop w:val="0"/>
                                                                      <w:marBottom w:val="0"/>
                                                                      <w:divBdr>
                                                                        <w:top w:val="none" w:sz="0" w:space="0" w:color="auto"/>
                                                                        <w:left w:val="none" w:sz="0" w:space="0" w:color="auto"/>
                                                                        <w:bottom w:val="none" w:sz="0" w:space="0" w:color="auto"/>
                                                                        <w:right w:val="none" w:sz="0" w:space="0" w:color="auto"/>
                                                                      </w:divBdr>
                                                                      <w:divsChild>
                                                                        <w:div w:id="1340161301">
                                                                          <w:marLeft w:val="0"/>
                                                                          <w:marRight w:val="0"/>
                                                                          <w:marTop w:val="0"/>
                                                                          <w:marBottom w:val="0"/>
                                                                          <w:divBdr>
                                                                            <w:top w:val="none" w:sz="0" w:space="0" w:color="auto"/>
                                                                            <w:left w:val="none" w:sz="0" w:space="0" w:color="auto"/>
                                                                            <w:bottom w:val="none" w:sz="0" w:space="0" w:color="auto"/>
                                                                            <w:right w:val="none" w:sz="0" w:space="0" w:color="auto"/>
                                                                          </w:divBdr>
                                                                          <w:divsChild>
                                                                            <w:div w:id="1310086259">
                                                                              <w:marLeft w:val="0"/>
                                                                              <w:marRight w:val="0"/>
                                                                              <w:marTop w:val="0"/>
                                                                              <w:marBottom w:val="0"/>
                                                                              <w:divBdr>
                                                                                <w:top w:val="none" w:sz="0" w:space="0" w:color="auto"/>
                                                                                <w:left w:val="none" w:sz="0" w:space="0" w:color="auto"/>
                                                                                <w:bottom w:val="none" w:sz="0" w:space="0" w:color="auto"/>
                                                                                <w:right w:val="none" w:sz="0" w:space="0" w:color="auto"/>
                                                                              </w:divBdr>
                                                                              <w:divsChild>
                                                                                <w:div w:id="1580096650">
                                                                                  <w:marLeft w:val="0"/>
                                                                                  <w:marRight w:val="0"/>
                                                                                  <w:marTop w:val="0"/>
                                                                                  <w:marBottom w:val="0"/>
                                                                                  <w:divBdr>
                                                                                    <w:top w:val="none" w:sz="0" w:space="0" w:color="auto"/>
                                                                                    <w:left w:val="none" w:sz="0" w:space="0" w:color="auto"/>
                                                                                    <w:bottom w:val="none" w:sz="0" w:space="0" w:color="auto"/>
                                                                                    <w:right w:val="none" w:sz="0" w:space="0" w:color="auto"/>
                                                                                  </w:divBdr>
                                                                                  <w:divsChild>
                                                                                    <w:div w:id="1493640467">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897938760">
                                                                                              <w:marLeft w:val="0"/>
                                                                                              <w:marRight w:val="0"/>
                                                                                              <w:marTop w:val="0"/>
                                                                                              <w:marBottom w:val="0"/>
                                                                                              <w:divBdr>
                                                                                                <w:top w:val="none" w:sz="0" w:space="0" w:color="auto"/>
                                                                                                <w:left w:val="none" w:sz="0" w:space="0" w:color="auto"/>
                                                                                                <w:bottom w:val="none" w:sz="0" w:space="0" w:color="auto"/>
                                                                                                <w:right w:val="none" w:sz="0" w:space="0" w:color="auto"/>
                                                                                              </w:divBdr>
                                                                                            </w:div>
                                                                                            <w:div w:id="2134127826">
                                                                                              <w:marLeft w:val="0"/>
                                                                                              <w:marRight w:val="0"/>
                                                                                              <w:marTop w:val="0"/>
                                                                                              <w:marBottom w:val="0"/>
                                                                                              <w:divBdr>
                                                                                                <w:top w:val="none" w:sz="0" w:space="0" w:color="auto"/>
                                                                                                <w:left w:val="none" w:sz="0" w:space="0" w:color="auto"/>
                                                                                                <w:bottom w:val="none" w:sz="0" w:space="0" w:color="auto"/>
                                                                                                <w:right w:val="none" w:sz="0" w:space="0" w:color="auto"/>
                                                                                              </w:divBdr>
                                                                                              <w:divsChild>
                                                                                                <w:div w:id="150367911">
                                                                                                  <w:marLeft w:val="0"/>
                                                                                                  <w:marRight w:val="0"/>
                                                                                                  <w:marTop w:val="0"/>
                                                                                                  <w:marBottom w:val="0"/>
                                                                                                  <w:divBdr>
                                                                                                    <w:top w:val="none" w:sz="0" w:space="0" w:color="auto"/>
                                                                                                    <w:left w:val="none" w:sz="0" w:space="0" w:color="auto"/>
                                                                                                    <w:bottom w:val="none" w:sz="0" w:space="0" w:color="auto"/>
                                                                                                    <w:right w:val="none" w:sz="0" w:space="0" w:color="auto"/>
                                                                                                  </w:divBdr>
                                                                                                  <w:divsChild>
                                                                                                    <w:div w:id="675886364">
                                                                                                      <w:marLeft w:val="0"/>
                                                                                                      <w:marRight w:val="0"/>
                                                                                                      <w:marTop w:val="0"/>
                                                                                                      <w:marBottom w:val="0"/>
                                                                                                      <w:divBdr>
                                                                                                        <w:top w:val="none" w:sz="0" w:space="0" w:color="auto"/>
                                                                                                        <w:left w:val="none" w:sz="0" w:space="0" w:color="auto"/>
                                                                                                        <w:bottom w:val="none" w:sz="0" w:space="0" w:color="auto"/>
                                                                                                        <w:right w:val="none" w:sz="0" w:space="0" w:color="auto"/>
                                                                                                      </w:divBdr>
                                                                                                    </w:div>
                                                                                                    <w:div w:id="1276476077">
                                                                                                      <w:marLeft w:val="0"/>
                                                                                                      <w:marRight w:val="0"/>
                                                                                                      <w:marTop w:val="0"/>
                                                                                                      <w:marBottom w:val="0"/>
                                                                                                      <w:divBdr>
                                                                                                        <w:top w:val="none" w:sz="0" w:space="0" w:color="auto"/>
                                                                                                        <w:left w:val="none" w:sz="0" w:space="0" w:color="auto"/>
                                                                                                        <w:bottom w:val="none" w:sz="0" w:space="0" w:color="auto"/>
                                                                                                        <w:right w:val="none" w:sz="0" w:space="0" w:color="auto"/>
                                                                                                      </w:divBdr>
                                                                                                    </w:div>
                                                                                                    <w:div w:id="1715423612">
                                                                                                      <w:marLeft w:val="0"/>
                                                                                                      <w:marRight w:val="0"/>
                                                                                                      <w:marTop w:val="0"/>
                                                                                                      <w:marBottom w:val="0"/>
                                                                                                      <w:divBdr>
                                                                                                        <w:top w:val="none" w:sz="0" w:space="0" w:color="auto"/>
                                                                                                        <w:left w:val="none" w:sz="0" w:space="0" w:color="auto"/>
                                                                                                        <w:bottom w:val="none" w:sz="0" w:space="0" w:color="auto"/>
                                                                                                        <w:right w:val="none" w:sz="0" w:space="0" w:color="auto"/>
                                                                                                      </w:divBdr>
                                                                                                      <w:divsChild>
                                                                                                        <w:div w:id="1031415767">
                                                                                                          <w:marLeft w:val="0"/>
                                                                                                          <w:marRight w:val="0"/>
                                                                                                          <w:marTop w:val="0"/>
                                                                                                          <w:marBottom w:val="0"/>
                                                                                                          <w:divBdr>
                                                                                                            <w:top w:val="none" w:sz="0" w:space="0" w:color="auto"/>
                                                                                                            <w:left w:val="none" w:sz="0" w:space="0" w:color="auto"/>
                                                                                                            <w:bottom w:val="none" w:sz="0" w:space="0" w:color="auto"/>
                                                                                                            <w:right w:val="none" w:sz="0" w:space="0" w:color="auto"/>
                                                                                                          </w:divBdr>
                                                                                                        </w:div>
                                                                                                      </w:divsChild>
                                                                                                    </w:div>
                                                                                                    <w:div w:id="1725448950">
                                                                                                      <w:marLeft w:val="0"/>
                                                                                                      <w:marRight w:val="0"/>
                                                                                                      <w:marTop w:val="0"/>
                                                                                                      <w:marBottom w:val="0"/>
                                                                                                      <w:divBdr>
                                                                                                        <w:top w:val="none" w:sz="0" w:space="0" w:color="auto"/>
                                                                                                        <w:left w:val="none" w:sz="0" w:space="0" w:color="auto"/>
                                                                                                        <w:bottom w:val="none" w:sz="0" w:space="0" w:color="auto"/>
                                                                                                        <w:right w:val="none" w:sz="0" w:space="0" w:color="auto"/>
                                                                                                      </w:divBdr>
                                                                                                    </w:div>
                                                                                                    <w:div w:id="2046131172">
                                                                                                      <w:marLeft w:val="0"/>
                                                                                                      <w:marRight w:val="0"/>
                                                                                                      <w:marTop w:val="0"/>
                                                                                                      <w:marBottom w:val="0"/>
                                                                                                      <w:divBdr>
                                                                                                        <w:top w:val="none" w:sz="0" w:space="0" w:color="auto"/>
                                                                                                        <w:left w:val="none" w:sz="0" w:space="0" w:color="auto"/>
                                                                                                        <w:bottom w:val="none" w:sz="0" w:space="0" w:color="auto"/>
                                                                                                        <w:right w:val="none" w:sz="0" w:space="0" w:color="auto"/>
                                                                                                      </w:divBdr>
                                                                                                    </w:div>
                                                                                                    <w:div w:id="2060127295">
                                                                                                      <w:marLeft w:val="0"/>
                                                                                                      <w:marRight w:val="0"/>
                                                                                                      <w:marTop w:val="0"/>
                                                                                                      <w:marBottom w:val="0"/>
                                                                                                      <w:divBdr>
                                                                                                        <w:top w:val="none" w:sz="0" w:space="0" w:color="auto"/>
                                                                                                        <w:left w:val="none" w:sz="0" w:space="0" w:color="auto"/>
                                                                                                        <w:bottom w:val="none" w:sz="0" w:space="0" w:color="auto"/>
                                                                                                        <w:right w:val="none" w:sz="0" w:space="0" w:color="auto"/>
                                                                                                      </w:divBdr>
                                                                                                    </w:div>
                                                                                                  </w:divsChild>
                                                                                                </w:div>
                                                                                                <w:div w:id="474103799">
                                                                                                  <w:marLeft w:val="0"/>
                                                                                                  <w:marRight w:val="0"/>
                                                                                                  <w:marTop w:val="0"/>
                                                                                                  <w:marBottom w:val="0"/>
                                                                                                  <w:divBdr>
                                                                                                    <w:top w:val="none" w:sz="0" w:space="0" w:color="auto"/>
                                                                                                    <w:left w:val="none" w:sz="0" w:space="0" w:color="auto"/>
                                                                                                    <w:bottom w:val="none" w:sz="0" w:space="0" w:color="auto"/>
                                                                                                    <w:right w:val="none" w:sz="0" w:space="0" w:color="auto"/>
                                                                                                  </w:divBdr>
                                                                                                  <w:divsChild>
                                                                                                    <w:div w:id="1064766065">
                                                                                                      <w:marLeft w:val="0"/>
                                                                                                      <w:marRight w:val="0"/>
                                                                                                      <w:marTop w:val="0"/>
                                                                                                      <w:marBottom w:val="0"/>
                                                                                                      <w:divBdr>
                                                                                                        <w:top w:val="none" w:sz="0" w:space="0" w:color="auto"/>
                                                                                                        <w:left w:val="none" w:sz="0" w:space="0" w:color="auto"/>
                                                                                                        <w:bottom w:val="none" w:sz="0" w:space="0" w:color="auto"/>
                                                                                                        <w:right w:val="none" w:sz="0" w:space="0" w:color="auto"/>
                                                                                                      </w:divBdr>
                                                                                                      <w:divsChild>
                                                                                                        <w:div w:id="1528982947">
                                                                                                          <w:marLeft w:val="0"/>
                                                                                                          <w:marRight w:val="0"/>
                                                                                                          <w:marTop w:val="0"/>
                                                                                                          <w:marBottom w:val="0"/>
                                                                                                          <w:divBdr>
                                                                                                            <w:top w:val="none" w:sz="0" w:space="0" w:color="auto"/>
                                                                                                            <w:left w:val="none" w:sz="0" w:space="0" w:color="auto"/>
                                                                                                            <w:bottom w:val="none" w:sz="0" w:space="0" w:color="auto"/>
                                                                                                            <w:right w:val="none" w:sz="0" w:space="0" w:color="auto"/>
                                                                                                          </w:divBdr>
                                                                                                          <w:divsChild>
                                                                                                            <w:div w:id="1372726043">
                                                                                                              <w:marLeft w:val="0"/>
                                                                                                              <w:marRight w:val="0"/>
                                                                                                              <w:marTop w:val="0"/>
                                                                                                              <w:marBottom w:val="0"/>
                                                                                                              <w:divBdr>
                                                                                                                <w:top w:val="none" w:sz="0" w:space="0" w:color="auto"/>
                                                                                                                <w:left w:val="none" w:sz="0" w:space="0" w:color="auto"/>
                                                                                                                <w:bottom w:val="none" w:sz="0" w:space="0" w:color="auto"/>
                                                                                                                <w:right w:val="none" w:sz="0" w:space="0" w:color="auto"/>
                                                                                                              </w:divBdr>
                                                                                                            </w:div>
                                                                                                            <w:div w:id="1591625718">
                                                                                                              <w:marLeft w:val="0"/>
                                                                                                              <w:marRight w:val="0"/>
                                                                                                              <w:marTop w:val="0"/>
                                                                                                              <w:marBottom w:val="0"/>
                                                                                                              <w:divBdr>
                                                                                                                <w:top w:val="none" w:sz="0" w:space="0" w:color="auto"/>
                                                                                                                <w:left w:val="none" w:sz="0" w:space="0" w:color="auto"/>
                                                                                                                <w:bottom w:val="none" w:sz="0" w:space="0" w:color="auto"/>
                                                                                                                <w:right w:val="none" w:sz="0" w:space="0" w:color="auto"/>
                                                                                                              </w:divBdr>
                                                                                                              <w:divsChild>
                                                                                                                <w:div w:id="526405372">
                                                                                                                  <w:marLeft w:val="0"/>
                                                                                                                  <w:marRight w:val="0"/>
                                                                                                                  <w:marTop w:val="0"/>
                                                                                                                  <w:marBottom w:val="0"/>
                                                                                                                  <w:divBdr>
                                                                                                                    <w:top w:val="none" w:sz="0" w:space="0" w:color="auto"/>
                                                                                                                    <w:left w:val="none" w:sz="0" w:space="0" w:color="auto"/>
                                                                                                                    <w:bottom w:val="none" w:sz="0" w:space="0" w:color="auto"/>
                                                                                                                    <w:right w:val="none" w:sz="0" w:space="0" w:color="auto"/>
                                                                                                                  </w:divBdr>
                                                                                                                </w:div>
                                                                                                                <w:div w:id="740785667">
                                                                                                                  <w:marLeft w:val="0"/>
                                                                                                                  <w:marRight w:val="0"/>
                                                                                                                  <w:marTop w:val="0"/>
                                                                                                                  <w:marBottom w:val="0"/>
                                                                                                                  <w:divBdr>
                                                                                                                    <w:top w:val="none" w:sz="0" w:space="0" w:color="auto"/>
                                                                                                                    <w:left w:val="none" w:sz="0" w:space="0" w:color="auto"/>
                                                                                                                    <w:bottom w:val="none" w:sz="0" w:space="0" w:color="auto"/>
                                                                                                                    <w:right w:val="none" w:sz="0" w:space="0" w:color="auto"/>
                                                                                                                  </w:divBdr>
                                                                                                                </w:div>
                                                                                                                <w:div w:id="1684553672">
                                                                                                                  <w:marLeft w:val="0"/>
                                                                                                                  <w:marRight w:val="0"/>
                                                                                                                  <w:marTop w:val="0"/>
                                                                                                                  <w:marBottom w:val="0"/>
                                                                                                                  <w:divBdr>
                                                                                                                    <w:top w:val="none" w:sz="0" w:space="0" w:color="auto"/>
                                                                                                                    <w:left w:val="none" w:sz="0" w:space="0" w:color="auto"/>
                                                                                                                    <w:bottom w:val="none" w:sz="0" w:space="0" w:color="auto"/>
                                                                                                                    <w:right w:val="none" w:sz="0" w:space="0" w:color="auto"/>
                                                                                                                  </w:divBdr>
                                                                                                                </w:div>
                                                                                                                <w:div w:id="16966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075705">
                                                          <w:marLeft w:val="0"/>
                                                          <w:marRight w:val="0"/>
                                                          <w:marTop w:val="0"/>
                                                          <w:marBottom w:val="0"/>
                                                          <w:divBdr>
                                                            <w:top w:val="none" w:sz="0" w:space="0" w:color="auto"/>
                                                            <w:left w:val="none" w:sz="0" w:space="0" w:color="auto"/>
                                                            <w:bottom w:val="none" w:sz="0" w:space="0" w:color="auto"/>
                                                            <w:right w:val="none" w:sz="0" w:space="0" w:color="auto"/>
                                                          </w:divBdr>
                                                          <w:divsChild>
                                                            <w:div w:id="1112893259">
                                                              <w:marLeft w:val="0"/>
                                                              <w:marRight w:val="0"/>
                                                              <w:marTop w:val="0"/>
                                                              <w:marBottom w:val="0"/>
                                                              <w:divBdr>
                                                                <w:top w:val="none" w:sz="0" w:space="0" w:color="auto"/>
                                                                <w:left w:val="none" w:sz="0" w:space="0" w:color="auto"/>
                                                                <w:bottom w:val="none" w:sz="0" w:space="0" w:color="auto"/>
                                                                <w:right w:val="none" w:sz="0" w:space="0" w:color="auto"/>
                                                              </w:divBdr>
                                                              <w:divsChild>
                                                                <w:div w:id="1949198594">
                                                                  <w:marLeft w:val="0"/>
                                                                  <w:marRight w:val="0"/>
                                                                  <w:marTop w:val="0"/>
                                                                  <w:marBottom w:val="0"/>
                                                                  <w:divBdr>
                                                                    <w:top w:val="none" w:sz="0" w:space="0" w:color="auto"/>
                                                                    <w:left w:val="none" w:sz="0" w:space="0" w:color="auto"/>
                                                                    <w:bottom w:val="none" w:sz="0" w:space="0" w:color="auto"/>
                                                                    <w:right w:val="none" w:sz="0" w:space="0" w:color="auto"/>
                                                                  </w:divBdr>
                                                                </w:div>
                                                              </w:divsChild>
                                                            </w:div>
                                                            <w:div w:id="1195731014">
                                                              <w:marLeft w:val="0"/>
                                                              <w:marRight w:val="0"/>
                                                              <w:marTop w:val="0"/>
                                                              <w:marBottom w:val="0"/>
                                                              <w:divBdr>
                                                                <w:top w:val="none" w:sz="0" w:space="0" w:color="auto"/>
                                                                <w:left w:val="none" w:sz="0" w:space="0" w:color="auto"/>
                                                                <w:bottom w:val="none" w:sz="0" w:space="0" w:color="auto"/>
                                                                <w:right w:val="none" w:sz="0" w:space="0" w:color="auto"/>
                                                              </w:divBdr>
                                                              <w:divsChild>
                                                                <w:div w:id="838888040">
                                                                  <w:marLeft w:val="0"/>
                                                                  <w:marRight w:val="0"/>
                                                                  <w:marTop w:val="0"/>
                                                                  <w:marBottom w:val="0"/>
                                                                  <w:divBdr>
                                                                    <w:top w:val="none" w:sz="0" w:space="0" w:color="auto"/>
                                                                    <w:left w:val="none" w:sz="0" w:space="0" w:color="auto"/>
                                                                    <w:bottom w:val="none" w:sz="0" w:space="0" w:color="auto"/>
                                                                    <w:right w:val="none" w:sz="0" w:space="0" w:color="auto"/>
                                                                  </w:divBdr>
                                                                  <w:divsChild>
                                                                    <w:div w:id="1075006471">
                                                                      <w:marLeft w:val="0"/>
                                                                      <w:marRight w:val="0"/>
                                                                      <w:marTop w:val="0"/>
                                                                      <w:marBottom w:val="0"/>
                                                                      <w:divBdr>
                                                                        <w:top w:val="none" w:sz="0" w:space="0" w:color="auto"/>
                                                                        <w:left w:val="none" w:sz="0" w:space="0" w:color="auto"/>
                                                                        <w:bottom w:val="none" w:sz="0" w:space="0" w:color="auto"/>
                                                                        <w:right w:val="none" w:sz="0" w:space="0" w:color="auto"/>
                                                                      </w:divBdr>
                                                                    </w:div>
                                                                    <w:div w:id="1309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98017">
                                                      <w:marLeft w:val="0"/>
                                                      <w:marRight w:val="0"/>
                                                      <w:marTop w:val="0"/>
                                                      <w:marBottom w:val="0"/>
                                                      <w:divBdr>
                                                        <w:top w:val="none" w:sz="0" w:space="0" w:color="auto"/>
                                                        <w:left w:val="none" w:sz="0" w:space="0" w:color="auto"/>
                                                        <w:bottom w:val="none" w:sz="0" w:space="0" w:color="auto"/>
                                                        <w:right w:val="none" w:sz="0" w:space="0" w:color="auto"/>
                                                      </w:divBdr>
                                                      <w:divsChild>
                                                        <w:div w:id="2137983899">
                                                          <w:marLeft w:val="0"/>
                                                          <w:marRight w:val="0"/>
                                                          <w:marTop w:val="0"/>
                                                          <w:marBottom w:val="0"/>
                                                          <w:divBdr>
                                                            <w:top w:val="none" w:sz="0" w:space="0" w:color="auto"/>
                                                            <w:left w:val="none" w:sz="0" w:space="0" w:color="auto"/>
                                                            <w:bottom w:val="none" w:sz="0" w:space="0" w:color="auto"/>
                                                            <w:right w:val="none" w:sz="0" w:space="0" w:color="auto"/>
                                                          </w:divBdr>
                                                          <w:divsChild>
                                                            <w:div w:id="515660053">
                                                              <w:marLeft w:val="0"/>
                                                              <w:marRight w:val="0"/>
                                                              <w:marTop w:val="0"/>
                                                              <w:marBottom w:val="0"/>
                                                              <w:divBdr>
                                                                <w:top w:val="none" w:sz="0" w:space="0" w:color="auto"/>
                                                                <w:left w:val="none" w:sz="0" w:space="0" w:color="auto"/>
                                                                <w:bottom w:val="none" w:sz="0" w:space="0" w:color="auto"/>
                                                                <w:right w:val="none" w:sz="0" w:space="0" w:color="auto"/>
                                                              </w:divBdr>
                                                            </w:div>
                                                            <w:div w:id="13094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247235">
                          <w:marLeft w:val="0"/>
                          <w:marRight w:val="0"/>
                          <w:marTop w:val="0"/>
                          <w:marBottom w:val="0"/>
                          <w:divBdr>
                            <w:top w:val="none" w:sz="0" w:space="0" w:color="auto"/>
                            <w:left w:val="none" w:sz="0" w:space="0" w:color="auto"/>
                            <w:bottom w:val="none" w:sz="0" w:space="0" w:color="auto"/>
                            <w:right w:val="none" w:sz="0" w:space="0" w:color="auto"/>
                          </w:divBdr>
                          <w:divsChild>
                            <w:div w:id="1715109139">
                              <w:marLeft w:val="0"/>
                              <w:marRight w:val="0"/>
                              <w:marTop w:val="0"/>
                              <w:marBottom w:val="0"/>
                              <w:divBdr>
                                <w:top w:val="none" w:sz="0" w:space="0" w:color="auto"/>
                                <w:left w:val="none" w:sz="0" w:space="0" w:color="auto"/>
                                <w:bottom w:val="none" w:sz="0" w:space="0" w:color="auto"/>
                                <w:right w:val="none" w:sz="0" w:space="0" w:color="auto"/>
                              </w:divBdr>
                              <w:divsChild>
                                <w:div w:id="1821194577">
                                  <w:marLeft w:val="0"/>
                                  <w:marRight w:val="0"/>
                                  <w:marTop w:val="0"/>
                                  <w:marBottom w:val="0"/>
                                  <w:divBdr>
                                    <w:top w:val="none" w:sz="0" w:space="0" w:color="auto"/>
                                    <w:left w:val="none" w:sz="0" w:space="0" w:color="auto"/>
                                    <w:bottom w:val="none" w:sz="0" w:space="0" w:color="auto"/>
                                    <w:right w:val="none" w:sz="0" w:space="0" w:color="auto"/>
                                  </w:divBdr>
                                  <w:divsChild>
                                    <w:div w:id="1006909627">
                                      <w:marLeft w:val="0"/>
                                      <w:marRight w:val="0"/>
                                      <w:marTop w:val="0"/>
                                      <w:marBottom w:val="0"/>
                                      <w:divBdr>
                                        <w:top w:val="none" w:sz="0" w:space="0" w:color="auto"/>
                                        <w:left w:val="none" w:sz="0" w:space="0" w:color="auto"/>
                                        <w:bottom w:val="none" w:sz="0" w:space="0" w:color="auto"/>
                                        <w:right w:val="none" w:sz="0" w:space="0" w:color="auto"/>
                                      </w:divBdr>
                                      <w:divsChild>
                                        <w:div w:id="55276330">
                                          <w:marLeft w:val="0"/>
                                          <w:marRight w:val="0"/>
                                          <w:marTop w:val="0"/>
                                          <w:marBottom w:val="0"/>
                                          <w:divBdr>
                                            <w:top w:val="none" w:sz="0" w:space="0" w:color="auto"/>
                                            <w:left w:val="none" w:sz="0" w:space="0" w:color="auto"/>
                                            <w:bottom w:val="none" w:sz="0" w:space="0" w:color="auto"/>
                                            <w:right w:val="none" w:sz="0" w:space="0" w:color="auto"/>
                                          </w:divBdr>
                                          <w:divsChild>
                                            <w:div w:id="8078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2007">
                                      <w:marLeft w:val="0"/>
                                      <w:marRight w:val="0"/>
                                      <w:marTop w:val="0"/>
                                      <w:marBottom w:val="0"/>
                                      <w:divBdr>
                                        <w:top w:val="none" w:sz="0" w:space="0" w:color="auto"/>
                                        <w:left w:val="none" w:sz="0" w:space="0" w:color="auto"/>
                                        <w:bottom w:val="none" w:sz="0" w:space="0" w:color="auto"/>
                                        <w:right w:val="none" w:sz="0" w:space="0" w:color="auto"/>
                                      </w:divBdr>
                                      <w:divsChild>
                                        <w:div w:id="577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130115">
      <w:bodyDiv w:val="1"/>
      <w:marLeft w:val="0"/>
      <w:marRight w:val="0"/>
      <w:marTop w:val="0"/>
      <w:marBottom w:val="0"/>
      <w:divBdr>
        <w:top w:val="none" w:sz="0" w:space="0" w:color="auto"/>
        <w:left w:val="none" w:sz="0" w:space="0" w:color="auto"/>
        <w:bottom w:val="none" w:sz="0" w:space="0" w:color="auto"/>
        <w:right w:val="none" w:sz="0" w:space="0" w:color="auto"/>
      </w:divBdr>
      <w:divsChild>
        <w:div w:id="1183011865">
          <w:marLeft w:val="0"/>
          <w:marRight w:val="0"/>
          <w:marTop w:val="0"/>
          <w:marBottom w:val="0"/>
          <w:divBdr>
            <w:top w:val="none" w:sz="0" w:space="0" w:color="auto"/>
            <w:left w:val="none" w:sz="0" w:space="0" w:color="auto"/>
            <w:bottom w:val="none" w:sz="0" w:space="0" w:color="auto"/>
            <w:right w:val="none" w:sz="0" w:space="0" w:color="auto"/>
          </w:divBdr>
          <w:divsChild>
            <w:div w:id="19014559">
              <w:marLeft w:val="0"/>
              <w:marRight w:val="0"/>
              <w:marTop w:val="0"/>
              <w:marBottom w:val="0"/>
              <w:divBdr>
                <w:top w:val="none" w:sz="0" w:space="0" w:color="auto"/>
                <w:left w:val="none" w:sz="0" w:space="0" w:color="auto"/>
                <w:bottom w:val="none" w:sz="0" w:space="0" w:color="auto"/>
                <w:right w:val="none" w:sz="0" w:space="0" w:color="auto"/>
              </w:divBdr>
            </w:div>
            <w:div w:id="55324190">
              <w:marLeft w:val="0"/>
              <w:marRight w:val="0"/>
              <w:marTop w:val="0"/>
              <w:marBottom w:val="0"/>
              <w:divBdr>
                <w:top w:val="none" w:sz="0" w:space="0" w:color="auto"/>
                <w:left w:val="none" w:sz="0" w:space="0" w:color="auto"/>
                <w:bottom w:val="none" w:sz="0" w:space="0" w:color="auto"/>
                <w:right w:val="none" w:sz="0" w:space="0" w:color="auto"/>
              </w:divBdr>
              <w:divsChild>
                <w:div w:id="481626663">
                  <w:marLeft w:val="0"/>
                  <w:marRight w:val="0"/>
                  <w:marTop w:val="0"/>
                  <w:marBottom w:val="0"/>
                  <w:divBdr>
                    <w:top w:val="none" w:sz="0" w:space="0" w:color="auto"/>
                    <w:left w:val="none" w:sz="0" w:space="0" w:color="auto"/>
                    <w:bottom w:val="none" w:sz="0" w:space="0" w:color="auto"/>
                    <w:right w:val="none" w:sz="0" w:space="0" w:color="auto"/>
                  </w:divBdr>
                  <w:divsChild>
                    <w:div w:id="150024012">
                      <w:marLeft w:val="0"/>
                      <w:marRight w:val="0"/>
                      <w:marTop w:val="0"/>
                      <w:marBottom w:val="0"/>
                      <w:divBdr>
                        <w:top w:val="none" w:sz="0" w:space="0" w:color="auto"/>
                        <w:left w:val="none" w:sz="0" w:space="0" w:color="auto"/>
                        <w:bottom w:val="none" w:sz="0" w:space="0" w:color="auto"/>
                        <w:right w:val="none" w:sz="0" w:space="0" w:color="auto"/>
                      </w:divBdr>
                      <w:divsChild>
                        <w:div w:id="1705868594">
                          <w:marLeft w:val="0"/>
                          <w:marRight w:val="0"/>
                          <w:marTop w:val="0"/>
                          <w:marBottom w:val="0"/>
                          <w:divBdr>
                            <w:top w:val="none" w:sz="0" w:space="0" w:color="auto"/>
                            <w:left w:val="none" w:sz="0" w:space="0" w:color="auto"/>
                            <w:bottom w:val="none" w:sz="0" w:space="0" w:color="auto"/>
                            <w:right w:val="none" w:sz="0" w:space="0" w:color="auto"/>
                          </w:divBdr>
                          <w:divsChild>
                            <w:div w:id="15368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72098">
              <w:marLeft w:val="0"/>
              <w:marRight w:val="0"/>
              <w:marTop w:val="0"/>
              <w:marBottom w:val="0"/>
              <w:divBdr>
                <w:top w:val="none" w:sz="0" w:space="0" w:color="auto"/>
                <w:left w:val="none" w:sz="0" w:space="0" w:color="auto"/>
                <w:bottom w:val="none" w:sz="0" w:space="0" w:color="auto"/>
                <w:right w:val="none" w:sz="0" w:space="0" w:color="auto"/>
              </w:divBdr>
            </w:div>
            <w:div w:id="522404662">
              <w:marLeft w:val="0"/>
              <w:marRight w:val="0"/>
              <w:marTop w:val="0"/>
              <w:marBottom w:val="0"/>
              <w:divBdr>
                <w:top w:val="none" w:sz="0" w:space="0" w:color="auto"/>
                <w:left w:val="none" w:sz="0" w:space="0" w:color="auto"/>
                <w:bottom w:val="none" w:sz="0" w:space="0" w:color="auto"/>
                <w:right w:val="none" w:sz="0" w:space="0" w:color="auto"/>
              </w:divBdr>
            </w:div>
            <w:div w:id="739523677">
              <w:marLeft w:val="0"/>
              <w:marRight w:val="0"/>
              <w:marTop w:val="0"/>
              <w:marBottom w:val="0"/>
              <w:divBdr>
                <w:top w:val="none" w:sz="0" w:space="0" w:color="auto"/>
                <w:left w:val="none" w:sz="0" w:space="0" w:color="auto"/>
                <w:bottom w:val="none" w:sz="0" w:space="0" w:color="auto"/>
                <w:right w:val="none" w:sz="0" w:space="0" w:color="auto"/>
              </w:divBdr>
            </w:div>
            <w:div w:id="11769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8393">
      <w:bodyDiv w:val="1"/>
      <w:marLeft w:val="0"/>
      <w:marRight w:val="0"/>
      <w:marTop w:val="0"/>
      <w:marBottom w:val="0"/>
      <w:divBdr>
        <w:top w:val="none" w:sz="0" w:space="0" w:color="auto"/>
        <w:left w:val="none" w:sz="0" w:space="0" w:color="auto"/>
        <w:bottom w:val="none" w:sz="0" w:space="0" w:color="auto"/>
        <w:right w:val="none" w:sz="0" w:space="0" w:color="auto"/>
      </w:divBdr>
    </w:div>
    <w:div w:id="1566918032">
      <w:bodyDiv w:val="1"/>
      <w:marLeft w:val="0"/>
      <w:marRight w:val="0"/>
      <w:marTop w:val="0"/>
      <w:marBottom w:val="0"/>
      <w:divBdr>
        <w:top w:val="none" w:sz="0" w:space="0" w:color="auto"/>
        <w:left w:val="none" w:sz="0" w:space="0" w:color="auto"/>
        <w:bottom w:val="none" w:sz="0" w:space="0" w:color="auto"/>
        <w:right w:val="none" w:sz="0" w:space="0" w:color="auto"/>
      </w:divBdr>
      <w:divsChild>
        <w:div w:id="1022901915">
          <w:marLeft w:val="0"/>
          <w:marRight w:val="0"/>
          <w:marTop w:val="0"/>
          <w:marBottom w:val="0"/>
          <w:divBdr>
            <w:top w:val="none" w:sz="0" w:space="0" w:color="auto"/>
            <w:left w:val="none" w:sz="0" w:space="0" w:color="auto"/>
            <w:bottom w:val="none" w:sz="0" w:space="0" w:color="auto"/>
            <w:right w:val="none" w:sz="0" w:space="0" w:color="auto"/>
          </w:divBdr>
        </w:div>
      </w:divsChild>
    </w:div>
    <w:div w:id="1567641022">
      <w:bodyDiv w:val="1"/>
      <w:marLeft w:val="0"/>
      <w:marRight w:val="0"/>
      <w:marTop w:val="0"/>
      <w:marBottom w:val="0"/>
      <w:divBdr>
        <w:top w:val="none" w:sz="0" w:space="0" w:color="auto"/>
        <w:left w:val="none" w:sz="0" w:space="0" w:color="auto"/>
        <w:bottom w:val="none" w:sz="0" w:space="0" w:color="auto"/>
        <w:right w:val="none" w:sz="0" w:space="0" w:color="auto"/>
      </w:divBdr>
      <w:divsChild>
        <w:div w:id="32117406">
          <w:marLeft w:val="0"/>
          <w:marRight w:val="0"/>
          <w:marTop w:val="0"/>
          <w:marBottom w:val="0"/>
          <w:divBdr>
            <w:top w:val="none" w:sz="0" w:space="0" w:color="auto"/>
            <w:left w:val="none" w:sz="0" w:space="0" w:color="auto"/>
            <w:bottom w:val="none" w:sz="0" w:space="0" w:color="auto"/>
            <w:right w:val="none" w:sz="0" w:space="0" w:color="auto"/>
          </w:divBdr>
        </w:div>
        <w:div w:id="170460433">
          <w:marLeft w:val="0"/>
          <w:marRight w:val="0"/>
          <w:marTop w:val="0"/>
          <w:marBottom w:val="0"/>
          <w:divBdr>
            <w:top w:val="none" w:sz="0" w:space="0" w:color="auto"/>
            <w:left w:val="none" w:sz="0" w:space="0" w:color="auto"/>
            <w:bottom w:val="none" w:sz="0" w:space="0" w:color="auto"/>
            <w:right w:val="none" w:sz="0" w:space="0" w:color="auto"/>
          </w:divBdr>
        </w:div>
        <w:div w:id="337536897">
          <w:marLeft w:val="0"/>
          <w:marRight w:val="0"/>
          <w:marTop w:val="0"/>
          <w:marBottom w:val="0"/>
          <w:divBdr>
            <w:top w:val="none" w:sz="0" w:space="0" w:color="auto"/>
            <w:left w:val="none" w:sz="0" w:space="0" w:color="auto"/>
            <w:bottom w:val="none" w:sz="0" w:space="0" w:color="auto"/>
            <w:right w:val="none" w:sz="0" w:space="0" w:color="auto"/>
          </w:divBdr>
        </w:div>
        <w:div w:id="457115335">
          <w:marLeft w:val="0"/>
          <w:marRight w:val="0"/>
          <w:marTop w:val="0"/>
          <w:marBottom w:val="0"/>
          <w:divBdr>
            <w:top w:val="none" w:sz="0" w:space="0" w:color="auto"/>
            <w:left w:val="none" w:sz="0" w:space="0" w:color="auto"/>
            <w:bottom w:val="none" w:sz="0" w:space="0" w:color="auto"/>
            <w:right w:val="none" w:sz="0" w:space="0" w:color="auto"/>
          </w:divBdr>
        </w:div>
        <w:div w:id="951740642">
          <w:marLeft w:val="0"/>
          <w:marRight w:val="0"/>
          <w:marTop w:val="0"/>
          <w:marBottom w:val="0"/>
          <w:divBdr>
            <w:top w:val="none" w:sz="0" w:space="0" w:color="auto"/>
            <w:left w:val="none" w:sz="0" w:space="0" w:color="auto"/>
            <w:bottom w:val="none" w:sz="0" w:space="0" w:color="auto"/>
            <w:right w:val="none" w:sz="0" w:space="0" w:color="auto"/>
          </w:divBdr>
        </w:div>
        <w:div w:id="979304554">
          <w:marLeft w:val="0"/>
          <w:marRight w:val="0"/>
          <w:marTop w:val="0"/>
          <w:marBottom w:val="0"/>
          <w:divBdr>
            <w:top w:val="none" w:sz="0" w:space="0" w:color="auto"/>
            <w:left w:val="none" w:sz="0" w:space="0" w:color="auto"/>
            <w:bottom w:val="none" w:sz="0" w:space="0" w:color="auto"/>
            <w:right w:val="none" w:sz="0" w:space="0" w:color="auto"/>
          </w:divBdr>
        </w:div>
        <w:div w:id="1029724367">
          <w:marLeft w:val="0"/>
          <w:marRight w:val="0"/>
          <w:marTop w:val="0"/>
          <w:marBottom w:val="0"/>
          <w:divBdr>
            <w:top w:val="none" w:sz="0" w:space="0" w:color="auto"/>
            <w:left w:val="none" w:sz="0" w:space="0" w:color="auto"/>
            <w:bottom w:val="none" w:sz="0" w:space="0" w:color="auto"/>
            <w:right w:val="none" w:sz="0" w:space="0" w:color="auto"/>
          </w:divBdr>
        </w:div>
        <w:div w:id="1493325911">
          <w:marLeft w:val="0"/>
          <w:marRight w:val="0"/>
          <w:marTop w:val="0"/>
          <w:marBottom w:val="0"/>
          <w:divBdr>
            <w:top w:val="none" w:sz="0" w:space="0" w:color="auto"/>
            <w:left w:val="none" w:sz="0" w:space="0" w:color="auto"/>
            <w:bottom w:val="none" w:sz="0" w:space="0" w:color="auto"/>
            <w:right w:val="none" w:sz="0" w:space="0" w:color="auto"/>
          </w:divBdr>
        </w:div>
        <w:div w:id="1659573851">
          <w:marLeft w:val="0"/>
          <w:marRight w:val="0"/>
          <w:marTop w:val="0"/>
          <w:marBottom w:val="0"/>
          <w:divBdr>
            <w:top w:val="none" w:sz="0" w:space="0" w:color="auto"/>
            <w:left w:val="none" w:sz="0" w:space="0" w:color="auto"/>
            <w:bottom w:val="none" w:sz="0" w:space="0" w:color="auto"/>
            <w:right w:val="none" w:sz="0" w:space="0" w:color="auto"/>
          </w:divBdr>
        </w:div>
      </w:divsChild>
    </w:div>
    <w:div w:id="1567833793">
      <w:bodyDiv w:val="1"/>
      <w:marLeft w:val="0"/>
      <w:marRight w:val="0"/>
      <w:marTop w:val="0"/>
      <w:marBottom w:val="0"/>
      <w:divBdr>
        <w:top w:val="none" w:sz="0" w:space="0" w:color="auto"/>
        <w:left w:val="none" w:sz="0" w:space="0" w:color="auto"/>
        <w:bottom w:val="none" w:sz="0" w:space="0" w:color="auto"/>
        <w:right w:val="none" w:sz="0" w:space="0" w:color="auto"/>
      </w:divBdr>
      <w:divsChild>
        <w:div w:id="93474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654319">
      <w:bodyDiv w:val="1"/>
      <w:marLeft w:val="0"/>
      <w:marRight w:val="0"/>
      <w:marTop w:val="0"/>
      <w:marBottom w:val="0"/>
      <w:divBdr>
        <w:top w:val="none" w:sz="0" w:space="0" w:color="auto"/>
        <w:left w:val="none" w:sz="0" w:space="0" w:color="auto"/>
        <w:bottom w:val="none" w:sz="0" w:space="0" w:color="auto"/>
        <w:right w:val="none" w:sz="0" w:space="0" w:color="auto"/>
      </w:divBdr>
      <w:divsChild>
        <w:div w:id="985940522">
          <w:marLeft w:val="0"/>
          <w:marRight w:val="0"/>
          <w:marTop w:val="0"/>
          <w:marBottom w:val="0"/>
          <w:divBdr>
            <w:top w:val="none" w:sz="0" w:space="0" w:color="auto"/>
            <w:left w:val="none" w:sz="0" w:space="0" w:color="auto"/>
            <w:bottom w:val="none" w:sz="0" w:space="0" w:color="auto"/>
            <w:right w:val="none" w:sz="0" w:space="0" w:color="auto"/>
          </w:divBdr>
          <w:divsChild>
            <w:div w:id="432094850">
              <w:marLeft w:val="0"/>
              <w:marRight w:val="0"/>
              <w:marTop w:val="0"/>
              <w:marBottom w:val="0"/>
              <w:divBdr>
                <w:top w:val="none" w:sz="0" w:space="0" w:color="auto"/>
                <w:left w:val="none" w:sz="0" w:space="0" w:color="auto"/>
                <w:bottom w:val="none" w:sz="0" w:space="0" w:color="auto"/>
                <w:right w:val="none" w:sz="0" w:space="0" w:color="auto"/>
              </w:divBdr>
            </w:div>
          </w:divsChild>
        </w:div>
        <w:div w:id="1435780854">
          <w:marLeft w:val="0"/>
          <w:marRight w:val="0"/>
          <w:marTop w:val="0"/>
          <w:marBottom w:val="0"/>
          <w:divBdr>
            <w:top w:val="none" w:sz="0" w:space="0" w:color="auto"/>
            <w:left w:val="none" w:sz="0" w:space="0" w:color="auto"/>
            <w:bottom w:val="none" w:sz="0" w:space="0" w:color="auto"/>
            <w:right w:val="none" w:sz="0" w:space="0" w:color="auto"/>
          </w:divBdr>
          <w:divsChild>
            <w:div w:id="1387878949">
              <w:marLeft w:val="0"/>
              <w:marRight w:val="0"/>
              <w:marTop w:val="0"/>
              <w:marBottom w:val="0"/>
              <w:divBdr>
                <w:top w:val="none" w:sz="0" w:space="0" w:color="auto"/>
                <w:left w:val="none" w:sz="0" w:space="0" w:color="auto"/>
                <w:bottom w:val="none" w:sz="0" w:space="0" w:color="auto"/>
                <w:right w:val="none" w:sz="0" w:space="0" w:color="auto"/>
              </w:divBdr>
              <w:divsChild>
                <w:div w:id="16391362">
                  <w:marLeft w:val="0"/>
                  <w:marRight w:val="0"/>
                  <w:marTop w:val="0"/>
                  <w:marBottom w:val="0"/>
                  <w:divBdr>
                    <w:top w:val="none" w:sz="0" w:space="0" w:color="auto"/>
                    <w:left w:val="none" w:sz="0" w:space="0" w:color="auto"/>
                    <w:bottom w:val="none" w:sz="0" w:space="0" w:color="auto"/>
                    <w:right w:val="none" w:sz="0" w:space="0" w:color="auto"/>
                  </w:divBdr>
                </w:div>
                <w:div w:id="433748422">
                  <w:marLeft w:val="0"/>
                  <w:marRight w:val="0"/>
                  <w:marTop w:val="0"/>
                  <w:marBottom w:val="0"/>
                  <w:divBdr>
                    <w:top w:val="none" w:sz="0" w:space="0" w:color="auto"/>
                    <w:left w:val="none" w:sz="0" w:space="0" w:color="auto"/>
                    <w:bottom w:val="none" w:sz="0" w:space="0" w:color="auto"/>
                    <w:right w:val="none" w:sz="0" w:space="0" w:color="auto"/>
                  </w:divBdr>
                  <w:divsChild>
                    <w:div w:id="101343254">
                      <w:marLeft w:val="0"/>
                      <w:marRight w:val="0"/>
                      <w:marTop w:val="0"/>
                      <w:marBottom w:val="0"/>
                      <w:divBdr>
                        <w:top w:val="none" w:sz="0" w:space="0" w:color="auto"/>
                        <w:left w:val="none" w:sz="0" w:space="0" w:color="auto"/>
                        <w:bottom w:val="none" w:sz="0" w:space="0" w:color="auto"/>
                        <w:right w:val="none" w:sz="0" w:space="0" w:color="auto"/>
                      </w:divBdr>
                    </w:div>
                    <w:div w:id="197360513">
                      <w:marLeft w:val="0"/>
                      <w:marRight w:val="0"/>
                      <w:marTop w:val="0"/>
                      <w:marBottom w:val="0"/>
                      <w:divBdr>
                        <w:top w:val="none" w:sz="0" w:space="0" w:color="auto"/>
                        <w:left w:val="none" w:sz="0" w:space="0" w:color="auto"/>
                        <w:bottom w:val="none" w:sz="0" w:space="0" w:color="auto"/>
                        <w:right w:val="none" w:sz="0" w:space="0" w:color="auto"/>
                      </w:divBdr>
                    </w:div>
                    <w:div w:id="469129885">
                      <w:marLeft w:val="0"/>
                      <w:marRight w:val="0"/>
                      <w:marTop w:val="0"/>
                      <w:marBottom w:val="0"/>
                      <w:divBdr>
                        <w:top w:val="none" w:sz="0" w:space="0" w:color="auto"/>
                        <w:left w:val="none" w:sz="0" w:space="0" w:color="auto"/>
                        <w:bottom w:val="none" w:sz="0" w:space="0" w:color="auto"/>
                        <w:right w:val="none" w:sz="0" w:space="0" w:color="auto"/>
                      </w:divBdr>
                    </w:div>
                    <w:div w:id="611058281">
                      <w:marLeft w:val="0"/>
                      <w:marRight w:val="0"/>
                      <w:marTop w:val="0"/>
                      <w:marBottom w:val="0"/>
                      <w:divBdr>
                        <w:top w:val="none" w:sz="0" w:space="0" w:color="auto"/>
                        <w:left w:val="none" w:sz="0" w:space="0" w:color="auto"/>
                        <w:bottom w:val="none" w:sz="0" w:space="0" w:color="auto"/>
                        <w:right w:val="none" w:sz="0" w:space="0" w:color="auto"/>
                      </w:divBdr>
                    </w:div>
                    <w:div w:id="617372387">
                      <w:marLeft w:val="0"/>
                      <w:marRight w:val="0"/>
                      <w:marTop w:val="0"/>
                      <w:marBottom w:val="0"/>
                      <w:divBdr>
                        <w:top w:val="none" w:sz="0" w:space="0" w:color="auto"/>
                        <w:left w:val="none" w:sz="0" w:space="0" w:color="auto"/>
                        <w:bottom w:val="none" w:sz="0" w:space="0" w:color="auto"/>
                        <w:right w:val="none" w:sz="0" w:space="0" w:color="auto"/>
                      </w:divBdr>
                    </w:div>
                    <w:div w:id="653727017">
                      <w:marLeft w:val="0"/>
                      <w:marRight w:val="0"/>
                      <w:marTop w:val="0"/>
                      <w:marBottom w:val="0"/>
                      <w:divBdr>
                        <w:top w:val="none" w:sz="0" w:space="0" w:color="auto"/>
                        <w:left w:val="none" w:sz="0" w:space="0" w:color="auto"/>
                        <w:bottom w:val="none" w:sz="0" w:space="0" w:color="auto"/>
                        <w:right w:val="none" w:sz="0" w:space="0" w:color="auto"/>
                      </w:divBdr>
                    </w:div>
                    <w:div w:id="720716597">
                      <w:marLeft w:val="0"/>
                      <w:marRight w:val="0"/>
                      <w:marTop w:val="0"/>
                      <w:marBottom w:val="0"/>
                      <w:divBdr>
                        <w:top w:val="none" w:sz="0" w:space="0" w:color="auto"/>
                        <w:left w:val="none" w:sz="0" w:space="0" w:color="auto"/>
                        <w:bottom w:val="none" w:sz="0" w:space="0" w:color="auto"/>
                        <w:right w:val="none" w:sz="0" w:space="0" w:color="auto"/>
                      </w:divBdr>
                    </w:div>
                    <w:div w:id="872154187">
                      <w:marLeft w:val="0"/>
                      <w:marRight w:val="0"/>
                      <w:marTop w:val="0"/>
                      <w:marBottom w:val="0"/>
                      <w:divBdr>
                        <w:top w:val="none" w:sz="0" w:space="0" w:color="auto"/>
                        <w:left w:val="none" w:sz="0" w:space="0" w:color="auto"/>
                        <w:bottom w:val="none" w:sz="0" w:space="0" w:color="auto"/>
                        <w:right w:val="none" w:sz="0" w:space="0" w:color="auto"/>
                      </w:divBdr>
                    </w:div>
                    <w:div w:id="878511459">
                      <w:marLeft w:val="0"/>
                      <w:marRight w:val="0"/>
                      <w:marTop w:val="0"/>
                      <w:marBottom w:val="0"/>
                      <w:divBdr>
                        <w:top w:val="none" w:sz="0" w:space="0" w:color="auto"/>
                        <w:left w:val="none" w:sz="0" w:space="0" w:color="auto"/>
                        <w:bottom w:val="none" w:sz="0" w:space="0" w:color="auto"/>
                        <w:right w:val="none" w:sz="0" w:space="0" w:color="auto"/>
                      </w:divBdr>
                    </w:div>
                    <w:div w:id="924920453">
                      <w:marLeft w:val="0"/>
                      <w:marRight w:val="0"/>
                      <w:marTop w:val="0"/>
                      <w:marBottom w:val="0"/>
                      <w:divBdr>
                        <w:top w:val="none" w:sz="0" w:space="0" w:color="auto"/>
                        <w:left w:val="none" w:sz="0" w:space="0" w:color="auto"/>
                        <w:bottom w:val="none" w:sz="0" w:space="0" w:color="auto"/>
                        <w:right w:val="none" w:sz="0" w:space="0" w:color="auto"/>
                      </w:divBdr>
                    </w:div>
                    <w:div w:id="982202733">
                      <w:marLeft w:val="0"/>
                      <w:marRight w:val="0"/>
                      <w:marTop w:val="0"/>
                      <w:marBottom w:val="0"/>
                      <w:divBdr>
                        <w:top w:val="none" w:sz="0" w:space="0" w:color="auto"/>
                        <w:left w:val="none" w:sz="0" w:space="0" w:color="auto"/>
                        <w:bottom w:val="none" w:sz="0" w:space="0" w:color="auto"/>
                        <w:right w:val="none" w:sz="0" w:space="0" w:color="auto"/>
                      </w:divBdr>
                    </w:div>
                    <w:div w:id="1076249109">
                      <w:marLeft w:val="0"/>
                      <w:marRight w:val="0"/>
                      <w:marTop w:val="0"/>
                      <w:marBottom w:val="0"/>
                      <w:divBdr>
                        <w:top w:val="none" w:sz="0" w:space="0" w:color="auto"/>
                        <w:left w:val="none" w:sz="0" w:space="0" w:color="auto"/>
                        <w:bottom w:val="none" w:sz="0" w:space="0" w:color="auto"/>
                        <w:right w:val="none" w:sz="0" w:space="0" w:color="auto"/>
                      </w:divBdr>
                    </w:div>
                    <w:div w:id="1210414340">
                      <w:marLeft w:val="0"/>
                      <w:marRight w:val="0"/>
                      <w:marTop w:val="0"/>
                      <w:marBottom w:val="0"/>
                      <w:divBdr>
                        <w:top w:val="none" w:sz="0" w:space="0" w:color="auto"/>
                        <w:left w:val="none" w:sz="0" w:space="0" w:color="auto"/>
                        <w:bottom w:val="none" w:sz="0" w:space="0" w:color="auto"/>
                        <w:right w:val="none" w:sz="0" w:space="0" w:color="auto"/>
                      </w:divBdr>
                    </w:div>
                    <w:div w:id="1273977993">
                      <w:marLeft w:val="0"/>
                      <w:marRight w:val="0"/>
                      <w:marTop w:val="0"/>
                      <w:marBottom w:val="0"/>
                      <w:divBdr>
                        <w:top w:val="none" w:sz="0" w:space="0" w:color="auto"/>
                        <w:left w:val="none" w:sz="0" w:space="0" w:color="auto"/>
                        <w:bottom w:val="none" w:sz="0" w:space="0" w:color="auto"/>
                        <w:right w:val="none" w:sz="0" w:space="0" w:color="auto"/>
                      </w:divBdr>
                    </w:div>
                    <w:div w:id="1447887750">
                      <w:marLeft w:val="0"/>
                      <w:marRight w:val="0"/>
                      <w:marTop w:val="0"/>
                      <w:marBottom w:val="0"/>
                      <w:divBdr>
                        <w:top w:val="none" w:sz="0" w:space="0" w:color="auto"/>
                        <w:left w:val="none" w:sz="0" w:space="0" w:color="auto"/>
                        <w:bottom w:val="none" w:sz="0" w:space="0" w:color="auto"/>
                        <w:right w:val="none" w:sz="0" w:space="0" w:color="auto"/>
                      </w:divBdr>
                    </w:div>
                    <w:div w:id="1456025898">
                      <w:marLeft w:val="0"/>
                      <w:marRight w:val="0"/>
                      <w:marTop w:val="0"/>
                      <w:marBottom w:val="0"/>
                      <w:divBdr>
                        <w:top w:val="none" w:sz="0" w:space="0" w:color="auto"/>
                        <w:left w:val="none" w:sz="0" w:space="0" w:color="auto"/>
                        <w:bottom w:val="none" w:sz="0" w:space="0" w:color="auto"/>
                        <w:right w:val="none" w:sz="0" w:space="0" w:color="auto"/>
                      </w:divBdr>
                    </w:div>
                    <w:div w:id="1557399523">
                      <w:marLeft w:val="0"/>
                      <w:marRight w:val="0"/>
                      <w:marTop w:val="0"/>
                      <w:marBottom w:val="0"/>
                      <w:divBdr>
                        <w:top w:val="none" w:sz="0" w:space="0" w:color="auto"/>
                        <w:left w:val="none" w:sz="0" w:space="0" w:color="auto"/>
                        <w:bottom w:val="none" w:sz="0" w:space="0" w:color="auto"/>
                        <w:right w:val="none" w:sz="0" w:space="0" w:color="auto"/>
                      </w:divBdr>
                    </w:div>
                    <w:div w:id="1883135213">
                      <w:marLeft w:val="0"/>
                      <w:marRight w:val="0"/>
                      <w:marTop w:val="0"/>
                      <w:marBottom w:val="0"/>
                      <w:divBdr>
                        <w:top w:val="none" w:sz="0" w:space="0" w:color="auto"/>
                        <w:left w:val="none" w:sz="0" w:space="0" w:color="auto"/>
                        <w:bottom w:val="none" w:sz="0" w:space="0" w:color="auto"/>
                        <w:right w:val="none" w:sz="0" w:space="0" w:color="auto"/>
                      </w:divBdr>
                      <w:divsChild>
                        <w:div w:id="1301496853">
                          <w:marLeft w:val="0"/>
                          <w:marRight w:val="0"/>
                          <w:marTop w:val="0"/>
                          <w:marBottom w:val="0"/>
                          <w:divBdr>
                            <w:top w:val="none" w:sz="0" w:space="0" w:color="auto"/>
                            <w:left w:val="none" w:sz="0" w:space="0" w:color="auto"/>
                            <w:bottom w:val="none" w:sz="0" w:space="0" w:color="auto"/>
                            <w:right w:val="none" w:sz="0" w:space="0" w:color="auto"/>
                          </w:divBdr>
                        </w:div>
                      </w:divsChild>
                    </w:div>
                    <w:div w:id="1934236575">
                      <w:marLeft w:val="0"/>
                      <w:marRight w:val="0"/>
                      <w:marTop w:val="0"/>
                      <w:marBottom w:val="0"/>
                      <w:divBdr>
                        <w:top w:val="none" w:sz="0" w:space="0" w:color="auto"/>
                        <w:left w:val="none" w:sz="0" w:space="0" w:color="auto"/>
                        <w:bottom w:val="none" w:sz="0" w:space="0" w:color="auto"/>
                        <w:right w:val="none" w:sz="0" w:space="0" w:color="auto"/>
                      </w:divBdr>
                    </w:div>
                  </w:divsChild>
                </w:div>
                <w:div w:id="1208181577">
                  <w:marLeft w:val="0"/>
                  <w:marRight w:val="0"/>
                  <w:marTop w:val="0"/>
                  <w:marBottom w:val="0"/>
                  <w:divBdr>
                    <w:top w:val="none" w:sz="0" w:space="0" w:color="auto"/>
                    <w:left w:val="none" w:sz="0" w:space="0" w:color="auto"/>
                    <w:bottom w:val="none" w:sz="0" w:space="0" w:color="auto"/>
                    <w:right w:val="none" w:sz="0" w:space="0" w:color="auto"/>
                  </w:divBdr>
                </w:div>
                <w:div w:id="13896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7148">
      <w:bodyDiv w:val="1"/>
      <w:marLeft w:val="0"/>
      <w:marRight w:val="0"/>
      <w:marTop w:val="0"/>
      <w:marBottom w:val="0"/>
      <w:divBdr>
        <w:top w:val="none" w:sz="0" w:space="0" w:color="auto"/>
        <w:left w:val="none" w:sz="0" w:space="0" w:color="auto"/>
        <w:bottom w:val="none" w:sz="0" w:space="0" w:color="auto"/>
        <w:right w:val="none" w:sz="0" w:space="0" w:color="auto"/>
      </w:divBdr>
    </w:div>
    <w:div w:id="1583098309">
      <w:bodyDiv w:val="1"/>
      <w:marLeft w:val="0"/>
      <w:marRight w:val="0"/>
      <w:marTop w:val="0"/>
      <w:marBottom w:val="0"/>
      <w:divBdr>
        <w:top w:val="none" w:sz="0" w:space="0" w:color="auto"/>
        <w:left w:val="none" w:sz="0" w:space="0" w:color="auto"/>
        <w:bottom w:val="none" w:sz="0" w:space="0" w:color="auto"/>
        <w:right w:val="none" w:sz="0" w:space="0" w:color="auto"/>
      </w:divBdr>
      <w:divsChild>
        <w:div w:id="104733163">
          <w:marLeft w:val="0"/>
          <w:marRight w:val="0"/>
          <w:marTop w:val="0"/>
          <w:marBottom w:val="0"/>
          <w:divBdr>
            <w:top w:val="none" w:sz="0" w:space="0" w:color="auto"/>
            <w:left w:val="none" w:sz="0" w:space="0" w:color="auto"/>
            <w:bottom w:val="none" w:sz="0" w:space="0" w:color="auto"/>
            <w:right w:val="none" w:sz="0" w:space="0" w:color="auto"/>
          </w:divBdr>
          <w:divsChild>
            <w:div w:id="438454645">
              <w:marLeft w:val="0"/>
              <w:marRight w:val="0"/>
              <w:marTop w:val="0"/>
              <w:marBottom w:val="0"/>
              <w:divBdr>
                <w:top w:val="none" w:sz="0" w:space="0" w:color="auto"/>
                <w:left w:val="none" w:sz="0" w:space="0" w:color="auto"/>
                <w:bottom w:val="none" w:sz="0" w:space="0" w:color="auto"/>
                <w:right w:val="none" w:sz="0" w:space="0" w:color="auto"/>
              </w:divBdr>
            </w:div>
          </w:divsChild>
        </w:div>
        <w:div w:id="615797478">
          <w:marLeft w:val="0"/>
          <w:marRight w:val="0"/>
          <w:marTop w:val="0"/>
          <w:marBottom w:val="0"/>
          <w:divBdr>
            <w:top w:val="none" w:sz="0" w:space="0" w:color="auto"/>
            <w:left w:val="none" w:sz="0" w:space="0" w:color="auto"/>
            <w:bottom w:val="none" w:sz="0" w:space="0" w:color="auto"/>
            <w:right w:val="none" w:sz="0" w:space="0" w:color="auto"/>
          </w:divBdr>
          <w:divsChild>
            <w:div w:id="1818913126">
              <w:marLeft w:val="0"/>
              <w:marRight w:val="0"/>
              <w:marTop w:val="0"/>
              <w:marBottom w:val="0"/>
              <w:divBdr>
                <w:top w:val="none" w:sz="0" w:space="0" w:color="auto"/>
                <w:left w:val="none" w:sz="0" w:space="0" w:color="auto"/>
                <w:bottom w:val="none" w:sz="0" w:space="0" w:color="auto"/>
                <w:right w:val="none" w:sz="0" w:space="0" w:color="auto"/>
              </w:divBdr>
              <w:divsChild>
                <w:div w:id="1664746729">
                  <w:marLeft w:val="0"/>
                  <w:marRight w:val="0"/>
                  <w:marTop w:val="0"/>
                  <w:marBottom w:val="0"/>
                  <w:divBdr>
                    <w:top w:val="none" w:sz="0" w:space="0" w:color="auto"/>
                    <w:left w:val="none" w:sz="0" w:space="0" w:color="auto"/>
                    <w:bottom w:val="none" w:sz="0" w:space="0" w:color="auto"/>
                    <w:right w:val="none" w:sz="0" w:space="0" w:color="auto"/>
                  </w:divBdr>
                  <w:divsChild>
                    <w:div w:id="14874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51726">
      <w:bodyDiv w:val="1"/>
      <w:marLeft w:val="0"/>
      <w:marRight w:val="0"/>
      <w:marTop w:val="0"/>
      <w:marBottom w:val="0"/>
      <w:divBdr>
        <w:top w:val="none" w:sz="0" w:space="0" w:color="auto"/>
        <w:left w:val="none" w:sz="0" w:space="0" w:color="auto"/>
        <w:bottom w:val="none" w:sz="0" w:space="0" w:color="auto"/>
        <w:right w:val="none" w:sz="0" w:space="0" w:color="auto"/>
      </w:divBdr>
    </w:div>
    <w:div w:id="1593709242">
      <w:bodyDiv w:val="1"/>
      <w:marLeft w:val="0"/>
      <w:marRight w:val="0"/>
      <w:marTop w:val="0"/>
      <w:marBottom w:val="0"/>
      <w:divBdr>
        <w:top w:val="none" w:sz="0" w:space="0" w:color="auto"/>
        <w:left w:val="none" w:sz="0" w:space="0" w:color="auto"/>
        <w:bottom w:val="none" w:sz="0" w:space="0" w:color="auto"/>
        <w:right w:val="none" w:sz="0" w:space="0" w:color="auto"/>
      </w:divBdr>
    </w:div>
    <w:div w:id="1594242427">
      <w:bodyDiv w:val="1"/>
      <w:marLeft w:val="0"/>
      <w:marRight w:val="0"/>
      <w:marTop w:val="0"/>
      <w:marBottom w:val="0"/>
      <w:divBdr>
        <w:top w:val="none" w:sz="0" w:space="0" w:color="auto"/>
        <w:left w:val="none" w:sz="0" w:space="0" w:color="auto"/>
        <w:bottom w:val="none" w:sz="0" w:space="0" w:color="auto"/>
        <w:right w:val="none" w:sz="0" w:space="0" w:color="auto"/>
      </w:divBdr>
    </w:div>
    <w:div w:id="1594362808">
      <w:bodyDiv w:val="1"/>
      <w:marLeft w:val="0"/>
      <w:marRight w:val="0"/>
      <w:marTop w:val="0"/>
      <w:marBottom w:val="0"/>
      <w:divBdr>
        <w:top w:val="none" w:sz="0" w:space="0" w:color="auto"/>
        <w:left w:val="none" w:sz="0" w:space="0" w:color="auto"/>
        <w:bottom w:val="none" w:sz="0" w:space="0" w:color="auto"/>
        <w:right w:val="none" w:sz="0" w:space="0" w:color="auto"/>
      </w:divBdr>
      <w:divsChild>
        <w:div w:id="31851543">
          <w:marLeft w:val="0"/>
          <w:marRight w:val="0"/>
          <w:marTop w:val="0"/>
          <w:marBottom w:val="0"/>
          <w:divBdr>
            <w:top w:val="none" w:sz="0" w:space="0" w:color="auto"/>
            <w:left w:val="none" w:sz="0" w:space="0" w:color="auto"/>
            <w:bottom w:val="none" w:sz="0" w:space="0" w:color="auto"/>
            <w:right w:val="none" w:sz="0" w:space="0" w:color="auto"/>
          </w:divBdr>
        </w:div>
        <w:div w:id="110442508">
          <w:marLeft w:val="0"/>
          <w:marRight w:val="0"/>
          <w:marTop w:val="0"/>
          <w:marBottom w:val="0"/>
          <w:divBdr>
            <w:top w:val="none" w:sz="0" w:space="0" w:color="auto"/>
            <w:left w:val="none" w:sz="0" w:space="0" w:color="auto"/>
            <w:bottom w:val="none" w:sz="0" w:space="0" w:color="auto"/>
            <w:right w:val="none" w:sz="0" w:space="0" w:color="auto"/>
          </w:divBdr>
        </w:div>
        <w:div w:id="896163329">
          <w:marLeft w:val="0"/>
          <w:marRight w:val="0"/>
          <w:marTop w:val="0"/>
          <w:marBottom w:val="0"/>
          <w:divBdr>
            <w:top w:val="none" w:sz="0" w:space="0" w:color="auto"/>
            <w:left w:val="none" w:sz="0" w:space="0" w:color="auto"/>
            <w:bottom w:val="none" w:sz="0" w:space="0" w:color="auto"/>
            <w:right w:val="none" w:sz="0" w:space="0" w:color="auto"/>
          </w:divBdr>
        </w:div>
        <w:div w:id="1057970134">
          <w:marLeft w:val="0"/>
          <w:marRight w:val="0"/>
          <w:marTop w:val="0"/>
          <w:marBottom w:val="0"/>
          <w:divBdr>
            <w:top w:val="none" w:sz="0" w:space="0" w:color="auto"/>
            <w:left w:val="none" w:sz="0" w:space="0" w:color="auto"/>
            <w:bottom w:val="none" w:sz="0" w:space="0" w:color="auto"/>
            <w:right w:val="none" w:sz="0" w:space="0" w:color="auto"/>
          </w:divBdr>
        </w:div>
        <w:div w:id="1062018797">
          <w:marLeft w:val="0"/>
          <w:marRight w:val="0"/>
          <w:marTop w:val="0"/>
          <w:marBottom w:val="0"/>
          <w:divBdr>
            <w:top w:val="none" w:sz="0" w:space="0" w:color="auto"/>
            <w:left w:val="none" w:sz="0" w:space="0" w:color="auto"/>
            <w:bottom w:val="none" w:sz="0" w:space="0" w:color="auto"/>
            <w:right w:val="none" w:sz="0" w:space="0" w:color="auto"/>
          </w:divBdr>
        </w:div>
        <w:div w:id="1258638635">
          <w:marLeft w:val="0"/>
          <w:marRight w:val="0"/>
          <w:marTop w:val="0"/>
          <w:marBottom w:val="0"/>
          <w:divBdr>
            <w:top w:val="none" w:sz="0" w:space="0" w:color="auto"/>
            <w:left w:val="none" w:sz="0" w:space="0" w:color="auto"/>
            <w:bottom w:val="none" w:sz="0" w:space="0" w:color="auto"/>
            <w:right w:val="none" w:sz="0" w:space="0" w:color="auto"/>
          </w:divBdr>
        </w:div>
        <w:div w:id="1854372825">
          <w:marLeft w:val="0"/>
          <w:marRight w:val="0"/>
          <w:marTop w:val="0"/>
          <w:marBottom w:val="0"/>
          <w:divBdr>
            <w:top w:val="none" w:sz="0" w:space="0" w:color="auto"/>
            <w:left w:val="none" w:sz="0" w:space="0" w:color="auto"/>
            <w:bottom w:val="none" w:sz="0" w:space="0" w:color="auto"/>
            <w:right w:val="none" w:sz="0" w:space="0" w:color="auto"/>
          </w:divBdr>
        </w:div>
        <w:div w:id="1936788626">
          <w:marLeft w:val="0"/>
          <w:marRight w:val="0"/>
          <w:marTop w:val="0"/>
          <w:marBottom w:val="0"/>
          <w:divBdr>
            <w:top w:val="none" w:sz="0" w:space="0" w:color="auto"/>
            <w:left w:val="none" w:sz="0" w:space="0" w:color="auto"/>
            <w:bottom w:val="none" w:sz="0" w:space="0" w:color="auto"/>
            <w:right w:val="none" w:sz="0" w:space="0" w:color="auto"/>
          </w:divBdr>
        </w:div>
        <w:div w:id="2035879118">
          <w:marLeft w:val="0"/>
          <w:marRight w:val="0"/>
          <w:marTop w:val="0"/>
          <w:marBottom w:val="0"/>
          <w:divBdr>
            <w:top w:val="none" w:sz="0" w:space="0" w:color="auto"/>
            <w:left w:val="none" w:sz="0" w:space="0" w:color="auto"/>
            <w:bottom w:val="none" w:sz="0" w:space="0" w:color="auto"/>
            <w:right w:val="none" w:sz="0" w:space="0" w:color="auto"/>
          </w:divBdr>
        </w:div>
        <w:div w:id="2134326756">
          <w:marLeft w:val="0"/>
          <w:marRight w:val="0"/>
          <w:marTop w:val="0"/>
          <w:marBottom w:val="0"/>
          <w:divBdr>
            <w:top w:val="none" w:sz="0" w:space="0" w:color="auto"/>
            <w:left w:val="none" w:sz="0" w:space="0" w:color="auto"/>
            <w:bottom w:val="none" w:sz="0" w:space="0" w:color="auto"/>
            <w:right w:val="none" w:sz="0" w:space="0" w:color="auto"/>
          </w:divBdr>
        </w:div>
      </w:divsChild>
    </w:div>
    <w:div w:id="1595355486">
      <w:bodyDiv w:val="1"/>
      <w:marLeft w:val="0"/>
      <w:marRight w:val="0"/>
      <w:marTop w:val="0"/>
      <w:marBottom w:val="0"/>
      <w:divBdr>
        <w:top w:val="none" w:sz="0" w:space="0" w:color="auto"/>
        <w:left w:val="none" w:sz="0" w:space="0" w:color="auto"/>
        <w:bottom w:val="none" w:sz="0" w:space="0" w:color="auto"/>
        <w:right w:val="none" w:sz="0" w:space="0" w:color="auto"/>
      </w:divBdr>
    </w:div>
    <w:div w:id="1595748832">
      <w:bodyDiv w:val="1"/>
      <w:marLeft w:val="0"/>
      <w:marRight w:val="0"/>
      <w:marTop w:val="0"/>
      <w:marBottom w:val="0"/>
      <w:divBdr>
        <w:top w:val="none" w:sz="0" w:space="0" w:color="auto"/>
        <w:left w:val="none" w:sz="0" w:space="0" w:color="auto"/>
        <w:bottom w:val="none" w:sz="0" w:space="0" w:color="auto"/>
        <w:right w:val="none" w:sz="0" w:space="0" w:color="auto"/>
      </w:divBdr>
      <w:divsChild>
        <w:div w:id="1650209108">
          <w:marLeft w:val="0"/>
          <w:marRight w:val="0"/>
          <w:marTop w:val="0"/>
          <w:marBottom w:val="0"/>
          <w:divBdr>
            <w:top w:val="none" w:sz="0" w:space="0" w:color="auto"/>
            <w:left w:val="none" w:sz="0" w:space="0" w:color="auto"/>
            <w:bottom w:val="none" w:sz="0" w:space="0" w:color="auto"/>
            <w:right w:val="none" w:sz="0" w:space="0" w:color="auto"/>
          </w:divBdr>
        </w:div>
        <w:div w:id="1857887240">
          <w:marLeft w:val="0"/>
          <w:marRight w:val="0"/>
          <w:marTop w:val="0"/>
          <w:marBottom w:val="0"/>
          <w:divBdr>
            <w:top w:val="none" w:sz="0" w:space="0" w:color="auto"/>
            <w:left w:val="none" w:sz="0" w:space="0" w:color="auto"/>
            <w:bottom w:val="none" w:sz="0" w:space="0" w:color="auto"/>
            <w:right w:val="none" w:sz="0" w:space="0" w:color="auto"/>
          </w:divBdr>
          <w:divsChild>
            <w:div w:id="795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5300">
      <w:bodyDiv w:val="1"/>
      <w:marLeft w:val="0"/>
      <w:marRight w:val="0"/>
      <w:marTop w:val="0"/>
      <w:marBottom w:val="0"/>
      <w:divBdr>
        <w:top w:val="none" w:sz="0" w:space="0" w:color="auto"/>
        <w:left w:val="none" w:sz="0" w:space="0" w:color="auto"/>
        <w:bottom w:val="none" w:sz="0" w:space="0" w:color="auto"/>
        <w:right w:val="none" w:sz="0" w:space="0" w:color="auto"/>
      </w:divBdr>
    </w:div>
    <w:div w:id="1600335237">
      <w:bodyDiv w:val="1"/>
      <w:marLeft w:val="0"/>
      <w:marRight w:val="0"/>
      <w:marTop w:val="0"/>
      <w:marBottom w:val="0"/>
      <w:divBdr>
        <w:top w:val="none" w:sz="0" w:space="0" w:color="auto"/>
        <w:left w:val="none" w:sz="0" w:space="0" w:color="auto"/>
        <w:bottom w:val="none" w:sz="0" w:space="0" w:color="auto"/>
        <w:right w:val="none" w:sz="0" w:space="0" w:color="auto"/>
      </w:divBdr>
    </w:div>
    <w:div w:id="1602226556">
      <w:bodyDiv w:val="1"/>
      <w:marLeft w:val="0"/>
      <w:marRight w:val="0"/>
      <w:marTop w:val="0"/>
      <w:marBottom w:val="0"/>
      <w:divBdr>
        <w:top w:val="none" w:sz="0" w:space="0" w:color="auto"/>
        <w:left w:val="none" w:sz="0" w:space="0" w:color="auto"/>
        <w:bottom w:val="none" w:sz="0" w:space="0" w:color="auto"/>
        <w:right w:val="none" w:sz="0" w:space="0" w:color="auto"/>
      </w:divBdr>
      <w:divsChild>
        <w:div w:id="152258971">
          <w:marLeft w:val="0"/>
          <w:marRight w:val="0"/>
          <w:marTop w:val="0"/>
          <w:marBottom w:val="0"/>
          <w:divBdr>
            <w:top w:val="none" w:sz="0" w:space="0" w:color="auto"/>
            <w:left w:val="none" w:sz="0" w:space="0" w:color="auto"/>
            <w:bottom w:val="none" w:sz="0" w:space="0" w:color="auto"/>
            <w:right w:val="none" w:sz="0" w:space="0" w:color="auto"/>
          </w:divBdr>
        </w:div>
        <w:div w:id="1903369415">
          <w:marLeft w:val="0"/>
          <w:marRight w:val="0"/>
          <w:marTop w:val="0"/>
          <w:marBottom w:val="0"/>
          <w:divBdr>
            <w:top w:val="none" w:sz="0" w:space="0" w:color="auto"/>
            <w:left w:val="none" w:sz="0" w:space="0" w:color="auto"/>
            <w:bottom w:val="none" w:sz="0" w:space="0" w:color="auto"/>
            <w:right w:val="none" w:sz="0" w:space="0" w:color="auto"/>
          </w:divBdr>
        </w:div>
      </w:divsChild>
    </w:div>
    <w:div w:id="1607074882">
      <w:bodyDiv w:val="1"/>
      <w:marLeft w:val="0"/>
      <w:marRight w:val="0"/>
      <w:marTop w:val="0"/>
      <w:marBottom w:val="0"/>
      <w:divBdr>
        <w:top w:val="none" w:sz="0" w:space="0" w:color="auto"/>
        <w:left w:val="none" w:sz="0" w:space="0" w:color="auto"/>
        <w:bottom w:val="none" w:sz="0" w:space="0" w:color="auto"/>
        <w:right w:val="none" w:sz="0" w:space="0" w:color="auto"/>
      </w:divBdr>
      <w:divsChild>
        <w:div w:id="8996403">
          <w:marLeft w:val="0"/>
          <w:marRight w:val="0"/>
          <w:marTop w:val="0"/>
          <w:marBottom w:val="0"/>
          <w:divBdr>
            <w:top w:val="none" w:sz="0" w:space="0" w:color="auto"/>
            <w:left w:val="none" w:sz="0" w:space="0" w:color="auto"/>
            <w:bottom w:val="none" w:sz="0" w:space="0" w:color="auto"/>
            <w:right w:val="none" w:sz="0" w:space="0" w:color="auto"/>
          </w:divBdr>
        </w:div>
        <w:div w:id="506794772">
          <w:marLeft w:val="0"/>
          <w:marRight w:val="0"/>
          <w:marTop w:val="0"/>
          <w:marBottom w:val="0"/>
          <w:divBdr>
            <w:top w:val="none" w:sz="0" w:space="0" w:color="auto"/>
            <w:left w:val="none" w:sz="0" w:space="0" w:color="auto"/>
            <w:bottom w:val="none" w:sz="0" w:space="0" w:color="auto"/>
            <w:right w:val="none" w:sz="0" w:space="0" w:color="auto"/>
          </w:divBdr>
        </w:div>
        <w:div w:id="584611154">
          <w:marLeft w:val="0"/>
          <w:marRight w:val="0"/>
          <w:marTop w:val="0"/>
          <w:marBottom w:val="0"/>
          <w:divBdr>
            <w:top w:val="none" w:sz="0" w:space="0" w:color="auto"/>
            <w:left w:val="none" w:sz="0" w:space="0" w:color="auto"/>
            <w:bottom w:val="none" w:sz="0" w:space="0" w:color="auto"/>
            <w:right w:val="none" w:sz="0" w:space="0" w:color="auto"/>
          </w:divBdr>
        </w:div>
        <w:div w:id="595408463">
          <w:marLeft w:val="0"/>
          <w:marRight w:val="0"/>
          <w:marTop w:val="0"/>
          <w:marBottom w:val="0"/>
          <w:divBdr>
            <w:top w:val="none" w:sz="0" w:space="0" w:color="auto"/>
            <w:left w:val="none" w:sz="0" w:space="0" w:color="auto"/>
            <w:bottom w:val="none" w:sz="0" w:space="0" w:color="auto"/>
            <w:right w:val="none" w:sz="0" w:space="0" w:color="auto"/>
          </w:divBdr>
        </w:div>
        <w:div w:id="1006982453">
          <w:marLeft w:val="0"/>
          <w:marRight w:val="0"/>
          <w:marTop w:val="0"/>
          <w:marBottom w:val="0"/>
          <w:divBdr>
            <w:top w:val="none" w:sz="0" w:space="0" w:color="auto"/>
            <w:left w:val="none" w:sz="0" w:space="0" w:color="auto"/>
            <w:bottom w:val="none" w:sz="0" w:space="0" w:color="auto"/>
            <w:right w:val="none" w:sz="0" w:space="0" w:color="auto"/>
          </w:divBdr>
        </w:div>
        <w:div w:id="1230532601">
          <w:marLeft w:val="0"/>
          <w:marRight w:val="0"/>
          <w:marTop w:val="0"/>
          <w:marBottom w:val="0"/>
          <w:divBdr>
            <w:top w:val="none" w:sz="0" w:space="0" w:color="auto"/>
            <w:left w:val="none" w:sz="0" w:space="0" w:color="auto"/>
            <w:bottom w:val="none" w:sz="0" w:space="0" w:color="auto"/>
            <w:right w:val="none" w:sz="0" w:space="0" w:color="auto"/>
          </w:divBdr>
        </w:div>
        <w:div w:id="1980112000">
          <w:marLeft w:val="0"/>
          <w:marRight w:val="0"/>
          <w:marTop w:val="0"/>
          <w:marBottom w:val="0"/>
          <w:divBdr>
            <w:top w:val="none" w:sz="0" w:space="0" w:color="auto"/>
            <w:left w:val="none" w:sz="0" w:space="0" w:color="auto"/>
            <w:bottom w:val="none" w:sz="0" w:space="0" w:color="auto"/>
            <w:right w:val="none" w:sz="0" w:space="0" w:color="auto"/>
          </w:divBdr>
        </w:div>
        <w:div w:id="1986470118">
          <w:marLeft w:val="0"/>
          <w:marRight w:val="0"/>
          <w:marTop w:val="0"/>
          <w:marBottom w:val="0"/>
          <w:divBdr>
            <w:top w:val="none" w:sz="0" w:space="0" w:color="auto"/>
            <w:left w:val="none" w:sz="0" w:space="0" w:color="auto"/>
            <w:bottom w:val="none" w:sz="0" w:space="0" w:color="auto"/>
            <w:right w:val="none" w:sz="0" w:space="0" w:color="auto"/>
          </w:divBdr>
        </w:div>
        <w:div w:id="1992253262">
          <w:marLeft w:val="0"/>
          <w:marRight w:val="0"/>
          <w:marTop w:val="0"/>
          <w:marBottom w:val="0"/>
          <w:divBdr>
            <w:top w:val="none" w:sz="0" w:space="0" w:color="auto"/>
            <w:left w:val="none" w:sz="0" w:space="0" w:color="auto"/>
            <w:bottom w:val="none" w:sz="0" w:space="0" w:color="auto"/>
            <w:right w:val="none" w:sz="0" w:space="0" w:color="auto"/>
          </w:divBdr>
        </w:div>
      </w:divsChild>
    </w:div>
    <w:div w:id="1609002846">
      <w:bodyDiv w:val="1"/>
      <w:marLeft w:val="0"/>
      <w:marRight w:val="0"/>
      <w:marTop w:val="0"/>
      <w:marBottom w:val="0"/>
      <w:divBdr>
        <w:top w:val="none" w:sz="0" w:space="0" w:color="auto"/>
        <w:left w:val="none" w:sz="0" w:space="0" w:color="auto"/>
        <w:bottom w:val="none" w:sz="0" w:space="0" w:color="auto"/>
        <w:right w:val="none" w:sz="0" w:space="0" w:color="auto"/>
      </w:divBdr>
      <w:divsChild>
        <w:div w:id="811871734">
          <w:marLeft w:val="0"/>
          <w:marRight w:val="0"/>
          <w:marTop w:val="0"/>
          <w:marBottom w:val="0"/>
          <w:divBdr>
            <w:top w:val="none" w:sz="0" w:space="0" w:color="auto"/>
            <w:left w:val="none" w:sz="0" w:space="0" w:color="auto"/>
            <w:bottom w:val="none" w:sz="0" w:space="0" w:color="auto"/>
            <w:right w:val="none" w:sz="0" w:space="0" w:color="auto"/>
          </w:divBdr>
        </w:div>
        <w:div w:id="1112936622">
          <w:marLeft w:val="0"/>
          <w:marRight w:val="0"/>
          <w:marTop w:val="0"/>
          <w:marBottom w:val="0"/>
          <w:divBdr>
            <w:top w:val="none" w:sz="0" w:space="0" w:color="auto"/>
            <w:left w:val="none" w:sz="0" w:space="0" w:color="auto"/>
            <w:bottom w:val="none" w:sz="0" w:space="0" w:color="auto"/>
            <w:right w:val="none" w:sz="0" w:space="0" w:color="auto"/>
          </w:divBdr>
        </w:div>
      </w:divsChild>
    </w:div>
    <w:div w:id="1611085927">
      <w:bodyDiv w:val="1"/>
      <w:marLeft w:val="0"/>
      <w:marRight w:val="0"/>
      <w:marTop w:val="0"/>
      <w:marBottom w:val="0"/>
      <w:divBdr>
        <w:top w:val="none" w:sz="0" w:space="0" w:color="auto"/>
        <w:left w:val="none" w:sz="0" w:space="0" w:color="auto"/>
        <w:bottom w:val="none" w:sz="0" w:space="0" w:color="auto"/>
        <w:right w:val="none" w:sz="0" w:space="0" w:color="auto"/>
      </w:divBdr>
      <w:divsChild>
        <w:div w:id="683751435">
          <w:marLeft w:val="0"/>
          <w:marRight w:val="0"/>
          <w:marTop w:val="0"/>
          <w:marBottom w:val="0"/>
          <w:divBdr>
            <w:top w:val="none" w:sz="0" w:space="0" w:color="auto"/>
            <w:left w:val="none" w:sz="0" w:space="0" w:color="auto"/>
            <w:bottom w:val="none" w:sz="0" w:space="0" w:color="auto"/>
            <w:right w:val="none" w:sz="0" w:space="0" w:color="auto"/>
          </w:divBdr>
        </w:div>
        <w:div w:id="754667174">
          <w:marLeft w:val="0"/>
          <w:marRight w:val="0"/>
          <w:marTop w:val="0"/>
          <w:marBottom w:val="0"/>
          <w:divBdr>
            <w:top w:val="none" w:sz="0" w:space="0" w:color="auto"/>
            <w:left w:val="none" w:sz="0" w:space="0" w:color="auto"/>
            <w:bottom w:val="none" w:sz="0" w:space="0" w:color="auto"/>
            <w:right w:val="none" w:sz="0" w:space="0" w:color="auto"/>
          </w:divBdr>
          <w:divsChild>
            <w:div w:id="195969695">
              <w:marLeft w:val="0"/>
              <w:marRight w:val="0"/>
              <w:marTop w:val="0"/>
              <w:marBottom w:val="0"/>
              <w:divBdr>
                <w:top w:val="none" w:sz="0" w:space="0" w:color="auto"/>
                <w:left w:val="none" w:sz="0" w:space="0" w:color="auto"/>
                <w:bottom w:val="none" w:sz="0" w:space="0" w:color="auto"/>
                <w:right w:val="none" w:sz="0" w:space="0" w:color="auto"/>
              </w:divBdr>
            </w:div>
            <w:div w:id="300968243">
              <w:marLeft w:val="0"/>
              <w:marRight w:val="0"/>
              <w:marTop w:val="0"/>
              <w:marBottom w:val="0"/>
              <w:divBdr>
                <w:top w:val="none" w:sz="0" w:space="0" w:color="auto"/>
                <w:left w:val="none" w:sz="0" w:space="0" w:color="auto"/>
                <w:bottom w:val="none" w:sz="0" w:space="0" w:color="auto"/>
                <w:right w:val="none" w:sz="0" w:space="0" w:color="auto"/>
              </w:divBdr>
            </w:div>
            <w:div w:id="677539414">
              <w:marLeft w:val="0"/>
              <w:marRight w:val="0"/>
              <w:marTop w:val="0"/>
              <w:marBottom w:val="0"/>
              <w:divBdr>
                <w:top w:val="none" w:sz="0" w:space="0" w:color="auto"/>
                <w:left w:val="none" w:sz="0" w:space="0" w:color="auto"/>
                <w:bottom w:val="none" w:sz="0" w:space="0" w:color="auto"/>
                <w:right w:val="none" w:sz="0" w:space="0" w:color="auto"/>
              </w:divBdr>
            </w:div>
            <w:div w:id="1463037039">
              <w:marLeft w:val="0"/>
              <w:marRight w:val="0"/>
              <w:marTop w:val="0"/>
              <w:marBottom w:val="0"/>
              <w:divBdr>
                <w:top w:val="none" w:sz="0" w:space="0" w:color="auto"/>
                <w:left w:val="none" w:sz="0" w:space="0" w:color="auto"/>
                <w:bottom w:val="none" w:sz="0" w:space="0" w:color="auto"/>
                <w:right w:val="none" w:sz="0" w:space="0" w:color="auto"/>
              </w:divBdr>
            </w:div>
            <w:div w:id="1622299648">
              <w:marLeft w:val="0"/>
              <w:marRight w:val="0"/>
              <w:marTop w:val="0"/>
              <w:marBottom w:val="0"/>
              <w:divBdr>
                <w:top w:val="none" w:sz="0" w:space="0" w:color="auto"/>
                <w:left w:val="none" w:sz="0" w:space="0" w:color="auto"/>
                <w:bottom w:val="none" w:sz="0" w:space="0" w:color="auto"/>
                <w:right w:val="none" w:sz="0" w:space="0" w:color="auto"/>
              </w:divBdr>
            </w:div>
            <w:div w:id="1697848921">
              <w:marLeft w:val="0"/>
              <w:marRight w:val="0"/>
              <w:marTop w:val="0"/>
              <w:marBottom w:val="0"/>
              <w:divBdr>
                <w:top w:val="none" w:sz="0" w:space="0" w:color="auto"/>
                <w:left w:val="none" w:sz="0" w:space="0" w:color="auto"/>
                <w:bottom w:val="none" w:sz="0" w:space="0" w:color="auto"/>
                <w:right w:val="none" w:sz="0" w:space="0" w:color="auto"/>
              </w:divBdr>
            </w:div>
            <w:div w:id="19954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266">
      <w:bodyDiv w:val="1"/>
      <w:marLeft w:val="0"/>
      <w:marRight w:val="0"/>
      <w:marTop w:val="0"/>
      <w:marBottom w:val="0"/>
      <w:divBdr>
        <w:top w:val="none" w:sz="0" w:space="0" w:color="auto"/>
        <w:left w:val="none" w:sz="0" w:space="0" w:color="auto"/>
        <w:bottom w:val="none" w:sz="0" w:space="0" w:color="auto"/>
        <w:right w:val="none" w:sz="0" w:space="0" w:color="auto"/>
      </w:divBdr>
      <w:divsChild>
        <w:div w:id="546792948">
          <w:marLeft w:val="0"/>
          <w:marRight w:val="0"/>
          <w:marTop w:val="0"/>
          <w:marBottom w:val="0"/>
          <w:divBdr>
            <w:top w:val="none" w:sz="0" w:space="0" w:color="auto"/>
            <w:left w:val="none" w:sz="0" w:space="0" w:color="auto"/>
            <w:bottom w:val="none" w:sz="0" w:space="0" w:color="auto"/>
            <w:right w:val="none" w:sz="0" w:space="0" w:color="auto"/>
          </w:divBdr>
        </w:div>
        <w:div w:id="2081949420">
          <w:marLeft w:val="0"/>
          <w:marRight w:val="0"/>
          <w:marTop w:val="0"/>
          <w:marBottom w:val="0"/>
          <w:divBdr>
            <w:top w:val="none" w:sz="0" w:space="0" w:color="auto"/>
            <w:left w:val="none" w:sz="0" w:space="0" w:color="auto"/>
            <w:bottom w:val="none" w:sz="0" w:space="0" w:color="auto"/>
            <w:right w:val="none" w:sz="0" w:space="0" w:color="auto"/>
          </w:divBdr>
        </w:div>
      </w:divsChild>
    </w:div>
    <w:div w:id="1614047910">
      <w:bodyDiv w:val="1"/>
      <w:marLeft w:val="0"/>
      <w:marRight w:val="0"/>
      <w:marTop w:val="0"/>
      <w:marBottom w:val="0"/>
      <w:divBdr>
        <w:top w:val="none" w:sz="0" w:space="0" w:color="auto"/>
        <w:left w:val="none" w:sz="0" w:space="0" w:color="auto"/>
        <w:bottom w:val="none" w:sz="0" w:space="0" w:color="auto"/>
        <w:right w:val="none" w:sz="0" w:space="0" w:color="auto"/>
      </w:divBdr>
    </w:div>
    <w:div w:id="1614744980">
      <w:bodyDiv w:val="1"/>
      <w:marLeft w:val="0"/>
      <w:marRight w:val="0"/>
      <w:marTop w:val="0"/>
      <w:marBottom w:val="0"/>
      <w:divBdr>
        <w:top w:val="none" w:sz="0" w:space="0" w:color="auto"/>
        <w:left w:val="none" w:sz="0" w:space="0" w:color="auto"/>
        <w:bottom w:val="none" w:sz="0" w:space="0" w:color="auto"/>
        <w:right w:val="none" w:sz="0" w:space="0" w:color="auto"/>
      </w:divBdr>
    </w:div>
    <w:div w:id="1614821779">
      <w:bodyDiv w:val="1"/>
      <w:marLeft w:val="0"/>
      <w:marRight w:val="0"/>
      <w:marTop w:val="0"/>
      <w:marBottom w:val="0"/>
      <w:divBdr>
        <w:top w:val="none" w:sz="0" w:space="0" w:color="auto"/>
        <w:left w:val="none" w:sz="0" w:space="0" w:color="auto"/>
        <w:bottom w:val="none" w:sz="0" w:space="0" w:color="auto"/>
        <w:right w:val="none" w:sz="0" w:space="0" w:color="auto"/>
      </w:divBdr>
      <w:divsChild>
        <w:div w:id="583533003">
          <w:marLeft w:val="0"/>
          <w:marRight w:val="0"/>
          <w:marTop w:val="0"/>
          <w:marBottom w:val="0"/>
          <w:divBdr>
            <w:top w:val="none" w:sz="0" w:space="0" w:color="auto"/>
            <w:left w:val="none" w:sz="0" w:space="0" w:color="auto"/>
            <w:bottom w:val="none" w:sz="0" w:space="0" w:color="auto"/>
            <w:right w:val="none" w:sz="0" w:space="0" w:color="auto"/>
          </w:divBdr>
        </w:div>
        <w:div w:id="1401438528">
          <w:marLeft w:val="0"/>
          <w:marRight w:val="0"/>
          <w:marTop w:val="0"/>
          <w:marBottom w:val="0"/>
          <w:divBdr>
            <w:top w:val="none" w:sz="0" w:space="0" w:color="auto"/>
            <w:left w:val="none" w:sz="0" w:space="0" w:color="auto"/>
            <w:bottom w:val="none" w:sz="0" w:space="0" w:color="auto"/>
            <w:right w:val="none" w:sz="0" w:space="0" w:color="auto"/>
          </w:divBdr>
        </w:div>
      </w:divsChild>
    </w:div>
    <w:div w:id="1616324234">
      <w:bodyDiv w:val="1"/>
      <w:marLeft w:val="0"/>
      <w:marRight w:val="0"/>
      <w:marTop w:val="0"/>
      <w:marBottom w:val="0"/>
      <w:divBdr>
        <w:top w:val="none" w:sz="0" w:space="0" w:color="auto"/>
        <w:left w:val="none" w:sz="0" w:space="0" w:color="auto"/>
        <w:bottom w:val="none" w:sz="0" w:space="0" w:color="auto"/>
        <w:right w:val="none" w:sz="0" w:space="0" w:color="auto"/>
      </w:divBdr>
      <w:divsChild>
        <w:div w:id="725028157">
          <w:marLeft w:val="0"/>
          <w:marRight w:val="0"/>
          <w:marTop w:val="0"/>
          <w:marBottom w:val="0"/>
          <w:divBdr>
            <w:top w:val="none" w:sz="0" w:space="0" w:color="auto"/>
            <w:left w:val="none" w:sz="0" w:space="0" w:color="auto"/>
            <w:bottom w:val="none" w:sz="0" w:space="0" w:color="auto"/>
            <w:right w:val="none" w:sz="0" w:space="0" w:color="auto"/>
          </w:divBdr>
        </w:div>
      </w:divsChild>
    </w:div>
    <w:div w:id="1617364908">
      <w:bodyDiv w:val="1"/>
      <w:marLeft w:val="0"/>
      <w:marRight w:val="0"/>
      <w:marTop w:val="0"/>
      <w:marBottom w:val="0"/>
      <w:divBdr>
        <w:top w:val="none" w:sz="0" w:space="0" w:color="auto"/>
        <w:left w:val="none" w:sz="0" w:space="0" w:color="auto"/>
        <w:bottom w:val="none" w:sz="0" w:space="0" w:color="auto"/>
        <w:right w:val="none" w:sz="0" w:space="0" w:color="auto"/>
      </w:divBdr>
      <w:divsChild>
        <w:div w:id="734086597">
          <w:marLeft w:val="0"/>
          <w:marRight w:val="0"/>
          <w:marTop w:val="0"/>
          <w:marBottom w:val="0"/>
          <w:divBdr>
            <w:top w:val="none" w:sz="0" w:space="0" w:color="auto"/>
            <w:left w:val="none" w:sz="0" w:space="0" w:color="auto"/>
            <w:bottom w:val="none" w:sz="0" w:space="0" w:color="auto"/>
            <w:right w:val="none" w:sz="0" w:space="0" w:color="auto"/>
          </w:divBdr>
        </w:div>
        <w:div w:id="912348492">
          <w:marLeft w:val="0"/>
          <w:marRight w:val="0"/>
          <w:marTop w:val="0"/>
          <w:marBottom w:val="0"/>
          <w:divBdr>
            <w:top w:val="none" w:sz="0" w:space="0" w:color="auto"/>
            <w:left w:val="none" w:sz="0" w:space="0" w:color="auto"/>
            <w:bottom w:val="none" w:sz="0" w:space="0" w:color="auto"/>
            <w:right w:val="none" w:sz="0" w:space="0" w:color="auto"/>
          </w:divBdr>
        </w:div>
      </w:divsChild>
    </w:div>
    <w:div w:id="1617523510">
      <w:bodyDiv w:val="1"/>
      <w:marLeft w:val="0"/>
      <w:marRight w:val="0"/>
      <w:marTop w:val="0"/>
      <w:marBottom w:val="0"/>
      <w:divBdr>
        <w:top w:val="none" w:sz="0" w:space="0" w:color="auto"/>
        <w:left w:val="none" w:sz="0" w:space="0" w:color="auto"/>
        <w:bottom w:val="none" w:sz="0" w:space="0" w:color="auto"/>
        <w:right w:val="none" w:sz="0" w:space="0" w:color="auto"/>
      </w:divBdr>
    </w:div>
    <w:div w:id="1618415495">
      <w:bodyDiv w:val="1"/>
      <w:marLeft w:val="0"/>
      <w:marRight w:val="0"/>
      <w:marTop w:val="0"/>
      <w:marBottom w:val="0"/>
      <w:divBdr>
        <w:top w:val="none" w:sz="0" w:space="0" w:color="auto"/>
        <w:left w:val="none" w:sz="0" w:space="0" w:color="auto"/>
        <w:bottom w:val="none" w:sz="0" w:space="0" w:color="auto"/>
        <w:right w:val="none" w:sz="0" w:space="0" w:color="auto"/>
      </w:divBdr>
    </w:div>
    <w:div w:id="1620454663">
      <w:bodyDiv w:val="1"/>
      <w:marLeft w:val="0"/>
      <w:marRight w:val="0"/>
      <w:marTop w:val="0"/>
      <w:marBottom w:val="0"/>
      <w:divBdr>
        <w:top w:val="none" w:sz="0" w:space="0" w:color="auto"/>
        <w:left w:val="none" w:sz="0" w:space="0" w:color="auto"/>
        <w:bottom w:val="none" w:sz="0" w:space="0" w:color="auto"/>
        <w:right w:val="none" w:sz="0" w:space="0" w:color="auto"/>
      </w:divBdr>
      <w:divsChild>
        <w:div w:id="567308725">
          <w:marLeft w:val="0"/>
          <w:marRight w:val="0"/>
          <w:marTop w:val="0"/>
          <w:marBottom w:val="0"/>
          <w:divBdr>
            <w:top w:val="none" w:sz="0" w:space="0" w:color="auto"/>
            <w:left w:val="none" w:sz="0" w:space="0" w:color="auto"/>
            <w:bottom w:val="none" w:sz="0" w:space="0" w:color="auto"/>
            <w:right w:val="none" w:sz="0" w:space="0" w:color="auto"/>
          </w:divBdr>
        </w:div>
        <w:div w:id="858356433">
          <w:marLeft w:val="0"/>
          <w:marRight w:val="0"/>
          <w:marTop w:val="0"/>
          <w:marBottom w:val="0"/>
          <w:divBdr>
            <w:top w:val="none" w:sz="0" w:space="0" w:color="auto"/>
            <w:left w:val="none" w:sz="0" w:space="0" w:color="auto"/>
            <w:bottom w:val="none" w:sz="0" w:space="0" w:color="auto"/>
            <w:right w:val="none" w:sz="0" w:space="0" w:color="auto"/>
          </w:divBdr>
        </w:div>
        <w:div w:id="916398374">
          <w:marLeft w:val="0"/>
          <w:marRight w:val="0"/>
          <w:marTop w:val="0"/>
          <w:marBottom w:val="0"/>
          <w:divBdr>
            <w:top w:val="none" w:sz="0" w:space="0" w:color="auto"/>
            <w:left w:val="none" w:sz="0" w:space="0" w:color="auto"/>
            <w:bottom w:val="none" w:sz="0" w:space="0" w:color="auto"/>
            <w:right w:val="none" w:sz="0" w:space="0" w:color="auto"/>
          </w:divBdr>
        </w:div>
        <w:div w:id="1176843040">
          <w:marLeft w:val="0"/>
          <w:marRight w:val="0"/>
          <w:marTop w:val="0"/>
          <w:marBottom w:val="0"/>
          <w:divBdr>
            <w:top w:val="none" w:sz="0" w:space="0" w:color="auto"/>
            <w:left w:val="none" w:sz="0" w:space="0" w:color="auto"/>
            <w:bottom w:val="none" w:sz="0" w:space="0" w:color="auto"/>
            <w:right w:val="none" w:sz="0" w:space="0" w:color="auto"/>
          </w:divBdr>
        </w:div>
        <w:div w:id="1450199897">
          <w:marLeft w:val="0"/>
          <w:marRight w:val="0"/>
          <w:marTop w:val="0"/>
          <w:marBottom w:val="0"/>
          <w:divBdr>
            <w:top w:val="none" w:sz="0" w:space="0" w:color="auto"/>
            <w:left w:val="none" w:sz="0" w:space="0" w:color="auto"/>
            <w:bottom w:val="none" w:sz="0" w:space="0" w:color="auto"/>
            <w:right w:val="none" w:sz="0" w:space="0" w:color="auto"/>
          </w:divBdr>
        </w:div>
      </w:divsChild>
    </w:div>
    <w:div w:id="1621259626">
      <w:bodyDiv w:val="1"/>
      <w:marLeft w:val="0"/>
      <w:marRight w:val="0"/>
      <w:marTop w:val="0"/>
      <w:marBottom w:val="0"/>
      <w:divBdr>
        <w:top w:val="none" w:sz="0" w:space="0" w:color="auto"/>
        <w:left w:val="none" w:sz="0" w:space="0" w:color="auto"/>
        <w:bottom w:val="none" w:sz="0" w:space="0" w:color="auto"/>
        <w:right w:val="none" w:sz="0" w:space="0" w:color="auto"/>
      </w:divBdr>
    </w:div>
    <w:div w:id="1624925204">
      <w:bodyDiv w:val="1"/>
      <w:marLeft w:val="0"/>
      <w:marRight w:val="0"/>
      <w:marTop w:val="0"/>
      <w:marBottom w:val="0"/>
      <w:divBdr>
        <w:top w:val="none" w:sz="0" w:space="0" w:color="auto"/>
        <w:left w:val="none" w:sz="0" w:space="0" w:color="auto"/>
        <w:bottom w:val="none" w:sz="0" w:space="0" w:color="auto"/>
        <w:right w:val="none" w:sz="0" w:space="0" w:color="auto"/>
      </w:divBdr>
    </w:div>
    <w:div w:id="1627542345">
      <w:bodyDiv w:val="1"/>
      <w:marLeft w:val="0"/>
      <w:marRight w:val="0"/>
      <w:marTop w:val="0"/>
      <w:marBottom w:val="0"/>
      <w:divBdr>
        <w:top w:val="none" w:sz="0" w:space="0" w:color="auto"/>
        <w:left w:val="none" w:sz="0" w:space="0" w:color="auto"/>
        <w:bottom w:val="none" w:sz="0" w:space="0" w:color="auto"/>
        <w:right w:val="none" w:sz="0" w:space="0" w:color="auto"/>
      </w:divBdr>
      <w:divsChild>
        <w:div w:id="550071583">
          <w:marLeft w:val="0"/>
          <w:marRight w:val="0"/>
          <w:marTop w:val="0"/>
          <w:marBottom w:val="0"/>
          <w:divBdr>
            <w:top w:val="none" w:sz="0" w:space="0" w:color="auto"/>
            <w:left w:val="none" w:sz="0" w:space="0" w:color="auto"/>
            <w:bottom w:val="none" w:sz="0" w:space="0" w:color="auto"/>
            <w:right w:val="none" w:sz="0" w:space="0" w:color="auto"/>
          </w:divBdr>
        </w:div>
        <w:div w:id="1322075145">
          <w:marLeft w:val="0"/>
          <w:marRight w:val="0"/>
          <w:marTop w:val="0"/>
          <w:marBottom w:val="0"/>
          <w:divBdr>
            <w:top w:val="none" w:sz="0" w:space="0" w:color="auto"/>
            <w:left w:val="none" w:sz="0" w:space="0" w:color="auto"/>
            <w:bottom w:val="none" w:sz="0" w:space="0" w:color="auto"/>
            <w:right w:val="none" w:sz="0" w:space="0" w:color="auto"/>
          </w:divBdr>
        </w:div>
        <w:div w:id="1647780124">
          <w:marLeft w:val="0"/>
          <w:marRight w:val="0"/>
          <w:marTop w:val="0"/>
          <w:marBottom w:val="0"/>
          <w:divBdr>
            <w:top w:val="none" w:sz="0" w:space="0" w:color="auto"/>
            <w:left w:val="none" w:sz="0" w:space="0" w:color="auto"/>
            <w:bottom w:val="none" w:sz="0" w:space="0" w:color="auto"/>
            <w:right w:val="none" w:sz="0" w:space="0" w:color="auto"/>
          </w:divBdr>
        </w:div>
        <w:div w:id="1744330935">
          <w:marLeft w:val="0"/>
          <w:marRight w:val="0"/>
          <w:marTop w:val="0"/>
          <w:marBottom w:val="0"/>
          <w:divBdr>
            <w:top w:val="none" w:sz="0" w:space="0" w:color="auto"/>
            <w:left w:val="none" w:sz="0" w:space="0" w:color="auto"/>
            <w:bottom w:val="none" w:sz="0" w:space="0" w:color="auto"/>
            <w:right w:val="none" w:sz="0" w:space="0" w:color="auto"/>
          </w:divBdr>
        </w:div>
      </w:divsChild>
    </w:div>
    <w:div w:id="1630085174">
      <w:bodyDiv w:val="1"/>
      <w:marLeft w:val="0"/>
      <w:marRight w:val="0"/>
      <w:marTop w:val="0"/>
      <w:marBottom w:val="0"/>
      <w:divBdr>
        <w:top w:val="none" w:sz="0" w:space="0" w:color="auto"/>
        <w:left w:val="none" w:sz="0" w:space="0" w:color="auto"/>
        <w:bottom w:val="none" w:sz="0" w:space="0" w:color="auto"/>
        <w:right w:val="none" w:sz="0" w:space="0" w:color="auto"/>
      </w:divBdr>
    </w:div>
    <w:div w:id="1637367360">
      <w:bodyDiv w:val="1"/>
      <w:marLeft w:val="0"/>
      <w:marRight w:val="0"/>
      <w:marTop w:val="0"/>
      <w:marBottom w:val="0"/>
      <w:divBdr>
        <w:top w:val="none" w:sz="0" w:space="0" w:color="auto"/>
        <w:left w:val="none" w:sz="0" w:space="0" w:color="auto"/>
        <w:bottom w:val="none" w:sz="0" w:space="0" w:color="auto"/>
        <w:right w:val="none" w:sz="0" w:space="0" w:color="auto"/>
      </w:divBdr>
    </w:div>
    <w:div w:id="1638149337">
      <w:bodyDiv w:val="1"/>
      <w:marLeft w:val="0"/>
      <w:marRight w:val="0"/>
      <w:marTop w:val="0"/>
      <w:marBottom w:val="0"/>
      <w:divBdr>
        <w:top w:val="none" w:sz="0" w:space="0" w:color="auto"/>
        <w:left w:val="none" w:sz="0" w:space="0" w:color="auto"/>
        <w:bottom w:val="none" w:sz="0" w:space="0" w:color="auto"/>
        <w:right w:val="none" w:sz="0" w:space="0" w:color="auto"/>
      </w:divBdr>
    </w:div>
    <w:div w:id="1642927604">
      <w:bodyDiv w:val="1"/>
      <w:marLeft w:val="0"/>
      <w:marRight w:val="0"/>
      <w:marTop w:val="0"/>
      <w:marBottom w:val="0"/>
      <w:divBdr>
        <w:top w:val="none" w:sz="0" w:space="0" w:color="auto"/>
        <w:left w:val="none" w:sz="0" w:space="0" w:color="auto"/>
        <w:bottom w:val="none" w:sz="0" w:space="0" w:color="auto"/>
        <w:right w:val="none" w:sz="0" w:space="0" w:color="auto"/>
      </w:divBdr>
      <w:divsChild>
        <w:div w:id="1548294135">
          <w:marLeft w:val="0"/>
          <w:marRight w:val="0"/>
          <w:marTop w:val="0"/>
          <w:marBottom w:val="0"/>
          <w:divBdr>
            <w:top w:val="none" w:sz="0" w:space="0" w:color="auto"/>
            <w:left w:val="none" w:sz="0" w:space="0" w:color="auto"/>
            <w:bottom w:val="none" w:sz="0" w:space="0" w:color="auto"/>
            <w:right w:val="none" w:sz="0" w:space="0" w:color="auto"/>
          </w:divBdr>
        </w:div>
      </w:divsChild>
    </w:div>
    <w:div w:id="1643265329">
      <w:bodyDiv w:val="1"/>
      <w:marLeft w:val="0"/>
      <w:marRight w:val="0"/>
      <w:marTop w:val="0"/>
      <w:marBottom w:val="0"/>
      <w:divBdr>
        <w:top w:val="none" w:sz="0" w:space="0" w:color="auto"/>
        <w:left w:val="none" w:sz="0" w:space="0" w:color="auto"/>
        <w:bottom w:val="none" w:sz="0" w:space="0" w:color="auto"/>
        <w:right w:val="none" w:sz="0" w:space="0" w:color="auto"/>
      </w:divBdr>
      <w:divsChild>
        <w:div w:id="1536773168">
          <w:marLeft w:val="0"/>
          <w:marRight w:val="0"/>
          <w:marTop w:val="0"/>
          <w:marBottom w:val="0"/>
          <w:divBdr>
            <w:top w:val="none" w:sz="0" w:space="0" w:color="auto"/>
            <w:left w:val="none" w:sz="0" w:space="0" w:color="auto"/>
            <w:bottom w:val="none" w:sz="0" w:space="0" w:color="auto"/>
            <w:right w:val="none" w:sz="0" w:space="0" w:color="auto"/>
          </w:divBdr>
        </w:div>
        <w:div w:id="1738702412">
          <w:marLeft w:val="0"/>
          <w:marRight w:val="0"/>
          <w:marTop w:val="0"/>
          <w:marBottom w:val="0"/>
          <w:divBdr>
            <w:top w:val="none" w:sz="0" w:space="0" w:color="auto"/>
            <w:left w:val="none" w:sz="0" w:space="0" w:color="auto"/>
            <w:bottom w:val="none" w:sz="0" w:space="0" w:color="auto"/>
            <w:right w:val="none" w:sz="0" w:space="0" w:color="auto"/>
          </w:divBdr>
        </w:div>
      </w:divsChild>
    </w:div>
    <w:div w:id="1644695456">
      <w:bodyDiv w:val="1"/>
      <w:marLeft w:val="0"/>
      <w:marRight w:val="0"/>
      <w:marTop w:val="0"/>
      <w:marBottom w:val="0"/>
      <w:divBdr>
        <w:top w:val="none" w:sz="0" w:space="0" w:color="auto"/>
        <w:left w:val="none" w:sz="0" w:space="0" w:color="auto"/>
        <w:bottom w:val="none" w:sz="0" w:space="0" w:color="auto"/>
        <w:right w:val="none" w:sz="0" w:space="0" w:color="auto"/>
      </w:divBdr>
    </w:div>
    <w:div w:id="1645967311">
      <w:bodyDiv w:val="1"/>
      <w:marLeft w:val="0"/>
      <w:marRight w:val="0"/>
      <w:marTop w:val="0"/>
      <w:marBottom w:val="0"/>
      <w:divBdr>
        <w:top w:val="none" w:sz="0" w:space="0" w:color="auto"/>
        <w:left w:val="none" w:sz="0" w:space="0" w:color="auto"/>
        <w:bottom w:val="none" w:sz="0" w:space="0" w:color="auto"/>
        <w:right w:val="none" w:sz="0" w:space="0" w:color="auto"/>
      </w:divBdr>
    </w:div>
    <w:div w:id="1651519705">
      <w:bodyDiv w:val="1"/>
      <w:marLeft w:val="0"/>
      <w:marRight w:val="0"/>
      <w:marTop w:val="0"/>
      <w:marBottom w:val="0"/>
      <w:divBdr>
        <w:top w:val="none" w:sz="0" w:space="0" w:color="auto"/>
        <w:left w:val="none" w:sz="0" w:space="0" w:color="auto"/>
        <w:bottom w:val="none" w:sz="0" w:space="0" w:color="auto"/>
        <w:right w:val="none" w:sz="0" w:space="0" w:color="auto"/>
      </w:divBdr>
    </w:div>
    <w:div w:id="1654219695">
      <w:bodyDiv w:val="1"/>
      <w:marLeft w:val="0"/>
      <w:marRight w:val="0"/>
      <w:marTop w:val="0"/>
      <w:marBottom w:val="0"/>
      <w:divBdr>
        <w:top w:val="none" w:sz="0" w:space="0" w:color="auto"/>
        <w:left w:val="none" w:sz="0" w:space="0" w:color="auto"/>
        <w:bottom w:val="none" w:sz="0" w:space="0" w:color="auto"/>
        <w:right w:val="none" w:sz="0" w:space="0" w:color="auto"/>
      </w:divBdr>
    </w:div>
    <w:div w:id="1657564636">
      <w:bodyDiv w:val="1"/>
      <w:marLeft w:val="0"/>
      <w:marRight w:val="0"/>
      <w:marTop w:val="0"/>
      <w:marBottom w:val="0"/>
      <w:divBdr>
        <w:top w:val="none" w:sz="0" w:space="0" w:color="auto"/>
        <w:left w:val="none" w:sz="0" w:space="0" w:color="auto"/>
        <w:bottom w:val="none" w:sz="0" w:space="0" w:color="auto"/>
        <w:right w:val="none" w:sz="0" w:space="0" w:color="auto"/>
      </w:divBdr>
    </w:div>
    <w:div w:id="1659263364">
      <w:bodyDiv w:val="1"/>
      <w:marLeft w:val="0"/>
      <w:marRight w:val="0"/>
      <w:marTop w:val="0"/>
      <w:marBottom w:val="0"/>
      <w:divBdr>
        <w:top w:val="none" w:sz="0" w:space="0" w:color="auto"/>
        <w:left w:val="none" w:sz="0" w:space="0" w:color="auto"/>
        <w:bottom w:val="none" w:sz="0" w:space="0" w:color="auto"/>
        <w:right w:val="none" w:sz="0" w:space="0" w:color="auto"/>
      </w:divBdr>
      <w:divsChild>
        <w:div w:id="24869216">
          <w:marLeft w:val="0"/>
          <w:marRight w:val="0"/>
          <w:marTop w:val="0"/>
          <w:marBottom w:val="0"/>
          <w:divBdr>
            <w:top w:val="none" w:sz="0" w:space="0" w:color="auto"/>
            <w:left w:val="none" w:sz="0" w:space="0" w:color="auto"/>
            <w:bottom w:val="none" w:sz="0" w:space="0" w:color="auto"/>
            <w:right w:val="none" w:sz="0" w:space="0" w:color="auto"/>
          </w:divBdr>
        </w:div>
        <w:div w:id="2091922928">
          <w:marLeft w:val="0"/>
          <w:marRight w:val="0"/>
          <w:marTop w:val="0"/>
          <w:marBottom w:val="0"/>
          <w:divBdr>
            <w:top w:val="none" w:sz="0" w:space="0" w:color="auto"/>
            <w:left w:val="none" w:sz="0" w:space="0" w:color="auto"/>
            <w:bottom w:val="none" w:sz="0" w:space="0" w:color="auto"/>
            <w:right w:val="none" w:sz="0" w:space="0" w:color="auto"/>
          </w:divBdr>
        </w:div>
      </w:divsChild>
    </w:div>
    <w:div w:id="1659724440">
      <w:bodyDiv w:val="1"/>
      <w:marLeft w:val="0"/>
      <w:marRight w:val="0"/>
      <w:marTop w:val="0"/>
      <w:marBottom w:val="0"/>
      <w:divBdr>
        <w:top w:val="none" w:sz="0" w:space="0" w:color="auto"/>
        <w:left w:val="none" w:sz="0" w:space="0" w:color="auto"/>
        <w:bottom w:val="none" w:sz="0" w:space="0" w:color="auto"/>
        <w:right w:val="none" w:sz="0" w:space="0" w:color="auto"/>
      </w:divBdr>
    </w:div>
    <w:div w:id="1662735342">
      <w:bodyDiv w:val="1"/>
      <w:marLeft w:val="0"/>
      <w:marRight w:val="0"/>
      <w:marTop w:val="0"/>
      <w:marBottom w:val="0"/>
      <w:divBdr>
        <w:top w:val="none" w:sz="0" w:space="0" w:color="auto"/>
        <w:left w:val="none" w:sz="0" w:space="0" w:color="auto"/>
        <w:bottom w:val="none" w:sz="0" w:space="0" w:color="auto"/>
        <w:right w:val="none" w:sz="0" w:space="0" w:color="auto"/>
      </w:divBdr>
      <w:divsChild>
        <w:div w:id="64619219">
          <w:marLeft w:val="0"/>
          <w:marRight w:val="0"/>
          <w:marTop w:val="0"/>
          <w:marBottom w:val="0"/>
          <w:divBdr>
            <w:top w:val="none" w:sz="0" w:space="0" w:color="auto"/>
            <w:left w:val="none" w:sz="0" w:space="0" w:color="auto"/>
            <w:bottom w:val="none" w:sz="0" w:space="0" w:color="auto"/>
            <w:right w:val="none" w:sz="0" w:space="0" w:color="auto"/>
          </w:divBdr>
        </w:div>
        <w:div w:id="1984121504">
          <w:marLeft w:val="0"/>
          <w:marRight w:val="0"/>
          <w:marTop w:val="0"/>
          <w:marBottom w:val="0"/>
          <w:divBdr>
            <w:top w:val="none" w:sz="0" w:space="0" w:color="auto"/>
            <w:left w:val="none" w:sz="0" w:space="0" w:color="auto"/>
            <w:bottom w:val="none" w:sz="0" w:space="0" w:color="auto"/>
            <w:right w:val="none" w:sz="0" w:space="0" w:color="auto"/>
          </w:divBdr>
        </w:div>
      </w:divsChild>
    </w:div>
    <w:div w:id="1662805521">
      <w:bodyDiv w:val="1"/>
      <w:marLeft w:val="0"/>
      <w:marRight w:val="0"/>
      <w:marTop w:val="0"/>
      <w:marBottom w:val="0"/>
      <w:divBdr>
        <w:top w:val="none" w:sz="0" w:space="0" w:color="auto"/>
        <w:left w:val="none" w:sz="0" w:space="0" w:color="auto"/>
        <w:bottom w:val="none" w:sz="0" w:space="0" w:color="auto"/>
        <w:right w:val="none" w:sz="0" w:space="0" w:color="auto"/>
      </w:divBdr>
      <w:divsChild>
        <w:div w:id="392043941">
          <w:marLeft w:val="0"/>
          <w:marRight w:val="0"/>
          <w:marTop w:val="0"/>
          <w:marBottom w:val="0"/>
          <w:divBdr>
            <w:top w:val="none" w:sz="0" w:space="0" w:color="auto"/>
            <w:left w:val="none" w:sz="0" w:space="0" w:color="auto"/>
            <w:bottom w:val="none" w:sz="0" w:space="0" w:color="auto"/>
            <w:right w:val="none" w:sz="0" w:space="0" w:color="auto"/>
          </w:divBdr>
          <w:divsChild>
            <w:div w:id="379013112">
              <w:marLeft w:val="0"/>
              <w:marRight w:val="0"/>
              <w:marTop w:val="0"/>
              <w:marBottom w:val="0"/>
              <w:divBdr>
                <w:top w:val="none" w:sz="0" w:space="0" w:color="auto"/>
                <w:left w:val="none" w:sz="0" w:space="0" w:color="auto"/>
                <w:bottom w:val="none" w:sz="0" w:space="0" w:color="auto"/>
                <w:right w:val="none" w:sz="0" w:space="0" w:color="auto"/>
              </w:divBdr>
              <w:divsChild>
                <w:div w:id="496966865">
                  <w:marLeft w:val="0"/>
                  <w:marRight w:val="0"/>
                  <w:marTop w:val="0"/>
                  <w:marBottom w:val="0"/>
                  <w:divBdr>
                    <w:top w:val="none" w:sz="0" w:space="0" w:color="auto"/>
                    <w:left w:val="none" w:sz="0" w:space="0" w:color="auto"/>
                    <w:bottom w:val="none" w:sz="0" w:space="0" w:color="auto"/>
                    <w:right w:val="none" w:sz="0" w:space="0" w:color="auto"/>
                  </w:divBdr>
                  <w:divsChild>
                    <w:div w:id="929199563">
                      <w:marLeft w:val="0"/>
                      <w:marRight w:val="0"/>
                      <w:marTop w:val="0"/>
                      <w:marBottom w:val="0"/>
                      <w:divBdr>
                        <w:top w:val="none" w:sz="0" w:space="0" w:color="auto"/>
                        <w:left w:val="none" w:sz="0" w:space="0" w:color="auto"/>
                        <w:bottom w:val="none" w:sz="0" w:space="0" w:color="auto"/>
                        <w:right w:val="none" w:sz="0" w:space="0" w:color="auto"/>
                      </w:divBdr>
                      <w:divsChild>
                        <w:div w:id="371611211">
                          <w:marLeft w:val="0"/>
                          <w:marRight w:val="0"/>
                          <w:marTop w:val="0"/>
                          <w:marBottom w:val="0"/>
                          <w:divBdr>
                            <w:top w:val="none" w:sz="0" w:space="0" w:color="auto"/>
                            <w:left w:val="none" w:sz="0" w:space="0" w:color="auto"/>
                            <w:bottom w:val="none" w:sz="0" w:space="0" w:color="auto"/>
                            <w:right w:val="none" w:sz="0" w:space="0" w:color="auto"/>
                          </w:divBdr>
                        </w:div>
                        <w:div w:id="531916002">
                          <w:marLeft w:val="0"/>
                          <w:marRight w:val="0"/>
                          <w:marTop w:val="0"/>
                          <w:marBottom w:val="0"/>
                          <w:divBdr>
                            <w:top w:val="none" w:sz="0" w:space="0" w:color="auto"/>
                            <w:left w:val="none" w:sz="0" w:space="0" w:color="auto"/>
                            <w:bottom w:val="none" w:sz="0" w:space="0" w:color="auto"/>
                            <w:right w:val="none" w:sz="0" w:space="0" w:color="auto"/>
                          </w:divBdr>
                        </w:div>
                        <w:div w:id="731926732">
                          <w:marLeft w:val="0"/>
                          <w:marRight w:val="0"/>
                          <w:marTop w:val="0"/>
                          <w:marBottom w:val="0"/>
                          <w:divBdr>
                            <w:top w:val="none" w:sz="0" w:space="0" w:color="auto"/>
                            <w:left w:val="none" w:sz="0" w:space="0" w:color="auto"/>
                            <w:bottom w:val="none" w:sz="0" w:space="0" w:color="auto"/>
                            <w:right w:val="none" w:sz="0" w:space="0" w:color="auto"/>
                          </w:divBdr>
                          <w:divsChild>
                            <w:div w:id="865604614">
                              <w:marLeft w:val="0"/>
                              <w:marRight w:val="0"/>
                              <w:marTop w:val="0"/>
                              <w:marBottom w:val="0"/>
                              <w:divBdr>
                                <w:top w:val="none" w:sz="0" w:space="0" w:color="auto"/>
                                <w:left w:val="none" w:sz="0" w:space="0" w:color="auto"/>
                                <w:bottom w:val="none" w:sz="0" w:space="0" w:color="auto"/>
                                <w:right w:val="none" w:sz="0" w:space="0" w:color="auto"/>
                              </w:divBdr>
                            </w:div>
                          </w:divsChild>
                        </w:div>
                        <w:div w:id="1122457643">
                          <w:marLeft w:val="0"/>
                          <w:marRight w:val="0"/>
                          <w:marTop w:val="0"/>
                          <w:marBottom w:val="0"/>
                          <w:divBdr>
                            <w:top w:val="none" w:sz="0" w:space="0" w:color="auto"/>
                            <w:left w:val="none" w:sz="0" w:space="0" w:color="auto"/>
                            <w:bottom w:val="none" w:sz="0" w:space="0" w:color="auto"/>
                            <w:right w:val="none" w:sz="0" w:space="0" w:color="auto"/>
                          </w:divBdr>
                        </w:div>
                        <w:div w:id="11729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3280">
          <w:marLeft w:val="0"/>
          <w:marRight w:val="0"/>
          <w:marTop w:val="0"/>
          <w:marBottom w:val="0"/>
          <w:divBdr>
            <w:top w:val="none" w:sz="0" w:space="0" w:color="auto"/>
            <w:left w:val="none" w:sz="0" w:space="0" w:color="auto"/>
            <w:bottom w:val="none" w:sz="0" w:space="0" w:color="auto"/>
            <w:right w:val="none" w:sz="0" w:space="0" w:color="auto"/>
          </w:divBdr>
          <w:divsChild>
            <w:div w:id="4642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1474">
      <w:bodyDiv w:val="1"/>
      <w:marLeft w:val="0"/>
      <w:marRight w:val="0"/>
      <w:marTop w:val="0"/>
      <w:marBottom w:val="0"/>
      <w:divBdr>
        <w:top w:val="none" w:sz="0" w:space="0" w:color="auto"/>
        <w:left w:val="none" w:sz="0" w:space="0" w:color="auto"/>
        <w:bottom w:val="none" w:sz="0" w:space="0" w:color="auto"/>
        <w:right w:val="none" w:sz="0" w:space="0" w:color="auto"/>
      </w:divBdr>
    </w:div>
    <w:div w:id="1666467660">
      <w:bodyDiv w:val="1"/>
      <w:marLeft w:val="0"/>
      <w:marRight w:val="0"/>
      <w:marTop w:val="0"/>
      <w:marBottom w:val="0"/>
      <w:divBdr>
        <w:top w:val="none" w:sz="0" w:space="0" w:color="auto"/>
        <w:left w:val="none" w:sz="0" w:space="0" w:color="auto"/>
        <w:bottom w:val="none" w:sz="0" w:space="0" w:color="auto"/>
        <w:right w:val="none" w:sz="0" w:space="0" w:color="auto"/>
      </w:divBdr>
      <w:divsChild>
        <w:div w:id="1871260277">
          <w:marLeft w:val="0"/>
          <w:marRight w:val="0"/>
          <w:marTop w:val="0"/>
          <w:marBottom w:val="0"/>
          <w:divBdr>
            <w:top w:val="none" w:sz="0" w:space="0" w:color="auto"/>
            <w:left w:val="none" w:sz="0" w:space="0" w:color="auto"/>
            <w:bottom w:val="none" w:sz="0" w:space="0" w:color="auto"/>
            <w:right w:val="none" w:sz="0" w:space="0" w:color="auto"/>
          </w:divBdr>
        </w:div>
      </w:divsChild>
    </w:div>
    <w:div w:id="1667436640">
      <w:bodyDiv w:val="1"/>
      <w:marLeft w:val="0"/>
      <w:marRight w:val="0"/>
      <w:marTop w:val="0"/>
      <w:marBottom w:val="0"/>
      <w:divBdr>
        <w:top w:val="none" w:sz="0" w:space="0" w:color="auto"/>
        <w:left w:val="none" w:sz="0" w:space="0" w:color="auto"/>
        <w:bottom w:val="none" w:sz="0" w:space="0" w:color="auto"/>
        <w:right w:val="none" w:sz="0" w:space="0" w:color="auto"/>
      </w:divBdr>
      <w:divsChild>
        <w:div w:id="1263343366">
          <w:marLeft w:val="0"/>
          <w:marRight w:val="0"/>
          <w:marTop w:val="0"/>
          <w:marBottom w:val="0"/>
          <w:divBdr>
            <w:top w:val="none" w:sz="0" w:space="0" w:color="auto"/>
            <w:left w:val="none" w:sz="0" w:space="0" w:color="auto"/>
            <w:bottom w:val="none" w:sz="0" w:space="0" w:color="auto"/>
            <w:right w:val="none" w:sz="0" w:space="0" w:color="auto"/>
          </w:divBdr>
        </w:div>
        <w:div w:id="1290817868">
          <w:marLeft w:val="0"/>
          <w:marRight w:val="0"/>
          <w:marTop w:val="0"/>
          <w:marBottom w:val="0"/>
          <w:divBdr>
            <w:top w:val="none" w:sz="0" w:space="0" w:color="auto"/>
            <w:left w:val="none" w:sz="0" w:space="0" w:color="auto"/>
            <w:bottom w:val="none" w:sz="0" w:space="0" w:color="auto"/>
            <w:right w:val="none" w:sz="0" w:space="0" w:color="auto"/>
          </w:divBdr>
        </w:div>
        <w:div w:id="1607344903">
          <w:marLeft w:val="0"/>
          <w:marRight w:val="0"/>
          <w:marTop w:val="0"/>
          <w:marBottom w:val="0"/>
          <w:divBdr>
            <w:top w:val="none" w:sz="0" w:space="0" w:color="auto"/>
            <w:left w:val="none" w:sz="0" w:space="0" w:color="auto"/>
            <w:bottom w:val="none" w:sz="0" w:space="0" w:color="auto"/>
            <w:right w:val="none" w:sz="0" w:space="0" w:color="auto"/>
          </w:divBdr>
        </w:div>
        <w:div w:id="1651784000">
          <w:marLeft w:val="0"/>
          <w:marRight w:val="0"/>
          <w:marTop w:val="0"/>
          <w:marBottom w:val="0"/>
          <w:divBdr>
            <w:top w:val="none" w:sz="0" w:space="0" w:color="auto"/>
            <w:left w:val="none" w:sz="0" w:space="0" w:color="auto"/>
            <w:bottom w:val="none" w:sz="0" w:space="0" w:color="auto"/>
            <w:right w:val="none" w:sz="0" w:space="0" w:color="auto"/>
          </w:divBdr>
        </w:div>
        <w:div w:id="1661032593">
          <w:marLeft w:val="0"/>
          <w:marRight w:val="0"/>
          <w:marTop w:val="0"/>
          <w:marBottom w:val="0"/>
          <w:divBdr>
            <w:top w:val="none" w:sz="0" w:space="0" w:color="auto"/>
            <w:left w:val="none" w:sz="0" w:space="0" w:color="auto"/>
            <w:bottom w:val="none" w:sz="0" w:space="0" w:color="auto"/>
            <w:right w:val="none" w:sz="0" w:space="0" w:color="auto"/>
          </w:divBdr>
        </w:div>
        <w:div w:id="1700471743">
          <w:marLeft w:val="0"/>
          <w:marRight w:val="0"/>
          <w:marTop w:val="0"/>
          <w:marBottom w:val="0"/>
          <w:divBdr>
            <w:top w:val="none" w:sz="0" w:space="0" w:color="auto"/>
            <w:left w:val="none" w:sz="0" w:space="0" w:color="auto"/>
            <w:bottom w:val="none" w:sz="0" w:space="0" w:color="auto"/>
            <w:right w:val="none" w:sz="0" w:space="0" w:color="auto"/>
          </w:divBdr>
        </w:div>
      </w:divsChild>
    </w:div>
    <w:div w:id="1669674344">
      <w:bodyDiv w:val="1"/>
      <w:marLeft w:val="0"/>
      <w:marRight w:val="0"/>
      <w:marTop w:val="0"/>
      <w:marBottom w:val="0"/>
      <w:divBdr>
        <w:top w:val="none" w:sz="0" w:space="0" w:color="auto"/>
        <w:left w:val="none" w:sz="0" w:space="0" w:color="auto"/>
        <w:bottom w:val="none" w:sz="0" w:space="0" w:color="auto"/>
        <w:right w:val="none" w:sz="0" w:space="0" w:color="auto"/>
      </w:divBdr>
    </w:div>
    <w:div w:id="1671638965">
      <w:bodyDiv w:val="1"/>
      <w:marLeft w:val="0"/>
      <w:marRight w:val="0"/>
      <w:marTop w:val="0"/>
      <w:marBottom w:val="0"/>
      <w:divBdr>
        <w:top w:val="none" w:sz="0" w:space="0" w:color="auto"/>
        <w:left w:val="none" w:sz="0" w:space="0" w:color="auto"/>
        <w:bottom w:val="none" w:sz="0" w:space="0" w:color="auto"/>
        <w:right w:val="none" w:sz="0" w:space="0" w:color="auto"/>
      </w:divBdr>
      <w:divsChild>
        <w:div w:id="232593612">
          <w:marLeft w:val="0"/>
          <w:marRight w:val="0"/>
          <w:marTop w:val="0"/>
          <w:marBottom w:val="0"/>
          <w:divBdr>
            <w:top w:val="none" w:sz="0" w:space="0" w:color="auto"/>
            <w:left w:val="none" w:sz="0" w:space="0" w:color="auto"/>
            <w:bottom w:val="none" w:sz="0" w:space="0" w:color="auto"/>
            <w:right w:val="none" w:sz="0" w:space="0" w:color="auto"/>
          </w:divBdr>
        </w:div>
        <w:div w:id="239756956">
          <w:marLeft w:val="0"/>
          <w:marRight w:val="0"/>
          <w:marTop w:val="0"/>
          <w:marBottom w:val="0"/>
          <w:divBdr>
            <w:top w:val="none" w:sz="0" w:space="0" w:color="auto"/>
            <w:left w:val="none" w:sz="0" w:space="0" w:color="auto"/>
            <w:bottom w:val="none" w:sz="0" w:space="0" w:color="auto"/>
            <w:right w:val="none" w:sz="0" w:space="0" w:color="auto"/>
          </w:divBdr>
        </w:div>
        <w:div w:id="282734636">
          <w:marLeft w:val="0"/>
          <w:marRight w:val="0"/>
          <w:marTop w:val="0"/>
          <w:marBottom w:val="0"/>
          <w:divBdr>
            <w:top w:val="none" w:sz="0" w:space="0" w:color="auto"/>
            <w:left w:val="none" w:sz="0" w:space="0" w:color="auto"/>
            <w:bottom w:val="none" w:sz="0" w:space="0" w:color="auto"/>
            <w:right w:val="none" w:sz="0" w:space="0" w:color="auto"/>
          </w:divBdr>
        </w:div>
        <w:div w:id="502595911">
          <w:marLeft w:val="0"/>
          <w:marRight w:val="0"/>
          <w:marTop w:val="0"/>
          <w:marBottom w:val="0"/>
          <w:divBdr>
            <w:top w:val="none" w:sz="0" w:space="0" w:color="auto"/>
            <w:left w:val="none" w:sz="0" w:space="0" w:color="auto"/>
            <w:bottom w:val="none" w:sz="0" w:space="0" w:color="auto"/>
            <w:right w:val="none" w:sz="0" w:space="0" w:color="auto"/>
          </w:divBdr>
        </w:div>
        <w:div w:id="751857014">
          <w:marLeft w:val="0"/>
          <w:marRight w:val="0"/>
          <w:marTop w:val="0"/>
          <w:marBottom w:val="0"/>
          <w:divBdr>
            <w:top w:val="none" w:sz="0" w:space="0" w:color="auto"/>
            <w:left w:val="none" w:sz="0" w:space="0" w:color="auto"/>
            <w:bottom w:val="none" w:sz="0" w:space="0" w:color="auto"/>
            <w:right w:val="none" w:sz="0" w:space="0" w:color="auto"/>
          </w:divBdr>
        </w:div>
        <w:div w:id="1451363960">
          <w:marLeft w:val="0"/>
          <w:marRight w:val="0"/>
          <w:marTop w:val="0"/>
          <w:marBottom w:val="0"/>
          <w:divBdr>
            <w:top w:val="none" w:sz="0" w:space="0" w:color="auto"/>
            <w:left w:val="none" w:sz="0" w:space="0" w:color="auto"/>
            <w:bottom w:val="none" w:sz="0" w:space="0" w:color="auto"/>
            <w:right w:val="none" w:sz="0" w:space="0" w:color="auto"/>
          </w:divBdr>
        </w:div>
        <w:div w:id="1677683856">
          <w:marLeft w:val="0"/>
          <w:marRight w:val="0"/>
          <w:marTop w:val="0"/>
          <w:marBottom w:val="0"/>
          <w:divBdr>
            <w:top w:val="none" w:sz="0" w:space="0" w:color="auto"/>
            <w:left w:val="none" w:sz="0" w:space="0" w:color="auto"/>
            <w:bottom w:val="none" w:sz="0" w:space="0" w:color="auto"/>
            <w:right w:val="none" w:sz="0" w:space="0" w:color="auto"/>
          </w:divBdr>
        </w:div>
        <w:div w:id="1902859974">
          <w:marLeft w:val="0"/>
          <w:marRight w:val="0"/>
          <w:marTop w:val="0"/>
          <w:marBottom w:val="0"/>
          <w:divBdr>
            <w:top w:val="none" w:sz="0" w:space="0" w:color="auto"/>
            <w:left w:val="none" w:sz="0" w:space="0" w:color="auto"/>
            <w:bottom w:val="none" w:sz="0" w:space="0" w:color="auto"/>
            <w:right w:val="none" w:sz="0" w:space="0" w:color="auto"/>
          </w:divBdr>
        </w:div>
      </w:divsChild>
    </w:div>
    <w:div w:id="1672565872">
      <w:bodyDiv w:val="1"/>
      <w:marLeft w:val="0"/>
      <w:marRight w:val="0"/>
      <w:marTop w:val="0"/>
      <w:marBottom w:val="0"/>
      <w:divBdr>
        <w:top w:val="none" w:sz="0" w:space="0" w:color="auto"/>
        <w:left w:val="none" w:sz="0" w:space="0" w:color="auto"/>
        <w:bottom w:val="none" w:sz="0" w:space="0" w:color="auto"/>
        <w:right w:val="none" w:sz="0" w:space="0" w:color="auto"/>
      </w:divBdr>
      <w:divsChild>
        <w:div w:id="257715861">
          <w:marLeft w:val="0"/>
          <w:marRight w:val="0"/>
          <w:marTop w:val="0"/>
          <w:marBottom w:val="0"/>
          <w:divBdr>
            <w:top w:val="none" w:sz="0" w:space="0" w:color="auto"/>
            <w:left w:val="none" w:sz="0" w:space="0" w:color="auto"/>
            <w:bottom w:val="none" w:sz="0" w:space="0" w:color="auto"/>
            <w:right w:val="none" w:sz="0" w:space="0" w:color="auto"/>
          </w:divBdr>
          <w:divsChild>
            <w:div w:id="463620128">
              <w:marLeft w:val="0"/>
              <w:marRight w:val="0"/>
              <w:marTop w:val="0"/>
              <w:marBottom w:val="0"/>
              <w:divBdr>
                <w:top w:val="none" w:sz="0" w:space="0" w:color="auto"/>
                <w:left w:val="none" w:sz="0" w:space="0" w:color="auto"/>
                <w:bottom w:val="none" w:sz="0" w:space="0" w:color="auto"/>
                <w:right w:val="none" w:sz="0" w:space="0" w:color="auto"/>
              </w:divBdr>
              <w:divsChild>
                <w:div w:id="4105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4103">
      <w:bodyDiv w:val="1"/>
      <w:marLeft w:val="0"/>
      <w:marRight w:val="0"/>
      <w:marTop w:val="0"/>
      <w:marBottom w:val="0"/>
      <w:divBdr>
        <w:top w:val="none" w:sz="0" w:space="0" w:color="auto"/>
        <w:left w:val="none" w:sz="0" w:space="0" w:color="auto"/>
        <w:bottom w:val="none" w:sz="0" w:space="0" w:color="auto"/>
        <w:right w:val="none" w:sz="0" w:space="0" w:color="auto"/>
      </w:divBdr>
    </w:div>
    <w:div w:id="1674335542">
      <w:bodyDiv w:val="1"/>
      <w:marLeft w:val="0"/>
      <w:marRight w:val="0"/>
      <w:marTop w:val="0"/>
      <w:marBottom w:val="0"/>
      <w:divBdr>
        <w:top w:val="none" w:sz="0" w:space="0" w:color="auto"/>
        <w:left w:val="none" w:sz="0" w:space="0" w:color="auto"/>
        <w:bottom w:val="none" w:sz="0" w:space="0" w:color="auto"/>
        <w:right w:val="none" w:sz="0" w:space="0" w:color="auto"/>
      </w:divBdr>
    </w:div>
    <w:div w:id="1675380205">
      <w:bodyDiv w:val="1"/>
      <w:marLeft w:val="0"/>
      <w:marRight w:val="0"/>
      <w:marTop w:val="0"/>
      <w:marBottom w:val="0"/>
      <w:divBdr>
        <w:top w:val="none" w:sz="0" w:space="0" w:color="auto"/>
        <w:left w:val="none" w:sz="0" w:space="0" w:color="auto"/>
        <w:bottom w:val="none" w:sz="0" w:space="0" w:color="auto"/>
        <w:right w:val="none" w:sz="0" w:space="0" w:color="auto"/>
      </w:divBdr>
      <w:divsChild>
        <w:div w:id="519903069">
          <w:marLeft w:val="0"/>
          <w:marRight w:val="0"/>
          <w:marTop w:val="0"/>
          <w:marBottom w:val="0"/>
          <w:divBdr>
            <w:top w:val="none" w:sz="0" w:space="0" w:color="auto"/>
            <w:left w:val="none" w:sz="0" w:space="0" w:color="auto"/>
            <w:bottom w:val="none" w:sz="0" w:space="0" w:color="auto"/>
            <w:right w:val="none" w:sz="0" w:space="0" w:color="auto"/>
          </w:divBdr>
        </w:div>
      </w:divsChild>
    </w:div>
    <w:div w:id="1678848985">
      <w:bodyDiv w:val="1"/>
      <w:marLeft w:val="0"/>
      <w:marRight w:val="0"/>
      <w:marTop w:val="0"/>
      <w:marBottom w:val="0"/>
      <w:divBdr>
        <w:top w:val="none" w:sz="0" w:space="0" w:color="auto"/>
        <w:left w:val="none" w:sz="0" w:space="0" w:color="auto"/>
        <w:bottom w:val="none" w:sz="0" w:space="0" w:color="auto"/>
        <w:right w:val="none" w:sz="0" w:space="0" w:color="auto"/>
      </w:divBdr>
    </w:div>
    <w:div w:id="1679624095">
      <w:bodyDiv w:val="1"/>
      <w:marLeft w:val="0"/>
      <w:marRight w:val="0"/>
      <w:marTop w:val="0"/>
      <w:marBottom w:val="0"/>
      <w:divBdr>
        <w:top w:val="none" w:sz="0" w:space="0" w:color="auto"/>
        <w:left w:val="none" w:sz="0" w:space="0" w:color="auto"/>
        <w:bottom w:val="none" w:sz="0" w:space="0" w:color="auto"/>
        <w:right w:val="none" w:sz="0" w:space="0" w:color="auto"/>
      </w:divBdr>
    </w:div>
    <w:div w:id="1681354435">
      <w:bodyDiv w:val="1"/>
      <w:marLeft w:val="0"/>
      <w:marRight w:val="0"/>
      <w:marTop w:val="0"/>
      <w:marBottom w:val="0"/>
      <w:divBdr>
        <w:top w:val="none" w:sz="0" w:space="0" w:color="auto"/>
        <w:left w:val="none" w:sz="0" w:space="0" w:color="auto"/>
        <w:bottom w:val="none" w:sz="0" w:space="0" w:color="auto"/>
        <w:right w:val="none" w:sz="0" w:space="0" w:color="auto"/>
      </w:divBdr>
      <w:divsChild>
        <w:div w:id="163515702">
          <w:marLeft w:val="0"/>
          <w:marRight w:val="0"/>
          <w:marTop w:val="0"/>
          <w:marBottom w:val="0"/>
          <w:divBdr>
            <w:top w:val="none" w:sz="0" w:space="0" w:color="auto"/>
            <w:left w:val="none" w:sz="0" w:space="0" w:color="auto"/>
            <w:bottom w:val="none" w:sz="0" w:space="0" w:color="auto"/>
            <w:right w:val="none" w:sz="0" w:space="0" w:color="auto"/>
          </w:divBdr>
        </w:div>
        <w:div w:id="942879104">
          <w:marLeft w:val="0"/>
          <w:marRight w:val="0"/>
          <w:marTop w:val="0"/>
          <w:marBottom w:val="0"/>
          <w:divBdr>
            <w:top w:val="none" w:sz="0" w:space="0" w:color="auto"/>
            <w:left w:val="none" w:sz="0" w:space="0" w:color="auto"/>
            <w:bottom w:val="none" w:sz="0" w:space="0" w:color="auto"/>
            <w:right w:val="none" w:sz="0" w:space="0" w:color="auto"/>
          </w:divBdr>
        </w:div>
      </w:divsChild>
    </w:div>
    <w:div w:id="1682774280">
      <w:bodyDiv w:val="1"/>
      <w:marLeft w:val="0"/>
      <w:marRight w:val="0"/>
      <w:marTop w:val="0"/>
      <w:marBottom w:val="0"/>
      <w:divBdr>
        <w:top w:val="none" w:sz="0" w:space="0" w:color="auto"/>
        <w:left w:val="none" w:sz="0" w:space="0" w:color="auto"/>
        <w:bottom w:val="none" w:sz="0" w:space="0" w:color="auto"/>
        <w:right w:val="none" w:sz="0" w:space="0" w:color="auto"/>
      </w:divBdr>
      <w:divsChild>
        <w:div w:id="363597097">
          <w:marLeft w:val="0"/>
          <w:marRight w:val="0"/>
          <w:marTop w:val="0"/>
          <w:marBottom w:val="0"/>
          <w:divBdr>
            <w:top w:val="none" w:sz="0" w:space="0" w:color="auto"/>
            <w:left w:val="none" w:sz="0" w:space="0" w:color="auto"/>
            <w:bottom w:val="none" w:sz="0" w:space="0" w:color="auto"/>
            <w:right w:val="none" w:sz="0" w:space="0" w:color="auto"/>
          </w:divBdr>
          <w:divsChild>
            <w:div w:id="16742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8601">
      <w:bodyDiv w:val="1"/>
      <w:marLeft w:val="0"/>
      <w:marRight w:val="0"/>
      <w:marTop w:val="0"/>
      <w:marBottom w:val="0"/>
      <w:divBdr>
        <w:top w:val="none" w:sz="0" w:space="0" w:color="auto"/>
        <w:left w:val="none" w:sz="0" w:space="0" w:color="auto"/>
        <w:bottom w:val="none" w:sz="0" w:space="0" w:color="auto"/>
        <w:right w:val="none" w:sz="0" w:space="0" w:color="auto"/>
      </w:divBdr>
      <w:divsChild>
        <w:div w:id="1987514188">
          <w:marLeft w:val="0"/>
          <w:marRight w:val="0"/>
          <w:marTop w:val="0"/>
          <w:marBottom w:val="0"/>
          <w:divBdr>
            <w:top w:val="none" w:sz="0" w:space="0" w:color="auto"/>
            <w:left w:val="none" w:sz="0" w:space="0" w:color="auto"/>
            <w:bottom w:val="none" w:sz="0" w:space="0" w:color="auto"/>
            <w:right w:val="none" w:sz="0" w:space="0" w:color="auto"/>
          </w:divBdr>
        </w:div>
      </w:divsChild>
    </w:div>
    <w:div w:id="1686831412">
      <w:bodyDiv w:val="1"/>
      <w:marLeft w:val="0"/>
      <w:marRight w:val="0"/>
      <w:marTop w:val="0"/>
      <w:marBottom w:val="0"/>
      <w:divBdr>
        <w:top w:val="none" w:sz="0" w:space="0" w:color="auto"/>
        <w:left w:val="none" w:sz="0" w:space="0" w:color="auto"/>
        <w:bottom w:val="none" w:sz="0" w:space="0" w:color="auto"/>
        <w:right w:val="none" w:sz="0" w:space="0" w:color="auto"/>
      </w:divBdr>
      <w:divsChild>
        <w:div w:id="1351444697">
          <w:marLeft w:val="0"/>
          <w:marRight w:val="0"/>
          <w:marTop w:val="0"/>
          <w:marBottom w:val="0"/>
          <w:divBdr>
            <w:top w:val="none" w:sz="0" w:space="0" w:color="auto"/>
            <w:left w:val="none" w:sz="0" w:space="0" w:color="auto"/>
            <w:bottom w:val="none" w:sz="0" w:space="0" w:color="auto"/>
            <w:right w:val="none" w:sz="0" w:space="0" w:color="auto"/>
          </w:divBdr>
        </w:div>
      </w:divsChild>
    </w:div>
    <w:div w:id="1687947108">
      <w:bodyDiv w:val="1"/>
      <w:marLeft w:val="0"/>
      <w:marRight w:val="0"/>
      <w:marTop w:val="0"/>
      <w:marBottom w:val="0"/>
      <w:divBdr>
        <w:top w:val="none" w:sz="0" w:space="0" w:color="auto"/>
        <w:left w:val="none" w:sz="0" w:space="0" w:color="auto"/>
        <w:bottom w:val="none" w:sz="0" w:space="0" w:color="auto"/>
        <w:right w:val="none" w:sz="0" w:space="0" w:color="auto"/>
      </w:divBdr>
    </w:div>
    <w:div w:id="1689941649">
      <w:bodyDiv w:val="1"/>
      <w:marLeft w:val="0"/>
      <w:marRight w:val="0"/>
      <w:marTop w:val="0"/>
      <w:marBottom w:val="0"/>
      <w:divBdr>
        <w:top w:val="none" w:sz="0" w:space="0" w:color="auto"/>
        <w:left w:val="none" w:sz="0" w:space="0" w:color="auto"/>
        <w:bottom w:val="none" w:sz="0" w:space="0" w:color="auto"/>
        <w:right w:val="none" w:sz="0" w:space="0" w:color="auto"/>
      </w:divBdr>
      <w:divsChild>
        <w:div w:id="906651748">
          <w:marLeft w:val="0"/>
          <w:marRight w:val="0"/>
          <w:marTop w:val="0"/>
          <w:marBottom w:val="0"/>
          <w:divBdr>
            <w:top w:val="none" w:sz="0" w:space="0" w:color="auto"/>
            <w:left w:val="none" w:sz="0" w:space="0" w:color="auto"/>
            <w:bottom w:val="none" w:sz="0" w:space="0" w:color="auto"/>
            <w:right w:val="none" w:sz="0" w:space="0" w:color="auto"/>
          </w:divBdr>
          <w:divsChild>
            <w:div w:id="126826718">
              <w:marLeft w:val="0"/>
              <w:marRight w:val="0"/>
              <w:marTop w:val="0"/>
              <w:marBottom w:val="0"/>
              <w:divBdr>
                <w:top w:val="none" w:sz="0" w:space="0" w:color="auto"/>
                <w:left w:val="none" w:sz="0" w:space="0" w:color="auto"/>
                <w:bottom w:val="none" w:sz="0" w:space="0" w:color="auto"/>
                <w:right w:val="none" w:sz="0" w:space="0" w:color="auto"/>
              </w:divBdr>
              <w:divsChild>
                <w:div w:id="1556314077">
                  <w:marLeft w:val="0"/>
                  <w:marRight w:val="0"/>
                  <w:marTop w:val="0"/>
                  <w:marBottom w:val="0"/>
                  <w:divBdr>
                    <w:top w:val="none" w:sz="0" w:space="0" w:color="auto"/>
                    <w:left w:val="none" w:sz="0" w:space="0" w:color="auto"/>
                    <w:bottom w:val="none" w:sz="0" w:space="0" w:color="auto"/>
                    <w:right w:val="none" w:sz="0" w:space="0" w:color="auto"/>
                  </w:divBdr>
                  <w:divsChild>
                    <w:div w:id="941307260">
                      <w:marLeft w:val="0"/>
                      <w:marRight w:val="0"/>
                      <w:marTop w:val="0"/>
                      <w:marBottom w:val="0"/>
                      <w:divBdr>
                        <w:top w:val="none" w:sz="0" w:space="0" w:color="auto"/>
                        <w:left w:val="none" w:sz="0" w:space="0" w:color="auto"/>
                        <w:bottom w:val="none" w:sz="0" w:space="0" w:color="auto"/>
                        <w:right w:val="none" w:sz="0" w:space="0" w:color="auto"/>
                      </w:divBdr>
                      <w:divsChild>
                        <w:div w:id="16215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58207">
      <w:bodyDiv w:val="1"/>
      <w:marLeft w:val="0"/>
      <w:marRight w:val="0"/>
      <w:marTop w:val="0"/>
      <w:marBottom w:val="0"/>
      <w:divBdr>
        <w:top w:val="none" w:sz="0" w:space="0" w:color="auto"/>
        <w:left w:val="none" w:sz="0" w:space="0" w:color="auto"/>
        <w:bottom w:val="none" w:sz="0" w:space="0" w:color="auto"/>
        <w:right w:val="none" w:sz="0" w:space="0" w:color="auto"/>
      </w:divBdr>
    </w:div>
    <w:div w:id="1695880551">
      <w:bodyDiv w:val="1"/>
      <w:marLeft w:val="0"/>
      <w:marRight w:val="0"/>
      <w:marTop w:val="0"/>
      <w:marBottom w:val="0"/>
      <w:divBdr>
        <w:top w:val="none" w:sz="0" w:space="0" w:color="auto"/>
        <w:left w:val="none" w:sz="0" w:space="0" w:color="auto"/>
        <w:bottom w:val="none" w:sz="0" w:space="0" w:color="auto"/>
        <w:right w:val="none" w:sz="0" w:space="0" w:color="auto"/>
      </w:divBdr>
      <w:divsChild>
        <w:div w:id="44648519">
          <w:marLeft w:val="0"/>
          <w:marRight w:val="0"/>
          <w:marTop w:val="0"/>
          <w:marBottom w:val="0"/>
          <w:divBdr>
            <w:top w:val="none" w:sz="0" w:space="0" w:color="auto"/>
            <w:left w:val="none" w:sz="0" w:space="0" w:color="auto"/>
            <w:bottom w:val="none" w:sz="0" w:space="0" w:color="auto"/>
            <w:right w:val="none" w:sz="0" w:space="0" w:color="auto"/>
          </w:divBdr>
          <w:divsChild>
            <w:div w:id="1285577137">
              <w:marLeft w:val="0"/>
              <w:marRight w:val="0"/>
              <w:marTop w:val="0"/>
              <w:marBottom w:val="0"/>
              <w:divBdr>
                <w:top w:val="none" w:sz="0" w:space="0" w:color="auto"/>
                <w:left w:val="none" w:sz="0" w:space="0" w:color="auto"/>
                <w:bottom w:val="none" w:sz="0" w:space="0" w:color="auto"/>
                <w:right w:val="none" w:sz="0" w:space="0" w:color="auto"/>
              </w:divBdr>
            </w:div>
            <w:div w:id="21369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9158">
      <w:bodyDiv w:val="1"/>
      <w:marLeft w:val="0"/>
      <w:marRight w:val="0"/>
      <w:marTop w:val="0"/>
      <w:marBottom w:val="0"/>
      <w:divBdr>
        <w:top w:val="none" w:sz="0" w:space="0" w:color="auto"/>
        <w:left w:val="none" w:sz="0" w:space="0" w:color="auto"/>
        <w:bottom w:val="none" w:sz="0" w:space="0" w:color="auto"/>
        <w:right w:val="none" w:sz="0" w:space="0" w:color="auto"/>
      </w:divBdr>
      <w:divsChild>
        <w:div w:id="189731013">
          <w:marLeft w:val="0"/>
          <w:marRight w:val="0"/>
          <w:marTop w:val="0"/>
          <w:marBottom w:val="0"/>
          <w:divBdr>
            <w:top w:val="none" w:sz="0" w:space="0" w:color="auto"/>
            <w:left w:val="none" w:sz="0" w:space="0" w:color="auto"/>
            <w:bottom w:val="none" w:sz="0" w:space="0" w:color="auto"/>
            <w:right w:val="none" w:sz="0" w:space="0" w:color="auto"/>
          </w:divBdr>
        </w:div>
        <w:div w:id="779839273">
          <w:marLeft w:val="0"/>
          <w:marRight w:val="0"/>
          <w:marTop w:val="0"/>
          <w:marBottom w:val="0"/>
          <w:divBdr>
            <w:top w:val="none" w:sz="0" w:space="0" w:color="auto"/>
            <w:left w:val="none" w:sz="0" w:space="0" w:color="auto"/>
            <w:bottom w:val="none" w:sz="0" w:space="0" w:color="auto"/>
            <w:right w:val="none" w:sz="0" w:space="0" w:color="auto"/>
          </w:divBdr>
        </w:div>
        <w:div w:id="1185825629">
          <w:marLeft w:val="0"/>
          <w:marRight w:val="0"/>
          <w:marTop w:val="0"/>
          <w:marBottom w:val="0"/>
          <w:divBdr>
            <w:top w:val="none" w:sz="0" w:space="0" w:color="auto"/>
            <w:left w:val="none" w:sz="0" w:space="0" w:color="auto"/>
            <w:bottom w:val="none" w:sz="0" w:space="0" w:color="auto"/>
            <w:right w:val="none" w:sz="0" w:space="0" w:color="auto"/>
          </w:divBdr>
        </w:div>
        <w:div w:id="1343358666">
          <w:marLeft w:val="0"/>
          <w:marRight w:val="0"/>
          <w:marTop w:val="0"/>
          <w:marBottom w:val="0"/>
          <w:divBdr>
            <w:top w:val="none" w:sz="0" w:space="0" w:color="auto"/>
            <w:left w:val="none" w:sz="0" w:space="0" w:color="auto"/>
            <w:bottom w:val="none" w:sz="0" w:space="0" w:color="auto"/>
            <w:right w:val="none" w:sz="0" w:space="0" w:color="auto"/>
          </w:divBdr>
        </w:div>
        <w:div w:id="2123113478">
          <w:marLeft w:val="0"/>
          <w:marRight w:val="0"/>
          <w:marTop w:val="0"/>
          <w:marBottom w:val="0"/>
          <w:divBdr>
            <w:top w:val="none" w:sz="0" w:space="0" w:color="auto"/>
            <w:left w:val="none" w:sz="0" w:space="0" w:color="auto"/>
            <w:bottom w:val="none" w:sz="0" w:space="0" w:color="auto"/>
            <w:right w:val="none" w:sz="0" w:space="0" w:color="auto"/>
          </w:divBdr>
        </w:div>
      </w:divsChild>
    </w:div>
    <w:div w:id="1699818240">
      <w:bodyDiv w:val="1"/>
      <w:marLeft w:val="0"/>
      <w:marRight w:val="0"/>
      <w:marTop w:val="0"/>
      <w:marBottom w:val="0"/>
      <w:divBdr>
        <w:top w:val="none" w:sz="0" w:space="0" w:color="auto"/>
        <w:left w:val="none" w:sz="0" w:space="0" w:color="auto"/>
        <w:bottom w:val="none" w:sz="0" w:space="0" w:color="auto"/>
        <w:right w:val="none" w:sz="0" w:space="0" w:color="auto"/>
      </w:divBdr>
    </w:div>
    <w:div w:id="1700811462">
      <w:bodyDiv w:val="1"/>
      <w:marLeft w:val="0"/>
      <w:marRight w:val="0"/>
      <w:marTop w:val="0"/>
      <w:marBottom w:val="0"/>
      <w:divBdr>
        <w:top w:val="none" w:sz="0" w:space="0" w:color="auto"/>
        <w:left w:val="none" w:sz="0" w:space="0" w:color="auto"/>
        <w:bottom w:val="none" w:sz="0" w:space="0" w:color="auto"/>
        <w:right w:val="none" w:sz="0" w:space="0" w:color="auto"/>
      </w:divBdr>
      <w:divsChild>
        <w:div w:id="444275606">
          <w:marLeft w:val="0"/>
          <w:marRight w:val="0"/>
          <w:marTop w:val="0"/>
          <w:marBottom w:val="0"/>
          <w:divBdr>
            <w:top w:val="none" w:sz="0" w:space="0" w:color="auto"/>
            <w:left w:val="none" w:sz="0" w:space="0" w:color="auto"/>
            <w:bottom w:val="none" w:sz="0" w:space="0" w:color="auto"/>
            <w:right w:val="none" w:sz="0" w:space="0" w:color="auto"/>
          </w:divBdr>
        </w:div>
      </w:divsChild>
    </w:div>
    <w:div w:id="1701202266">
      <w:bodyDiv w:val="1"/>
      <w:marLeft w:val="0"/>
      <w:marRight w:val="0"/>
      <w:marTop w:val="0"/>
      <w:marBottom w:val="0"/>
      <w:divBdr>
        <w:top w:val="none" w:sz="0" w:space="0" w:color="auto"/>
        <w:left w:val="none" w:sz="0" w:space="0" w:color="auto"/>
        <w:bottom w:val="none" w:sz="0" w:space="0" w:color="auto"/>
        <w:right w:val="none" w:sz="0" w:space="0" w:color="auto"/>
      </w:divBdr>
      <w:divsChild>
        <w:div w:id="821198419">
          <w:marLeft w:val="0"/>
          <w:marRight w:val="0"/>
          <w:marTop w:val="0"/>
          <w:marBottom w:val="0"/>
          <w:divBdr>
            <w:top w:val="none" w:sz="0" w:space="0" w:color="auto"/>
            <w:left w:val="none" w:sz="0" w:space="0" w:color="auto"/>
            <w:bottom w:val="none" w:sz="0" w:space="0" w:color="auto"/>
            <w:right w:val="none" w:sz="0" w:space="0" w:color="auto"/>
          </w:divBdr>
        </w:div>
      </w:divsChild>
    </w:div>
    <w:div w:id="1701393485">
      <w:bodyDiv w:val="1"/>
      <w:marLeft w:val="0"/>
      <w:marRight w:val="0"/>
      <w:marTop w:val="0"/>
      <w:marBottom w:val="0"/>
      <w:divBdr>
        <w:top w:val="none" w:sz="0" w:space="0" w:color="auto"/>
        <w:left w:val="none" w:sz="0" w:space="0" w:color="auto"/>
        <w:bottom w:val="none" w:sz="0" w:space="0" w:color="auto"/>
        <w:right w:val="none" w:sz="0" w:space="0" w:color="auto"/>
      </w:divBdr>
    </w:div>
    <w:div w:id="1705012196">
      <w:bodyDiv w:val="1"/>
      <w:marLeft w:val="0"/>
      <w:marRight w:val="0"/>
      <w:marTop w:val="0"/>
      <w:marBottom w:val="0"/>
      <w:divBdr>
        <w:top w:val="none" w:sz="0" w:space="0" w:color="auto"/>
        <w:left w:val="none" w:sz="0" w:space="0" w:color="auto"/>
        <w:bottom w:val="none" w:sz="0" w:space="0" w:color="auto"/>
        <w:right w:val="none" w:sz="0" w:space="0" w:color="auto"/>
      </w:divBdr>
    </w:div>
    <w:div w:id="1708673611">
      <w:bodyDiv w:val="1"/>
      <w:marLeft w:val="0"/>
      <w:marRight w:val="0"/>
      <w:marTop w:val="0"/>
      <w:marBottom w:val="0"/>
      <w:divBdr>
        <w:top w:val="none" w:sz="0" w:space="0" w:color="auto"/>
        <w:left w:val="none" w:sz="0" w:space="0" w:color="auto"/>
        <w:bottom w:val="none" w:sz="0" w:space="0" w:color="auto"/>
        <w:right w:val="none" w:sz="0" w:space="0" w:color="auto"/>
      </w:divBdr>
    </w:div>
    <w:div w:id="1709641777">
      <w:bodyDiv w:val="1"/>
      <w:marLeft w:val="0"/>
      <w:marRight w:val="0"/>
      <w:marTop w:val="0"/>
      <w:marBottom w:val="0"/>
      <w:divBdr>
        <w:top w:val="none" w:sz="0" w:space="0" w:color="auto"/>
        <w:left w:val="none" w:sz="0" w:space="0" w:color="auto"/>
        <w:bottom w:val="none" w:sz="0" w:space="0" w:color="auto"/>
        <w:right w:val="none" w:sz="0" w:space="0" w:color="auto"/>
      </w:divBdr>
      <w:divsChild>
        <w:div w:id="51540654">
          <w:marLeft w:val="0"/>
          <w:marRight w:val="0"/>
          <w:marTop w:val="0"/>
          <w:marBottom w:val="0"/>
          <w:divBdr>
            <w:top w:val="none" w:sz="0" w:space="0" w:color="auto"/>
            <w:left w:val="none" w:sz="0" w:space="0" w:color="auto"/>
            <w:bottom w:val="none" w:sz="0" w:space="0" w:color="auto"/>
            <w:right w:val="none" w:sz="0" w:space="0" w:color="auto"/>
          </w:divBdr>
        </w:div>
        <w:div w:id="539325149">
          <w:marLeft w:val="0"/>
          <w:marRight w:val="0"/>
          <w:marTop w:val="0"/>
          <w:marBottom w:val="0"/>
          <w:divBdr>
            <w:top w:val="none" w:sz="0" w:space="0" w:color="auto"/>
            <w:left w:val="none" w:sz="0" w:space="0" w:color="auto"/>
            <w:bottom w:val="none" w:sz="0" w:space="0" w:color="auto"/>
            <w:right w:val="none" w:sz="0" w:space="0" w:color="auto"/>
          </w:divBdr>
        </w:div>
        <w:div w:id="614095781">
          <w:marLeft w:val="0"/>
          <w:marRight w:val="0"/>
          <w:marTop w:val="0"/>
          <w:marBottom w:val="0"/>
          <w:divBdr>
            <w:top w:val="none" w:sz="0" w:space="0" w:color="auto"/>
            <w:left w:val="none" w:sz="0" w:space="0" w:color="auto"/>
            <w:bottom w:val="none" w:sz="0" w:space="0" w:color="auto"/>
            <w:right w:val="none" w:sz="0" w:space="0" w:color="auto"/>
          </w:divBdr>
        </w:div>
        <w:div w:id="762991221">
          <w:marLeft w:val="0"/>
          <w:marRight w:val="0"/>
          <w:marTop w:val="0"/>
          <w:marBottom w:val="0"/>
          <w:divBdr>
            <w:top w:val="none" w:sz="0" w:space="0" w:color="auto"/>
            <w:left w:val="none" w:sz="0" w:space="0" w:color="auto"/>
            <w:bottom w:val="none" w:sz="0" w:space="0" w:color="auto"/>
            <w:right w:val="none" w:sz="0" w:space="0" w:color="auto"/>
          </w:divBdr>
        </w:div>
        <w:div w:id="1730878633">
          <w:marLeft w:val="0"/>
          <w:marRight w:val="0"/>
          <w:marTop w:val="0"/>
          <w:marBottom w:val="0"/>
          <w:divBdr>
            <w:top w:val="none" w:sz="0" w:space="0" w:color="auto"/>
            <w:left w:val="none" w:sz="0" w:space="0" w:color="auto"/>
            <w:bottom w:val="none" w:sz="0" w:space="0" w:color="auto"/>
            <w:right w:val="none" w:sz="0" w:space="0" w:color="auto"/>
          </w:divBdr>
        </w:div>
      </w:divsChild>
    </w:div>
    <w:div w:id="1711226775">
      <w:bodyDiv w:val="1"/>
      <w:marLeft w:val="0"/>
      <w:marRight w:val="0"/>
      <w:marTop w:val="0"/>
      <w:marBottom w:val="0"/>
      <w:divBdr>
        <w:top w:val="none" w:sz="0" w:space="0" w:color="auto"/>
        <w:left w:val="none" w:sz="0" w:space="0" w:color="auto"/>
        <w:bottom w:val="none" w:sz="0" w:space="0" w:color="auto"/>
        <w:right w:val="none" w:sz="0" w:space="0" w:color="auto"/>
      </w:divBdr>
    </w:div>
    <w:div w:id="1713847727">
      <w:bodyDiv w:val="1"/>
      <w:marLeft w:val="0"/>
      <w:marRight w:val="0"/>
      <w:marTop w:val="0"/>
      <w:marBottom w:val="0"/>
      <w:divBdr>
        <w:top w:val="none" w:sz="0" w:space="0" w:color="auto"/>
        <w:left w:val="none" w:sz="0" w:space="0" w:color="auto"/>
        <w:bottom w:val="none" w:sz="0" w:space="0" w:color="auto"/>
        <w:right w:val="none" w:sz="0" w:space="0" w:color="auto"/>
      </w:divBdr>
    </w:div>
    <w:div w:id="1714693298">
      <w:bodyDiv w:val="1"/>
      <w:marLeft w:val="0"/>
      <w:marRight w:val="0"/>
      <w:marTop w:val="0"/>
      <w:marBottom w:val="0"/>
      <w:divBdr>
        <w:top w:val="none" w:sz="0" w:space="0" w:color="auto"/>
        <w:left w:val="none" w:sz="0" w:space="0" w:color="auto"/>
        <w:bottom w:val="none" w:sz="0" w:space="0" w:color="auto"/>
        <w:right w:val="none" w:sz="0" w:space="0" w:color="auto"/>
      </w:divBdr>
    </w:div>
    <w:div w:id="1721199688">
      <w:bodyDiv w:val="1"/>
      <w:marLeft w:val="0"/>
      <w:marRight w:val="0"/>
      <w:marTop w:val="0"/>
      <w:marBottom w:val="0"/>
      <w:divBdr>
        <w:top w:val="none" w:sz="0" w:space="0" w:color="auto"/>
        <w:left w:val="none" w:sz="0" w:space="0" w:color="auto"/>
        <w:bottom w:val="none" w:sz="0" w:space="0" w:color="auto"/>
        <w:right w:val="none" w:sz="0" w:space="0" w:color="auto"/>
      </w:divBdr>
    </w:div>
    <w:div w:id="1724711764">
      <w:bodyDiv w:val="1"/>
      <w:marLeft w:val="0"/>
      <w:marRight w:val="0"/>
      <w:marTop w:val="0"/>
      <w:marBottom w:val="0"/>
      <w:divBdr>
        <w:top w:val="none" w:sz="0" w:space="0" w:color="auto"/>
        <w:left w:val="none" w:sz="0" w:space="0" w:color="auto"/>
        <w:bottom w:val="none" w:sz="0" w:space="0" w:color="auto"/>
        <w:right w:val="none" w:sz="0" w:space="0" w:color="auto"/>
      </w:divBdr>
      <w:divsChild>
        <w:div w:id="382945761">
          <w:marLeft w:val="0"/>
          <w:marRight w:val="0"/>
          <w:marTop w:val="0"/>
          <w:marBottom w:val="0"/>
          <w:divBdr>
            <w:top w:val="none" w:sz="0" w:space="0" w:color="auto"/>
            <w:left w:val="none" w:sz="0" w:space="0" w:color="auto"/>
            <w:bottom w:val="none" w:sz="0" w:space="0" w:color="auto"/>
            <w:right w:val="none" w:sz="0" w:space="0" w:color="auto"/>
          </w:divBdr>
        </w:div>
        <w:div w:id="937832248">
          <w:marLeft w:val="0"/>
          <w:marRight w:val="0"/>
          <w:marTop w:val="0"/>
          <w:marBottom w:val="0"/>
          <w:divBdr>
            <w:top w:val="none" w:sz="0" w:space="0" w:color="auto"/>
            <w:left w:val="none" w:sz="0" w:space="0" w:color="auto"/>
            <w:bottom w:val="none" w:sz="0" w:space="0" w:color="auto"/>
            <w:right w:val="none" w:sz="0" w:space="0" w:color="auto"/>
          </w:divBdr>
        </w:div>
      </w:divsChild>
    </w:div>
    <w:div w:id="1726945560">
      <w:bodyDiv w:val="1"/>
      <w:marLeft w:val="0"/>
      <w:marRight w:val="0"/>
      <w:marTop w:val="0"/>
      <w:marBottom w:val="0"/>
      <w:divBdr>
        <w:top w:val="none" w:sz="0" w:space="0" w:color="auto"/>
        <w:left w:val="none" w:sz="0" w:space="0" w:color="auto"/>
        <w:bottom w:val="none" w:sz="0" w:space="0" w:color="auto"/>
        <w:right w:val="none" w:sz="0" w:space="0" w:color="auto"/>
      </w:divBdr>
    </w:div>
    <w:div w:id="1727534499">
      <w:bodyDiv w:val="1"/>
      <w:marLeft w:val="0"/>
      <w:marRight w:val="0"/>
      <w:marTop w:val="0"/>
      <w:marBottom w:val="0"/>
      <w:divBdr>
        <w:top w:val="none" w:sz="0" w:space="0" w:color="auto"/>
        <w:left w:val="none" w:sz="0" w:space="0" w:color="auto"/>
        <w:bottom w:val="none" w:sz="0" w:space="0" w:color="auto"/>
        <w:right w:val="none" w:sz="0" w:space="0" w:color="auto"/>
      </w:divBdr>
      <w:divsChild>
        <w:div w:id="1053504472">
          <w:marLeft w:val="0"/>
          <w:marRight w:val="0"/>
          <w:marTop w:val="0"/>
          <w:marBottom w:val="0"/>
          <w:divBdr>
            <w:top w:val="none" w:sz="0" w:space="0" w:color="auto"/>
            <w:left w:val="none" w:sz="0" w:space="0" w:color="auto"/>
            <w:bottom w:val="none" w:sz="0" w:space="0" w:color="auto"/>
            <w:right w:val="none" w:sz="0" w:space="0" w:color="auto"/>
          </w:divBdr>
          <w:divsChild>
            <w:div w:id="645739849">
              <w:marLeft w:val="0"/>
              <w:marRight w:val="0"/>
              <w:marTop w:val="0"/>
              <w:marBottom w:val="0"/>
              <w:divBdr>
                <w:top w:val="none" w:sz="0" w:space="0" w:color="auto"/>
                <w:left w:val="none" w:sz="0" w:space="0" w:color="auto"/>
                <w:bottom w:val="none" w:sz="0" w:space="0" w:color="auto"/>
                <w:right w:val="none" w:sz="0" w:space="0" w:color="auto"/>
              </w:divBdr>
            </w:div>
          </w:divsChild>
        </w:div>
        <w:div w:id="1782720327">
          <w:marLeft w:val="0"/>
          <w:marRight w:val="0"/>
          <w:marTop w:val="0"/>
          <w:marBottom w:val="0"/>
          <w:divBdr>
            <w:top w:val="none" w:sz="0" w:space="0" w:color="auto"/>
            <w:left w:val="none" w:sz="0" w:space="0" w:color="auto"/>
            <w:bottom w:val="none" w:sz="0" w:space="0" w:color="auto"/>
            <w:right w:val="none" w:sz="0" w:space="0" w:color="auto"/>
          </w:divBdr>
          <w:divsChild>
            <w:div w:id="46999421">
              <w:marLeft w:val="0"/>
              <w:marRight w:val="0"/>
              <w:marTop w:val="0"/>
              <w:marBottom w:val="0"/>
              <w:divBdr>
                <w:top w:val="none" w:sz="0" w:space="0" w:color="auto"/>
                <w:left w:val="none" w:sz="0" w:space="0" w:color="auto"/>
                <w:bottom w:val="none" w:sz="0" w:space="0" w:color="auto"/>
                <w:right w:val="none" w:sz="0" w:space="0" w:color="auto"/>
              </w:divBdr>
              <w:divsChild>
                <w:div w:id="430048693">
                  <w:marLeft w:val="0"/>
                  <w:marRight w:val="0"/>
                  <w:marTop w:val="0"/>
                  <w:marBottom w:val="0"/>
                  <w:divBdr>
                    <w:top w:val="none" w:sz="0" w:space="0" w:color="auto"/>
                    <w:left w:val="none" w:sz="0" w:space="0" w:color="auto"/>
                    <w:bottom w:val="none" w:sz="0" w:space="0" w:color="auto"/>
                    <w:right w:val="none" w:sz="0" w:space="0" w:color="auto"/>
                  </w:divBdr>
                  <w:divsChild>
                    <w:div w:id="210191916">
                      <w:marLeft w:val="0"/>
                      <w:marRight w:val="0"/>
                      <w:marTop w:val="0"/>
                      <w:marBottom w:val="0"/>
                      <w:divBdr>
                        <w:top w:val="none" w:sz="0" w:space="0" w:color="auto"/>
                        <w:left w:val="none" w:sz="0" w:space="0" w:color="auto"/>
                        <w:bottom w:val="none" w:sz="0" w:space="0" w:color="auto"/>
                        <w:right w:val="none" w:sz="0" w:space="0" w:color="auto"/>
                      </w:divBdr>
                    </w:div>
                    <w:div w:id="634606148">
                      <w:marLeft w:val="0"/>
                      <w:marRight w:val="0"/>
                      <w:marTop w:val="0"/>
                      <w:marBottom w:val="0"/>
                      <w:divBdr>
                        <w:top w:val="none" w:sz="0" w:space="0" w:color="auto"/>
                        <w:left w:val="none" w:sz="0" w:space="0" w:color="auto"/>
                        <w:bottom w:val="none" w:sz="0" w:space="0" w:color="auto"/>
                        <w:right w:val="none" w:sz="0" w:space="0" w:color="auto"/>
                      </w:divBdr>
                    </w:div>
                    <w:div w:id="775291113">
                      <w:marLeft w:val="0"/>
                      <w:marRight w:val="0"/>
                      <w:marTop w:val="0"/>
                      <w:marBottom w:val="0"/>
                      <w:divBdr>
                        <w:top w:val="none" w:sz="0" w:space="0" w:color="auto"/>
                        <w:left w:val="none" w:sz="0" w:space="0" w:color="auto"/>
                        <w:bottom w:val="none" w:sz="0" w:space="0" w:color="auto"/>
                        <w:right w:val="none" w:sz="0" w:space="0" w:color="auto"/>
                      </w:divBdr>
                    </w:div>
                    <w:div w:id="1361248307">
                      <w:marLeft w:val="0"/>
                      <w:marRight w:val="0"/>
                      <w:marTop w:val="0"/>
                      <w:marBottom w:val="0"/>
                      <w:divBdr>
                        <w:top w:val="none" w:sz="0" w:space="0" w:color="auto"/>
                        <w:left w:val="none" w:sz="0" w:space="0" w:color="auto"/>
                        <w:bottom w:val="none" w:sz="0" w:space="0" w:color="auto"/>
                        <w:right w:val="none" w:sz="0" w:space="0" w:color="auto"/>
                      </w:divBdr>
                    </w:div>
                    <w:div w:id="20438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61060">
      <w:bodyDiv w:val="1"/>
      <w:marLeft w:val="0"/>
      <w:marRight w:val="0"/>
      <w:marTop w:val="0"/>
      <w:marBottom w:val="0"/>
      <w:divBdr>
        <w:top w:val="none" w:sz="0" w:space="0" w:color="auto"/>
        <w:left w:val="none" w:sz="0" w:space="0" w:color="auto"/>
        <w:bottom w:val="none" w:sz="0" w:space="0" w:color="auto"/>
        <w:right w:val="none" w:sz="0" w:space="0" w:color="auto"/>
      </w:divBdr>
      <w:divsChild>
        <w:div w:id="1748842542">
          <w:marLeft w:val="0"/>
          <w:marRight w:val="0"/>
          <w:marTop w:val="0"/>
          <w:marBottom w:val="0"/>
          <w:divBdr>
            <w:top w:val="none" w:sz="0" w:space="0" w:color="auto"/>
            <w:left w:val="none" w:sz="0" w:space="0" w:color="auto"/>
            <w:bottom w:val="none" w:sz="0" w:space="0" w:color="auto"/>
            <w:right w:val="none" w:sz="0" w:space="0" w:color="auto"/>
          </w:divBdr>
        </w:div>
      </w:divsChild>
    </w:div>
    <w:div w:id="1731688369">
      <w:bodyDiv w:val="1"/>
      <w:marLeft w:val="0"/>
      <w:marRight w:val="0"/>
      <w:marTop w:val="0"/>
      <w:marBottom w:val="0"/>
      <w:divBdr>
        <w:top w:val="none" w:sz="0" w:space="0" w:color="auto"/>
        <w:left w:val="none" w:sz="0" w:space="0" w:color="auto"/>
        <w:bottom w:val="none" w:sz="0" w:space="0" w:color="auto"/>
        <w:right w:val="none" w:sz="0" w:space="0" w:color="auto"/>
      </w:divBdr>
    </w:div>
    <w:div w:id="1732728986">
      <w:bodyDiv w:val="1"/>
      <w:marLeft w:val="0"/>
      <w:marRight w:val="0"/>
      <w:marTop w:val="0"/>
      <w:marBottom w:val="0"/>
      <w:divBdr>
        <w:top w:val="none" w:sz="0" w:space="0" w:color="auto"/>
        <w:left w:val="none" w:sz="0" w:space="0" w:color="auto"/>
        <w:bottom w:val="none" w:sz="0" w:space="0" w:color="auto"/>
        <w:right w:val="none" w:sz="0" w:space="0" w:color="auto"/>
      </w:divBdr>
    </w:div>
    <w:div w:id="1732849314">
      <w:bodyDiv w:val="1"/>
      <w:marLeft w:val="0"/>
      <w:marRight w:val="0"/>
      <w:marTop w:val="0"/>
      <w:marBottom w:val="0"/>
      <w:divBdr>
        <w:top w:val="none" w:sz="0" w:space="0" w:color="auto"/>
        <w:left w:val="none" w:sz="0" w:space="0" w:color="auto"/>
        <w:bottom w:val="none" w:sz="0" w:space="0" w:color="auto"/>
        <w:right w:val="none" w:sz="0" w:space="0" w:color="auto"/>
      </w:divBdr>
      <w:divsChild>
        <w:div w:id="289557460">
          <w:marLeft w:val="0"/>
          <w:marRight w:val="0"/>
          <w:marTop w:val="0"/>
          <w:marBottom w:val="0"/>
          <w:divBdr>
            <w:top w:val="none" w:sz="0" w:space="0" w:color="auto"/>
            <w:left w:val="none" w:sz="0" w:space="0" w:color="auto"/>
            <w:bottom w:val="none" w:sz="0" w:space="0" w:color="auto"/>
            <w:right w:val="none" w:sz="0" w:space="0" w:color="auto"/>
          </w:divBdr>
        </w:div>
        <w:div w:id="302858946">
          <w:marLeft w:val="0"/>
          <w:marRight w:val="0"/>
          <w:marTop w:val="0"/>
          <w:marBottom w:val="0"/>
          <w:divBdr>
            <w:top w:val="none" w:sz="0" w:space="0" w:color="auto"/>
            <w:left w:val="none" w:sz="0" w:space="0" w:color="auto"/>
            <w:bottom w:val="none" w:sz="0" w:space="0" w:color="auto"/>
            <w:right w:val="none" w:sz="0" w:space="0" w:color="auto"/>
          </w:divBdr>
        </w:div>
        <w:div w:id="386684329">
          <w:marLeft w:val="0"/>
          <w:marRight w:val="0"/>
          <w:marTop w:val="0"/>
          <w:marBottom w:val="0"/>
          <w:divBdr>
            <w:top w:val="none" w:sz="0" w:space="0" w:color="auto"/>
            <w:left w:val="none" w:sz="0" w:space="0" w:color="auto"/>
            <w:bottom w:val="none" w:sz="0" w:space="0" w:color="auto"/>
            <w:right w:val="none" w:sz="0" w:space="0" w:color="auto"/>
          </w:divBdr>
        </w:div>
        <w:div w:id="457727664">
          <w:marLeft w:val="0"/>
          <w:marRight w:val="0"/>
          <w:marTop w:val="0"/>
          <w:marBottom w:val="0"/>
          <w:divBdr>
            <w:top w:val="none" w:sz="0" w:space="0" w:color="auto"/>
            <w:left w:val="none" w:sz="0" w:space="0" w:color="auto"/>
            <w:bottom w:val="none" w:sz="0" w:space="0" w:color="auto"/>
            <w:right w:val="none" w:sz="0" w:space="0" w:color="auto"/>
          </w:divBdr>
        </w:div>
        <w:div w:id="570702175">
          <w:marLeft w:val="0"/>
          <w:marRight w:val="0"/>
          <w:marTop w:val="0"/>
          <w:marBottom w:val="0"/>
          <w:divBdr>
            <w:top w:val="none" w:sz="0" w:space="0" w:color="auto"/>
            <w:left w:val="none" w:sz="0" w:space="0" w:color="auto"/>
            <w:bottom w:val="none" w:sz="0" w:space="0" w:color="auto"/>
            <w:right w:val="none" w:sz="0" w:space="0" w:color="auto"/>
          </w:divBdr>
        </w:div>
        <w:div w:id="655763164">
          <w:marLeft w:val="0"/>
          <w:marRight w:val="0"/>
          <w:marTop w:val="0"/>
          <w:marBottom w:val="0"/>
          <w:divBdr>
            <w:top w:val="none" w:sz="0" w:space="0" w:color="auto"/>
            <w:left w:val="none" w:sz="0" w:space="0" w:color="auto"/>
            <w:bottom w:val="none" w:sz="0" w:space="0" w:color="auto"/>
            <w:right w:val="none" w:sz="0" w:space="0" w:color="auto"/>
          </w:divBdr>
        </w:div>
        <w:div w:id="898636097">
          <w:marLeft w:val="0"/>
          <w:marRight w:val="0"/>
          <w:marTop w:val="0"/>
          <w:marBottom w:val="0"/>
          <w:divBdr>
            <w:top w:val="none" w:sz="0" w:space="0" w:color="auto"/>
            <w:left w:val="none" w:sz="0" w:space="0" w:color="auto"/>
            <w:bottom w:val="none" w:sz="0" w:space="0" w:color="auto"/>
            <w:right w:val="none" w:sz="0" w:space="0" w:color="auto"/>
          </w:divBdr>
        </w:div>
        <w:div w:id="964654224">
          <w:marLeft w:val="0"/>
          <w:marRight w:val="0"/>
          <w:marTop w:val="0"/>
          <w:marBottom w:val="0"/>
          <w:divBdr>
            <w:top w:val="none" w:sz="0" w:space="0" w:color="auto"/>
            <w:left w:val="none" w:sz="0" w:space="0" w:color="auto"/>
            <w:bottom w:val="none" w:sz="0" w:space="0" w:color="auto"/>
            <w:right w:val="none" w:sz="0" w:space="0" w:color="auto"/>
          </w:divBdr>
          <w:divsChild>
            <w:div w:id="529027747">
              <w:marLeft w:val="0"/>
              <w:marRight w:val="0"/>
              <w:marTop w:val="0"/>
              <w:marBottom w:val="0"/>
              <w:divBdr>
                <w:top w:val="none" w:sz="0" w:space="0" w:color="auto"/>
                <w:left w:val="none" w:sz="0" w:space="0" w:color="auto"/>
                <w:bottom w:val="none" w:sz="0" w:space="0" w:color="auto"/>
                <w:right w:val="none" w:sz="0" w:space="0" w:color="auto"/>
              </w:divBdr>
            </w:div>
            <w:div w:id="588928157">
              <w:marLeft w:val="0"/>
              <w:marRight w:val="0"/>
              <w:marTop w:val="0"/>
              <w:marBottom w:val="0"/>
              <w:divBdr>
                <w:top w:val="none" w:sz="0" w:space="0" w:color="auto"/>
                <w:left w:val="none" w:sz="0" w:space="0" w:color="auto"/>
                <w:bottom w:val="none" w:sz="0" w:space="0" w:color="auto"/>
                <w:right w:val="none" w:sz="0" w:space="0" w:color="auto"/>
              </w:divBdr>
            </w:div>
            <w:div w:id="608317855">
              <w:marLeft w:val="0"/>
              <w:marRight w:val="0"/>
              <w:marTop w:val="0"/>
              <w:marBottom w:val="0"/>
              <w:divBdr>
                <w:top w:val="none" w:sz="0" w:space="0" w:color="auto"/>
                <w:left w:val="none" w:sz="0" w:space="0" w:color="auto"/>
                <w:bottom w:val="none" w:sz="0" w:space="0" w:color="auto"/>
                <w:right w:val="none" w:sz="0" w:space="0" w:color="auto"/>
              </w:divBdr>
            </w:div>
            <w:div w:id="689836118">
              <w:marLeft w:val="0"/>
              <w:marRight w:val="0"/>
              <w:marTop w:val="0"/>
              <w:marBottom w:val="0"/>
              <w:divBdr>
                <w:top w:val="none" w:sz="0" w:space="0" w:color="auto"/>
                <w:left w:val="none" w:sz="0" w:space="0" w:color="auto"/>
                <w:bottom w:val="none" w:sz="0" w:space="0" w:color="auto"/>
                <w:right w:val="none" w:sz="0" w:space="0" w:color="auto"/>
              </w:divBdr>
            </w:div>
            <w:div w:id="786005798">
              <w:marLeft w:val="0"/>
              <w:marRight w:val="0"/>
              <w:marTop w:val="0"/>
              <w:marBottom w:val="0"/>
              <w:divBdr>
                <w:top w:val="none" w:sz="0" w:space="0" w:color="auto"/>
                <w:left w:val="none" w:sz="0" w:space="0" w:color="auto"/>
                <w:bottom w:val="none" w:sz="0" w:space="0" w:color="auto"/>
                <w:right w:val="none" w:sz="0" w:space="0" w:color="auto"/>
              </w:divBdr>
            </w:div>
            <w:div w:id="831217458">
              <w:marLeft w:val="0"/>
              <w:marRight w:val="0"/>
              <w:marTop w:val="0"/>
              <w:marBottom w:val="0"/>
              <w:divBdr>
                <w:top w:val="none" w:sz="0" w:space="0" w:color="auto"/>
                <w:left w:val="none" w:sz="0" w:space="0" w:color="auto"/>
                <w:bottom w:val="none" w:sz="0" w:space="0" w:color="auto"/>
                <w:right w:val="none" w:sz="0" w:space="0" w:color="auto"/>
              </w:divBdr>
            </w:div>
            <w:div w:id="833029773">
              <w:marLeft w:val="0"/>
              <w:marRight w:val="0"/>
              <w:marTop w:val="0"/>
              <w:marBottom w:val="0"/>
              <w:divBdr>
                <w:top w:val="none" w:sz="0" w:space="0" w:color="auto"/>
                <w:left w:val="none" w:sz="0" w:space="0" w:color="auto"/>
                <w:bottom w:val="none" w:sz="0" w:space="0" w:color="auto"/>
                <w:right w:val="none" w:sz="0" w:space="0" w:color="auto"/>
              </w:divBdr>
            </w:div>
            <w:div w:id="1620138612">
              <w:marLeft w:val="0"/>
              <w:marRight w:val="0"/>
              <w:marTop w:val="0"/>
              <w:marBottom w:val="0"/>
              <w:divBdr>
                <w:top w:val="none" w:sz="0" w:space="0" w:color="auto"/>
                <w:left w:val="none" w:sz="0" w:space="0" w:color="auto"/>
                <w:bottom w:val="none" w:sz="0" w:space="0" w:color="auto"/>
                <w:right w:val="none" w:sz="0" w:space="0" w:color="auto"/>
              </w:divBdr>
            </w:div>
            <w:div w:id="1646666378">
              <w:marLeft w:val="0"/>
              <w:marRight w:val="0"/>
              <w:marTop w:val="0"/>
              <w:marBottom w:val="0"/>
              <w:divBdr>
                <w:top w:val="none" w:sz="0" w:space="0" w:color="auto"/>
                <w:left w:val="none" w:sz="0" w:space="0" w:color="auto"/>
                <w:bottom w:val="none" w:sz="0" w:space="0" w:color="auto"/>
                <w:right w:val="none" w:sz="0" w:space="0" w:color="auto"/>
              </w:divBdr>
            </w:div>
            <w:div w:id="1854612470">
              <w:marLeft w:val="0"/>
              <w:marRight w:val="0"/>
              <w:marTop w:val="0"/>
              <w:marBottom w:val="0"/>
              <w:divBdr>
                <w:top w:val="none" w:sz="0" w:space="0" w:color="auto"/>
                <w:left w:val="none" w:sz="0" w:space="0" w:color="auto"/>
                <w:bottom w:val="none" w:sz="0" w:space="0" w:color="auto"/>
                <w:right w:val="none" w:sz="0" w:space="0" w:color="auto"/>
              </w:divBdr>
            </w:div>
            <w:div w:id="1948537654">
              <w:marLeft w:val="0"/>
              <w:marRight w:val="0"/>
              <w:marTop w:val="0"/>
              <w:marBottom w:val="0"/>
              <w:divBdr>
                <w:top w:val="none" w:sz="0" w:space="0" w:color="auto"/>
                <w:left w:val="none" w:sz="0" w:space="0" w:color="auto"/>
                <w:bottom w:val="none" w:sz="0" w:space="0" w:color="auto"/>
                <w:right w:val="none" w:sz="0" w:space="0" w:color="auto"/>
              </w:divBdr>
            </w:div>
            <w:div w:id="2091998499">
              <w:marLeft w:val="0"/>
              <w:marRight w:val="0"/>
              <w:marTop w:val="0"/>
              <w:marBottom w:val="0"/>
              <w:divBdr>
                <w:top w:val="none" w:sz="0" w:space="0" w:color="auto"/>
                <w:left w:val="none" w:sz="0" w:space="0" w:color="auto"/>
                <w:bottom w:val="none" w:sz="0" w:space="0" w:color="auto"/>
                <w:right w:val="none" w:sz="0" w:space="0" w:color="auto"/>
              </w:divBdr>
            </w:div>
          </w:divsChild>
        </w:div>
        <w:div w:id="1555504186">
          <w:marLeft w:val="0"/>
          <w:marRight w:val="0"/>
          <w:marTop w:val="0"/>
          <w:marBottom w:val="0"/>
          <w:divBdr>
            <w:top w:val="none" w:sz="0" w:space="0" w:color="auto"/>
            <w:left w:val="none" w:sz="0" w:space="0" w:color="auto"/>
            <w:bottom w:val="none" w:sz="0" w:space="0" w:color="auto"/>
            <w:right w:val="none" w:sz="0" w:space="0" w:color="auto"/>
          </w:divBdr>
        </w:div>
        <w:div w:id="1602835648">
          <w:marLeft w:val="0"/>
          <w:marRight w:val="0"/>
          <w:marTop w:val="0"/>
          <w:marBottom w:val="0"/>
          <w:divBdr>
            <w:top w:val="none" w:sz="0" w:space="0" w:color="auto"/>
            <w:left w:val="none" w:sz="0" w:space="0" w:color="auto"/>
            <w:bottom w:val="none" w:sz="0" w:space="0" w:color="auto"/>
            <w:right w:val="none" w:sz="0" w:space="0" w:color="auto"/>
          </w:divBdr>
        </w:div>
        <w:div w:id="1799029995">
          <w:marLeft w:val="0"/>
          <w:marRight w:val="0"/>
          <w:marTop w:val="0"/>
          <w:marBottom w:val="0"/>
          <w:divBdr>
            <w:top w:val="none" w:sz="0" w:space="0" w:color="auto"/>
            <w:left w:val="none" w:sz="0" w:space="0" w:color="auto"/>
            <w:bottom w:val="none" w:sz="0" w:space="0" w:color="auto"/>
            <w:right w:val="none" w:sz="0" w:space="0" w:color="auto"/>
          </w:divBdr>
        </w:div>
        <w:div w:id="1983583414">
          <w:marLeft w:val="0"/>
          <w:marRight w:val="0"/>
          <w:marTop w:val="0"/>
          <w:marBottom w:val="0"/>
          <w:divBdr>
            <w:top w:val="none" w:sz="0" w:space="0" w:color="auto"/>
            <w:left w:val="none" w:sz="0" w:space="0" w:color="auto"/>
            <w:bottom w:val="none" w:sz="0" w:space="0" w:color="auto"/>
            <w:right w:val="none" w:sz="0" w:space="0" w:color="auto"/>
          </w:divBdr>
        </w:div>
      </w:divsChild>
    </w:div>
    <w:div w:id="1737777360">
      <w:bodyDiv w:val="1"/>
      <w:marLeft w:val="0"/>
      <w:marRight w:val="0"/>
      <w:marTop w:val="0"/>
      <w:marBottom w:val="0"/>
      <w:divBdr>
        <w:top w:val="none" w:sz="0" w:space="0" w:color="auto"/>
        <w:left w:val="none" w:sz="0" w:space="0" w:color="auto"/>
        <w:bottom w:val="none" w:sz="0" w:space="0" w:color="auto"/>
        <w:right w:val="none" w:sz="0" w:space="0" w:color="auto"/>
      </w:divBdr>
    </w:div>
    <w:div w:id="1739401440">
      <w:bodyDiv w:val="1"/>
      <w:marLeft w:val="0"/>
      <w:marRight w:val="0"/>
      <w:marTop w:val="0"/>
      <w:marBottom w:val="0"/>
      <w:divBdr>
        <w:top w:val="none" w:sz="0" w:space="0" w:color="auto"/>
        <w:left w:val="none" w:sz="0" w:space="0" w:color="auto"/>
        <w:bottom w:val="none" w:sz="0" w:space="0" w:color="auto"/>
        <w:right w:val="none" w:sz="0" w:space="0" w:color="auto"/>
      </w:divBdr>
    </w:div>
    <w:div w:id="1740984450">
      <w:bodyDiv w:val="1"/>
      <w:marLeft w:val="0"/>
      <w:marRight w:val="0"/>
      <w:marTop w:val="0"/>
      <w:marBottom w:val="0"/>
      <w:divBdr>
        <w:top w:val="none" w:sz="0" w:space="0" w:color="auto"/>
        <w:left w:val="none" w:sz="0" w:space="0" w:color="auto"/>
        <w:bottom w:val="none" w:sz="0" w:space="0" w:color="auto"/>
        <w:right w:val="none" w:sz="0" w:space="0" w:color="auto"/>
      </w:divBdr>
      <w:divsChild>
        <w:div w:id="1488323270">
          <w:marLeft w:val="0"/>
          <w:marRight w:val="0"/>
          <w:marTop w:val="0"/>
          <w:marBottom w:val="0"/>
          <w:divBdr>
            <w:top w:val="none" w:sz="0" w:space="0" w:color="auto"/>
            <w:left w:val="none" w:sz="0" w:space="0" w:color="auto"/>
            <w:bottom w:val="none" w:sz="0" w:space="0" w:color="auto"/>
            <w:right w:val="none" w:sz="0" w:space="0" w:color="auto"/>
          </w:divBdr>
        </w:div>
      </w:divsChild>
    </w:div>
    <w:div w:id="1743723123">
      <w:bodyDiv w:val="1"/>
      <w:marLeft w:val="0"/>
      <w:marRight w:val="0"/>
      <w:marTop w:val="0"/>
      <w:marBottom w:val="0"/>
      <w:divBdr>
        <w:top w:val="none" w:sz="0" w:space="0" w:color="auto"/>
        <w:left w:val="none" w:sz="0" w:space="0" w:color="auto"/>
        <w:bottom w:val="none" w:sz="0" w:space="0" w:color="auto"/>
        <w:right w:val="none" w:sz="0" w:space="0" w:color="auto"/>
      </w:divBdr>
    </w:div>
    <w:div w:id="1744179441">
      <w:bodyDiv w:val="1"/>
      <w:marLeft w:val="0"/>
      <w:marRight w:val="0"/>
      <w:marTop w:val="0"/>
      <w:marBottom w:val="0"/>
      <w:divBdr>
        <w:top w:val="none" w:sz="0" w:space="0" w:color="auto"/>
        <w:left w:val="none" w:sz="0" w:space="0" w:color="auto"/>
        <w:bottom w:val="none" w:sz="0" w:space="0" w:color="auto"/>
        <w:right w:val="none" w:sz="0" w:space="0" w:color="auto"/>
      </w:divBdr>
    </w:div>
    <w:div w:id="1744251472">
      <w:bodyDiv w:val="1"/>
      <w:marLeft w:val="0"/>
      <w:marRight w:val="0"/>
      <w:marTop w:val="0"/>
      <w:marBottom w:val="0"/>
      <w:divBdr>
        <w:top w:val="none" w:sz="0" w:space="0" w:color="auto"/>
        <w:left w:val="none" w:sz="0" w:space="0" w:color="auto"/>
        <w:bottom w:val="none" w:sz="0" w:space="0" w:color="auto"/>
        <w:right w:val="none" w:sz="0" w:space="0" w:color="auto"/>
      </w:divBdr>
      <w:divsChild>
        <w:div w:id="1328093008">
          <w:marLeft w:val="0"/>
          <w:marRight w:val="0"/>
          <w:marTop w:val="0"/>
          <w:marBottom w:val="0"/>
          <w:divBdr>
            <w:top w:val="none" w:sz="0" w:space="0" w:color="auto"/>
            <w:left w:val="none" w:sz="0" w:space="0" w:color="auto"/>
            <w:bottom w:val="none" w:sz="0" w:space="0" w:color="auto"/>
            <w:right w:val="none" w:sz="0" w:space="0" w:color="auto"/>
          </w:divBdr>
          <w:divsChild>
            <w:div w:id="794642499">
              <w:marLeft w:val="0"/>
              <w:marRight w:val="0"/>
              <w:marTop w:val="0"/>
              <w:marBottom w:val="0"/>
              <w:divBdr>
                <w:top w:val="none" w:sz="0" w:space="0" w:color="auto"/>
                <w:left w:val="none" w:sz="0" w:space="0" w:color="auto"/>
                <w:bottom w:val="none" w:sz="0" w:space="0" w:color="auto"/>
                <w:right w:val="none" w:sz="0" w:space="0" w:color="auto"/>
              </w:divBdr>
            </w:div>
            <w:div w:id="1339193757">
              <w:marLeft w:val="0"/>
              <w:marRight w:val="0"/>
              <w:marTop w:val="0"/>
              <w:marBottom w:val="0"/>
              <w:divBdr>
                <w:top w:val="none" w:sz="0" w:space="0" w:color="auto"/>
                <w:left w:val="none" w:sz="0" w:space="0" w:color="auto"/>
                <w:bottom w:val="none" w:sz="0" w:space="0" w:color="auto"/>
                <w:right w:val="none" w:sz="0" w:space="0" w:color="auto"/>
              </w:divBdr>
            </w:div>
            <w:div w:id="1392000523">
              <w:marLeft w:val="0"/>
              <w:marRight w:val="0"/>
              <w:marTop w:val="0"/>
              <w:marBottom w:val="0"/>
              <w:divBdr>
                <w:top w:val="none" w:sz="0" w:space="0" w:color="auto"/>
                <w:left w:val="none" w:sz="0" w:space="0" w:color="auto"/>
                <w:bottom w:val="none" w:sz="0" w:space="0" w:color="auto"/>
                <w:right w:val="none" w:sz="0" w:space="0" w:color="auto"/>
              </w:divBdr>
            </w:div>
            <w:div w:id="14712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241">
      <w:bodyDiv w:val="1"/>
      <w:marLeft w:val="0"/>
      <w:marRight w:val="0"/>
      <w:marTop w:val="0"/>
      <w:marBottom w:val="0"/>
      <w:divBdr>
        <w:top w:val="none" w:sz="0" w:space="0" w:color="auto"/>
        <w:left w:val="none" w:sz="0" w:space="0" w:color="auto"/>
        <w:bottom w:val="none" w:sz="0" w:space="0" w:color="auto"/>
        <w:right w:val="none" w:sz="0" w:space="0" w:color="auto"/>
      </w:divBdr>
      <w:divsChild>
        <w:div w:id="934559881">
          <w:marLeft w:val="0"/>
          <w:marRight w:val="0"/>
          <w:marTop w:val="0"/>
          <w:marBottom w:val="0"/>
          <w:divBdr>
            <w:top w:val="none" w:sz="0" w:space="0" w:color="auto"/>
            <w:left w:val="none" w:sz="0" w:space="0" w:color="auto"/>
            <w:bottom w:val="none" w:sz="0" w:space="0" w:color="auto"/>
            <w:right w:val="none" w:sz="0" w:space="0" w:color="auto"/>
          </w:divBdr>
        </w:div>
      </w:divsChild>
    </w:div>
    <w:div w:id="1746343798">
      <w:bodyDiv w:val="1"/>
      <w:marLeft w:val="0"/>
      <w:marRight w:val="0"/>
      <w:marTop w:val="0"/>
      <w:marBottom w:val="0"/>
      <w:divBdr>
        <w:top w:val="none" w:sz="0" w:space="0" w:color="auto"/>
        <w:left w:val="none" w:sz="0" w:space="0" w:color="auto"/>
        <w:bottom w:val="none" w:sz="0" w:space="0" w:color="auto"/>
        <w:right w:val="none" w:sz="0" w:space="0" w:color="auto"/>
      </w:divBdr>
      <w:divsChild>
        <w:div w:id="500900503">
          <w:marLeft w:val="0"/>
          <w:marRight w:val="0"/>
          <w:marTop w:val="0"/>
          <w:marBottom w:val="0"/>
          <w:divBdr>
            <w:top w:val="none" w:sz="0" w:space="0" w:color="auto"/>
            <w:left w:val="none" w:sz="0" w:space="0" w:color="auto"/>
            <w:bottom w:val="none" w:sz="0" w:space="0" w:color="auto"/>
            <w:right w:val="none" w:sz="0" w:space="0" w:color="auto"/>
          </w:divBdr>
        </w:div>
        <w:div w:id="2062555290">
          <w:marLeft w:val="0"/>
          <w:marRight w:val="0"/>
          <w:marTop w:val="0"/>
          <w:marBottom w:val="0"/>
          <w:divBdr>
            <w:top w:val="none" w:sz="0" w:space="0" w:color="auto"/>
            <w:left w:val="none" w:sz="0" w:space="0" w:color="auto"/>
            <w:bottom w:val="none" w:sz="0" w:space="0" w:color="auto"/>
            <w:right w:val="none" w:sz="0" w:space="0" w:color="auto"/>
          </w:divBdr>
        </w:div>
      </w:divsChild>
    </w:div>
    <w:div w:id="1747069658">
      <w:bodyDiv w:val="1"/>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sChild>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234856">
          <w:marLeft w:val="0"/>
          <w:marRight w:val="0"/>
          <w:marTop w:val="0"/>
          <w:marBottom w:val="0"/>
          <w:divBdr>
            <w:top w:val="none" w:sz="0" w:space="0" w:color="auto"/>
            <w:left w:val="none" w:sz="0" w:space="0" w:color="auto"/>
            <w:bottom w:val="none" w:sz="0" w:space="0" w:color="auto"/>
            <w:right w:val="none" w:sz="0" w:space="0" w:color="auto"/>
          </w:divBdr>
          <w:divsChild>
            <w:div w:id="2122602322">
              <w:marLeft w:val="0"/>
              <w:marRight w:val="0"/>
              <w:marTop w:val="0"/>
              <w:marBottom w:val="0"/>
              <w:divBdr>
                <w:top w:val="none" w:sz="0" w:space="0" w:color="auto"/>
                <w:left w:val="none" w:sz="0" w:space="0" w:color="auto"/>
                <w:bottom w:val="none" w:sz="0" w:space="0" w:color="auto"/>
                <w:right w:val="none" w:sz="0" w:space="0" w:color="auto"/>
              </w:divBdr>
              <w:divsChild>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sChild>
                            <w:div w:id="1478648302">
                              <w:marLeft w:val="0"/>
                              <w:marRight w:val="0"/>
                              <w:marTop w:val="0"/>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sChild>
                                    <w:div w:id="816343318">
                                      <w:marLeft w:val="0"/>
                                      <w:marRight w:val="0"/>
                                      <w:marTop w:val="0"/>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89412">
                                          <w:marLeft w:val="0"/>
                                          <w:marRight w:val="0"/>
                                          <w:marTop w:val="0"/>
                                          <w:marBottom w:val="0"/>
                                          <w:divBdr>
                                            <w:top w:val="none" w:sz="0" w:space="0" w:color="auto"/>
                                            <w:left w:val="none" w:sz="0" w:space="0" w:color="auto"/>
                                            <w:bottom w:val="none" w:sz="0" w:space="0" w:color="auto"/>
                                            <w:right w:val="none" w:sz="0" w:space="0" w:color="auto"/>
                                          </w:divBdr>
                                          <w:divsChild>
                                            <w:div w:id="357119247">
                                              <w:marLeft w:val="0"/>
                                              <w:marRight w:val="0"/>
                                              <w:marTop w:val="0"/>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4238">
                                          <w:marLeft w:val="0"/>
                                          <w:marRight w:val="0"/>
                                          <w:marTop w:val="0"/>
                                          <w:marBottom w:val="0"/>
                                          <w:divBdr>
                                            <w:top w:val="none" w:sz="0" w:space="0" w:color="auto"/>
                                            <w:left w:val="none" w:sz="0" w:space="0" w:color="auto"/>
                                            <w:bottom w:val="none" w:sz="0" w:space="0" w:color="auto"/>
                                            <w:right w:val="none" w:sz="0" w:space="0" w:color="auto"/>
                                          </w:divBdr>
                                          <w:divsChild>
                                            <w:div w:id="52316724">
                                              <w:marLeft w:val="0"/>
                                              <w:marRight w:val="0"/>
                                              <w:marTop w:val="0"/>
                                              <w:marBottom w:val="0"/>
                                              <w:divBdr>
                                                <w:top w:val="none" w:sz="0" w:space="0" w:color="auto"/>
                                                <w:left w:val="none" w:sz="0" w:space="0" w:color="auto"/>
                                                <w:bottom w:val="none" w:sz="0" w:space="0" w:color="auto"/>
                                                <w:right w:val="none" w:sz="0" w:space="0" w:color="auto"/>
                                              </w:divBdr>
                                            </w:div>
                                            <w:div w:id="131484746">
                                              <w:marLeft w:val="0"/>
                                              <w:marRight w:val="0"/>
                                              <w:marTop w:val="0"/>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0"/>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9487">
                                          <w:marLeft w:val="0"/>
                                          <w:marRight w:val="0"/>
                                          <w:marTop w:val="0"/>
                                          <w:marBottom w:val="0"/>
                                          <w:divBdr>
                                            <w:top w:val="none" w:sz="0" w:space="0" w:color="auto"/>
                                            <w:left w:val="none" w:sz="0" w:space="0" w:color="auto"/>
                                            <w:bottom w:val="none" w:sz="0" w:space="0" w:color="auto"/>
                                            <w:right w:val="none" w:sz="0" w:space="0" w:color="auto"/>
                                          </w:divBdr>
                                          <w:divsChild>
                                            <w:div w:id="1026103056">
                                              <w:marLeft w:val="0"/>
                                              <w:marRight w:val="0"/>
                                              <w:marTop w:val="0"/>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 w:id="993869936">
                                                  <w:marLeft w:val="0"/>
                                                  <w:marRight w:val="0"/>
                                                  <w:marTop w:val="0"/>
                                                  <w:marBottom w:val="0"/>
                                                  <w:divBdr>
                                                    <w:top w:val="none" w:sz="0" w:space="0" w:color="auto"/>
                                                    <w:left w:val="none" w:sz="0" w:space="0" w:color="auto"/>
                                                    <w:bottom w:val="none" w:sz="0" w:space="0" w:color="auto"/>
                                                    <w:right w:val="none" w:sz="0" w:space="0" w:color="auto"/>
                                                  </w:divBdr>
                                                </w:div>
                                              </w:divsChild>
                                            </w:div>
                                            <w:div w:id="1252931173">
                                              <w:marLeft w:val="0"/>
                                              <w:marRight w:val="0"/>
                                              <w:marTop w:val="0"/>
                                              <w:marBottom w:val="0"/>
                                              <w:divBdr>
                                                <w:top w:val="none" w:sz="0" w:space="0" w:color="auto"/>
                                                <w:left w:val="none" w:sz="0" w:space="0" w:color="auto"/>
                                                <w:bottom w:val="none" w:sz="0" w:space="0" w:color="auto"/>
                                                <w:right w:val="none" w:sz="0" w:space="0" w:color="auto"/>
                                              </w:divBdr>
                                              <w:divsChild>
                                                <w:div w:id="63769159">
                                                  <w:marLeft w:val="0"/>
                                                  <w:marRight w:val="0"/>
                                                  <w:marTop w:val="0"/>
                                                  <w:marBottom w:val="0"/>
                                                  <w:divBdr>
                                                    <w:top w:val="none" w:sz="0" w:space="0" w:color="auto"/>
                                                    <w:left w:val="none" w:sz="0" w:space="0" w:color="auto"/>
                                                    <w:bottom w:val="none" w:sz="0" w:space="0" w:color="auto"/>
                                                    <w:right w:val="none" w:sz="0" w:space="0" w:color="auto"/>
                                                  </w:divBdr>
                                                </w:div>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12911">
                                  <w:marLeft w:val="0"/>
                                  <w:marRight w:val="0"/>
                                  <w:marTop w:val="0"/>
                                  <w:marBottom w:val="0"/>
                                  <w:divBdr>
                                    <w:top w:val="none" w:sz="0" w:space="0" w:color="auto"/>
                                    <w:left w:val="none" w:sz="0" w:space="0" w:color="auto"/>
                                    <w:bottom w:val="none" w:sz="0" w:space="0" w:color="auto"/>
                                    <w:right w:val="none" w:sz="0" w:space="0" w:color="auto"/>
                                  </w:divBdr>
                                  <w:divsChild>
                                    <w:div w:id="20209279">
                                      <w:marLeft w:val="0"/>
                                      <w:marRight w:val="0"/>
                                      <w:marTop w:val="0"/>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sChild>
                                            <w:div w:id="11607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3137">
                                      <w:marLeft w:val="0"/>
                                      <w:marRight w:val="0"/>
                                      <w:marTop w:val="0"/>
                                      <w:marBottom w:val="0"/>
                                      <w:divBdr>
                                        <w:top w:val="none" w:sz="0" w:space="0" w:color="auto"/>
                                        <w:left w:val="none" w:sz="0" w:space="0" w:color="auto"/>
                                        <w:bottom w:val="none" w:sz="0" w:space="0" w:color="auto"/>
                                        <w:right w:val="none" w:sz="0" w:space="0" w:color="auto"/>
                                      </w:divBdr>
                                      <w:divsChild>
                                        <w:div w:id="12568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14481">
                          <w:marLeft w:val="0"/>
                          <w:marRight w:val="0"/>
                          <w:marTop w:val="0"/>
                          <w:marBottom w:val="0"/>
                          <w:divBdr>
                            <w:top w:val="none" w:sz="0" w:space="0" w:color="auto"/>
                            <w:left w:val="none" w:sz="0" w:space="0" w:color="auto"/>
                            <w:bottom w:val="none" w:sz="0" w:space="0" w:color="auto"/>
                            <w:right w:val="none" w:sz="0" w:space="0" w:color="auto"/>
                          </w:divBdr>
                          <w:divsChild>
                            <w:div w:id="305203920">
                              <w:marLeft w:val="0"/>
                              <w:marRight w:val="0"/>
                              <w:marTop w:val="0"/>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sChild>
                                    <w:div w:id="1814524905">
                                      <w:marLeft w:val="0"/>
                                      <w:marRight w:val="0"/>
                                      <w:marTop w:val="0"/>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sChild>
                                            <w:div w:id="564879071">
                                              <w:marLeft w:val="0"/>
                                              <w:marRight w:val="0"/>
                                              <w:marTop w:val="0"/>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sChild>
                                                    <w:div w:id="1228685128">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19147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52011">
                                                          <w:marLeft w:val="0"/>
                                                          <w:marRight w:val="0"/>
                                                          <w:marTop w:val="0"/>
                                                          <w:marBottom w:val="0"/>
                                                          <w:divBdr>
                                                            <w:top w:val="none" w:sz="0" w:space="0" w:color="auto"/>
                                                            <w:left w:val="none" w:sz="0" w:space="0" w:color="auto"/>
                                                            <w:bottom w:val="none" w:sz="0" w:space="0" w:color="auto"/>
                                                            <w:right w:val="none" w:sz="0" w:space="0" w:color="auto"/>
                                                          </w:divBdr>
                                                          <w:divsChild>
                                                            <w:div w:id="1557357361">
                                                              <w:marLeft w:val="0"/>
                                                              <w:marRight w:val="0"/>
                                                              <w:marTop w:val="0"/>
                                                              <w:marBottom w:val="0"/>
                                                              <w:divBdr>
                                                                <w:top w:val="none" w:sz="0" w:space="0" w:color="auto"/>
                                                                <w:left w:val="none" w:sz="0" w:space="0" w:color="auto"/>
                                                                <w:bottom w:val="none" w:sz="0" w:space="0" w:color="auto"/>
                                                                <w:right w:val="none" w:sz="0" w:space="0" w:color="auto"/>
                                                              </w:divBdr>
                                                              <w:divsChild>
                                                                <w:div w:id="666976853">
                                                                  <w:marLeft w:val="0"/>
                                                                  <w:marRight w:val="0"/>
                                                                  <w:marTop w:val="0"/>
                                                                  <w:marBottom w:val="0"/>
                                                                  <w:divBdr>
                                                                    <w:top w:val="none" w:sz="0" w:space="0" w:color="auto"/>
                                                                    <w:left w:val="none" w:sz="0" w:space="0" w:color="auto"/>
                                                                    <w:bottom w:val="none" w:sz="0" w:space="0" w:color="auto"/>
                                                                    <w:right w:val="none" w:sz="0" w:space="0" w:color="auto"/>
                                                                  </w:divBdr>
                                                                  <w:divsChild>
                                                                    <w:div w:id="567501872">
                                                                      <w:marLeft w:val="0"/>
                                                                      <w:marRight w:val="0"/>
                                                                      <w:marTop w:val="0"/>
                                                                      <w:marBottom w:val="0"/>
                                                                      <w:divBdr>
                                                                        <w:top w:val="none" w:sz="0" w:space="0" w:color="auto"/>
                                                                        <w:left w:val="none" w:sz="0" w:space="0" w:color="auto"/>
                                                                        <w:bottom w:val="none" w:sz="0" w:space="0" w:color="auto"/>
                                                                        <w:right w:val="none" w:sz="0" w:space="0" w:color="auto"/>
                                                                      </w:divBdr>
                                                                      <w:divsChild>
                                                                        <w:div w:id="616183329">
                                                                          <w:marLeft w:val="0"/>
                                                                          <w:marRight w:val="0"/>
                                                                          <w:marTop w:val="0"/>
                                                                          <w:marBottom w:val="0"/>
                                                                          <w:divBdr>
                                                                            <w:top w:val="none" w:sz="0" w:space="0" w:color="auto"/>
                                                                            <w:left w:val="none" w:sz="0" w:space="0" w:color="auto"/>
                                                                            <w:bottom w:val="none" w:sz="0" w:space="0" w:color="auto"/>
                                                                            <w:right w:val="none" w:sz="0" w:space="0" w:color="auto"/>
                                                                          </w:divBdr>
                                                                          <w:divsChild>
                                                                            <w:div w:id="1555042169">
                                                                              <w:marLeft w:val="0"/>
                                                                              <w:marRight w:val="0"/>
                                                                              <w:marTop w:val="0"/>
                                                                              <w:marBottom w:val="0"/>
                                                                              <w:divBdr>
                                                                                <w:top w:val="none" w:sz="0" w:space="0" w:color="auto"/>
                                                                                <w:left w:val="none" w:sz="0" w:space="0" w:color="auto"/>
                                                                                <w:bottom w:val="none" w:sz="0" w:space="0" w:color="auto"/>
                                                                                <w:right w:val="none" w:sz="0" w:space="0" w:color="auto"/>
                                                                              </w:divBdr>
                                                                              <w:divsChild>
                                                                                <w:div w:id="535898464">
                                                                                  <w:marLeft w:val="0"/>
                                                                                  <w:marRight w:val="0"/>
                                                                                  <w:marTop w:val="0"/>
                                                                                  <w:marBottom w:val="0"/>
                                                                                  <w:divBdr>
                                                                                    <w:top w:val="none" w:sz="0" w:space="0" w:color="auto"/>
                                                                                    <w:left w:val="none" w:sz="0" w:space="0" w:color="auto"/>
                                                                                    <w:bottom w:val="none" w:sz="0" w:space="0" w:color="auto"/>
                                                                                    <w:right w:val="none" w:sz="0" w:space="0" w:color="auto"/>
                                                                                  </w:divBdr>
                                                                                  <w:divsChild>
                                                                                    <w:div w:id="344675682">
                                                                                      <w:marLeft w:val="0"/>
                                                                                      <w:marRight w:val="0"/>
                                                                                      <w:marTop w:val="0"/>
                                                                                      <w:marBottom w:val="0"/>
                                                                                      <w:divBdr>
                                                                                        <w:top w:val="none" w:sz="0" w:space="0" w:color="auto"/>
                                                                                        <w:left w:val="none" w:sz="0" w:space="0" w:color="auto"/>
                                                                                        <w:bottom w:val="none" w:sz="0" w:space="0" w:color="auto"/>
                                                                                        <w:right w:val="none" w:sz="0" w:space="0" w:color="auto"/>
                                                                                      </w:divBdr>
                                                                                      <w:divsChild>
                                                                                        <w:div w:id="490869582">
                                                                                          <w:marLeft w:val="0"/>
                                                                                          <w:marRight w:val="0"/>
                                                                                          <w:marTop w:val="0"/>
                                                                                          <w:marBottom w:val="0"/>
                                                                                          <w:divBdr>
                                                                                            <w:top w:val="none" w:sz="0" w:space="0" w:color="auto"/>
                                                                                            <w:left w:val="none" w:sz="0" w:space="0" w:color="auto"/>
                                                                                            <w:bottom w:val="none" w:sz="0" w:space="0" w:color="auto"/>
                                                                                            <w:right w:val="none" w:sz="0" w:space="0" w:color="auto"/>
                                                                                          </w:divBdr>
                                                                                          <w:divsChild>
                                                                                            <w:div w:id="363947913">
                                                                                              <w:marLeft w:val="0"/>
                                                                                              <w:marRight w:val="0"/>
                                                                                              <w:marTop w:val="0"/>
                                                                                              <w:marBottom w:val="0"/>
                                                                                              <w:divBdr>
                                                                                                <w:top w:val="none" w:sz="0" w:space="0" w:color="auto"/>
                                                                                                <w:left w:val="none" w:sz="0" w:space="0" w:color="auto"/>
                                                                                                <w:bottom w:val="none" w:sz="0" w:space="0" w:color="auto"/>
                                                                                                <w:right w:val="none" w:sz="0" w:space="0" w:color="auto"/>
                                                                                              </w:divBdr>
                                                                                              <w:divsChild>
                                                                                                <w:div w:id="1330906353">
                                                                                                  <w:marLeft w:val="0"/>
                                                                                                  <w:marRight w:val="0"/>
                                                                                                  <w:marTop w:val="0"/>
                                                                                                  <w:marBottom w:val="0"/>
                                                                                                  <w:divBdr>
                                                                                                    <w:top w:val="none" w:sz="0" w:space="0" w:color="auto"/>
                                                                                                    <w:left w:val="none" w:sz="0" w:space="0" w:color="auto"/>
                                                                                                    <w:bottom w:val="none" w:sz="0" w:space="0" w:color="auto"/>
                                                                                                    <w:right w:val="none" w:sz="0" w:space="0" w:color="auto"/>
                                                                                                  </w:divBdr>
                                                                                                  <w:divsChild>
                                                                                                    <w:div w:id="1820078733">
                                                                                                      <w:marLeft w:val="0"/>
                                                                                                      <w:marRight w:val="0"/>
                                                                                                      <w:marTop w:val="0"/>
                                                                                                      <w:marBottom w:val="0"/>
                                                                                                      <w:divBdr>
                                                                                                        <w:top w:val="none" w:sz="0" w:space="0" w:color="auto"/>
                                                                                                        <w:left w:val="none" w:sz="0" w:space="0" w:color="auto"/>
                                                                                                        <w:bottom w:val="none" w:sz="0" w:space="0" w:color="auto"/>
                                                                                                        <w:right w:val="none" w:sz="0" w:space="0" w:color="auto"/>
                                                                                                      </w:divBdr>
                                                                                                      <w:divsChild>
                                                                                                        <w:div w:id="473181306">
                                                                                                          <w:marLeft w:val="0"/>
                                                                                                          <w:marRight w:val="0"/>
                                                                                                          <w:marTop w:val="0"/>
                                                                                                          <w:marBottom w:val="0"/>
                                                                                                          <w:divBdr>
                                                                                                            <w:top w:val="none" w:sz="0" w:space="0" w:color="auto"/>
                                                                                                            <w:left w:val="none" w:sz="0" w:space="0" w:color="auto"/>
                                                                                                            <w:bottom w:val="none" w:sz="0" w:space="0" w:color="auto"/>
                                                                                                            <w:right w:val="none" w:sz="0" w:space="0" w:color="auto"/>
                                                                                                          </w:divBdr>
                                                                                                          <w:divsChild>
                                                                                                            <w:div w:id="5877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46556">
                                                                                                  <w:marLeft w:val="0"/>
                                                                                                  <w:marRight w:val="0"/>
                                                                                                  <w:marTop w:val="0"/>
                                                                                                  <w:marBottom w:val="0"/>
                                                                                                  <w:divBdr>
                                                                                                    <w:top w:val="none" w:sz="0" w:space="0" w:color="auto"/>
                                                                                                    <w:left w:val="none" w:sz="0" w:space="0" w:color="auto"/>
                                                                                                    <w:bottom w:val="none" w:sz="0" w:space="0" w:color="auto"/>
                                                                                                    <w:right w:val="none" w:sz="0" w:space="0" w:color="auto"/>
                                                                                                  </w:divBdr>
                                                                                                  <w:divsChild>
                                                                                                    <w:div w:id="716008616">
                                                                                                      <w:marLeft w:val="0"/>
                                                                                                      <w:marRight w:val="0"/>
                                                                                                      <w:marTop w:val="0"/>
                                                                                                      <w:marBottom w:val="0"/>
                                                                                                      <w:divBdr>
                                                                                                        <w:top w:val="none" w:sz="0" w:space="0" w:color="auto"/>
                                                                                                        <w:left w:val="none" w:sz="0" w:space="0" w:color="auto"/>
                                                                                                        <w:bottom w:val="none" w:sz="0" w:space="0" w:color="auto"/>
                                                                                                        <w:right w:val="none" w:sz="0" w:space="0" w:color="auto"/>
                                                                                                      </w:divBdr>
                                                                                                    </w:div>
                                                                                                    <w:div w:id="838808189">
                                                                                                      <w:marLeft w:val="0"/>
                                                                                                      <w:marRight w:val="0"/>
                                                                                                      <w:marTop w:val="0"/>
                                                                                                      <w:marBottom w:val="0"/>
                                                                                                      <w:divBdr>
                                                                                                        <w:top w:val="none" w:sz="0" w:space="0" w:color="auto"/>
                                                                                                        <w:left w:val="none" w:sz="0" w:space="0" w:color="auto"/>
                                                                                                        <w:bottom w:val="none" w:sz="0" w:space="0" w:color="auto"/>
                                                                                                        <w:right w:val="none" w:sz="0" w:space="0" w:color="auto"/>
                                                                                                      </w:divBdr>
                                                                                                    </w:div>
                                                                                                    <w:div w:id="1903910239">
                                                                                                      <w:marLeft w:val="0"/>
                                                                                                      <w:marRight w:val="0"/>
                                                                                                      <w:marTop w:val="0"/>
                                                                                                      <w:marBottom w:val="0"/>
                                                                                                      <w:divBdr>
                                                                                                        <w:top w:val="none" w:sz="0" w:space="0" w:color="auto"/>
                                                                                                        <w:left w:val="none" w:sz="0" w:space="0" w:color="auto"/>
                                                                                                        <w:bottom w:val="none" w:sz="0" w:space="0" w:color="auto"/>
                                                                                                        <w:right w:val="none" w:sz="0" w:space="0" w:color="auto"/>
                                                                                                      </w:divBdr>
                                                                                                    </w:div>
                                                                                                    <w:div w:id="1944679483">
                                                                                                      <w:marLeft w:val="0"/>
                                                                                                      <w:marRight w:val="0"/>
                                                                                                      <w:marTop w:val="0"/>
                                                                                                      <w:marBottom w:val="0"/>
                                                                                                      <w:divBdr>
                                                                                                        <w:top w:val="none" w:sz="0" w:space="0" w:color="auto"/>
                                                                                                        <w:left w:val="none" w:sz="0" w:space="0" w:color="auto"/>
                                                                                                        <w:bottom w:val="none" w:sz="0" w:space="0" w:color="auto"/>
                                                                                                        <w:right w:val="none" w:sz="0" w:space="0" w:color="auto"/>
                                                                                                      </w:divBdr>
                                                                                                      <w:divsChild>
                                                                                                        <w:div w:id="348338880">
                                                                                                          <w:marLeft w:val="0"/>
                                                                                                          <w:marRight w:val="0"/>
                                                                                                          <w:marTop w:val="0"/>
                                                                                                          <w:marBottom w:val="0"/>
                                                                                                          <w:divBdr>
                                                                                                            <w:top w:val="none" w:sz="0" w:space="0" w:color="auto"/>
                                                                                                            <w:left w:val="none" w:sz="0" w:space="0" w:color="auto"/>
                                                                                                            <w:bottom w:val="none" w:sz="0" w:space="0" w:color="auto"/>
                                                                                                            <w:right w:val="none" w:sz="0" w:space="0" w:color="auto"/>
                                                                                                          </w:divBdr>
                                                                                                        </w:div>
                                                                                                      </w:divsChild>
                                                                                                    </w:div>
                                                                                                    <w:div w:id="2102600433">
                                                                                                      <w:marLeft w:val="0"/>
                                                                                                      <w:marRight w:val="0"/>
                                                                                                      <w:marTop w:val="0"/>
                                                                                                      <w:marBottom w:val="0"/>
                                                                                                      <w:divBdr>
                                                                                                        <w:top w:val="none" w:sz="0" w:space="0" w:color="auto"/>
                                                                                                        <w:left w:val="none" w:sz="0" w:space="0" w:color="auto"/>
                                                                                                        <w:bottom w:val="none" w:sz="0" w:space="0" w:color="auto"/>
                                                                                                        <w:right w:val="none" w:sz="0" w:space="0" w:color="auto"/>
                                                                                                      </w:divBdr>
                                                                                                    </w:div>
                                                                                                    <w:div w:id="21383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6349962">
                                                      <w:marLeft w:val="0"/>
                                                      <w:marRight w:val="0"/>
                                                      <w:marTop w:val="0"/>
                                                      <w:marBottom w:val="0"/>
                                                      <w:divBdr>
                                                        <w:top w:val="none" w:sz="0" w:space="0" w:color="auto"/>
                                                        <w:left w:val="none" w:sz="0" w:space="0" w:color="auto"/>
                                                        <w:bottom w:val="none" w:sz="0" w:space="0" w:color="auto"/>
                                                        <w:right w:val="none" w:sz="0" w:space="0" w:color="auto"/>
                                                      </w:divBdr>
                                                      <w:divsChild>
                                                        <w:div w:id="312639303">
                                                          <w:marLeft w:val="0"/>
                                                          <w:marRight w:val="0"/>
                                                          <w:marTop w:val="0"/>
                                                          <w:marBottom w:val="0"/>
                                                          <w:divBdr>
                                                            <w:top w:val="none" w:sz="0" w:space="0" w:color="auto"/>
                                                            <w:left w:val="none" w:sz="0" w:space="0" w:color="auto"/>
                                                            <w:bottom w:val="none" w:sz="0" w:space="0" w:color="auto"/>
                                                            <w:right w:val="none" w:sz="0" w:space="0" w:color="auto"/>
                                                          </w:divBdr>
                                                          <w:divsChild>
                                                            <w:div w:id="1015350127">
                                                              <w:marLeft w:val="0"/>
                                                              <w:marRight w:val="0"/>
                                                              <w:marTop w:val="0"/>
                                                              <w:marBottom w:val="0"/>
                                                              <w:divBdr>
                                                                <w:top w:val="none" w:sz="0" w:space="0" w:color="auto"/>
                                                                <w:left w:val="none" w:sz="0" w:space="0" w:color="auto"/>
                                                                <w:bottom w:val="none" w:sz="0" w:space="0" w:color="auto"/>
                                                                <w:right w:val="none" w:sz="0" w:space="0" w:color="auto"/>
                                                              </w:divBdr>
                                                            </w:div>
                                                            <w:div w:id="1150898792">
                                                              <w:marLeft w:val="0"/>
                                                              <w:marRight w:val="0"/>
                                                              <w:marTop w:val="0"/>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7453749">
      <w:bodyDiv w:val="1"/>
      <w:marLeft w:val="0"/>
      <w:marRight w:val="0"/>
      <w:marTop w:val="0"/>
      <w:marBottom w:val="0"/>
      <w:divBdr>
        <w:top w:val="none" w:sz="0" w:space="0" w:color="auto"/>
        <w:left w:val="none" w:sz="0" w:space="0" w:color="auto"/>
        <w:bottom w:val="none" w:sz="0" w:space="0" w:color="auto"/>
        <w:right w:val="none" w:sz="0" w:space="0" w:color="auto"/>
      </w:divBdr>
    </w:div>
    <w:div w:id="1751736641">
      <w:bodyDiv w:val="1"/>
      <w:marLeft w:val="0"/>
      <w:marRight w:val="0"/>
      <w:marTop w:val="0"/>
      <w:marBottom w:val="0"/>
      <w:divBdr>
        <w:top w:val="none" w:sz="0" w:space="0" w:color="auto"/>
        <w:left w:val="none" w:sz="0" w:space="0" w:color="auto"/>
        <w:bottom w:val="none" w:sz="0" w:space="0" w:color="auto"/>
        <w:right w:val="none" w:sz="0" w:space="0" w:color="auto"/>
      </w:divBdr>
      <w:divsChild>
        <w:div w:id="186607496">
          <w:marLeft w:val="0"/>
          <w:marRight w:val="0"/>
          <w:marTop w:val="0"/>
          <w:marBottom w:val="0"/>
          <w:divBdr>
            <w:top w:val="none" w:sz="0" w:space="0" w:color="auto"/>
            <w:left w:val="none" w:sz="0" w:space="0" w:color="auto"/>
            <w:bottom w:val="none" w:sz="0" w:space="0" w:color="auto"/>
            <w:right w:val="none" w:sz="0" w:space="0" w:color="auto"/>
          </w:divBdr>
        </w:div>
      </w:divsChild>
    </w:div>
    <w:div w:id="1753504007">
      <w:bodyDiv w:val="1"/>
      <w:marLeft w:val="0"/>
      <w:marRight w:val="0"/>
      <w:marTop w:val="0"/>
      <w:marBottom w:val="0"/>
      <w:divBdr>
        <w:top w:val="none" w:sz="0" w:space="0" w:color="auto"/>
        <w:left w:val="none" w:sz="0" w:space="0" w:color="auto"/>
        <w:bottom w:val="none" w:sz="0" w:space="0" w:color="auto"/>
        <w:right w:val="none" w:sz="0" w:space="0" w:color="auto"/>
      </w:divBdr>
    </w:div>
    <w:div w:id="1756168470">
      <w:bodyDiv w:val="1"/>
      <w:marLeft w:val="0"/>
      <w:marRight w:val="0"/>
      <w:marTop w:val="0"/>
      <w:marBottom w:val="0"/>
      <w:divBdr>
        <w:top w:val="none" w:sz="0" w:space="0" w:color="auto"/>
        <w:left w:val="none" w:sz="0" w:space="0" w:color="auto"/>
        <w:bottom w:val="none" w:sz="0" w:space="0" w:color="auto"/>
        <w:right w:val="none" w:sz="0" w:space="0" w:color="auto"/>
      </w:divBdr>
      <w:divsChild>
        <w:div w:id="618952710">
          <w:marLeft w:val="0"/>
          <w:marRight w:val="0"/>
          <w:marTop w:val="0"/>
          <w:marBottom w:val="0"/>
          <w:divBdr>
            <w:top w:val="none" w:sz="0" w:space="0" w:color="auto"/>
            <w:left w:val="none" w:sz="0" w:space="0" w:color="auto"/>
            <w:bottom w:val="none" w:sz="0" w:space="0" w:color="auto"/>
            <w:right w:val="none" w:sz="0" w:space="0" w:color="auto"/>
          </w:divBdr>
        </w:div>
        <w:div w:id="887955297">
          <w:marLeft w:val="0"/>
          <w:marRight w:val="0"/>
          <w:marTop w:val="0"/>
          <w:marBottom w:val="0"/>
          <w:divBdr>
            <w:top w:val="none" w:sz="0" w:space="0" w:color="auto"/>
            <w:left w:val="none" w:sz="0" w:space="0" w:color="auto"/>
            <w:bottom w:val="none" w:sz="0" w:space="0" w:color="auto"/>
            <w:right w:val="none" w:sz="0" w:space="0" w:color="auto"/>
          </w:divBdr>
        </w:div>
        <w:div w:id="1024014891">
          <w:marLeft w:val="0"/>
          <w:marRight w:val="0"/>
          <w:marTop w:val="0"/>
          <w:marBottom w:val="0"/>
          <w:divBdr>
            <w:top w:val="none" w:sz="0" w:space="0" w:color="auto"/>
            <w:left w:val="none" w:sz="0" w:space="0" w:color="auto"/>
            <w:bottom w:val="none" w:sz="0" w:space="0" w:color="auto"/>
            <w:right w:val="none" w:sz="0" w:space="0" w:color="auto"/>
          </w:divBdr>
        </w:div>
      </w:divsChild>
    </w:div>
    <w:div w:id="1759331139">
      <w:bodyDiv w:val="1"/>
      <w:marLeft w:val="0"/>
      <w:marRight w:val="0"/>
      <w:marTop w:val="0"/>
      <w:marBottom w:val="0"/>
      <w:divBdr>
        <w:top w:val="none" w:sz="0" w:space="0" w:color="auto"/>
        <w:left w:val="none" w:sz="0" w:space="0" w:color="auto"/>
        <w:bottom w:val="none" w:sz="0" w:space="0" w:color="auto"/>
        <w:right w:val="none" w:sz="0" w:space="0" w:color="auto"/>
      </w:divBdr>
    </w:div>
    <w:div w:id="1761608993">
      <w:bodyDiv w:val="1"/>
      <w:marLeft w:val="0"/>
      <w:marRight w:val="0"/>
      <w:marTop w:val="0"/>
      <w:marBottom w:val="0"/>
      <w:divBdr>
        <w:top w:val="none" w:sz="0" w:space="0" w:color="auto"/>
        <w:left w:val="none" w:sz="0" w:space="0" w:color="auto"/>
        <w:bottom w:val="none" w:sz="0" w:space="0" w:color="auto"/>
        <w:right w:val="none" w:sz="0" w:space="0" w:color="auto"/>
      </w:divBdr>
    </w:div>
    <w:div w:id="1766918049">
      <w:bodyDiv w:val="1"/>
      <w:marLeft w:val="0"/>
      <w:marRight w:val="0"/>
      <w:marTop w:val="0"/>
      <w:marBottom w:val="0"/>
      <w:divBdr>
        <w:top w:val="none" w:sz="0" w:space="0" w:color="auto"/>
        <w:left w:val="none" w:sz="0" w:space="0" w:color="auto"/>
        <w:bottom w:val="none" w:sz="0" w:space="0" w:color="auto"/>
        <w:right w:val="none" w:sz="0" w:space="0" w:color="auto"/>
      </w:divBdr>
      <w:divsChild>
        <w:div w:id="400907053">
          <w:marLeft w:val="0"/>
          <w:marRight w:val="0"/>
          <w:marTop w:val="0"/>
          <w:marBottom w:val="0"/>
          <w:divBdr>
            <w:top w:val="none" w:sz="0" w:space="0" w:color="auto"/>
            <w:left w:val="none" w:sz="0" w:space="0" w:color="auto"/>
            <w:bottom w:val="none" w:sz="0" w:space="0" w:color="auto"/>
            <w:right w:val="none" w:sz="0" w:space="0" w:color="auto"/>
          </w:divBdr>
        </w:div>
      </w:divsChild>
    </w:div>
    <w:div w:id="1769959794">
      <w:bodyDiv w:val="1"/>
      <w:marLeft w:val="0"/>
      <w:marRight w:val="0"/>
      <w:marTop w:val="0"/>
      <w:marBottom w:val="0"/>
      <w:divBdr>
        <w:top w:val="none" w:sz="0" w:space="0" w:color="auto"/>
        <w:left w:val="none" w:sz="0" w:space="0" w:color="auto"/>
        <w:bottom w:val="none" w:sz="0" w:space="0" w:color="auto"/>
        <w:right w:val="none" w:sz="0" w:space="0" w:color="auto"/>
      </w:divBdr>
      <w:divsChild>
        <w:div w:id="137115728">
          <w:marLeft w:val="0"/>
          <w:marRight w:val="0"/>
          <w:marTop w:val="0"/>
          <w:marBottom w:val="0"/>
          <w:divBdr>
            <w:top w:val="none" w:sz="0" w:space="0" w:color="auto"/>
            <w:left w:val="none" w:sz="0" w:space="0" w:color="auto"/>
            <w:bottom w:val="none" w:sz="0" w:space="0" w:color="auto"/>
            <w:right w:val="none" w:sz="0" w:space="0" w:color="auto"/>
          </w:divBdr>
        </w:div>
        <w:div w:id="1071847893">
          <w:marLeft w:val="0"/>
          <w:marRight w:val="0"/>
          <w:marTop w:val="0"/>
          <w:marBottom w:val="0"/>
          <w:divBdr>
            <w:top w:val="none" w:sz="0" w:space="0" w:color="auto"/>
            <w:left w:val="none" w:sz="0" w:space="0" w:color="auto"/>
            <w:bottom w:val="none" w:sz="0" w:space="0" w:color="auto"/>
            <w:right w:val="none" w:sz="0" w:space="0" w:color="auto"/>
          </w:divBdr>
        </w:div>
      </w:divsChild>
    </w:div>
    <w:div w:id="1772893460">
      <w:bodyDiv w:val="1"/>
      <w:marLeft w:val="0"/>
      <w:marRight w:val="0"/>
      <w:marTop w:val="0"/>
      <w:marBottom w:val="0"/>
      <w:divBdr>
        <w:top w:val="none" w:sz="0" w:space="0" w:color="auto"/>
        <w:left w:val="none" w:sz="0" w:space="0" w:color="auto"/>
        <w:bottom w:val="none" w:sz="0" w:space="0" w:color="auto"/>
        <w:right w:val="none" w:sz="0" w:space="0" w:color="auto"/>
      </w:divBdr>
      <w:divsChild>
        <w:div w:id="347372778">
          <w:marLeft w:val="0"/>
          <w:marRight w:val="0"/>
          <w:marTop w:val="0"/>
          <w:marBottom w:val="0"/>
          <w:divBdr>
            <w:top w:val="none" w:sz="0" w:space="0" w:color="auto"/>
            <w:left w:val="none" w:sz="0" w:space="0" w:color="auto"/>
            <w:bottom w:val="none" w:sz="0" w:space="0" w:color="auto"/>
            <w:right w:val="none" w:sz="0" w:space="0" w:color="auto"/>
          </w:divBdr>
        </w:div>
        <w:div w:id="1550072919">
          <w:marLeft w:val="0"/>
          <w:marRight w:val="0"/>
          <w:marTop w:val="0"/>
          <w:marBottom w:val="0"/>
          <w:divBdr>
            <w:top w:val="none" w:sz="0" w:space="0" w:color="auto"/>
            <w:left w:val="none" w:sz="0" w:space="0" w:color="auto"/>
            <w:bottom w:val="none" w:sz="0" w:space="0" w:color="auto"/>
            <w:right w:val="none" w:sz="0" w:space="0" w:color="auto"/>
          </w:divBdr>
        </w:div>
      </w:divsChild>
    </w:div>
    <w:div w:id="1782725057">
      <w:bodyDiv w:val="1"/>
      <w:marLeft w:val="0"/>
      <w:marRight w:val="0"/>
      <w:marTop w:val="0"/>
      <w:marBottom w:val="0"/>
      <w:divBdr>
        <w:top w:val="none" w:sz="0" w:space="0" w:color="auto"/>
        <w:left w:val="none" w:sz="0" w:space="0" w:color="auto"/>
        <w:bottom w:val="none" w:sz="0" w:space="0" w:color="auto"/>
        <w:right w:val="none" w:sz="0" w:space="0" w:color="auto"/>
      </w:divBdr>
      <w:divsChild>
        <w:div w:id="401106877">
          <w:marLeft w:val="0"/>
          <w:marRight w:val="0"/>
          <w:marTop w:val="0"/>
          <w:marBottom w:val="0"/>
          <w:divBdr>
            <w:top w:val="none" w:sz="0" w:space="0" w:color="auto"/>
            <w:left w:val="none" w:sz="0" w:space="0" w:color="auto"/>
            <w:bottom w:val="none" w:sz="0" w:space="0" w:color="auto"/>
            <w:right w:val="none" w:sz="0" w:space="0" w:color="auto"/>
          </w:divBdr>
        </w:div>
      </w:divsChild>
    </w:div>
    <w:div w:id="1785347056">
      <w:bodyDiv w:val="1"/>
      <w:marLeft w:val="0"/>
      <w:marRight w:val="0"/>
      <w:marTop w:val="0"/>
      <w:marBottom w:val="0"/>
      <w:divBdr>
        <w:top w:val="none" w:sz="0" w:space="0" w:color="auto"/>
        <w:left w:val="none" w:sz="0" w:space="0" w:color="auto"/>
        <w:bottom w:val="none" w:sz="0" w:space="0" w:color="auto"/>
        <w:right w:val="none" w:sz="0" w:space="0" w:color="auto"/>
      </w:divBdr>
      <w:divsChild>
        <w:div w:id="97648854">
          <w:marLeft w:val="0"/>
          <w:marRight w:val="0"/>
          <w:marTop w:val="0"/>
          <w:marBottom w:val="0"/>
          <w:divBdr>
            <w:top w:val="none" w:sz="0" w:space="0" w:color="auto"/>
            <w:left w:val="none" w:sz="0" w:space="0" w:color="auto"/>
            <w:bottom w:val="none" w:sz="0" w:space="0" w:color="auto"/>
            <w:right w:val="none" w:sz="0" w:space="0" w:color="auto"/>
          </w:divBdr>
        </w:div>
        <w:div w:id="663095629">
          <w:marLeft w:val="0"/>
          <w:marRight w:val="0"/>
          <w:marTop w:val="0"/>
          <w:marBottom w:val="0"/>
          <w:divBdr>
            <w:top w:val="none" w:sz="0" w:space="0" w:color="auto"/>
            <w:left w:val="none" w:sz="0" w:space="0" w:color="auto"/>
            <w:bottom w:val="none" w:sz="0" w:space="0" w:color="auto"/>
            <w:right w:val="none" w:sz="0" w:space="0" w:color="auto"/>
          </w:divBdr>
        </w:div>
      </w:divsChild>
    </w:div>
    <w:div w:id="1788432160">
      <w:bodyDiv w:val="1"/>
      <w:marLeft w:val="0"/>
      <w:marRight w:val="0"/>
      <w:marTop w:val="0"/>
      <w:marBottom w:val="0"/>
      <w:divBdr>
        <w:top w:val="none" w:sz="0" w:space="0" w:color="auto"/>
        <w:left w:val="none" w:sz="0" w:space="0" w:color="auto"/>
        <w:bottom w:val="none" w:sz="0" w:space="0" w:color="auto"/>
        <w:right w:val="none" w:sz="0" w:space="0" w:color="auto"/>
      </w:divBdr>
      <w:divsChild>
        <w:div w:id="355623153">
          <w:marLeft w:val="0"/>
          <w:marRight w:val="0"/>
          <w:marTop w:val="0"/>
          <w:marBottom w:val="0"/>
          <w:divBdr>
            <w:top w:val="none" w:sz="0" w:space="0" w:color="auto"/>
            <w:left w:val="none" w:sz="0" w:space="0" w:color="auto"/>
            <w:bottom w:val="none" w:sz="0" w:space="0" w:color="auto"/>
            <w:right w:val="none" w:sz="0" w:space="0" w:color="auto"/>
          </w:divBdr>
        </w:div>
        <w:div w:id="1535995564">
          <w:marLeft w:val="0"/>
          <w:marRight w:val="0"/>
          <w:marTop w:val="0"/>
          <w:marBottom w:val="0"/>
          <w:divBdr>
            <w:top w:val="none" w:sz="0" w:space="0" w:color="auto"/>
            <w:left w:val="none" w:sz="0" w:space="0" w:color="auto"/>
            <w:bottom w:val="none" w:sz="0" w:space="0" w:color="auto"/>
            <w:right w:val="none" w:sz="0" w:space="0" w:color="auto"/>
          </w:divBdr>
          <w:divsChild>
            <w:div w:id="643706489">
              <w:marLeft w:val="0"/>
              <w:marRight w:val="0"/>
              <w:marTop w:val="0"/>
              <w:marBottom w:val="0"/>
              <w:divBdr>
                <w:top w:val="none" w:sz="0" w:space="0" w:color="auto"/>
                <w:left w:val="none" w:sz="0" w:space="0" w:color="auto"/>
                <w:bottom w:val="none" w:sz="0" w:space="0" w:color="auto"/>
                <w:right w:val="none" w:sz="0" w:space="0" w:color="auto"/>
              </w:divBdr>
              <w:divsChild>
                <w:div w:id="315495593">
                  <w:marLeft w:val="0"/>
                  <w:marRight w:val="0"/>
                  <w:marTop w:val="0"/>
                  <w:marBottom w:val="0"/>
                  <w:divBdr>
                    <w:top w:val="none" w:sz="0" w:space="0" w:color="auto"/>
                    <w:left w:val="none" w:sz="0" w:space="0" w:color="auto"/>
                    <w:bottom w:val="none" w:sz="0" w:space="0" w:color="auto"/>
                    <w:right w:val="none" w:sz="0" w:space="0" w:color="auto"/>
                  </w:divBdr>
                  <w:divsChild>
                    <w:div w:id="910000064">
                      <w:marLeft w:val="0"/>
                      <w:marRight w:val="0"/>
                      <w:marTop w:val="0"/>
                      <w:marBottom w:val="0"/>
                      <w:divBdr>
                        <w:top w:val="none" w:sz="0" w:space="0" w:color="auto"/>
                        <w:left w:val="none" w:sz="0" w:space="0" w:color="auto"/>
                        <w:bottom w:val="none" w:sz="0" w:space="0" w:color="auto"/>
                        <w:right w:val="none" w:sz="0" w:space="0" w:color="auto"/>
                      </w:divBdr>
                      <w:divsChild>
                        <w:div w:id="442841727">
                          <w:marLeft w:val="0"/>
                          <w:marRight w:val="0"/>
                          <w:marTop w:val="0"/>
                          <w:marBottom w:val="0"/>
                          <w:divBdr>
                            <w:top w:val="none" w:sz="0" w:space="0" w:color="auto"/>
                            <w:left w:val="none" w:sz="0" w:space="0" w:color="auto"/>
                            <w:bottom w:val="none" w:sz="0" w:space="0" w:color="auto"/>
                            <w:right w:val="none" w:sz="0" w:space="0" w:color="auto"/>
                          </w:divBdr>
                          <w:divsChild>
                            <w:div w:id="5315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739777">
      <w:bodyDiv w:val="1"/>
      <w:marLeft w:val="0"/>
      <w:marRight w:val="0"/>
      <w:marTop w:val="0"/>
      <w:marBottom w:val="0"/>
      <w:divBdr>
        <w:top w:val="none" w:sz="0" w:space="0" w:color="auto"/>
        <w:left w:val="none" w:sz="0" w:space="0" w:color="auto"/>
        <w:bottom w:val="none" w:sz="0" w:space="0" w:color="auto"/>
        <w:right w:val="none" w:sz="0" w:space="0" w:color="auto"/>
      </w:divBdr>
    </w:div>
    <w:div w:id="1789280094">
      <w:bodyDiv w:val="1"/>
      <w:marLeft w:val="0"/>
      <w:marRight w:val="0"/>
      <w:marTop w:val="0"/>
      <w:marBottom w:val="0"/>
      <w:divBdr>
        <w:top w:val="none" w:sz="0" w:space="0" w:color="auto"/>
        <w:left w:val="none" w:sz="0" w:space="0" w:color="auto"/>
        <w:bottom w:val="none" w:sz="0" w:space="0" w:color="auto"/>
        <w:right w:val="none" w:sz="0" w:space="0" w:color="auto"/>
      </w:divBdr>
    </w:div>
    <w:div w:id="1790128382">
      <w:bodyDiv w:val="1"/>
      <w:marLeft w:val="0"/>
      <w:marRight w:val="0"/>
      <w:marTop w:val="0"/>
      <w:marBottom w:val="0"/>
      <w:divBdr>
        <w:top w:val="none" w:sz="0" w:space="0" w:color="auto"/>
        <w:left w:val="none" w:sz="0" w:space="0" w:color="auto"/>
        <w:bottom w:val="none" w:sz="0" w:space="0" w:color="auto"/>
        <w:right w:val="none" w:sz="0" w:space="0" w:color="auto"/>
      </w:divBdr>
    </w:div>
    <w:div w:id="1791120259">
      <w:bodyDiv w:val="1"/>
      <w:marLeft w:val="0"/>
      <w:marRight w:val="0"/>
      <w:marTop w:val="0"/>
      <w:marBottom w:val="0"/>
      <w:divBdr>
        <w:top w:val="none" w:sz="0" w:space="0" w:color="auto"/>
        <w:left w:val="none" w:sz="0" w:space="0" w:color="auto"/>
        <w:bottom w:val="none" w:sz="0" w:space="0" w:color="auto"/>
        <w:right w:val="none" w:sz="0" w:space="0" w:color="auto"/>
      </w:divBdr>
      <w:divsChild>
        <w:div w:id="745298760">
          <w:marLeft w:val="0"/>
          <w:marRight w:val="0"/>
          <w:marTop w:val="0"/>
          <w:marBottom w:val="0"/>
          <w:divBdr>
            <w:top w:val="none" w:sz="0" w:space="0" w:color="auto"/>
            <w:left w:val="none" w:sz="0" w:space="0" w:color="auto"/>
            <w:bottom w:val="none" w:sz="0" w:space="0" w:color="auto"/>
            <w:right w:val="none" w:sz="0" w:space="0" w:color="auto"/>
          </w:divBdr>
        </w:div>
      </w:divsChild>
    </w:div>
    <w:div w:id="1792287034">
      <w:bodyDiv w:val="1"/>
      <w:marLeft w:val="0"/>
      <w:marRight w:val="0"/>
      <w:marTop w:val="0"/>
      <w:marBottom w:val="0"/>
      <w:divBdr>
        <w:top w:val="none" w:sz="0" w:space="0" w:color="auto"/>
        <w:left w:val="none" w:sz="0" w:space="0" w:color="auto"/>
        <w:bottom w:val="none" w:sz="0" w:space="0" w:color="auto"/>
        <w:right w:val="none" w:sz="0" w:space="0" w:color="auto"/>
      </w:divBdr>
      <w:divsChild>
        <w:div w:id="117334721">
          <w:marLeft w:val="0"/>
          <w:marRight w:val="0"/>
          <w:marTop w:val="0"/>
          <w:marBottom w:val="0"/>
          <w:divBdr>
            <w:top w:val="none" w:sz="0" w:space="0" w:color="auto"/>
            <w:left w:val="none" w:sz="0" w:space="0" w:color="auto"/>
            <w:bottom w:val="none" w:sz="0" w:space="0" w:color="auto"/>
            <w:right w:val="none" w:sz="0" w:space="0" w:color="auto"/>
          </w:divBdr>
        </w:div>
        <w:div w:id="163054058">
          <w:marLeft w:val="0"/>
          <w:marRight w:val="0"/>
          <w:marTop w:val="0"/>
          <w:marBottom w:val="0"/>
          <w:divBdr>
            <w:top w:val="none" w:sz="0" w:space="0" w:color="auto"/>
            <w:left w:val="none" w:sz="0" w:space="0" w:color="auto"/>
            <w:bottom w:val="none" w:sz="0" w:space="0" w:color="auto"/>
            <w:right w:val="none" w:sz="0" w:space="0" w:color="auto"/>
          </w:divBdr>
        </w:div>
        <w:div w:id="600530209">
          <w:marLeft w:val="0"/>
          <w:marRight w:val="0"/>
          <w:marTop w:val="0"/>
          <w:marBottom w:val="0"/>
          <w:divBdr>
            <w:top w:val="none" w:sz="0" w:space="0" w:color="auto"/>
            <w:left w:val="none" w:sz="0" w:space="0" w:color="auto"/>
            <w:bottom w:val="none" w:sz="0" w:space="0" w:color="auto"/>
            <w:right w:val="none" w:sz="0" w:space="0" w:color="auto"/>
          </w:divBdr>
        </w:div>
        <w:div w:id="642075713">
          <w:marLeft w:val="0"/>
          <w:marRight w:val="0"/>
          <w:marTop w:val="0"/>
          <w:marBottom w:val="0"/>
          <w:divBdr>
            <w:top w:val="none" w:sz="0" w:space="0" w:color="auto"/>
            <w:left w:val="none" w:sz="0" w:space="0" w:color="auto"/>
            <w:bottom w:val="none" w:sz="0" w:space="0" w:color="auto"/>
            <w:right w:val="none" w:sz="0" w:space="0" w:color="auto"/>
          </w:divBdr>
        </w:div>
        <w:div w:id="1834948133">
          <w:marLeft w:val="0"/>
          <w:marRight w:val="0"/>
          <w:marTop w:val="0"/>
          <w:marBottom w:val="0"/>
          <w:divBdr>
            <w:top w:val="none" w:sz="0" w:space="0" w:color="auto"/>
            <w:left w:val="none" w:sz="0" w:space="0" w:color="auto"/>
            <w:bottom w:val="none" w:sz="0" w:space="0" w:color="auto"/>
            <w:right w:val="none" w:sz="0" w:space="0" w:color="auto"/>
          </w:divBdr>
        </w:div>
        <w:div w:id="1919094044">
          <w:marLeft w:val="0"/>
          <w:marRight w:val="0"/>
          <w:marTop w:val="0"/>
          <w:marBottom w:val="0"/>
          <w:divBdr>
            <w:top w:val="none" w:sz="0" w:space="0" w:color="auto"/>
            <w:left w:val="none" w:sz="0" w:space="0" w:color="auto"/>
            <w:bottom w:val="none" w:sz="0" w:space="0" w:color="auto"/>
            <w:right w:val="none" w:sz="0" w:space="0" w:color="auto"/>
          </w:divBdr>
        </w:div>
      </w:divsChild>
    </w:div>
    <w:div w:id="1793134201">
      <w:bodyDiv w:val="1"/>
      <w:marLeft w:val="0"/>
      <w:marRight w:val="0"/>
      <w:marTop w:val="0"/>
      <w:marBottom w:val="0"/>
      <w:divBdr>
        <w:top w:val="none" w:sz="0" w:space="0" w:color="auto"/>
        <w:left w:val="none" w:sz="0" w:space="0" w:color="auto"/>
        <w:bottom w:val="none" w:sz="0" w:space="0" w:color="auto"/>
        <w:right w:val="none" w:sz="0" w:space="0" w:color="auto"/>
      </w:divBdr>
    </w:div>
    <w:div w:id="1796680875">
      <w:bodyDiv w:val="1"/>
      <w:marLeft w:val="0"/>
      <w:marRight w:val="0"/>
      <w:marTop w:val="0"/>
      <w:marBottom w:val="0"/>
      <w:divBdr>
        <w:top w:val="none" w:sz="0" w:space="0" w:color="auto"/>
        <w:left w:val="none" w:sz="0" w:space="0" w:color="auto"/>
        <w:bottom w:val="none" w:sz="0" w:space="0" w:color="auto"/>
        <w:right w:val="none" w:sz="0" w:space="0" w:color="auto"/>
      </w:divBdr>
    </w:div>
    <w:div w:id="1799184713">
      <w:bodyDiv w:val="1"/>
      <w:marLeft w:val="0"/>
      <w:marRight w:val="0"/>
      <w:marTop w:val="0"/>
      <w:marBottom w:val="0"/>
      <w:divBdr>
        <w:top w:val="none" w:sz="0" w:space="0" w:color="auto"/>
        <w:left w:val="none" w:sz="0" w:space="0" w:color="auto"/>
        <w:bottom w:val="none" w:sz="0" w:space="0" w:color="auto"/>
        <w:right w:val="none" w:sz="0" w:space="0" w:color="auto"/>
      </w:divBdr>
      <w:divsChild>
        <w:div w:id="226500968">
          <w:marLeft w:val="0"/>
          <w:marRight w:val="0"/>
          <w:marTop w:val="0"/>
          <w:marBottom w:val="0"/>
          <w:divBdr>
            <w:top w:val="none" w:sz="0" w:space="0" w:color="auto"/>
            <w:left w:val="none" w:sz="0" w:space="0" w:color="auto"/>
            <w:bottom w:val="none" w:sz="0" w:space="0" w:color="auto"/>
            <w:right w:val="none" w:sz="0" w:space="0" w:color="auto"/>
          </w:divBdr>
        </w:div>
        <w:div w:id="894242036">
          <w:marLeft w:val="0"/>
          <w:marRight w:val="0"/>
          <w:marTop w:val="0"/>
          <w:marBottom w:val="0"/>
          <w:divBdr>
            <w:top w:val="none" w:sz="0" w:space="0" w:color="auto"/>
            <w:left w:val="none" w:sz="0" w:space="0" w:color="auto"/>
            <w:bottom w:val="none" w:sz="0" w:space="0" w:color="auto"/>
            <w:right w:val="none" w:sz="0" w:space="0" w:color="auto"/>
          </w:divBdr>
        </w:div>
        <w:div w:id="910699253">
          <w:marLeft w:val="0"/>
          <w:marRight w:val="0"/>
          <w:marTop w:val="0"/>
          <w:marBottom w:val="0"/>
          <w:divBdr>
            <w:top w:val="none" w:sz="0" w:space="0" w:color="auto"/>
            <w:left w:val="none" w:sz="0" w:space="0" w:color="auto"/>
            <w:bottom w:val="none" w:sz="0" w:space="0" w:color="auto"/>
            <w:right w:val="none" w:sz="0" w:space="0" w:color="auto"/>
          </w:divBdr>
        </w:div>
        <w:div w:id="1685327794">
          <w:marLeft w:val="0"/>
          <w:marRight w:val="0"/>
          <w:marTop w:val="0"/>
          <w:marBottom w:val="0"/>
          <w:divBdr>
            <w:top w:val="none" w:sz="0" w:space="0" w:color="auto"/>
            <w:left w:val="none" w:sz="0" w:space="0" w:color="auto"/>
            <w:bottom w:val="none" w:sz="0" w:space="0" w:color="auto"/>
            <w:right w:val="none" w:sz="0" w:space="0" w:color="auto"/>
          </w:divBdr>
        </w:div>
        <w:div w:id="1938053019">
          <w:marLeft w:val="0"/>
          <w:marRight w:val="0"/>
          <w:marTop w:val="0"/>
          <w:marBottom w:val="0"/>
          <w:divBdr>
            <w:top w:val="none" w:sz="0" w:space="0" w:color="auto"/>
            <w:left w:val="none" w:sz="0" w:space="0" w:color="auto"/>
            <w:bottom w:val="none" w:sz="0" w:space="0" w:color="auto"/>
            <w:right w:val="none" w:sz="0" w:space="0" w:color="auto"/>
          </w:divBdr>
        </w:div>
      </w:divsChild>
    </w:div>
    <w:div w:id="1799716281">
      <w:bodyDiv w:val="1"/>
      <w:marLeft w:val="0"/>
      <w:marRight w:val="0"/>
      <w:marTop w:val="0"/>
      <w:marBottom w:val="0"/>
      <w:divBdr>
        <w:top w:val="none" w:sz="0" w:space="0" w:color="auto"/>
        <w:left w:val="none" w:sz="0" w:space="0" w:color="auto"/>
        <w:bottom w:val="none" w:sz="0" w:space="0" w:color="auto"/>
        <w:right w:val="none" w:sz="0" w:space="0" w:color="auto"/>
      </w:divBdr>
    </w:div>
    <w:div w:id="1801878191">
      <w:bodyDiv w:val="1"/>
      <w:marLeft w:val="0"/>
      <w:marRight w:val="0"/>
      <w:marTop w:val="0"/>
      <w:marBottom w:val="0"/>
      <w:divBdr>
        <w:top w:val="none" w:sz="0" w:space="0" w:color="auto"/>
        <w:left w:val="none" w:sz="0" w:space="0" w:color="auto"/>
        <w:bottom w:val="none" w:sz="0" w:space="0" w:color="auto"/>
        <w:right w:val="none" w:sz="0" w:space="0" w:color="auto"/>
      </w:divBdr>
      <w:divsChild>
        <w:div w:id="243688170">
          <w:marLeft w:val="0"/>
          <w:marRight w:val="0"/>
          <w:marTop w:val="0"/>
          <w:marBottom w:val="0"/>
          <w:divBdr>
            <w:top w:val="none" w:sz="0" w:space="0" w:color="auto"/>
            <w:left w:val="none" w:sz="0" w:space="0" w:color="auto"/>
            <w:bottom w:val="none" w:sz="0" w:space="0" w:color="auto"/>
            <w:right w:val="none" w:sz="0" w:space="0" w:color="auto"/>
          </w:divBdr>
        </w:div>
        <w:div w:id="1357997036">
          <w:marLeft w:val="0"/>
          <w:marRight w:val="0"/>
          <w:marTop w:val="0"/>
          <w:marBottom w:val="0"/>
          <w:divBdr>
            <w:top w:val="none" w:sz="0" w:space="0" w:color="auto"/>
            <w:left w:val="none" w:sz="0" w:space="0" w:color="auto"/>
            <w:bottom w:val="none" w:sz="0" w:space="0" w:color="auto"/>
            <w:right w:val="none" w:sz="0" w:space="0" w:color="auto"/>
          </w:divBdr>
        </w:div>
      </w:divsChild>
    </w:div>
    <w:div w:id="1802458041">
      <w:bodyDiv w:val="1"/>
      <w:marLeft w:val="0"/>
      <w:marRight w:val="0"/>
      <w:marTop w:val="0"/>
      <w:marBottom w:val="0"/>
      <w:divBdr>
        <w:top w:val="none" w:sz="0" w:space="0" w:color="auto"/>
        <w:left w:val="none" w:sz="0" w:space="0" w:color="auto"/>
        <w:bottom w:val="none" w:sz="0" w:space="0" w:color="auto"/>
        <w:right w:val="none" w:sz="0" w:space="0" w:color="auto"/>
      </w:divBdr>
      <w:divsChild>
        <w:div w:id="1497384798">
          <w:marLeft w:val="0"/>
          <w:marRight w:val="0"/>
          <w:marTop w:val="0"/>
          <w:marBottom w:val="0"/>
          <w:divBdr>
            <w:top w:val="none" w:sz="0" w:space="0" w:color="auto"/>
            <w:left w:val="none" w:sz="0" w:space="0" w:color="auto"/>
            <w:bottom w:val="none" w:sz="0" w:space="0" w:color="auto"/>
            <w:right w:val="none" w:sz="0" w:space="0" w:color="auto"/>
          </w:divBdr>
        </w:div>
      </w:divsChild>
    </w:div>
    <w:div w:id="180508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585">
          <w:marLeft w:val="0"/>
          <w:marRight w:val="0"/>
          <w:marTop w:val="0"/>
          <w:marBottom w:val="0"/>
          <w:divBdr>
            <w:top w:val="none" w:sz="0" w:space="0" w:color="auto"/>
            <w:left w:val="none" w:sz="0" w:space="0" w:color="auto"/>
            <w:bottom w:val="none" w:sz="0" w:space="0" w:color="auto"/>
            <w:right w:val="none" w:sz="0" w:space="0" w:color="auto"/>
          </w:divBdr>
        </w:div>
        <w:div w:id="312300914">
          <w:marLeft w:val="0"/>
          <w:marRight w:val="0"/>
          <w:marTop w:val="0"/>
          <w:marBottom w:val="0"/>
          <w:divBdr>
            <w:top w:val="none" w:sz="0" w:space="0" w:color="auto"/>
            <w:left w:val="none" w:sz="0" w:space="0" w:color="auto"/>
            <w:bottom w:val="none" w:sz="0" w:space="0" w:color="auto"/>
            <w:right w:val="none" w:sz="0" w:space="0" w:color="auto"/>
          </w:divBdr>
        </w:div>
        <w:div w:id="1256548503">
          <w:marLeft w:val="0"/>
          <w:marRight w:val="0"/>
          <w:marTop w:val="0"/>
          <w:marBottom w:val="0"/>
          <w:divBdr>
            <w:top w:val="none" w:sz="0" w:space="0" w:color="auto"/>
            <w:left w:val="none" w:sz="0" w:space="0" w:color="auto"/>
            <w:bottom w:val="none" w:sz="0" w:space="0" w:color="auto"/>
            <w:right w:val="none" w:sz="0" w:space="0" w:color="auto"/>
          </w:divBdr>
        </w:div>
        <w:div w:id="1649743219">
          <w:marLeft w:val="0"/>
          <w:marRight w:val="0"/>
          <w:marTop w:val="0"/>
          <w:marBottom w:val="0"/>
          <w:divBdr>
            <w:top w:val="none" w:sz="0" w:space="0" w:color="auto"/>
            <w:left w:val="none" w:sz="0" w:space="0" w:color="auto"/>
            <w:bottom w:val="none" w:sz="0" w:space="0" w:color="auto"/>
            <w:right w:val="none" w:sz="0" w:space="0" w:color="auto"/>
          </w:divBdr>
        </w:div>
        <w:div w:id="2136679280">
          <w:marLeft w:val="0"/>
          <w:marRight w:val="0"/>
          <w:marTop w:val="0"/>
          <w:marBottom w:val="0"/>
          <w:divBdr>
            <w:top w:val="none" w:sz="0" w:space="0" w:color="auto"/>
            <w:left w:val="none" w:sz="0" w:space="0" w:color="auto"/>
            <w:bottom w:val="none" w:sz="0" w:space="0" w:color="auto"/>
            <w:right w:val="none" w:sz="0" w:space="0" w:color="auto"/>
          </w:divBdr>
        </w:div>
      </w:divsChild>
    </w:div>
    <w:div w:id="1805194240">
      <w:bodyDiv w:val="1"/>
      <w:marLeft w:val="0"/>
      <w:marRight w:val="0"/>
      <w:marTop w:val="0"/>
      <w:marBottom w:val="0"/>
      <w:divBdr>
        <w:top w:val="none" w:sz="0" w:space="0" w:color="auto"/>
        <w:left w:val="none" w:sz="0" w:space="0" w:color="auto"/>
        <w:bottom w:val="none" w:sz="0" w:space="0" w:color="auto"/>
        <w:right w:val="none" w:sz="0" w:space="0" w:color="auto"/>
      </w:divBdr>
      <w:divsChild>
        <w:div w:id="1096094607">
          <w:marLeft w:val="0"/>
          <w:marRight w:val="0"/>
          <w:marTop w:val="0"/>
          <w:marBottom w:val="0"/>
          <w:divBdr>
            <w:top w:val="none" w:sz="0" w:space="0" w:color="auto"/>
            <w:left w:val="none" w:sz="0" w:space="0" w:color="auto"/>
            <w:bottom w:val="none" w:sz="0" w:space="0" w:color="auto"/>
            <w:right w:val="none" w:sz="0" w:space="0" w:color="auto"/>
          </w:divBdr>
        </w:div>
      </w:divsChild>
    </w:div>
    <w:div w:id="1805780329">
      <w:bodyDiv w:val="1"/>
      <w:marLeft w:val="0"/>
      <w:marRight w:val="0"/>
      <w:marTop w:val="0"/>
      <w:marBottom w:val="0"/>
      <w:divBdr>
        <w:top w:val="none" w:sz="0" w:space="0" w:color="auto"/>
        <w:left w:val="none" w:sz="0" w:space="0" w:color="auto"/>
        <w:bottom w:val="none" w:sz="0" w:space="0" w:color="auto"/>
        <w:right w:val="none" w:sz="0" w:space="0" w:color="auto"/>
      </w:divBdr>
    </w:div>
    <w:div w:id="1806775004">
      <w:bodyDiv w:val="1"/>
      <w:marLeft w:val="0"/>
      <w:marRight w:val="0"/>
      <w:marTop w:val="0"/>
      <w:marBottom w:val="0"/>
      <w:divBdr>
        <w:top w:val="none" w:sz="0" w:space="0" w:color="auto"/>
        <w:left w:val="none" w:sz="0" w:space="0" w:color="auto"/>
        <w:bottom w:val="none" w:sz="0" w:space="0" w:color="auto"/>
        <w:right w:val="none" w:sz="0" w:space="0" w:color="auto"/>
      </w:divBdr>
    </w:div>
    <w:div w:id="1807619962">
      <w:bodyDiv w:val="1"/>
      <w:marLeft w:val="0"/>
      <w:marRight w:val="0"/>
      <w:marTop w:val="0"/>
      <w:marBottom w:val="0"/>
      <w:divBdr>
        <w:top w:val="none" w:sz="0" w:space="0" w:color="auto"/>
        <w:left w:val="none" w:sz="0" w:space="0" w:color="auto"/>
        <w:bottom w:val="none" w:sz="0" w:space="0" w:color="auto"/>
        <w:right w:val="none" w:sz="0" w:space="0" w:color="auto"/>
      </w:divBdr>
    </w:div>
    <w:div w:id="1810243208">
      <w:bodyDiv w:val="1"/>
      <w:marLeft w:val="0"/>
      <w:marRight w:val="0"/>
      <w:marTop w:val="0"/>
      <w:marBottom w:val="0"/>
      <w:divBdr>
        <w:top w:val="none" w:sz="0" w:space="0" w:color="auto"/>
        <w:left w:val="none" w:sz="0" w:space="0" w:color="auto"/>
        <w:bottom w:val="none" w:sz="0" w:space="0" w:color="auto"/>
        <w:right w:val="none" w:sz="0" w:space="0" w:color="auto"/>
      </w:divBdr>
    </w:div>
    <w:div w:id="1810440962">
      <w:bodyDiv w:val="1"/>
      <w:marLeft w:val="0"/>
      <w:marRight w:val="0"/>
      <w:marTop w:val="0"/>
      <w:marBottom w:val="0"/>
      <w:divBdr>
        <w:top w:val="none" w:sz="0" w:space="0" w:color="auto"/>
        <w:left w:val="none" w:sz="0" w:space="0" w:color="auto"/>
        <w:bottom w:val="none" w:sz="0" w:space="0" w:color="auto"/>
        <w:right w:val="none" w:sz="0" w:space="0" w:color="auto"/>
      </w:divBdr>
    </w:div>
    <w:div w:id="1811555187">
      <w:bodyDiv w:val="1"/>
      <w:marLeft w:val="0"/>
      <w:marRight w:val="0"/>
      <w:marTop w:val="0"/>
      <w:marBottom w:val="0"/>
      <w:divBdr>
        <w:top w:val="none" w:sz="0" w:space="0" w:color="auto"/>
        <w:left w:val="none" w:sz="0" w:space="0" w:color="auto"/>
        <w:bottom w:val="none" w:sz="0" w:space="0" w:color="auto"/>
        <w:right w:val="none" w:sz="0" w:space="0" w:color="auto"/>
      </w:divBdr>
    </w:div>
    <w:div w:id="1811745085">
      <w:bodyDiv w:val="1"/>
      <w:marLeft w:val="0"/>
      <w:marRight w:val="0"/>
      <w:marTop w:val="0"/>
      <w:marBottom w:val="0"/>
      <w:divBdr>
        <w:top w:val="none" w:sz="0" w:space="0" w:color="auto"/>
        <w:left w:val="none" w:sz="0" w:space="0" w:color="auto"/>
        <w:bottom w:val="none" w:sz="0" w:space="0" w:color="auto"/>
        <w:right w:val="none" w:sz="0" w:space="0" w:color="auto"/>
      </w:divBdr>
    </w:div>
    <w:div w:id="1817330274">
      <w:bodyDiv w:val="1"/>
      <w:marLeft w:val="0"/>
      <w:marRight w:val="0"/>
      <w:marTop w:val="0"/>
      <w:marBottom w:val="0"/>
      <w:divBdr>
        <w:top w:val="none" w:sz="0" w:space="0" w:color="auto"/>
        <w:left w:val="none" w:sz="0" w:space="0" w:color="auto"/>
        <w:bottom w:val="none" w:sz="0" w:space="0" w:color="auto"/>
        <w:right w:val="none" w:sz="0" w:space="0" w:color="auto"/>
      </w:divBdr>
      <w:divsChild>
        <w:div w:id="1033505479">
          <w:marLeft w:val="0"/>
          <w:marRight w:val="0"/>
          <w:marTop w:val="0"/>
          <w:marBottom w:val="0"/>
          <w:divBdr>
            <w:top w:val="none" w:sz="0" w:space="0" w:color="auto"/>
            <w:left w:val="none" w:sz="0" w:space="0" w:color="auto"/>
            <w:bottom w:val="none" w:sz="0" w:space="0" w:color="auto"/>
            <w:right w:val="none" w:sz="0" w:space="0" w:color="auto"/>
          </w:divBdr>
        </w:div>
        <w:div w:id="1656644426">
          <w:marLeft w:val="0"/>
          <w:marRight w:val="0"/>
          <w:marTop w:val="0"/>
          <w:marBottom w:val="0"/>
          <w:divBdr>
            <w:top w:val="none" w:sz="0" w:space="0" w:color="auto"/>
            <w:left w:val="none" w:sz="0" w:space="0" w:color="auto"/>
            <w:bottom w:val="none" w:sz="0" w:space="0" w:color="auto"/>
            <w:right w:val="none" w:sz="0" w:space="0" w:color="auto"/>
          </w:divBdr>
        </w:div>
      </w:divsChild>
    </w:div>
    <w:div w:id="1818456735">
      <w:bodyDiv w:val="1"/>
      <w:marLeft w:val="0"/>
      <w:marRight w:val="0"/>
      <w:marTop w:val="0"/>
      <w:marBottom w:val="0"/>
      <w:divBdr>
        <w:top w:val="none" w:sz="0" w:space="0" w:color="auto"/>
        <w:left w:val="none" w:sz="0" w:space="0" w:color="auto"/>
        <w:bottom w:val="none" w:sz="0" w:space="0" w:color="auto"/>
        <w:right w:val="none" w:sz="0" w:space="0" w:color="auto"/>
      </w:divBdr>
    </w:div>
    <w:div w:id="1823084521">
      <w:bodyDiv w:val="1"/>
      <w:marLeft w:val="0"/>
      <w:marRight w:val="0"/>
      <w:marTop w:val="0"/>
      <w:marBottom w:val="0"/>
      <w:divBdr>
        <w:top w:val="none" w:sz="0" w:space="0" w:color="auto"/>
        <w:left w:val="none" w:sz="0" w:space="0" w:color="auto"/>
        <w:bottom w:val="none" w:sz="0" w:space="0" w:color="auto"/>
        <w:right w:val="none" w:sz="0" w:space="0" w:color="auto"/>
      </w:divBdr>
      <w:divsChild>
        <w:div w:id="86192282">
          <w:marLeft w:val="0"/>
          <w:marRight w:val="0"/>
          <w:marTop w:val="0"/>
          <w:marBottom w:val="0"/>
          <w:divBdr>
            <w:top w:val="none" w:sz="0" w:space="0" w:color="auto"/>
            <w:left w:val="none" w:sz="0" w:space="0" w:color="auto"/>
            <w:bottom w:val="none" w:sz="0" w:space="0" w:color="auto"/>
            <w:right w:val="none" w:sz="0" w:space="0" w:color="auto"/>
          </w:divBdr>
        </w:div>
        <w:div w:id="205332362">
          <w:marLeft w:val="0"/>
          <w:marRight w:val="0"/>
          <w:marTop w:val="0"/>
          <w:marBottom w:val="0"/>
          <w:divBdr>
            <w:top w:val="none" w:sz="0" w:space="0" w:color="auto"/>
            <w:left w:val="none" w:sz="0" w:space="0" w:color="auto"/>
            <w:bottom w:val="none" w:sz="0" w:space="0" w:color="auto"/>
            <w:right w:val="none" w:sz="0" w:space="0" w:color="auto"/>
          </w:divBdr>
        </w:div>
        <w:div w:id="388652104">
          <w:marLeft w:val="0"/>
          <w:marRight w:val="0"/>
          <w:marTop w:val="0"/>
          <w:marBottom w:val="0"/>
          <w:divBdr>
            <w:top w:val="none" w:sz="0" w:space="0" w:color="auto"/>
            <w:left w:val="none" w:sz="0" w:space="0" w:color="auto"/>
            <w:bottom w:val="none" w:sz="0" w:space="0" w:color="auto"/>
            <w:right w:val="none" w:sz="0" w:space="0" w:color="auto"/>
          </w:divBdr>
        </w:div>
        <w:div w:id="1620604432">
          <w:marLeft w:val="0"/>
          <w:marRight w:val="0"/>
          <w:marTop w:val="0"/>
          <w:marBottom w:val="0"/>
          <w:divBdr>
            <w:top w:val="none" w:sz="0" w:space="0" w:color="auto"/>
            <w:left w:val="none" w:sz="0" w:space="0" w:color="auto"/>
            <w:bottom w:val="none" w:sz="0" w:space="0" w:color="auto"/>
            <w:right w:val="none" w:sz="0" w:space="0" w:color="auto"/>
          </w:divBdr>
        </w:div>
        <w:div w:id="1696996913">
          <w:marLeft w:val="0"/>
          <w:marRight w:val="0"/>
          <w:marTop w:val="0"/>
          <w:marBottom w:val="0"/>
          <w:divBdr>
            <w:top w:val="none" w:sz="0" w:space="0" w:color="auto"/>
            <w:left w:val="none" w:sz="0" w:space="0" w:color="auto"/>
            <w:bottom w:val="none" w:sz="0" w:space="0" w:color="auto"/>
            <w:right w:val="none" w:sz="0" w:space="0" w:color="auto"/>
          </w:divBdr>
        </w:div>
        <w:div w:id="1950626596">
          <w:marLeft w:val="0"/>
          <w:marRight w:val="0"/>
          <w:marTop w:val="0"/>
          <w:marBottom w:val="0"/>
          <w:divBdr>
            <w:top w:val="none" w:sz="0" w:space="0" w:color="auto"/>
            <w:left w:val="none" w:sz="0" w:space="0" w:color="auto"/>
            <w:bottom w:val="none" w:sz="0" w:space="0" w:color="auto"/>
            <w:right w:val="none" w:sz="0" w:space="0" w:color="auto"/>
          </w:divBdr>
        </w:div>
      </w:divsChild>
    </w:div>
    <w:div w:id="1823352789">
      <w:bodyDiv w:val="1"/>
      <w:marLeft w:val="0"/>
      <w:marRight w:val="0"/>
      <w:marTop w:val="0"/>
      <w:marBottom w:val="0"/>
      <w:divBdr>
        <w:top w:val="none" w:sz="0" w:space="0" w:color="auto"/>
        <w:left w:val="none" w:sz="0" w:space="0" w:color="auto"/>
        <w:bottom w:val="none" w:sz="0" w:space="0" w:color="auto"/>
        <w:right w:val="none" w:sz="0" w:space="0" w:color="auto"/>
      </w:divBdr>
    </w:div>
    <w:div w:id="1825778174">
      <w:bodyDiv w:val="1"/>
      <w:marLeft w:val="0"/>
      <w:marRight w:val="0"/>
      <w:marTop w:val="0"/>
      <w:marBottom w:val="0"/>
      <w:divBdr>
        <w:top w:val="none" w:sz="0" w:space="0" w:color="auto"/>
        <w:left w:val="none" w:sz="0" w:space="0" w:color="auto"/>
        <w:bottom w:val="none" w:sz="0" w:space="0" w:color="auto"/>
        <w:right w:val="none" w:sz="0" w:space="0" w:color="auto"/>
      </w:divBdr>
      <w:divsChild>
        <w:div w:id="67002757">
          <w:marLeft w:val="0"/>
          <w:marRight w:val="0"/>
          <w:marTop w:val="0"/>
          <w:marBottom w:val="0"/>
          <w:divBdr>
            <w:top w:val="none" w:sz="0" w:space="0" w:color="auto"/>
            <w:left w:val="none" w:sz="0" w:space="0" w:color="auto"/>
            <w:bottom w:val="none" w:sz="0" w:space="0" w:color="auto"/>
            <w:right w:val="none" w:sz="0" w:space="0" w:color="auto"/>
          </w:divBdr>
        </w:div>
        <w:div w:id="1123426081">
          <w:marLeft w:val="0"/>
          <w:marRight w:val="0"/>
          <w:marTop w:val="0"/>
          <w:marBottom w:val="0"/>
          <w:divBdr>
            <w:top w:val="none" w:sz="0" w:space="0" w:color="auto"/>
            <w:left w:val="none" w:sz="0" w:space="0" w:color="auto"/>
            <w:bottom w:val="none" w:sz="0" w:space="0" w:color="auto"/>
            <w:right w:val="none" w:sz="0" w:space="0" w:color="auto"/>
          </w:divBdr>
        </w:div>
        <w:div w:id="1258443723">
          <w:marLeft w:val="0"/>
          <w:marRight w:val="0"/>
          <w:marTop w:val="0"/>
          <w:marBottom w:val="0"/>
          <w:divBdr>
            <w:top w:val="none" w:sz="0" w:space="0" w:color="auto"/>
            <w:left w:val="none" w:sz="0" w:space="0" w:color="auto"/>
            <w:bottom w:val="none" w:sz="0" w:space="0" w:color="auto"/>
            <w:right w:val="none" w:sz="0" w:space="0" w:color="auto"/>
          </w:divBdr>
        </w:div>
        <w:div w:id="1411653410">
          <w:marLeft w:val="0"/>
          <w:marRight w:val="0"/>
          <w:marTop w:val="0"/>
          <w:marBottom w:val="0"/>
          <w:divBdr>
            <w:top w:val="none" w:sz="0" w:space="0" w:color="auto"/>
            <w:left w:val="none" w:sz="0" w:space="0" w:color="auto"/>
            <w:bottom w:val="none" w:sz="0" w:space="0" w:color="auto"/>
            <w:right w:val="none" w:sz="0" w:space="0" w:color="auto"/>
          </w:divBdr>
        </w:div>
        <w:div w:id="1422607840">
          <w:marLeft w:val="0"/>
          <w:marRight w:val="0"/>
          <w:marTop w:val="0"/>
          <w:marBottom w:val="0"/>
          <w:divBdr>
            <w:top w:val="none" w:sz="0" w:space="0" w:color="auto"/>
            <w:left w:val="none" w:sz="0" w:space="0" w:color="auto"/>
            <w:bottom w:val="none" w:sz="0" w:space="0" w:color="auto"/>
            <w:right w:val="none" w:sz="0" w:space="0" w:color="auto"/>
          </w:divBdr>
        </w:div>
        <w:div w:id="1444883758">
          <w:marLeft w:val="0"/>
          <w:marRight w:val="0"/>
          <w:marTop w:val="0"/>
          <w:marBottom w:val="0"/>
          <w:divBdr>
            <w:top w:val="none" w:sz="0" w:space="0" w:color="auto"/>
            <w:left w:val="none" w:sz="0" w:space="0" w:color="auto"/>
            <w:bottom w:val="none" w:sz="0" w:space="0" w:color="auto"/>
            <w:right w:val="none" w:sz="0" w:space="0" w:color="auto"/>
          </w:divBdr>
        </w:div>
      </w:divsChild>
    </w:div>
    <w:div w:id="1826239265">
      <w:bodyDiv w:val="1"/>
      <w:marLeft w:val="0"/>
      <w:marRight w:val="0"/>
      <w:marTop w:val="0"/>
      <w:marBottom w:val="0"/>
      <w:divBdr>
        <w:top w:val="none" w:sz="0" w:space="0" w:color="auto"/>
        <w:left w:val="none" w:sz="0" w:space="0" w:color="auto"/>
        <w:bottom w:val="none" w:sz="0" w:space="0" w:color="auto"/>
        <w:right w:val="none" w:sz="0" w:space="0" w:color="auto"/>
      </w:divBdr>
      <w:divsChild>
        <w:div w:id="31468243">
          <w:marLeft w:val="0"/>
          <w:marRight w:val="0"/>
          <w:marTop w:val="0"/>
          <w:marBottom w:val="0"/>
          <w:divBdr>
            <w:top w:val="none" w:sz="0" w:space="0" w:color="auto"/>
            <w:left w:val="none" w:sz="0" w:space="0" w:color="auto"/>
            <w:bottom w:val="none" w:sz="0" w:space="0" w:color="auto"/>
            <w:right w:val="none" w:sz="0" w:space="0" w:color="auto"/>
          </w:divBdr>
        </w:div>
        <w:div w:id="222956354">
          <w:marLeft w:val="0"/>
          <w:marRight w:val="0"/>
          <w:marTop w:val="0"/>
          <w:marBottom w:val="0"/>
          <w:divBdr>
            <w:top w:val="none" w:sz="0" w:space="0" w:color="auto"/>
            <w:left w:val="none" w:sz="0" w:space="0" w:color="auto"/>
            <w:bottom w:val="none" w:sz="0" w:space="0" w:color="auto"/>
            <w:right w:val="none" w:sz="0" w:space="0" w:color="auto"/>
          </w:divBdr>
          <w:divsChild>
            <w:div w:id="1192645770">
              <w:marLeft w:val="0"/>
              <w:marRight w:val="0"/>
              <w:marTop w:val="0"/>
              <w:marBottom w:val="0"/>
              <w:divBdr>
                <w:top w:val="none" w:sz="0" w:space="0" w:color="auto"/>
                <w:left w:val="none" w:sz="0" w:space="0" w:color="auto"/>
                <w:bottom w:val="none" w:sz="0" w:space="0" w:color="auto"/>
                <w:right w:val="none" w:sz="0" w:space="0" w:color="auto"/>
              </w:divBdr>
              <w:divsChild>
                <w:div w:id="1825051588">
                  <w:marLeft w:val="0"/>
                  <w:marRight w:val="0"/>
                  <w:marTop w:val="0"/>
                  <w:marBottom w:val="0"/>
                  <w:divBdr>
                    <w:top w:val="none" w:sz="0" w:space="0" w:color="auto"/>
                    <w:left w:val="none" w:sz="0" w:space="0" w:color="auto"/>
                    <w:bottom w:val="none" w:sz="0" w:space="0" w:color="auto"/>
                    <w:right w:val="none" w:sz="0" w:space="0" w:color="auto"/>
                  </w:divBdr>
                </w:div>
              </w:divsChild>
            </w:div>
            <w:div w:id="2022538686">
              <w:marLeft w:val="0"/>
              <w:marRight w:val="0"/>
              <w:marTop w:val="0"/>
              <w:marBottom w:val="0"/>
              <w:divBdr>
                <w:top w:val="none" w:sz="0" w:space="0" w:color="auto"/>
                <w:left w:val="none" w:sz="0" w:space="0" w:color="auto"/>
                <w:bottom w:val="none" w:sz="0" w:space="0" w:color="auto"/>
                <w:right w:val="none" w:sz="0" w:space="0" w:color="auto"/>
              </w:divBdr>
              <w:divsChild>
                <w:div w:id="16188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5109">
          <w:marLeft w:val="0"/>
          <w:marRight w:val="0"/>
          <w:marTop w:val="0"/>
          <w:marBottom w:val="0"/>
          <w:divBdr>
            <w:top w:val="none" w:sz="0" w:space="0" w:color="auto"/>
            <w:left w:val="none" w:sz="0" w:space="0" w:color="auto"/>
            <w:bottom w:val="none" w:sz="0" w:space="0" w:color="auto"/>
            <w:right w:val="none" w:sz="0" w:space="0" w:color="auto"/>
          </w:divBdr>
        </w:div>
        <w:div w:id="1049694764">
          <w:marLeft w:val="0"/>
          <w:marRight w:val="0"/>
          <w:marTop w:val="0"/>
          <w:marBottom w:val="0"/>
          <w:divBdr>
            <w:top w:val="none" w:sz="0" w:space="0" w:color="auto"/>
            <w:left w:val="none" w:sz="0" w:space="0" w:color="auto"/>
            <w:bottom w:val="none" w:sz="0" w:space="0" w:color="auto"/>
            <w:right w:val="none" w:sz="0" w:space="0" w:color="auto"/>
          </w:divBdr>
        </w:div>
        <w:div w:id="1076781654">
          <w:marLeft w:val="0"/>
          <w:marRight w:val="0"/>
          <w:marTop w:val="0"/>
          <w:marBottom w:val="0"/>
          <w:divBdr>
            <w:top w:val="none" w:sz="0" w:space="0" w:color="auto"/>
            <w:left w:val="none" w:sz="0" w:space="0" w:color="auto"/>
            <w:bottom w:val="none" w:sz="0" w:space="0" w:color="auto"/>
            <w:right w:val="none" w:sz="0" w:space="0" w:color="auto"/>
          </w:divBdr>
          <w:divsChild>
            <w:div w:id="1110398994">
              <w:marLeft w:val="0"/>
              <w:marRight w:val="0"/>
              <w:marTop w:val="0"/>
              <w:marBottom w:val="0"/>
              <w:divBdr>
                <w:top w:val="none" w:sz="0" w:space="0" w:color="auto"/>
                <w:left w:val="none" w:sz="0" w:space="0" w:color="auto"/>
                <w:bottom w:val="none" w:sz="0" w:space="0" w:color="auto"/>
                <w:right w:val="none" w:sz="0" w:space="0" w:color="auto"/>
              </w:divBdr>
            </w:div>
          </w:divsChild>
        </w:div>
        <w:div w:id="1473331398">
          <w:marLeft w:val="0"/>
          <w:marRight w:val="0"/>
          <w:marTop w:val="0"/>
          <w:marBottom w:val="0"/>
          <w:divBdr>
            <w:top w:val="none" w:sz="0" w:space="0" w:color="auto"/>
            <w:left w:val="none" w:sz="0" w:space="0" w:color="auto"/>
            <w:bottom w:val="none" w:sz="0" w:space="0" w:color="auto"/>
            <w:right w:val="none" w:sz="0" w:space="0" w:color="auto"/>
          </w:divBdr>
        </w:div>
        <w:div w:id="1770734041">
          <w:marLeft w:val="0"/>
          <w:marRight w:val="0"/>
          <w:marTop w:val="0"/>
          <w:marBottom w:val="0"/>
          <w:divBdr>
            <w:top w:val="none" w:sz="0" w:space="0" w:color="auto"/>
            <w:left w:val="none" w:sz="0" w:space="0" w:color="auto"/>
            <w:bottom w:val="none" w:sz="0" w:space="0" w:color="auto"/>
            <w:right w:val="none" w:sz="0" w:space="0" w:color="auto"/>
          </w:divBdr>
        </w:div>
      </w:divsChild>
    </w:div>
    <w:div w:id="1827551938">
      <w:bodyDiv w:val="1"/>
      <w:marLeft w:val="0"/>
      <w:marRight w:val="0"/>
      <w:marTop w:val="0"/>
      <w:marBottom w:val="0"/>
      <w:divBdr>
        <w:top w:val="none" w:sz="0" w:space="0" w:color="auto"/>
        <w:left w:val="none" w:sz="0" w:space="0" w:color="auto"/>
        <w:bottom w:val="none" w:sz="0" w:space="0" w:color="auto"/>
        <w:right w:val="none" w:sz="0" w:space="0" w:color="auto"/>
      </w:divBdr>
      <w:divsChild>
        <w:div w:id="250088165">
          <w:marLeft w:val="0"/>
          <w:marRight w:val="0"/>
          <w:marTop w:val="0"/>
          <w:marBottom w:val="0"/>
          <w:divBdr>
            <w:top w:val="none" w:sz="0" w:space="0" w:color="auto"/>
            <w:left w:val="none" w:sz="0" w:space="0" w:color="auto"/>
            <w:bottom w:val="none" w:sz="0" w:space="0" w:color="auto"/>
            <w:right w:val="none" w:sz="0" w:space="0" w:color="auto"/>
          </w:divBdr>
        </w:div>
        <w:div w:id="497817081">
          <w:marLeft w:val="0"/>
          <w:marRight w:val="0"/>
          <w:marTop w:val="0"/>
          <w:marBottom w:val="0"/>
          <w:divBdr>
            <w:top w:val="none" w:sz="0" w:space="0" w:color="auto"/>
            <w:left w:val="none" w:sz="0" w:space="0" w:color="auto"/>
            <w:bottom w:val="none" w:sz="0" w:space="0" w:color="auto"/>
            <w:right w:val="none" w:sz="0" w:space="0" w:color="auto"/>
          </w:divBdr>
        </w:div>
        <w:div w:id="764613522">
          <w:marLeft w:val="0"/>
          <w:marRight w:val="0"/>
          <w:marTop w:val="0"/>
          <w:marBottom w:val="0"/>
          <w:divBdr>
            <w:top w:val="none" w:sz="0" w:space="0" w:color="auto"/>
            <w:left w:val="none" w:sz="0" w:space="0" w:color="auto"/>
            <w:bottom w:val="none" w:sz="0" w:space="0" w:color="auto"/>
            <w:right w:val="none" w:sz="0" w:space="0" w:color="auto"/>
          </w:divBdr>
        </w:div>
        <w:div w:id="781074475">
          <w:marLeft w:val="0"/>
          <w:marRight w:val="0"/>
          <w:marTop w:val="0"/>
          <w:marBottom w:val="0"/>
          <w:divBdr>
            <w:top w:val="none" w:sz="0" w:space="0" w:color="auto"/>
            <w:left w:val="none" w:sz="0" w:space="0" w:color="auto"/>
            <w:bottom w:val="none" w:sz="0" w:space="0" w:color="auto"/>
            <w:right w:val="none" w:sz="0" w:space="0" w:color="auto"/>
          </w:divBdr>
        </w:div>
        <w:div w:id="1178928304">
          <w:marLeft w:val="0"/>
          <w:marRight w:val="0"/>
          <w:marTop w:val="0"/>
          <w:marBottom w:val="0"/>
          <w:divBdr>
            <w:top w:val="none" w:sz="0" w:space="0" w:color="auto"/>
            <w:left w:val="none" w:sz="0" w:space="0" w:color="auto"/>
            <w:bottom w:val="none" w:sz="0" w:space="0" w:color="auto"/>
            <w:right w:val="none" w:sz="0" w:space="0" w:color="auto"/>
          </w:divBdr>
        </w:div>
        <w:div w:id="1192766692">
          <w:marLeft w:val="0"/>
          <w:marRight w:val="0"/>
          <w:marTop w:val="0"/>
          <w:marBottom w:val="0"/>
          <w:divBdr>
            <w:top w:val="none" w:sz="0" w:space="0" w:color="auto"/>
            <w:left w:val="none" w:sz="0" w:space="0" w:color="auto"/>
            <w:bottom w:val="none" w:sz="0" w:space="0" w:color="auto"/>
            <w:right w:val="none" w:sz="0" w:space="0" w:color="auto"/>
          </w:divBdr>
        </w:div>
        <w:div w:id="1298222218">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sChild>
    </w:div>
    <w:div w:id="1828203284">
      <w:bodyDiv w:val="1"/>
      <w:marLeft w:val="0"/>
      <w:marRight w:val="0"/>
      <w:marTop w:val="0"/>
      <w:marBottom w:val="0"/>
      <w:divBdr>
        <w:top w:val="none" w:sz="0" w:space="0" w:color="auto"/>
        <w:left w:val="none" w:sz="0" w:space="0" w:color="auto"/>
        <w:bottom w:val="none" w:sz="0" w:space="0" w:color="auto"/>
        <w:right w:val="none" w:sz="0" w:space="0" w:color="auto"/>
      </w:divBdr>
      <w:divsChild>
        <w:div w:id="1003171045">
          <w:marLeft w:val="0"/>
          <w:marRight w:val="0"/>
          <w:marTop w:val="0"/>
          <w:marBottom w:val="0"/>
          <w:divBdr>
            <w:top w:val="none" w:sz="0" w:space="0" w:color="auto"/>
            <w:left w:val="none" w:sz="0" w:space="0" w:color="auto"/>
            <w:bottom w:val="none" w:sz="0" w:space="0" w:color="auto"/>
            <w:right w:val="none" w:sz="0" w:space="0" w:color="auto"/>
          </w:divBdr>
        </w:div>
        <w:div w:id="1751385026">
          <w:marLeft w:val="0"/>
          <w:marRight w:val="0"/>
          <w:marTop w:val="0"/>
          <w:marBottom w:val="0"/>
          <w:divBdr>
            <w:top w:val="none" w:sz="0" w:space="0" w:color="auto"/>
            <w:left w:val="none" w:sz="0" w:space="0" w:color="auto"/>
            <w:bottom w:val="none" w:sz="0" w:space="0" w:color="auto"/>
            <w:right w:val="none" w:sz="0" w:space="0" w:color="auto"/>
          </w:divBdr>
        </w:div>
        <w:div w:id="1883635861">
          <w:marLeft w:val="0"/>
          <w:marRight w:val="0"/>
          <w:marTop w:val="0"/>
          <w:marBottom w:val="0"/>
          <w:divBdr>
            <w:top w:val="none" w:sz="0" w:space="0" w:color="auto"/>
            <w:left w:val="none" w:sz="0" w:space="0" w:color="auto"/>
            <w:bottom w:val="none" w:sz="0" w:space="0" w:color="auto"/>
            <w:right w:val="none" w:sz="0" w:space="0" w:color="auto"/>
          </w:divBdr>
        </w:div>
        <w:div w:id="2118862852">
          <w:marLeft w:val="0"/>
          <w:marRight w:val="0"/>
          <w:marTop w:val="0"/>
          <w:marBottom w:val="0"/>
          <w:divBdr>
            <w:top w:val="none" w:sz="0" w:space="0" w:color="auto"/>
            <w:left w:val="none" w:sz="0" w:space="0" w:color="auto"/>
            <w:bottom w:val="none" w:sz="0" w:space="0" w:color="auto"/>
            <w:right w:val="none" w:sz="0" w:space="0" w:color="auto"/>
          </w:divBdr>
        </w:div>
      </w:divsChild>
    </w:div>
    <w:div w:id="1830831746">
      <w:bodyDiv w:val="1"/>
      <w:marLeft w:val="0"/>
      <w:marRight w:val="0"/>
      <w:marTop w:val="0"/>
      <w:marBottom w:val="0"/>
      <w:divBdr>
        <w:top w:val="none" w:sz="0" w:space="0" w:color="auto"/>
        <w:left w:val="none" w:sz="0" w:space="0" w:color="auto"/>
        <w:bottom w:val="none" w:sz="0" w:space="0" w:color="auto"/>
        <w:right w:val="none" w:sz="0" w:space="0" w:color="auto"/>
      </w:divBdr>
      <w:divsChild>
        <w:div w:id="27294934">
          <w:marLeft w:val="0"/>
          <w:marRight w:val="0"/>
          <w:marTop w:val="0"/>
          <w:marBottom w:val="0"/>
          <w:divBdr>
            <w:top w:val="none" w:sz="0" w:space="0" w:color="auto"/>
            <w:left w:val="none" w:sz="0" w:space="0" w:color="auto"/>
            <w:bottom w:val="none" w:sz="0" w:space="0" w:color="auto"/>
            <w:right w:val="none" w:sz="0" w:space="0" w:color="auto"/>
          </w:divBdr>
        </w:div>
        <w:div w:id="160194376">
          <w:marLeft w:val="0"/>
          <w:marRight w:val="0"/>
          <w:marTop w:val="0"/>
          <w:marBottom w:val="0"/>
          <w:divBdr>
            <w:top w:val="none" w:sz="0" w:space="0" w:color="auto"/>
            <w:left w:val="none" w:sz="0" w:space="0" w:color="auto"/>
            <w:bottom w:val="none" w:sz="0" w:space="0" w:color="auto"/>
            <w:right w:val="none" w:sz="0" w:space="0" w:color="auto"/>
          </w:divBdr>
        </w:div>
        <w:div w:id="495997750">
          <w:marLeft w:val="0"/>
          <w:marRight w:val="0"/>
          <w:marTop w:val="0"/>
          <w:marBottom w:val="0"/>
          <w:divBdr>
            <w:top w:val="none" w:sz="0" w:space="0" w:color="auto"/>
            <w:left w:val="none" w:sz="0" w:space="0" w:color="auto"/>
            <w:bottom w:val="none" w:sz="0" w:space="0" w:color="auto"/>
            <w:right w:val="none" w:sz="0" w:space="0" w:color="auto"/>
          </w:divBdr>
          <w:divsChild>
            <w:div w:id="473915810">
              <w:marLeft w:val="0"/>
              <w:marRight w:val="0"/>
              <w:marTop w:val="0"/>
              <w:marBottom w:val="0"/>
              <w:divBdr>
                <w:top w:val="none" w:sz="0" w:space="0" w:color="auto"/>
                <w:left w:val="none" w:sz="0" w:space="0" w:color="auto"/>
                <w:bottom w:val="none" w:sz="0" w:space="0" w:color="auto"/>
                <w:right w:val="none" w:sz="0" w:space="0" w:color="auto"/>
              </w:divBdr>
            </w:div>
            <w:div w:id="508060977">
              <w:marLeft w:val="0"/>
              <w:marRight w:val="0"/>
              <w:marTop w:val="0"/>
              <w:marBottom w:val="0"/>
              <w:divBdr>
                <w:top w:val="none" w:sz="0" w:space="0" w:color="auto"/>
                <w:left w:val="none" w:sz="0" w:space="0" w:color="auto"/>
                <w:bottom w:val="none" w:sz="0" w:space="0" w:color="auto"/>
                <w:right w:val="none" w:sz="0" w:space="0" w:color="auto"/>
              </w:divBdr>
              <w:divsChild>
                <w:div w:id="473105928">
                  <w:marLeft w:val="0"/>
                  <w:marRight w:val="0"/>
                  <w:marTop w:val="0"/>
                  <w:marBottom w:val="0"/>
                  <w:divBdr>
                    <w:top w:val="none" w:sz="0" w:space="0" w:color="auto"/>
                    <w:left w:val="none" w:sz="0" w:space="0" w:color="auto"/>
                    <w:bottom w:val="none" w:sz="0" w:space="0" w:color="auto"/>
                    <w:right w:val="none" w:sz="0" w:space="0" w:color="auto"/>
                  </w:divBdr>
                </w:div>
                <w:div w:id="1818109618">
                  <w:marLeft w:val="0"/>
                  <w:marRight w:val="0"/>
                  <w:marTop w:val="0"/>
                  <w:marBottom w:val="0"/>
                  <w:divBdr>
                    <w:top w:val="none" w:sz="0" w:space="0" w:color="auto"/>
                    <w:left w:val="none" w:sz="0" w:space="0" w:color="auto"/>
                    <w:bottom w:val="none" w:sz="0" w:space="0" w:color="auto"/>
                    <w:right w:val="none" w:sz="0" w:space="0" w:color="auto"/>
                  </w:divBdr>
                </w:div>
                <w:div w:id="1959946854">
                  <w:marLeft w:val="0"/>
                  <w:marRight w:val="0"/>
                  <w:marTop w:val="0"/>
                  <w:marBottom w:val="0"/>
                  <w:divBdr>
                    <w:top w:val="none" w:sz="0" w:space="0" w:color="auto"/>
                    <w:left w:val="none" w:sz="0" w:space="0" w:color="auto"/>
                    <w:bottom w:val="none" w:sz="0" w:space="0" w:color="auto"/>
                    <w:right w:val="none" w:sz="0" w:space="0" w:color="auto"/>
                  </w:divBdr>
                </w:div>
                <w:div w:id="2025014784">
                  <w:marLeft w:val="0"/>
                  <w:marRight w:val="0"/>
                  <w:marTop w:val="0"/>
                  <w:marBottom w:val="0"/>
                  <w:divBdr>
                    <w:top w:val="none" w:sz="0" w:space="0" w:color="auto"/>
                    <w:left w:val="none" w:sz="0" w:space="0" w:color="auto"/>
                    <w:bottom w:val="none" w:sz="0" w:space="0" w:color="auto"/>
                    <w:right w:val="none" w:sz="0" w:space="0" w:color="auto"/>
                  </w:divBdr>
                </w:div>
              </w:divsChild>
            </w:div>
            <w:div w:id="525487568">
              <w:marLeft w:val="0"/>
              <w:marRight w:val="0"/>
              <w:marTop w:val="0"/>
              <w:marBottom w:val="0"/>
              <w:divBdr>
                <w:top w:val="none" w:sz="0" w:space="0" w:color="auto"/>
                <w:left w:val="none" w:sz="0" w:space="0" w:color="auto"/>
                <w:bottom w:val="none" w:sz="0" w:space="0" w:color="auto"/>
                <w:right w:val="none" w:sz="0" w:space="0" w:color="auto"/>
              </w:divBdr>
            </w:div>
            <w:div w:id="796871171">
              <w:marLeft w:val="0"/>
              <w:marRight w:val="0"/>
              <w:marTop w:val="0"/>
              <w:marBottom w:val="0"/>
              <w:divBdr>
                <w:top w:val="none" w:sz="0" w:space="0" w:color="auto"/>
                <w:left w:val="none" w:sz="0" w:space="0" w:color="auto"/>
                <w:bottom w:val="none" w:sz="0" w:space="0" w:color="auto"/>
                <w:right w:val="none" w:sz="0" w:space="0" w:color="auto"/>
              </w:divBdr>
            </w:div>
            <w:div w:id="1251036809">
              <w:marLeft w:val="0"/>
              <w:marRight w:val="0"/>
              <w:marTop w:val="0"/>
              <w:marBottom w:val="0"/>
              <w:divBdr>
                <w:top w:val="none" w:sz="0" w:space="0" w:color="auto"/>
                <w:left w:val="none" w:sz="0" w:space="0" w:color="auto"/>
                <w:bottom w:val="none" w:sz="0" w:space="0" w:color="auto"/>
                <w:right w:val="none" w:sz="0" w:space="0" w:color="auto"/>
              </w:divBdr>
            </w:div>
            <w:div w:id="1986396568">
              <w:marLeft w:val="0"/>
              <w:marRight w:val="0"/>
              <w:marTop w:val="0"/>
              <w:marBottom w:val="0"/>
              <w:divBdr>
                <w:top w:val="none" w:sz="0" w:space="0" w:color="auto"/>
                <w:left w:val="none" w:sz="0" w:space="0" w:color="auto"/>
                <w:bottom w:val="none" w:sz="0" w:space="0" w:color="auto"/>
                <w:right w:val="none" w:sz="0" w:space="0" w:color="auto"/>
              </w:divBdr>
            </w:div>
          </w:divsChild>
        </w:div>
        <w:div w:id="528106719">
          <w:marLeft w:val="0"/>
          <w:marRight w:val="0"/>
          <w:marTop w:val="0"/>
          <w:marBottom w:val="0"/>
          <w:divBdr>
            <w:top w:val="none" w:sz="0" w:space="0" w:color="auto"/>
            <w:left w:val="none" w:sz="0" w:space="0" w:color="auto"/>
            <w:bottom w:val="none" w:sz="0" w:space="0" w:color="auto"/>
            <w:right w:val="none" w:sz="0" w:space="0" w:color="auto"/>
          </w:divBdr>
        </w:div>
        <w:div w:id="729883914">
          <w:marLeft w:val="0"/>
          <w:marRight w:val="0"/>
          <w:marTop w:val="0"/>
          <w:marBottom w:val="0"/>
          <w:divBdr>
            <w:top w:val="none" w:sz="0" w:space="0" w:color="auto"/>
            <w:left w:val="none" w:sz="0" w:space="0" w:color="auto"/>
            <w:bottom w:val="none" w:sz="0" w:space="0" w:color="auto"/>
            <w:right w:val="none" w:sz="0" w:space="0" w:color="auto"/>
          </w:divBdr>
        </w:div>
        <w:div w:id="1239972713">
          <w:marLeft w:val="0"/>
          <w:marRight w:val="0"/>
          <w:marTop w:val="0"/>
          <w:marBottom w:val="0"/>
          <w:divBdr>
            <w:top w:val="none" w:sz="0" w:space="0" w:color="auto"/>
            <w:left w:val="none" w:sz="0" w:space="0" w:color="auto"/>
            <w:bottom w:val="none" w:sz="0" w:space="0" w:color="auto"/>
            <w:right w:val="none" w:sz="0" w:space="0" w:color="auto"/>
          </w:divBdr>
        </w:div>
        <w:div w:id="1729568691">
          <w:marLeft w:val="0"/>
          <w:marRight w:val="0"/>
          <w:marTop w:val="0"/>
          <w:marBottom w:val="0"/>
          <w:divBdr>
            <w:top w:val="none" w:sz="0" w:space="0" w:color="auto"/>
            <w:left w:val="none" w:sz="0" w:space="0" w:color="auto"/>
            <w:bottom w:val="none" w:sz="0" w:space="0" w:color="auto"/>
            <w:right w:val="none" w:sz="0" w:space="0" w:color="auto"/>
          </w:divBdr>
        </w:div>
      </w:divsChild>
    </w:div>
    <w:div w:id="1831360195">
      <w:bodyDiv w:val="1"/>
      <w:marLeft w:val="0"/>
      <w:marRight w:val="0"/>
      <w:marTop w:val="0"/>
      <w:marBottom w:val="0"/>
      <w:divBdr>
        <w:top w:val="none" w:sz="0" w:space="0" w:color="auto"/>
        <w:left w:val="none" w:sz="0" w:space="0" w:color="auto"/>
        <w:bottom w:val="none" w:sz="0" w:space="0" w:color="auto"/>
        <w:right w:val="none" w:sz="0" w:space="0" w:color="auto"/>
      </w:divBdr>
      <w:divsChild>
        <w:div w:id="31387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1296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4907586">
      <w:bodyDiv w:val="1"/>
      <w:marLeft w:val="0"/>
      <w:marRight w:val="0"/>
      <w:marTop w:val="0"/>
      <w:marBottom w:val="0"/>
      <w:divBdr>
        <w:top w:val="none" w:sz="0" w:space="0" w:color="auto"/>
        <w:left w:val="none" w:sz="0" w:space="0" w:color="auto"/>
        <w:bottom w:val="none" w:sz="0" w:space="0" w:color="auto"/>
        <w:right w:val="none" w:sz="0" w:space="0" w:color="auto"/>
      </w:divBdr>
      <w:divsChild>
        <w:div w:id="588347131">
          <w:marLeft w:val="0"/>
          <w:marRight w:val="0"/>
          <w:marTop w:val="0"/>
          <w:marBottom w:val="0"/>
          <w:divBdr>
            <w:top w:val="none" w:sz="0" w:space="0" w:color="auto"/>
            <w:left w:val="none" w:sz="0" w:space="0" w:color="auto"/>
            <w:bottom w:val="none" w:sz="0" w:space="0" w:color="auto"/>
            <w:right w:val="none" w:sz="0" w:space="0" w:color="auto"/>
          </w:divBdr>
          <w:divsChild>
            <w:div w:id="1942302511">
              <w:marLeft w:val="0"/>
              <w:marRight w:val="0"/>
              <w:marTop w:val="0"/>
              <w:marBottom w:val="0"/>
              <w:divBdr>
                <w:top w:val="none" w:sz="0" w:space="0" w:color="auto"/>
                <w:left w:val="none" w:sz="0" w:space="0" w:color="auto"/>
                <w:bottom w:val="none" w:sz="0" w:space="0" w:color="auto"/>
                <w:right w:val="none" w:sz="0" w:space="0" w:color="auto"/>
              </w:divBdr>
              <w:divsChild>
                <w:div w:id="157116351">
                  <w:marLeft w:val="0"/>
                  <w:marRight w:val="0"/>
                  <w:marTop w:val="0"/>
                  <w:marBottom w:val="0"/>
                  <w:divBdr>
                    <w:top w:val="none" w:sz="0" w:space="0" w:color="auto"/>
                    <w:left w:val="none" w:sz="0" w:space="0" w:color="auto"/>
                    <w:bottom w:val="none" w:sz="0" w:space="0" w:color="auto"/>
                    <w:right w:val="none" w:sz="0" w:space="0" w:color="auto"/>
                  </w:divBdr>
                  <w:divsChild>
                    <w:div w:id="1457871128">
                      <w:marLeft w:val="0"/>
                      <w:marRight w:val="0"/>
                      <w:marTop w:val="0"/>
                      <w:marBottom w:val="0"/>
                      <w:divBdr>
                        <w:top w:val="none" w:sz="0" w:space="0" w:color="auto"/>
                        <w:left w:val="none" w:sz="0" w:space="0" w:color="auto"/>
                        <w:bottom w:val="none" w:sz="0" w:space="0" w:color="auto"/>
                        <w:right w:val="none" w:sz="0" w:space="0" w:color="auto"/>
                      </w:divBdr>
                      <w:divsChild>
                        <w:div w:id="1788305844">
                          <w:marLeft w:val="0"/>
                          <w:marRight w:val="0"/>
                          <w:marTop w:val="0"/>
                          <w:marBottom w:val="0"/>
                          <w:divBdr>
                            <w:top w:val="none" w:sz="0" w:space="0" w:color="auto"/>
                            <w:left w:val="none" w:sz="0" w:space="0" w:color="auto"/>
                            <w:bottom w:val="none" w:sz="0" w:space="0" w:color="auto"/>
                            <w:right w:val="none" w:sz="0" w:space="0" w:color="auto"/>
                          </w:divBdr>
                          <w:divsChild>
                            <w:div w:id="466241534">
                              <w:marLeft w:val="0"/>
                              <w:marRight w:val="0"/>
                              <w:marTop w:val="0"/>
                              <w:marBottom w:val="0"/>
                              <w:divBdr>
                                <w:top w:val="none" w:sz="0" w:space="0" w:color="auto"/>
                                <w:left w:val="none" w:sz="0" w:space="0" w:color="auto"/>
                                <w:bottom w:val="none" w:sz="0" w:space="0" w:color="auto"/>
                                <w:right w:val="none" w:sz="0" w:space="0" w:color="auto"/>
                              </w:divBdr>
                              <w:divsChild>
                                <w:div w:id="780337641">
                                  <w:marLeft w:val="0"/>
                                  <w:marRight w:val="0"/>
                                  <w:marTop w:val="0"/>
                                  <w:marBottom w:val="0"/>
                                  <w:divBdr>
                                    <w:top w:val="none" w:sz="0" w:space="0" w:color="auto"/>
                                    <w:left w:val="none" w:sz="0" w:space="0" w:color="auto"/>
                                    <w:bottom w:val="none" w:sz="0" w:space="0" w:color="auto"/>
                                    <w:right w:val="none" w:sz="0" w:space="0" w:color="auto"/>
                                  </w:divBdr>
                                  <w:divsChild>
                                    <w:div w:id="19799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56299">
                  <w:marLeft w:val="0"/>
                  <w:marRight w:val="0"/>
                  <w:marTop w:val="0"/>
                  <w:marBottom w:val="0"/>
                  <w:divBdr>
                    <w:top w:val="none" w:sz="0" w:space="0" w:color="auto"/>
                    <w:left w:val="none" w:sz="0" w:space="0" w:color="auto"/>
                    <w:bottom w:val="none" w:sz="0" w:space="0" w:color="auto"/>
                    <w:right w:val="none" w:sz="0" w:space="0" w:color="auto"/>
                  </w:divBdr>
                  <w:divsChild>
                    <w:div w:id="604114796">
                      <w:marLeft w:val="0"/>
                      <w:marRight w:val="0"/>
                      <w:marTop w:val="0"/>
                      <w:marBottom w:val="0"/>
                      <w:divBdr>
                        <w:top w:val="none" w:sz="0" w:space="0" w:color="auto"/>
                        <w:left w:val="none" w:sz="0" w:space="0" w:color="auto"/>
                        <w:bottom w:val="none" w:sz="0" w:space="0" w:color="auto"/>
                        <w:right w:val="none" w:sz="0" w:space="0" w:color="auto"/>
                      </w:divBdr>
                      <w:divsChild>
                        <w:div w:id="728891660">
                          <w:marLeft w:val="0"/>
                          <w:marRight w:val="0"/>
                          <w:marTop w:val="0"/>
                          <w:marBottom w:val="0"/>
                          <w:divBdr>
                            <w:top w:val="none" w:sz="0" w:space="0" w:color="auto"/>
                            <w:left w:val="none" w:sz="0" w:space="0" w:color="auto"/>
                            <w:bottom w:val="none" w:sz="0" w:space="0" w:color="auto"/>
                            <w:right w:val="none" w:sz="0" w:space="0" w:color="auto"/>
                          </w:divBdr>
                          <w:divsChild>
                            <w:div w:id="1285388498">
                              <w:marLeft w:val="0"/>
                              <w:marRight w:val="0"/>
                              <w:marTop w:val="0"/>
                              <w:marBottom w:val="0"/>
                              <w:divBdr>
                                <w:top w:val="none" w:sz="0" w:space="0" w:color="auto"/>
                                <w:left w:val="none" w:sz="0" w:space="0" w:color="auto"/>
                                <w:bottom w:val="none" w:sz="0" w:space="0" w:color="auto"/>
                                <w:right w:val="none" w:sz="0" w:space="0" w:color="auto"/>
                              </w:divBdr>
                              <w:divsChild>
                                <w:div w:id="5868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762172">
          <w:marLeft w:val="0"/>
          <w:marRight w:val="0"/>
          <w:marTop w:val="0"/>
          <w:marBottom w:val="0"/>
          <w:divBdr>
            <w:top w:val="none" w:sz="0" w:space="0" w:color="auto"/>
            <w:left w:val="none" w:sz="0" w:space="0" w:color="auto"/>
            <w:bottom w:val="none" w:sz="0" w:space="0" w:color="auto"/>
            <w:right w:val="none" w:sz="0" w:space="0" w:color="auto"/>
          </w:divBdr>
          <w:divsChild>
            <w:div w:id="1780566287">
              <w:marLeft w:val="0"/>
              <w:marRight w:val="0"/>
              <w:marTop w:val="0"/>
              <w:marBottom w:val="0"/>
              <w:divBdr>
                <w:top w:val="none" w:sz="0" w:space="0" w:color="auto"/>
                <w:left w:val="none" w:sz="0" w:space="0" w:color="auto"/>
                <w:bottom w:val="none" w:sz="0" w:space="0" w:color="auto"/>
                <w:right w:val="none" w:sz="0" w:space="0" w:color="auto"/>
              </w:divBdr>
              <w:divsChild>
                <w:div w:id="39016653">
                  <w:marLeft w:val="0"/>
                  <w:marRight w:val="0"/>
                  <w:marTop w:val="0"/>
                  <w:marBottom w:val="0"/>
                  <w:divBdr>
                    <w:top w:val="none" w:sz="0" w:space="0" w:color="auto"/>
                    <w:left w:val="none" w:sz="0" w:space="0" w:color="auto"/>
                    <w:bottom w:val="none" w:sz="0" w:space="0" w:color="auto"/>
                    <w:right w:val="none" w:sz="0" w:space="0" w:color="auto"/>
                  </w:divBdr>
                  <w:divsChild>
                    <w:div w:id="383722732">
                      <w:marLeft w:val="0"/>
                      <w:marRight w:val="0"/>
                      <w:marTop w:val="0"/>
                      <w:marBottom w:val="0"/>
                      <w:divBdr>
                        <w:top w:val="none" w:sz="0" w:space="0" w:color="auto"/>
                        <w:left w:val="none" w:sz="0" w:space="0" w:color="auto"/>
                        <w:bottom w:val="none" w:sz="0" w:space="0" w:color="auto"/>
                        <w:right w:val="none" w:sz="0" w:space="0" w:color="auto"/>
                      </w:divBdr>
                      <w:divsChild>
                        <w:div w:id="1862892056">
                          <w:marLeft w:val="0"/>
                          <w:marRight w:val="0"/>
                          <w:marTop w:val="0"/>
                          <w:marBottom w:val="0"/>
                          <w:divBdr>
                            <w:top w:val="none" w:sz="0" w:space="0" w:color="auto"/>
                            <w:left w:val="none" w:sz="0" w:space="0" w:color="auto"/>
                            <w:bottom w:val="none" w:sz="0" w:space="0" w:color="auto"/>
                            <w:right w:val="none" w:sz="0" w:space="0" w:color="auto"/>
                          </w:divBdr>
                          <w:divsChild>
                            <w:div w:id="1479348625">
                              <w:marLeft w:val="0"/>
                              <w:marRight w:val="0"/>
                              <w:marTop w:val="0"/>
                              <w:marBottom w:val="0"/>
                              <w:divBdr>
                                <w:top w:val="none" w:sz="0" w:space="0" w:color="auto"/>
                                <w:left w:val="none" w:sz="0" w:space="0" w:color="auto"/>
                                <w:bottom w:val="none" w:sz="0" w:space="0" w:color="auto"/>
                                <w:right w:val="none" w:sz="0" w:space="0" w:color="auto"/>
                              </w:divBdr>
                              <w:divsChild>
                                <w:div w:id="1285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0954">
                  <w:marLeft w:val="0"/>
                  <w:marRight w:val="0"/>
                  <w:marTop w:val="0"/>
                  <w:marBottom w:val="0"/>
                  <w:divBdr>
                    <w:top w:val="none" w:sz="0" w:space="0" w:color="auto"/>
                    <w:left w:val="none" w:sz="0" w:space="0" w:color="auto"/>
                    <w:bottom w:val="none" w:sz="0" w:space="0" w:color="auto"/>
                    <w:right w:val="none" w:sz="0" w:space="0" w:color="auto"/>
                  </w:divBdr>
                  <w:divsChild>
                    <w:div w:id="939408826">
                      <w:marLeft w:val="0"/>
                      <w:marRight w:val="0"/>
                      <w:marTop w:val="0"/>
                      <w:marBottom w:val="0"/>
                      <w:divBdr>
                        <w:top w:val="none" w:sz="0" w:space="0" w:color="auto"/>
                        <w:left w:val="none" w:sz="0" w:space="0" w:color="auto"/>
                        <w:bottom w:val="none" w:sz="0" w:space="0" w:color="auto"/>
                        <w:right w:val="none" w:sz="0" w:space="0" w:color="auto"/>
                      </w:divBdr>
                      <w:divsChild>
                        <w:div w:id="8200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2147">
                  <w:marLeft w:val="0"/>
                  <w:marRight w:val="0"/>
                  <w:marTop w:val="0"/>
                  <w:marBottom w:val="0"/>
                  <w:divBdr>
                    <w:top w:val="none" w:sz="0" w:space="0" w:color="auto"/>
                    <w:left w:val="none" w:sz="0" w:space="0" w:color="auto"/>
                    <w:bottom w:val="none" w:sz="0" w:space="0" w:color="auto"/>
                    <w:right w:val="none" w:sz="0" w:space="0" w:color="auto"/>
                  </w:divBdr>
                  <w:divsChild>
                    <w:div w:id="1767577393">
                      <w:marLeft w:val="0"/>
                      <w:marRight w:val="0"/>
                      <w:marTop w:val="0"/>
                      <w:marBottom w:val="0"/>
                      <w:divBdr>
                        <w:top w:val="none" w:sz="0" w:space="0" w:color="auto"/>
                        <w:left w:val="none" w:sz="0" w:space="0" w:color="auto"/>
                        <w:bottom w:val="none" w:sz="0" w:space="0" w:color="auto"/>
                        <w:right w:val="none" w:sz="0" w:space="0" w:color="auto"/>
                      </w:divBdr>
                      <w:divsChild>
                        <w:div w:id="156310166">
                          <w:marLeft w:val="0"/>
                          <w:marRight w:val="0"/>
                          <w:marTop w:val="0"/>
                          <w:marBottom w:val="0"/>
                          <w:divBdr>
                            <w:top w:val="none" w:sz="0" w:space="0" w:color="auto"/>
                            <w:left w:val="none" w:sz="0" w:space="0" w:color="auto"/>
                            <w:bottom w:val="none" w:sz="0" w:space="0" w:color="auto"/>
                            <w:right w:val="none" w:sz="0" w:space="0" w:color="auto"/>
                          </w:divBdr>
                          <w:divsChild>
                            <w:div w:id="13131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48392">
      <w:bodyDiv w:val="1"/>
      <w:marLeft w:val="0"/>
      <w:marRight w:val="0"/>
      <w:marTop w:val="0"/>
      <w:marBottom w:val="0"/>
      <w:divBdr>
        <w:top w:val="none" w:sz="0" w:space="0" w:color="auto"/>
        <w:left w:val="none" w:sz="0" w:space="0" w:color="auto"/>
        <w:bottom w:val="none" w:sz="0" w:space="0" w:color="auto"/>
        <w:right w:val="none" w:sz="0" w:space="0" w:color="auto"/>
      </w:divBdr>
    </w:div>
    <w:div w:id="1835218960">
      <w:bodyDiv w:val="1"/>
      <w:marLeft w:val="0"/>
      <w:marRight w:val="0"/>
      <w:marTop w:val="0"/>
      <w:marBottom w:val="0"/>
      <w:divBdr>
        <w:top w:val="none" w:sz="0" w:space="0" w:color="auto"/>
        <w:left w:val="none" w:sz="0" w:space="0" w:color="auto"/>
        <w:bottom w:val="none" w:sz="0" w:space="0" w:color="auto"/>
        <w:right w:val="none" w:sz="0" w:space="0" w:color="auto"/>
      </w:divBdr>
      <w:divsChild>
        <w:div w:id="604000648">
          <w:marLeft w:val="0"/>
          <w:marRight w:val="0"/>
          <w:marTop w:val="0"/>
          <w:marBottom w:val="0"/>
          <w:divBdr>
            <w:top w:val="none" w:sz="0" w:space="0" w:color="auto"/>
            <w:left w:val="none" w:sz="0" w:space="0" w:color="auto"/>
            <w:bottom w:val="none" w:sz="0" w:space="0" w:color="auto"/>
            <w:right w:val="none" w:sz="0" w:space="0" w:color="auto"/>
          </w:divBdr>
        </w:div>
        <w:div w:id="1586376274">
          <w:marLeft w:val="0"/>
          <w:marRight w:val="0"/>
          <w:marTop w:val="0"/>
          <w:marBottom w:val="0"/>
          <w:divBdr>
            <w:top w:val="none" w:sz="0" w:space="0" w:color="auto"/>
            <w:left w:val="none" w:sz="0" w:space="0" w:color="auto"/>
            <w:bottom w:val="none" w:sz="0" w:space="0" w:color="auto"/>
            <w:right w:val="none" w:sz="0" w:space="0" w:color="auto"/>
          </w:divBdr>
        </w:div>
      </w:divsChild>
    </w:div>
    <w:div w:id="1835683041">
      <w:bodyDiv w:val="1"/>
      <w:marLeft w:val="0"/>
      <w:marRight w:val="0"/>
      <w:marTop w:val="0"/>
      <w:marBottom w:val="0"/>
      <w:divBdr>
        <w:top w:val="none" w:sz="0" w:space="0" w:color="auto"/>
        <w:left w:val="none" w:sz="0" w:space="0" w:color="auto"/>
        <w:bottom w:val="none" w:sz="0" w:space="0" w:color="auto"/>
        <w:right w:val="none" w:sz="0" w:space="0" w:color="auto"/>
      </w:divBdr>
      <w:divsChild>
        <w:div w:id="822237111">
          <w:marLeft w:val="0"/>
          <w:marRight w:val="0"/>
          <w:marTop w:val="0"/>
          <w:marBottom w:val="0"/>
          <w:divBdr>
            <w:top w:val="none" w:sz="0" w:space="0" w:color="auto"/>
            <w:left w:val="none" w:sz="0" w:space="0" w:color="auto"/>
            <w:bottom w:val="none" w:sz="0" w:space="0" w:color="auto"/>
            <w:right w:val="none" w:sz="0" w:space="0" w:color="auto"/>
          </w:divBdr>
        </w:div>
        <w:div w:id="883369756">
          <w:marLeft w:val="0"/>
          <w:marRight w:val="0"/>
          <w:marTop w:val="0"/>
          <w:marBottom w:val="0"/>
          <w:divBdr>
            <w:top w:val="none" w:sz="0" w:space="0" w:color="auto"/>
            <w:left w:val="none" w:sz="0" w:space="0" w:color="auto"/>
            <w:bottom w:val="none" w:sz="0" w:space="0" w:color="auto"/>
            <w:right w:val="none" w:sz="0" w:space="0" w:color="auto"/>
          </w:divBdr>
        </w:div>
      </w:divsChild>
    </w:div>
    <w:div w:id="1837114038">
      <w:bodyDiv w:val="1"/>
      <w:marLeft w:val="0"/>
      <w:marRight w:val="0"/>
      <w:marTop w:val="0"/>
      <w:marBottom w:val="0"/>
      <w:divBdr>
        <w:top w:val="none" w:sz="0" w:space="0" w:color="auto"/>
        <w:left w:val="none" w:sz="0" w:space="0" w:color="auto"/>
        <w:bottom w:val="none" w:sz="0" w:space="0" w:color="auto"/>
        <w:right w:val="none" w:sz="0" w:space="0" w:color="auto"/>
      </w:divBdr>
      <w:divsChild>
        <w:div w:id="54282022">
          <w:marLeft w:val="0"/>
          <w:marRight w:val="0"/>
          <w:marTop w:val="0"/>
          <w:marBottom w:val="0"/>
          <w:divBdr>
            <w:top w:val="none" w:sz="0" w:space="0" w:color="auto"/>
            <w:left w:val="none" w:sz="0" w:space="0" w:color="auto"/>
            <w:bottom w:val="none" w:sz="0" w:space="0" w:color="auto"/>
            <w:right w:val="none" w:sz="0" w:space="0" w:color="auto"/>
          </w:divBdr>
        </w:div>
        <w:div w:id="125054985">
          <w:marLeft w:val="0"/>
          <w:marRight w:val="0"/>
          <w:marTop w:val="0"/>
          <w:marBottom w:val="0"/>
          <w:divBdr>
            <w:top w:val="none" w:sz="0" w:space="0" w:color="auto"/>
            <w:left w:val="none" w:sz="0" w:space="0" w:color="auto"/>
            <w:bottom w:val="none" w:sz="0" w:space="0" w:color="auto"/>
            <w:right w:val="none" w:sz="0" w:space="0" w:color="auto"/>
          </w:divBdr>
        </w:div>
        <w:div w:id="215355989">
          <w:marLeft w:val="0"/>
          <w:marRight w:val="0"/>
          <w:marTop w:val="0"/>
          <w:marBottom w:val="0"/>
          <w:divBdr>
            <w:top w:val="none" w:sz="0" w:space="0" w:color="auto"/>
            <w:left w:val="none" w:sz="0" w:space="0" w:color="auto"/>
            <w:bottom w:val="none" w:sz="0" w:space="0" w:color="auto"/>
            <w:right w:val="none" w:sz="0" w:space="0" w:color="auto"/>
          </w:divBdr>
        </w:div>
        <w:div w:id="1459565838">
          <w:marLeft w:val="0"/>
          <w:marRight w:val="0"/>
          <w:marTop w:val="0"/>
          <w:marBottom w:val="0"/>
          <w:divBdr>
            <w:top w:val="none" w:sz="0" w:space="0" w:color="auto"/>
            <w:left w:val="none" w:sz="0" w:space="0" w:color="auto"/>
            <w:bottom w:val="none" w:sz="0" w:space="0" w:color="auto"/>
            <w:right w:val="none" w:sz="0" w:space="0" w:color="auto"/>
          </w:divBdr>
        </w:div>
        <w:div w:id="1569413660">
          <w:marLeft w:val="0"/>
          <w:marRight w:val="0"/>
          <w:marTop w:val="0"/>
          <w:marBottom w:val="0"/>
          <w:divBdr>
            <w:top w:val="none" w:sz="0" w:space="0" w:color="auto"/>
            <w:left w:val="none" w:sz="0" w:space="0" w:color="auto"/>
            <w:bottom w:val="none" w:sz="0" w:space="0" w:color="auto"/>
            <w:right w:val="none" w:sz="0" w:space="0" w:color="auto"/>
          </w:divBdr>
        </w:div>
      </w:divsChild>
    </w:div>
    <w:div w:id="1838115033">
      <w:bodyDiv w:val="1"/>
      <w:marLeft w:val="0"/>
      <w:marRight w:val="0"/>
      <w:marTop w:val="0"/>
      <w:marBottom w:val="0"/>
      <w:divBdr>
        <w:top w:val="none" w:sz="0" w:space="0" w:color="auto"/>
        <w:left w:val="none" w:sz="0" w:space="0" w:color="auto"/>
        <w:bottom w:val="none" w:sz="0" w:space="0" w:color="auto"/>
        <w:right w:val="none" w:sz="0" w:space="0" w:color="auto"/>
      </w:divBdr>
      <w:divsChild>
        <w:div w:id="1417898315">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sChild>
    </w:div>
    <w:div w:id="1838570237">
      <w:bodyDiv w:val="1"/>
      <w:marLeft w:val="0"/>
      <w:marRight w:val="0"/>
      <w:marTop w:val="0"/>
      <w:marBottom w:val="0"/>
      <w:divBdr>
        <w:top w:val="none" w:sz="0" w:space="0" w:color="auto"/>
        <w:left w:val="none" w:sz="0" w:space="0" w:color="auto"/>
        <w:bottom w:val="none" w:sz="0" w:space="0" w:color="auto"/>
        <w:right w:val="none" w:sz="0" w:space="0" w:color="auto"/>
      </w:divBdr>
    </w:div>
    <w:div w:id="1841191558">
      <w:bodyDiv w:val="1"/>
      <w:marLeft w:val="0"/>
      <w:marRight w:val="0"/>
      <w:marTop w:val="0"/>
      <w:marBottom w:val="0"/>
      <w:divBdr>
        <w:top w:val="none" w:sz="0" w:space="0" w:color="auto"/>
        <w:left w:val="none" w:sz="0" w:space="0" w:color="auto"/>
        <w:bottom w:val="none" w:sz="0" w:space="0" w:color="auto"/>
        <w:right w:val="none" w:sz="0" w:space="0" w:color="auto"/>
      </w:divBdr>
      <w:divsChild>
        <w:div w:id="44302338">
          <w:marLeft w:val="0"/>
          <w:marRight w:val="0"/>
          <w:marTop w:val="0"/>
          <w:marBottom w:val="0"/>
          <w:divBdr>
            <w:top w:val="none" w:sz="0" w:space="0" w:color="auto"/>
            <w:left w:val="none" w:sz="0" w:space="0" w:color="auto"/>
            <w:bottom w:val="none" w:sz="0" w:space="0" w:color="auto"/>
            <w:right w:val="none" w:sz="0" w:space="0" w:color="auto"/>
          </w:divBdr>
        </w:div>
        <w:div w:id="1580092080">
          <w:marLeft w:val="0"/>
          <w:marRight w:val="0"/>
          <w:marTop w:val="0"/>
          <w:marBottom w:val="0"/>
          <w:divBdr>
            <w:top w:val="none" w:sz="0" w:space="0" w:color="auto"/>
            <w:left w:val="none" w:sz="0" w:space="0" w:color="auto"/>
            <w:bottom w:val="none" w:sz="0" w:space="0" w:color="auto"/>
            <w:right w:val="none" w:sz="0" w:space="0" w:color="auto"/>
          </w:divBdr>
        </w:div>
      </w:divsChild>
    </w:div>
    <w:div w:id="1845321524">
      <w:bodyDiv w:val="1"/>
      <w:marLeft w:val="0"/>
      <w:marRight w:val="0"/>
      <w:marTop w:val="0"/>
      <w:marBottom w:val="0"/>
      <w:divBdr>
        <w:top w:val="none" w:sz="0" w:space="0" w:color="auto"/>
        <w:left w:val="none" w:sz="0" w:space="0" w:color="auto"/>
        <w:bottom w:val="none" w:sz="0" w:space="0" w:color="auto"/>
        <w:right w:val="none" w:sz="0" w:space="0" w:color="auto"/>
      </w:divBdr>
      <w:divsChild>
        <w:div w:id="561597254">
          <w:marLeft w:val="0"/>
          <w:marRight w:val="0"/>
          <w:marTop w:val="0"/>
          <w:marBottom w:val="0"/>
          <w:divBdr>
            <w:top w:val="none" w:sz="0" w:space="0" w:color="auto"/>
            <w:left w:val="none" w:sz="0" w:space="0" w:color="auto"/>
            <w:bottom w:val="none" w:sz="0" w:space="0" w:color="auto"/>
            <w:right w:val="none" w:sz="0" w:space="0" w:color="auto"/>
          </w:divBdr>
        </w:div>
        <w:div w:id="681129163">
          <w:marLeft w:val="0"/>
          <w:marRight w:val="0"/>
          <w:marTop w:val="0"/>
          <w:marBottom w:val="0"/>
          <w:divBdr>
            <w:top w:val="none" w:sz="0" w:space="0" w:color="auto"/>
            <w:left w:val="none" w:sz="0" w:space="0" w:color="auto"/>
            <w:bottom w:val="none" w:sz="0" w:space="0" w:color="auto"/>
            <w:right w:val="none" w:sz="0" w:space="0" w:color="auto"/>
          </w:divBdr>
        </w:div>
        <w:div w:id="1197280675">
          <w:marLeft w:val="0"/>
          <w:marRight w:val="0"/>
          <w:marTop w:val="0"/>
          <w:marBottom w:val="0"/>
          <w:divBdr>
            <w:top w:val="none" w:sz="0" w:space="0" w:color="auto"/>
            <w:left w:val="none" w:sz="0" w:space="0" w:color="auto"/>
            <w:bottom w:val="none" w:sz="0" w:space="0" w:color="auto"/>
            <w:right w:val="none" w:sz="0" w:space="0" w:color="auto"/>
          </w:divBdr>
        </w:div>
        <w:div w:id="1347905371">
          <w:marLeft w:val="0"/>
          <w:marRight w:val="0"/>
          <w:marTop w:val="0"/>
          <w:marBottom w:val="0"/>
          <w:divBdr>
            <w:top w:val="none" w:sz="0" w:space="0" w:color="auto"/>
            <w:left w:val="none" w:sz="0" w:space="0" w:color="auto"/>
            <w:bottom w:val="none" w:sz="0" w:space="0" w:color="auto"/>
            <w:right w:val="none" w:sz="0" w:space="0" w:color="auto"/>
          </w:divBdr>
        </w:div>
        <w:div w:id="1609195892">
          <w:marLeft w:val="0"/>
          <w:marRight w:val="0"/>
          <w:marTop w:val="0"/>
          <w:marBottom w:val="0"/>
          <w:divBdr>
            <w:top w:val="none" w:sz="0" w:space="0" w:color="auto"/>
            <w:left w:val="none" w:sz="0" w:space="0" w:color="auto"/>
            <w:bottom w:val="none" w:sz="0" w:space="0" w:color="auto"/>
            <w:right w:val="none" w:sz="0" w:space="0" w:color="auto"/>
          </w:divBdr>
        </w:div>
        <w:div w:id="1609391863">
          <w:marLeft w:val="0"/>
          <w:marRight w:val="0"/>
          <w:marTop w:val="0"/>
          <w:marBottom w:val="0"/>
          <w:divBdr>
            <w:top w:val="none" w:sz="0" w:space="0" w:color="auto"/>
            <w:left w:val="none" w:sz="0" w:space="0" w:color="auto"/>
            <w:bottom w:val="none" w:sz="0" w:space="0" w:color="auto"/>
            <w:right w:val="none" w:sz="0" w:space="0" w:color="auto"/>
          </w:divBdr>
        </w:div>
      </w:divsChild>
    </w:div>
    <w:div w:id="1846824610">
      <w:bodyDiv w:val="1"/>
      <w:marLeft w:val="0"/>
      <w:marRight w:val="0"/>
      <w:marTop w:val="0"/>
      <w:marBottom w:val="0"/>
      <w:divBdr>
        <w:top w:val="none" w:sz="0" w:space="0" w:color="auto"/>
        <w:left w:val="none" w:sz="0" w:space="0" w:color="auto"/>
        <w:bottom w:val="none" w:sz="0" w:space="0" w:color="auto"/>
        <w:right w:val="none" w:sz="0" w:space="0" w:color="auto"/>
      </w:divBdr>
      <w:divsChild>
        <w:div w:id="179786437">
          <w:marLeft w:val="0"/>
          <w:marRight w:val="0"/>
          <w:marTop w:val="0"/>
          <w:marBottom w:val="0"/>
          <w:divBdr>
            <w:top w:val="none" w:sz="0" w:space="0" w:color="auto"/>
            <w:left w:val="none" w:sz="0" w:space="0" w:color="auto"/>
            <w:bottom w:val="none" w:sz="0" w:space="0" w:color="auto"/>
            <w:right w:val="none" w:sz="0" w:space="0" w:color="auto"/>
          </w:divBdr>
          <w:divsChild>
            <w:div w:id="24674298">
              <w:marLeft w:val="0"/>
              <w:marRight w:val="0"/>
              <w:marTop w:val="0"/>
              <w:marBottom w:val="0"/>
              <w:divBdr>
                <w:top w:val="none" w:sz="0" w:space="0" w:color="auto"/>
                <w:left w:val="none" w:sz="0" w:space="0" w:color="auto"/>
                <w:bottom w:val="none" w:sz="0" w:space="0" w:color="auto"/>
                <w:right w:val="none" w:sz="0" w:space="0" w:color="auto"/>
              </w:divBdr>
            </w:div>
            <w:div w:id="924221199">
              <w:marLeft w:val="0"/>
              <w:marRight w:val="0"/>
              <w:marTop w:val="0"/>
              <w:marBottom w:val="0"/>
              <w:divBdr>
                <w:top w:val="none" w:sz="0" w:space="0" w:color="auto"/>
                <w:left w:val="none" w:sz="0" w:space="0" w:color="auto"/>
                <w:bottom w:val="none" w:sz="0" w:space="0" w:color="auto"/>
                <w:right w:val="none" w:sz="0" w:space="0" w:color="auto"/>
              </w:divBdr>
              <w:divsChild>
                <w:div w:id="680592859">
                  <w:marLeft w:val="0"/>
                  <w:marRight w:val="0"/>
                  <w:marTop w:val="0"/>
                  <w:marBottom w:val="0"/>
                  <w:divBdr>
                    <w:top w:val="none" w:sz="0" w:space="0" w:color="auto"/>
                    <w:left w:val="none" w:sz="0" w:space="0" w:color="auto"/>
                    <w:bottom w:val="none" w:sz="0" w:space="0" w:color="auto"/>
                    <w:right w:val="none" w:sz="0" w:space="0" w:color="auto"/>
                  </w:divBdr>
                  <w:divsChild>
                    <w:div w:id="468937680">
                      <w:marLeft w:val="0"/>
                      <w:marRight w:val="0"/>
                      <w:marTop w:val="0"/>
                      <w:marBottom w:val="0"/>
                      <w:divBdr>
                        <w:top w:val="none" w:sz="0" w:space="0" w:color="auto"/>
                        <w:left w:val="none" w:sz="0" w:space="0" w:color="auto"/>
                        <w:bottom w:val="none" w:sz="0" w:space="0" w:color="auto"/>
                        <w:right w:val="none" w:sz="0" w:space="0" w:color="auto"/>
                      </w:divBdr>
                    </w:div>
                    <w:div w:id="1060204540">
                      <w:marLeft w:val="0"/>
                      <w:marRight w:val="0"/>
                      <w:marTop w:val="0"/>
                      <w:marBottom w:val="0"/>
                      <w:divBdr>
                        <w:top w:val="none" w:sz="0" w:space="0" w:color="auto"/>
                        <w:left w:val="none" w:sz="0" w:space="0" w:color="auto"/>
                        <w:bottom w:val="none" w:sz="0" w:space="0" w:color="auto"/>
                        <w:right w:val="none" w:sz="0" w:space="0" w:color="auto"/>
                      </w:divBdr>
                    </w:div>
                    <w:div w:id="1171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307">
          <w:marLeft w:val="0"/>
          <w:marRight w:val="0"/>
          <w:marTop w:val="0"/>
          <w:marBottom w:val="0"/>
          <w:divBdr>
            <w:top w:val="none" w:sz="0" w:space="0" w:color="auto"/>
            <w:left w:val="none" w:sz="0" w:space="0" w:color="auto"/>
            <w:bottom w:val="none" w:sz="0" w:space="0" w:color="auto"/>
            <w:right w:val="none" w:sz="0" w:space="0" w:color="auto"/>
          </w:divBdr>
        </w:div>
      </w:divsChild>
    </w:div>
    <w:div w:id="1848137272">
      <w:bodyDiv w:val="1"/>
      <w:marLeft w:val="0"/>
      <w:marRight w:val="0"/>
      <w:marTop w:val="0"/>
      <w:marBottom w:val="0"/>
      <w:divBdr>
        <w:top w:val="none" w:sz="0" w:space="0" w:color="auto"/>
        <w:left w:val="none" w:sz="0" w:space="0" w:color="auto"/>
        <w:bottom w:val="none" w:sz="0" w:space="0" w:color="auto"/>
        <w:right w:val="none" w:sz="0" w:space="0" w:color="auto"/>
      </w:divBdr>
      <w:divsChild>
        <w:div w:id="335232037">
          <w:marLeft w:val="0"/>
          <w:marRight w:val="0"/>
          <w:marTop w:val="0"/>
          <w:marBottom w:val="0"/>
          <w:divBdr>
            <w:top w:val="none" w:sz="0" w:space="0" w:color="auto"/>
            <w:left w:val="none" w:sz="0" w:space="0" w:color="auto"/>
            <w:bottom w:val="none" w:sz="0" w:space="0" w:color="auto"/>
            <w:right w:val="none" w:sz="0" w:space="0" w:color="auto"/>
          </w:divBdr>
        </w:div>
        <w:div w:id="1638800949">
          <w:marLeft w:val="0"/>
          <w:marRight w:val="0"/>
          <w:marTop w:val="0"/>
          <w:marBottom w:val="0"/>
          <w:divBdr>
            <w:top w:val="none" w:sz="0" w:space="0" w:color="auto"/>
            <w:left w:val="none" w:sz="0" w:space="0" w:color="auto"/>
            <w:bottom w:val="none" w:sz="0" w:space="0" w:color="auto"/>
            <w:right w:val="none" w:sz="0" w:space="0" w:color="auto"/>
          </w:divBdr>
        </w:div>
        <w:div w:id="1674992567">
          <w:marLeft w:val="0"/>
          <w:marRight w:val="0"/>
          <w:marTop w:val="0"/>
          <w:marBottom w:val="0"/>
          <w:divBdr>
            <w:top w:val="none" w:sz="0" w:space="0" w:color="auto"/>
            <w:left w:val="none" w:sz="0" w:space="0" w:color="auto"/>
            <w:bottom w:val="none" w:sz="0" w:space="0" w:color="auto"/>
            <w:right w:val="none" w:sz="0" w:space="0" w:color="auto"/>
          </w:divBdr>
        </w:div>
      </w:divsChild>
    </w:div>
    <w:div w:id="1848515788">
      <w:bodyDiv w:val="1"/>
      <w:marLeft w:val="0"/>
      <w:marRight w:val="0"/>
      <w:marTop w:val="0"/>
      <w:marBottom w:val="0"/>
      <w:divBdr>
        <w:top w:val="none" w:sz="0" w:space="0" w:color="auto"/>
        <w:left w:val="none" w:sz="0" w:space="0" w:color="auto"/>
        <w:bottom w:val="none" w:sz="0" w:space="0" w:color="auto"/>
        <w:right w:val="none" w:sz="0" w:space="0" w:color="auto"/>
      </w:divBdr>
    </w:div>
    <w:div w:id="1849559042">
      <w:bodyDiv w:val="1"/>
      <w:marLeft w:val="0"/>
      <w:marRight w:val="0"/>
      <w:marTop w:val="0"/>
      <w:marBottom w:val="0"/>
      <w:divBdr>
        <w:top w:val="none" w:sz="0" w:space="0" w:color="auto"/>
        <w:left w:val="none" w:sz="0" w:space="0" w:color="auto"/>
        <w:bottom w:val="none" w:sz="0" w:space="0" w:color="auto"/>
        <w:right w:val="none" w:sz="0" w:space="0" w:color="auto"/>
      </w:divBdr>
      <w:divsChild>
        <w:div w:id="639263370">
          <w:marLeft w:val="0"/>
          <w:marRight w:val="0"/>
          <w:marTop w:val="0"/>
          <w:marBottom w:val="0"/>
          <w:divBdr>
            <w:top w:val="none" w:sz="0" w:space="0" w:color="auto"/>
            <w:left w:val="none" w:sz="0" w:space="0" w:color="auto"/>
            <w:bottom w:val="none" w:sz="0" w:space="0" w:color="auto"/>
            <w:right w:val="none" w:sz="0" w:space="0" w:color="auto"/>
          </w:divBdr>
          <w:divsChild>
            <w:div w:id="1904481602">
              <w:marLeft w:val="0"/>
              <w:marRight w:val="0"/>
              <w:marTop w:val="0"/>
              <w:marBottom w:val="0"/>
              <w:divBdr>
                <w:top w:val="none" w:sz="0" w:space="0" w:color="auto"/>
                <w:left w:val="none" w:sz="0" w:space="0" w:color="auto"/>
                <w:bottom w:val="none" w:sz="0" w:space="0" w:color="auto"/>
                <w:right w:val="none" w:sz="0" w:space="0" w:color="auto"/>
              </w:divBdr>
              <w:divsChild>
                <w:div w:id="493495855">
                  <w:marLeft w:val="0"/>
                  <w:marRight w:val="0"/>
                  <w:marTop w:val="0"/>
                  <w:marBottom w:val="0"/>
                  <w:divBdr>
                    <w:top w:val="none" w:sz="0" w:space="0" w:color="auto"/>
                    <w:left w:val="none" w:sz="0" w:space="0" w:color="auto"/>
                    <w:bottom w:val="none" w:sz="0" w:space="0" w:color="auto"/>
                    <w:right w:val="none" w:sz="0" w:space="0" w:color="auto"/>
                  </w:divBdr>
                </w:div>
                <w:div w:id="961309383">
                  <w:marLeft w:val="0"/>
                  <w:marRight w:val="0"/>
                  <w:marTop w:val="0"/>
                  <w:marBottom w:val="0"/>
                  <w:divBdr>
                    <w:top w:val="none" w:sz="0" w:space="0" w:color="auto"/>
                    <w:left w:val="none" w:sz="0" w:space="0" w:color="auto"/>
                    <w:bottom w:val="none" w:sz="0" w:space="0" w:color="auto"/>
                    <w:right w:val="none" w:sz="0" w:space="0" w:color="auto"/>
                  </w:divBdr>
                </w:div>
                <w:div w:id="17206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85915">
          <w:marLeft w:val="0"/>
          <w:marRight w:val="0"/>
          <w:marTop w:val="0"/>
          <w:marBottom w:val="0"/>
          <w:divBdr>
            <w:top w:val="none" w:sz="0" w:space="0" w:color="auto"/>
            <w:left w:val="none" w:sz="0" w:space="0" w:color="auto"/>
            <w:bottom w:val="none" w:sz="0" w:space="0" w:color="auto"/>
            <w:right w:val="none" w:sz="0" w:space="0" w:color="auto"/>
          </w:divBdr>
        </w:div>
      </w:divsChild>
    </w:div>
    <w:div w:id="1849712247">
      <w:bodyDiv w:val="1"/>
      <w:marLeft w:val="0"/>
      <w:marRight w:val="0"/>
      <w:marTop w:val="0"/>
      <w:marBottom w:val="0"/>
      <w:divBdr>
        <w:top w:val="none" w:sz="0" w:space="0" w:color="auto"/>
        <w:left w:val="none" w:sz="0" w:space="0" w:color="auto"/>
        <w:bottom w:val="none" w:sz="0" w:space="0" w:color="auto"/>
        <w:right w:val="none" w:sz="0" w:space="0" w:color="auto"/>
      </w:divBdr>
    </w:div>
    <w:div w:id="1851338280">
      <w:bodyDiv w:val="1"/>
      <w:marLeft w:val="0"/>
      <w:marRight w:val="0"/>
      <w:marTop w:val="0"/>
      <w:marBottom w:val="0"/>
      <w:divBdr>
        <w:top w:val="none" w:sz="0" w:space="0" w:color="auto"/>
        <w:left w:val="none" w:sz="0" w:space="0" w:color="auto"/>
        <w:bottom w:val="none" w:sz="0" w:space="0" w:color="auto"/>
        <w:right w:val="none" w:sz="0" w:space="0" w:color="auto"/>
      </w:divBdr>
    </w:div>
    <w:div w:id="1852991427">
      <w:bodyDiv w:val="1"/>
      <w:marLeft w:val="0"/>
      <w:marRight w:val="0"/>
      <w:marTop w:val="0"/>
      <w:marBottom w:val="0"/>
      <w:divBdr>
        <w:top w:val="none" w:sz="0" w:space="0" w:color="auto"/>
        <w:left w:val="none" w:sz="0" w:space="0" w:color="auto"/>
        <w:bottom w:val="none" w:sz="0" w:space="0" w:color="auto"/>
        <w:right w:val="none" w:sz="0" w:space="0" w:color="auto"/>
      </w:divBdr>
      <w:divsChild>
        <w:div w:id="748188840">
          <w:marLeft w:val="0"/>
          <w:marRight w:val="0"/>
          <w:marTop w:val="0"/>
          <w:marBottom w:val="0"/>
          <w:divBdr>
            <w:top w:val="none" w:sz="0" w:space="0" w:color="auto"/>
            <w:left w:val="none" w:sz="0" w:space="0" w:color="auto"/>
            <w:bottom w:val="none" w:sz="0" w:space="0" w:color="auto"/>
            <w:right w:val="none" w:sz="0" w:space="0" w:color="auto"/>
          </w:divBdr>
          <w:divsChild>
            <w:div w:id="1344283475">
              <w:marLeft w:val="0"/>
              <w:marRight w:val="0"/>
              <w:marTop w:val="0"/>
              <w:marBottom w:val="0"/>
              <w:divBdr>
                <w:top w:val="none" w:sz="0" w:space="0" w:color="auto"/>
                <w:left w:val="none" w:sz="0" w:space="0" w:color="auto"/>
                <w:bottom w:val="none" w:sz="0" w:space="0" w:color="auto"/>
                <w:right w:val="none" w:sz="0" w:space="0" w:color="auto"/>
              </w:divBdr>
              <w:divsChild>
                <w:div w:id="1384520424">
                  <w:marLeft w:val="0"/>
                  <w:marRight w:val="0"/>
                  <w:marTop w:val="0"/>
                  <w:marBottom w:val="0"/>
                  <w:divBdr>
                    <w:top w:val="none" w:sz="0" w:space="0" w:color="auto"/>
                    <w:left w:val="none" w:sz="0" w:space="0" w:color="auto"/>
                    <w:bottom w:val="none" w:sz="0" w:space="0" w:color="auto"/>
                    <w:right w:val="none" w:sz="0" w:space="0" w:color="auto"/>
                  </w:divBdr>
                  <w:divsChild>
                    <w:div w:id="214852847">
                      <w:marLeft w:val="0"/>
                      <w:marRight w:val="0"/>
                      <w:marTop w:val="0"/>
                      <w:marBottom w:val="0"/>
                      <w:divBdr>
                        <w:top w:val="none" w:sz="0" w:space="0" w:color="auto"/>
                        <w:left w:val="none" w:sz="0" w:space="0" w:color="auto"/>
                        <w:bottom w:val="none" w:sz="0" w:space="0" w:color="auto"/>
                        <w:right w:val="none" w:sz="0" w:space="0" w:color="auto"/>
                      </w:divBdr>
                      <w:divsChild>
                        <w:div w:id="366220918">
                          <w:marLeft w:val="0"/>
                          <w:marRight w:val="0"/>
                          <w:marTop w:val="0"/>
                          <w:marBottom w:val="0"/>
                          <w:divBdr>
                            <w:top w:val="none" w:sz="0" w:space="0" w:color="auto"/>
                            <w:left w:val="none" w:sz="0" w:space="0" w:color="auto"/>
                            <w:bottom w:val="none" w:sz="0" w:space="0" w:color="auto"/>
                            <w:right w:val="none" w:sz="0" w:space="0" w:color="auto"/>
                          </w:divBdr>
                          <w:divsChild>
                            <w:div w:id="122114554">
                              <w:marLeft w:val="0"/>
                              <w:marRight w:val="0"/>
                              <w:marTop w:val="0"/>
                              <w:marBottom w:val="0"/>
                              <w:divBdr>
                                <w:top w:val="none" w:sz="0" w:space="0" w:color="auto"/>
                                <w:left w:val="none" w:sz="0" w:space="0" w:color="auto"/>
                                <w:bottom w:val="none" w:sz="0" w:space="0" w:color="auto"/>
                                <w:right w:val="none" w:sz="0" w:space="0" w:color="auto"/>
                              </w:divBdr>
                              <w:divsChild>
                                <w:div w:id="333341021">
                                  <w:marLeft w:val="0"/>
                                  <w:marRight w:val="0"/>
                                  <w:marTop w:val="0"/>
                                  <w:marBottom w:val="0"/>
                                  <w:divBdr>
                                    <w:top w:val="none" w:sz="0" w:space="0" w:color="auto"/>
                                    <w:left w:val="none" w:sz="0" w:space="0" w:color="auto"/>
                                    <w:bottom w:val="none" w:sz="0" w:space="0" w:color="auto"/>
                                    <w:right w:val="none" w:sz="0" w:space="0" w:color="auto"/>
                                  </w:divBdr>
                                  <w:divsChild>
                                    <w:div w:id="1590310596">
                                      <w:marLeft w:val="0"/>
                                      <w:marRight w:val="0"/>
                                      <w:marTop w:val="0"/>
                                      <w:marBottom w:val="0"/>
                                      <w:divBdr>
                                        <w:top w:val="none" w:sz="0" w:space="0" w:color="auto"/>
                                        <w:left w:val="none" w:sz="0" w:space="0" w:color="auto"/>
                                        <w:bottom w:val="none" w:sz="0" w:space="0" w:color="auto"/>
                                        <w:right w:val="none" w:sz="0" w:space="0" w:color="auto"/>
                                      </w:divBdr>
                                      <w:divsChild>
                                        <w:div w:id="390158758">
                                          <w:marLeft w:val="0"/>
                                          <w:marRight w:val="0"/>
                                          <w:marTop w:val="0"/>
                                          <w:marBottom w:val="0"/>
                                          <w:divBdr>
                                            <w:top w:val="none" w:sz="0" w:space="0" w:color="auto"/>
                                            <w:left w:val="none" w:sz="0" w:space="0" w:color="auto"/>
                                            <w:bottom w:val="none" w:sz="0" w:space="0" w:color="auto"/>
                                            <w:right w:val="none" w:sz="0" w:space="0" w:color="auto"/>
                                          </w:divBdr>
                                          <w:divsChild>
                                            <w:div w:id="211423237">
                                              <w:marLeft w:val="0"/>
                                              <w:marRight w:val="0"/>
                                              <w:marTop w:val="0"/>
                                              <w:marBottom w:val="0"/>
                                              <w:divBdr>
                                                <w:top w:val="none" w:sz="0" w:space="0" w:color="auto"/>
                                                <w:left w:val="none" w:sz="0" w:space="0" w:color="auto"/>
                                                <w:bottom w:val="none" w:sz="0" w:space="0" w:color="auto"/>
                                                <w:right w:val="none" w:sz="0" w:space="0" w:color="auto"/>
                                              </w:divBdr>
                                              <w:divsChild>
                                                <w:div w:id="20061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950">
                                          <w:marLeft w:val="0"/>
                                          <w:marRight w:val="0"/>
                                          <w:marTop w:val="0"/>
                                          <w:marBottom w:val="0"/>
                                          <w:divBdr>
                                            <w:top w:val="none" w:sz="0" w:space="0" w:color="auto"/>
                                            <w:left w:val="none" w:sz="0" w:space="0" w:color="auto"/>
                                            <w:bottom w:val="none" w:sz="0" w:space="0" w:color="auto"/>
                                            <w:right w:val="none" w:sz="0" w:space="0" w:color="auto"/>
                                          </w:divBdr>
                                          <w:divsChild>
                                            <w:div w:id="511605169">
                                              <w:marLeft w:val="0"/>
                                              <w:marRight w:val="0"/>
                                              <w:marTop w:val="0"/>
                                              <w:marBottom w:val="0"/>
                                              <w:divBdr>
                                                <w:top w:val="none" w:sz="0" w:space="0" w:color="auto"/>
                                                <w:left w:val="none" w:sz="0" w:space="0" w:color="auto"/>
                                                <w:bottom w:val="none" w:sz="0" w:space="0" w:color="auto"/>
                                                <w:right w:val="none" w:sz="0" w:space="0" w:color="auto"/>
                                              </w:divBdr>
                                              <w:divsChild>
                                                <w:div w:id="496655110">
                                                  <w:marLeft w:val="0"/>
                                                  <w:marRight w:val="0"/>
                                                  <w:marTop w:val="0"/>
                                                  <w:marBottom w:val="0"/>
                                                  <w:divBdr>
                                                    <w:top w:val="none" w:sz="0" w:space="0" w:color="auto"/>
                                                    <w:left w:val="none" w:sz="0" w:space="0" w:color="auto"/>
                                                    <w:bottom w:val="none" w:sz="0" w:space="0" w:color="auto"/>
                                                    <w:right w:val="none" w:sz="0" w:space="0" w:color="auto"/>
                                                  </w:divBdr>
                                                </w:div>
                                              </w:divsChild>
                                            </w:div>
                                            <w:div w:id="1487475766">
                                              <w:marLeft w:val="0"/>
                                              <w:marRight w:val="0"/>
                                              <w:marTop w:val="0"/>
                                              <w:marBottom w:val="0"/>
                                              <w:divBdr>
                                                <w:top w:val="none" w:sz="0" w:space="0" w:color="auto"/>
                                                <w:left w:val="none" w:sz="0" w:space="0" w:color="auto"/>
                                                <w:bottom w:val="none" w:sz="0" w:space="0" w:color="auto"/>
                                                <w:right w:val="none" w:sz="0" w:space="0" w:color="auto"/>
                                              </w:divBdr>
                                            </w:div>
                                            <w:div w:id="1869830271">
                                              <w:marLeft w:val="0"/>
                                              <w:marRight w:val="0"/>
                                              <w:marTop w:val="0"/>
                                              <w:marBottom w:val="0"/>
                                              <w:divBdr>
                                                <w:top w:val="none" w:sz="0" w:space="0" w:color="auto"/>
                                                <w:left w:val="none" w:sz="0" w:space="0" w:color="auto"/>
                                                <w:bottom w:val="none" w:sz="0" w:space="0" w:color="auto"/>
                                                <w:right w:val="none" w:sz="0" w:space="0" w:color="auto"/>
                                              </w:divBdr>
                                              <w:divsChild>
                                                <w:div w:id="18056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1722">
                                          <w:marLeft w:val="0"/>
                                          <w:marRight w:val="0"/>
                                          <w:marTop w:val="0"/>
                                          <w:marBottom w:val="0"/>
                                          <w:divBdr>
                                            <w:top w:val="none" w:sz="0" w:space="0" w:color="auto"/>
                                            <w:left w:val="none" w:sz="0" w:space="0" w:color="auto"/>
                                            <w:bottom w:val="none" w:sz="0" w:space="0" w:color="auto"/>
                                            <w:right w:val="none" w:sz="0" w:space="0" w:color="auto"/>
                                          </w:divBdr>
                                          <w:divsChild>
                                            <w:div w:id="1194347660">
                                              <w:marLeft w:val="0"/>
                                              <w:marRight w:val="0"/>
                                              <w:marTop w:val="0"/>
                                              <w:marBottom w:val="0"/>
                                              <w:divBdr>
                                                <w:top w:val="none" w:sz="0" w:space="0" w:color="auto"/>
                                                <w:left w:val="none" w:sz="0" w:space="0" w:color="auto"/>
                                                <w:bottom w:val="none" w:sz="0" w:space="0" w:color="auto"/>
                                                <w:right w:val="none" w:sz="0" w:space="0" w:color="auto"/>
                                              </w:divBdr>
                                              <w:divsChild>
                                                <w:div w:id="662586011">
                                                  <w:marLeft w:val="0"/>
                                                  <w:marRight w:val="0"/>
                                                  <w:marTop w:val="0"/>
                                                  <w:marBottom w:val="0"/>
                                                  <w:divBdr>
                                                    <w:top w:val="none" w:sz="0" w:space="0" w:color="auto"/>
                                                    <w:left w:val="none" w:sz="0" w:space="0" w:color="auto"/>
                                                    <w:bottom w:val="none" w:sz="0" w:space="0" w:color="auto"/>
                                                    <w:right w:val="none" w:sz="0" w:space="0" w:color="auto"/>
                                                  </w:divBdr>
                                                </w:div>
                                                <w:div w:id="1623461934">
                                                  <w:marLeft w:val="0"/>
                                                  <w:marRight w:val="0"/>
                                                  <w:marTop w:val="0"/>
                                                  <w:marBottom w:val="0"/>
                                                  <w:divBdr>
                                                    <w:top w:val="none" w:sz="0" w:space="0" w:color="auto"/>
                                                    <w:left w:val="none" w:sz="0" w:space="0" w:color="auto"/>
                                                    <w:bottom w:val="none" w:sz="0" w:space="0" w:color="auto"/>
                                                    <w:right w:val="none" w:sz="0" w:space="0" w:color="auto"/>
                                                  </w:divBdr>
                                                </w:div>
                                              </w:divsChild>
                                            </w:div>
                                            <w:div w:id="1574315842">
                                              <w:marLeft w:val="0"/>
                                              <w:marRight w:val="0"/>
                                              <w:marTop w:val="0"/>
                                              <w:marBottom w:val="0"/>
                                              <w:divBdr>
                                                <w:top w:val="none" w:sz="0" w:space="0" w:color="auto"/>
                                                <w:left w:val="none" w:sz="0" w:space="0" w:color="auto"/>
                                                <w:bottom w:val="none" w:sz="0" w:space="0" w:color="auto"/>
                                                <w:right w:val="none" w:sz="0" w:space="0" w:color="auto"/>
                                              </w:divBdr>
                                              <w:divsChild>
                                                <w:div w:id="402340266">
                                                  <w:marLeft w:val="0"/>
                                                  <w:marRight w:val="0"/>
                                                  <w:marTop w:val="0"/>
                                                  <w:marBottom w:val="0"/>
                                                  <w:divBdr>
                                                    <w:top w:val="none" w:sz="0" w:space="0" w:color="auto"/>
                                                    <w:left w:val="none" w:sz="0" w:space="0" w:color="auto"/>
                                                    <w:bottom w:val="none" w:sz="0" w:space="0" w:color="auto"/>
                                                    <w:right w:val="none" w:sz="0" w:space="0" w:color="auto"/>
                                                  </w:divBdr>
                                                </w:div>
                                                <w:div w:id="14285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59907">
                                          <w:marLeft w:val="0"/>
                                          <w:marRight w:val="0"/>
                                          <w:marTop w:val="0"/>
                                          <w:marBottom w:val="0"/>
                                          <w:divBdr>
                                            <w:top w:val="none" w:sz="0" w:space="0" w:color="auto"/>
                                            <w:left w:val="none" w:sz="0" w:space="0" w:color="auto"/>
                                            <w:bottom w:val="none" w:sz="0" w:space="0" w:color="auto"/>
                                            <w:right w:val="none" w:sz="0" w:space="0" w:color="auto"/>
                                          </w:divBdr>
                                          <w:divsChild>
                                            <w:div w:id="2081321056">
                                              <w:marLeft w:val="0"/>
                                              <w:marRight w:val="0"/>
                                              <w:marTop w:val="0"/>
                                              <w:marBottom w:val="0"/>
                                              <w:divBdr>
                                                <w:top w:val="none" w:sz="0" w:space="0" w:color="auto"/>
                                                <w:left w:val="none" w:sz="0" w:space="0" w:color="auto"/>
                                                <w:bottom w:val="none" w:sz="0" w:space="0" w:color="auto"/>
                                                <w:right w:val="none" w:sz="0" w:space="0" w:color="auto"/>
                                              </w:divBdr>
                                              <w:divsChild>
                                                <w:div w:id="6233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1860">
                                  <w:marLeft w:val="0"/>
                                  <w:marRight w:val="0"/>
                                  <w:marTop w:val="0"/>
                                  <w:marBottom w:val="0"/>
                                  <w:divBdr>
                                    <w:top w:val="none" w:sz="0" w:space="0" w:color="auto"/>
                                    <w:left w:val="none" w:sz="0" w:space="0" w:color="auto"/>
                                    <w:bottom w:val="none" w:sz="0" w:space="0" w:color="auto"/>
                                    <w:right w:val="none" w:sz="0" w:space="0" w:color="auto"/>
                                  </w:divBdr>
                                  <w:divsChild>
                                    <w:div w:id="1135442346">
                                      <w:marLeft w:val="0"/>
                                      <w:marRight w:val="0"/>
                                      <w:marTop w:val="0"/>
                                      <w:marBottom w:val="0"/>
                                      <w:divBdr>
                                        <w:top w:val="none" w:sz="0" w:space="0" w:color="auto"/>
                                        <w:left w:val="none" w:sz="0" w:space="0" w:color="auto"/>
                                        <w:bottom w:val="none" w:sz="0" w:space="0" w:color="auto"/>
                                        <w:right w:val="none" w:sz="0" w:space="0" w:color="auto"/>
                                      </w:divBdr>
                                      <w:divsChild>
                                        <w:div w:id="1690638446">
                                          <w:marLeft w:val="0"/>
                                          <w:marRight w:val="0"/>
                                          <w:marTop w:val="0"/>
                                          <w:marBottom w:val="0"/>
                                          <w:divBdr>
                                            <w:top w:val="none" w:sz="0" w:space="0" w:color="auto"/>
                                            <w:left w:val="none" w:sz="0" w:space="0" w:color="auto"/>
                                            <w:bottom w:val="none" w:sz="0" w:space="0" w:color="auto"/>
                                            <w:right w:val="none" w:sz="0" w:space="0" w:color="auto"/>
                                          </w:divBdr>
                                          <w:divsChild>
                                            <w:div w:id="12172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2140">
                                      <w:marLeft w:val="0"/>
                                      <w:marRight w:val="0"/>
                                      <w:marTop w:val="0"/>
                                      <w:marBottom w:val="0"/>
                                      <w:divBdr>
                                        <w:top w:val="none" w:sz="0" w:space="0" w:color="auto"/>
                                        <w:left w:val="none" w:sz="0" w:space="0" w:color="auto"/>
                                        <w:bottom w:val="none" w:sz="0" w:space="0" w:color="auto"/>
                                        <w:right w:val="none" w:sz="0" w:space="0" w:color="auto"/>
                                      </w:divBdr>
                                      <w:divsChild>
                                        <w:div w:id="14985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49715">
                          <w:marLeft w:val="0"/>
                          <w:marRight w:val="0"/>
                          <w:marTop w:val="0"/>
                          <w:marBottom w:val="0"/>
                          <w:divBdr>
                            <w:top w:val="none" w:sz="0" w:space="0" w:color="auto"/>
                            <w:left w:val="none" w:sz="0" w:space="0" w:color="auto"/>
                            <w:bottom w:val="none" w:sz="0" w:space="0" w:color="auto"/>
                            <w:right w:val="none" w:sz="0" w:space="0" w:color="auto"/>
                          </w:divBdr>
                          <w:divsChild>
                            <w:div w:id="1639800441">
                              <w:marLeft w:val="0"/>
                              <w:marRight w:val="0"/>
                              <w:marTop w:val="0"/>
                              <w:marBottom w:val="0"/>
                              <w:divBdr>
                                <w:top w:val="none" w:sz="0" w:space="0" w:color="auto"/>
                                <w:left w:val="none" w:sz="0" w:space="0" w:color="auto"/>
                                <w:bottom w:val="none" w:sz="0" w:space="0" w:color="auto"/>
                                <w:right w:val="none" w:sz="0" w:space="0" w:color="auto"/>
                              </w:divBdr>
                              <w:divsChild>
                                <w:div w:id="1458838092">
                                  <w:marLeft w:val="0"/>
                                  <w:marRight w:val="0"/>
                                  <w:marTop w:val="0"/>
                                  <w:marBottom w:val="0"/>
                                  <w:divBdr>
                                    <w:top w:val="none" w:sz="0" w:space="0" w:color="auto"/>
                                    <w:left w:val="none" w:sz="0" w:space="0" w:color="auto"/>
                                    <w:bottom w:val="none" w:sz="0" w:space="0" w:color="auto"/>
                                    <w:right w:val="none" w:sz="0" w:space="0" w:color="auto"/>
                                  </w:divBdr>
                                  <w:divsChild>
                                    <w:div w:id="2063745204">
                                      <w:marLeft w:val="0"/>
                                      <w:marRight w:val="0"/>
                                      <w:marTop w:val="0"/>
                                      <w:marBottom w:val="0"/>
                                      <w:divBdr>
                                        <w:top w:val="none" w:sz="0" w:space="0" w:color="auto"/>
                                        <w:left w:val="none" w:sz="0" w:space="0" w:color="auto"/>
                                        <w:bottom w:val="none" w:sz="0" w:space="0" w:color="auto"/>
                                        <w:right w:val="none" w:sz="0" w:space="0" w:color="auto"/>
                                      </w:divBdr>
                                      <w:divsChild>
                                        <w:div w:id="905141007">
                                          <w:marLeft w:val="0"/>
                                          <w:marRight w:val="0"/>
                                          <w:marTop w:val="0"/>
                                          <w:marBottom w:val="0"/>
                                          <w:divBdr>
                                            <w:top w:val="none" w:sz="0" w:space="0" w:color="auto"/>
                                            <w:left w:val="none" w:sz="0" w:space="0" w:color="auto"/>
                                            <w:bottom w:val="none" w:sz="0" w:space="0" w:color="auto"/>
                                            <w:right w:val="none" w:sz="0" w:space="0" w:color="auto"/>
                                          </w:divBdr>
                                          <w:divsChild>
                                            <w:div w:id="770588447">
                                              <w:marLeft w:val="0"/>
                                              <w:marRight w:val="0"/>
                                              <w:marTop w:val="0"/>
                                              <w:marBottom w:val="0"/>
                                              <w:divBdr>
                                                <w:top w:val="none" w:sz="0" w:space="0" w:color="auto"/>
                                                <w:left w:val="none" w:sz="0" w:space="0" w:color="auto"/>
                                                <w:bottom w:val="none" w:sz="0" w:space="0" w:color="auto"/>
                                                <w:right w:val="none" w:sz="0" w:space="0" w:color="auto"/>
                                              </w:divBdr>
                                              <w:divsChild>
                                                <w:div w:id="60056868">
                                                  <w:marLeft w:val="0"/>
                                                  <w:marRight w:val="0"/>
                                                  <w:marTop w:val="0"/>
                                                  <w:marBottom w:val="0"/>
                                                  <w:divBdr>
                                                    <w:top w:val="none" w:sz="0" w:space="0" w:color="auto"/>
                                                    <w:left w:val="none" w:sz="0" w:space="0" w:color="auto"/>
                                                    <w:bottom w:val="none" w:sz="0" w:space="0" w:color="auto"/>
                                                    <w:right w:val="none" w:sz="0" w:space="0" w:color="auto"/>
                                                  </w:divBdr>
                                                  <w:divsChild>
                                                    <w:div w:id="126050951">
                                                      <w:marLeft w:val="0"/>
                                                      <w:marRight w:val="0"/>
                                                      <w:marTop w:val="0"/>
                                                      <w:marBottom w:val="0"/>
                                                      <w:divBdr>
                                                        <w:top w:val="none" w:sz="0" w:space="0" w:color="auto"/>
                                                        <w:left w:val="none" w:sz="0" w:space="0" w:color="auto"/>
                                                        <w:bottom w:val="none" w:sz="0" w:space="0" w:color="auto"/>
                                                        <w:right w:val="none" w:sz="0" w:space="0" w:color="auto"/>
                                                      </w:divBdr>
                                                      <w:divsChild>
                                                        <w:div w:id="1053848177">
                                                          <w:marLeft w:val="0"/>
                                                          <w:marRight w:val="0"/>
                                                          <w:marTop w:val="0"/>
                                                          <w:marBottom w:val="0"/>
                                                          <w:divBdr>
                                                            <w:top w:val="none" w:sz="0" w:space="0" w:color="auto"/>
                                                            <w:left w:val="none" w:sz="0" w:space="0" w:color="auto"/>
                                                            <w:bottom w:val="none" w:sz="0" w:space="0" w:color="auto"/>
                                                            <w:right w:val="none" w:sz="0" w:space="0" w:color="auto"/>
                                                          </w:divBdr>
                                                          <w:divsChild>
                                                            <w:div w:id="1271400677">
                                                              <w:marLeft w:val="0"/>
                                                              <w:marRight w:val="0"/>
                                                              <w:marTop w:val="0"/>
                                                              <w:marBottom w:val="0"/>
                                                              <w:divBdr>
                                                                <w:top w:val="none" w:sz="0" w:space="0" w:color="auto"/>
                                                                <w:left w:val="none" w:sz="0" w:space="0" w:color="auto"/>
                                                                <w:bottom w:val="none" w:sz="0" w:space="0" w:color="auto"/>
                                                                <w:right w:val="none" w:sz="0" w:space="0" w:color="auto"/>
                                                              </w:divBdr>
                                                            </w:div>
                                                            <w:div w:id="1872379177">
                                                              <w:marLeft w:val="0"/>
                                                              <w:marRight w:val="0"/>
                                                              <w:marTop w:val="0"/>
                                                              <w:marBottom w:val="0"/>
                                                              <w:divBdr>
                                                                <w:top w:val="none" w:sz="0" w:space="0" w:color="auto"/>
                                                                <w:left w:val="none" w:sz="0" w:space="0" w:color="auto"/>
                                                                <w:bottom w:val="none" w:sz="0" w:space="0" w:color="auto"/>
                                                                <w:right w:val="none" w:sz="0" w:space="0" w:color="auto"/>
                                                              </w:divBdr>
                                                              <w:divsChild>
                                                                <w:div w:id="14393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7457">
                                                      <w:marLeft w:val="0"/>
                                                      <w:marRight w:val="0"/>
                                                      <w:marTop w:val="0"/>
                                                      <w:marBottom w:val="0"/>
                                                      <w:divBdr>
                                                        <w:top w:val="none" w:sz="0" w:space="0" w:color="auto"/>
                                                        <w:left w:val="none" w:sz="0" w:space="0" w:color="auto"/>
                                                        <w:bottom w:val="none" w:sz="0" w:space="0" w:color="auto"/>
                                                        <w:right w:val="none" w:sz="0" w:space="0" w:color="auto"/>
                                                      </w:divBdr>
                                                      <w:divsChild>
                                                        <w:div w:id="1475413793">
                                                          <w:marLeft w:val="0"/>
                                                          <w:marRight w:val="0"/>
                                                          <w:marTop w:val="0"/>
                                                          <w:marBottom w:val="0"/>
                                                          <w:divBdr>
                                                            <w:top w:val="none" w:sz="0" w:space="0" w:color="auto"/>
                                                            <w:left w:val="none" w:sz="0" w:space="0" w:color="auto"/>
                                                            <w:bottom w:val="none" w:sz="0" w:space="0" w:color="auto"/>
                                                            <w:right w:val="none" w:sz="0" w:space="0" w:color="auto"/>
                                                          </w:divBdr>
                                                          <w:divsChild>
                                                            <w:div w:id="1373924352">
                                                              <w:marLeft w:val="0"/>
                                                              <w:marRight w:val="0"/>
                                                              <w:marTop w:val="0"/>
                                                              <w:marBottom w:val="0"/>
                                                              <w:divBdr>
                                                                <w:top w:val="none" w:sz="0" w:space="0" w:color="auto"/>
                                                                <w:left w:val="none" w:sz="0" w:space="0" w:color="auto"/>
                                                                <w:bottom w:val="none" w:sz="0" w:space="0" w:color="auto"/>
                                                                <w:right w:val="none" w:sz="0" w:space="0" w:color="auto"/>
                                                              </w:divBdr>
                                                              <w:divsChild>
                                                                <w:div w:id="1917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6142">
                                                          <w:marLeft w:val="0"/>
                                                          <w:marRight w:val="0"/>
                                                          <w:marTop w:val="0"/>
                                                          <w:marBottom w:val="0"/>
                                                          <w:divBdr>
                                                            <w:top w:val="none" w:sz="0" w:space="0" w:color="auto"/>
                                                            <w:left w:val="none" w:sz="0" w:space="0" w:color="auto"/>
                                                            <w:bottom w:val="none" w:sz="0" w:space="0" w:color="auto"/>
                                                            <w:right w:val="none" w:sz="0" w:space="0" w:color="auto"/>
                                                          </w:divBdr>
                                                          <w:divsChild>
                                                            <w:div w:id="1147162712">
                                                              <w:marLeft w:val="0"/>
                                                              <w:marRight w:val="0"/>
                                                              <w:marTop w:val="0"/>
                                                              <w:marBottom w:val="0"/>
                                                              <w:divBdr>
                                                                <w:top w:val="none" w:sz="0" w:space="0" w:color="auto"/>
                                                                <w:left w:val="none" w:sz="0" w:space="0" w:color="auto"/>
                                                                <w:bottom w:val="none" w:sz="0" w:space="0" w:color="auto"/>
                                                                <w:right w:val="none" w:sz="0" w:space="0" w:color="auto"/>
                                                              </w:divBdr>
                                                              <w:divsChild>
                                                                <w:div w:id="621421158">
                                                                  <w:marLeft w:val="0"/>
                                                                  <w:marRight w:val="0"/>
                                                                  <w:marTop w:val="0"/>
                                                                  <w:marBottom w:val="0"/>
                                                                  <w:divBdr>
                                                                    <w:top w:val="none" w:sz="0" w:space="0" w:color="auto"/>
                                                                    <w:left w:val="none" w:sz="0" w:space="0" w:color="auto"/>
                                                                    <w:bottom w:val="none" w:sz="0" w:space="0" w:color="auto"/>
                                                                    <w:right w:val="none" w:sz="0" w:space="0" w:color="auto"/>
                                                                  </w:divBdr>
                                                                  <w:divsChild>
                                                                    <w:div w:id="2141143145">
                                                                      <w:marLeft w:val="0"/>
                                                                      <w:marRight w:val="0"/>
                                                                      <w:marTop w:val="0"/>
                                                                      <w:marBottom w:val="0"/>
                                                                      <w:divBdr>
                                                                        <w:top w:val="none" w:sz="0" w:space="0" w:color="auto"/>
                                                                        <w:left w:val="none" w:sz="0" w:space="0" w:color="auto"/>
                                                                        <w:bottom w:val="none" w:sz="0" w:space="0" w:color="auto"/>
                                                                        <w:right w:val="none" w:sz="0" w:space="0" w:color="auto"/>
                                                                      </w:divBdr>
                                                                      <w:divsChild>
                                                                        <w:div w:id="1273366081">
                                                                          <w:marLeft w:val="0"/>
                                                                          <w:marRight w:val="0"/>
                                                                          <w:marTop w:val="0"/>
                                                                          <w:marBottom w:val="0"/>
                                                                          <w:divBdr>
                                                                            <w:top w:val="none" w:sz="0" w:space="0" w:color="auto"/>
                                                                            <w:left w:val="none" w:sz="0" w:space="0" w:color="auto"/>
                                                                            <w:bottom w:val="none" w:sz="0" w:space="0" w:color="auto"/>
                                                                            <w:right w:val="none" w:sz="0" w:space="0" w:color="auto"/>
                                                                          </w:divBdr>
                                                                          <w:divsChild>
                                                                            <w:div w:id="1396797">
                                                                              <w:marLeft w:val="0"/>
                                                                              <w:marRight w:val="0"/>
                                                                              <w:marTop w:val="0"/>
                                                                              <w:marBottom w:val="0"/>
                                                                              <w:divBdr>
                                                                                <w:top w:val="none" w:sz="0" w:space="0" w:color="auto"/>
                                                                                <w:left w:val="none" w:sz="0" w:space="0" w:color="auto"/>
                                                                                <w:bottom w:val="none" w:sz="0" w:space="0" w:color="auto"/>
                                                                                <w:right w:val="none" w:sz="0" w:space="0" w:color="auto"/>
                                                                              </w:divBdr>
                                                                              <w:divsChild>
                                                                                <w:div w:id="1508137777">
                                                                                  <w:marLeft w:val="0"/>
                                                                                  <w:marRight w:val="0"/>
                                                                                  <w:marTop w:val="0"/>
                                                                                  <w:marBottom w:val="0"/>
                                                                                  <w:divBdr>
                                                                                    <w:top w:val="none" w:sz="0" w:space="0" w:color="auto"/>
                                                                                    <w:left w:val="none" w:sz="0" w:space="0" w:color="auto"/>
                                                                                    <w:bottom w:val="none" w:sz="0" w:space="0" w:color="auto"/>
                                                                                    <w:right w:val="none" w:sz="0" w:space="0" w:color="auto"/>
                                                                                  </w:divBdr>
                                                                                  <w:divsChild>
                                                                                    <w:div w:id="877744159">
                                                                                      <w:marLeft w:val="0"/>
                                                                                      <w:marRight w:val="0"/>
                                                                                      <w:marTop w:val="0"/>
                                                                                      <w:marBottom w:val="0"/>
                                                                                      <w:divBdr>
                                                                                        <w:top w:val="none" w:sz="0" w:space="0" w:color="auto"/>
                                                                                        <w:left w:val="none" w:sz="0" w:space="0" w:color="auto"/>
                                                                                        <w:bottom w:val="none" w:sz="0" w:space="0" w:color="auto"/>
                                                                                        <w:right w:val="none" w:sz="0" w:space="0" w:color="auto"/>
                                                                                      </w:divBdr>
                                                                                      <w:divsChild>
                                                                                        <w:div w:id="213275468">
                                                                                          <w:marLeft w:val="0"/>
                                                                                          <w:marRight w:val="0"/>
                                                                                          <w:marTop w:val="0"/>
                                                                                          <w:marBottom w:val="0"/>
                                                                                          <w:divBdr>
                                                                                            <w:top w:val="none" w:sz="0" w:space="0" w:color="auto"/>
                                                                                            <w:left w:val="none" w:sz="0" w:space="0" w:color="auto"/>
                                                                                            <w:bottom w:val="none" w:sz="0" w:space="0" w:color="auto"/>
                                                                                            <w:right w:val="none" w:sz="0" w:space="0" w:color="auto"/>
                                                                                          </w:divBdr>
                                                                                          <w:divsChild>
                                                                                            <w:div w:id="1433891755">
                                                                                              <w:marLeft w:val="0"/>
                                                                                              <w:marRight w:val="0"/>
                                                                                              <w:marTop w:val="0"/>
                                                                                              <w:marBottom w:val="0"/>
                                                                                              <w:divBdr>
                                                                                                <w:top w:val="none" w:sz="0" w:space="0" w:color="auto"/>
                                                                                                <w:left w:val="none" w:sz="0" w:space="0" w:color="auto"/>
                                                                                                <w:bottom w:val="none" w:sz="0" w:space="0" w:color="auto"/>
                                                                                                <w:right w:val="none" w:sz="0" w:space="0" w:color="auto"/>
                                                                                              </w:divBdr>
                                                                                              <w:divsChild>
                                                                                                <w:div w:id="277682817">
                                                                                                  <w:marLeft w:val="0"/>
                                                                                                  <w:marRight w:val="0"/>
                                                                                                  <w:marTop w:val="0"/>
                                                                                                  <w:marBottom w:val="0"/>
                                                                                                  <w:divBdr>
                                                                                                    <w:top w:val="none" w:sz="0" w:space="0" w:color="auto"/>
                                                                                                    <w:left w:val="none" w:sz="0" w:space="0" w:color="auto"/>
                                                                                                    <w:bottom w:val="none" w:sz="0" w:space="0" w:color="auto"/>
                                                                                                    <w:right w:val="none" w:sz="0" w:space="0" w:color="auto"/>
                                                                                                  </w:divBdr>
                                                                                                  <w:divsChild>
                                                                                                    <w:div w:id="387145133">
                                                                                                      <w:marLeft w:val="0"/>
                                                                                                      <w:marRight w:val="0"/>
                                                                                                      <w:marTop w:val="0"/>
                                                                                                      <w:marBottom w:val="0"/>
                                                                                                      <w:divBdr>
                                                                                                        <w:top w:val="none" w:sz="0" w:space="0" w:color="auto"/>
                                                                                                        <w:left w:val="none" w:sz="0" w:space="0" w:color="auto"/>
                                                                                                        <w:bottom w:val="none" w:sz="0" w:space="0" w:color="auto"/>
                                                                                                        <w:right w:val="none" w:sz="0" w:space="0" w:color="auto"/>
                                                                                                      </w:divBdr>
                                                                                                      <w:divsChild>
                                                                                                        <w:div w:id="1781989693">
                                                                                                          <w:marLeft w:val="0"/>
                                                                                                          <w:marRight w:val="0"/>
                                                                                                          <w:marTop w:val="0"/>
                                                                                                          <w:marBottom w:val="0"/>
                                                                                                          <w:divBdr>
                                                                                                            <w:top w:val="none" w:sz="0" w:space="0" w:color="auto"/>
                                                                                                            <w:left w:val="none" w:sz="0" w:space="0" w:color="auto"/>
                                                                                                            <w:bottom w:val="none" w:sz="0" w:space="0" w:color="auto"/>
                                                                                                            <w:right w:val="none" w:sz="0" w:space="0" w:color="auto"/>
                                                                                                          </w:divBdr>
                                                                                                        </w:div>
                                                                                                      </w:divsChild>
                                                                                                    </w:div>
                                                                                                    <w:div w:id="859584032">
                                                                                                      <w:marLeft w:val="0"/>
                                                                                                      <w:marRight w:val="0"/>
                                                                                                      <w:marTop w:val="0"/>
                                                                                                      <w:marBottom w:val="0"/>
                                                                                                      <w:divBdr>
                                                                                                        <w:top w:val="none" w:sz="0" w:space="0" w:color="auto"/>
                                                                                                        <w:left w:val="none" w:sz="0" w:space="0" w:color="auto"/>
                                                                                                        <w:bottom w:val="none" w:sz="0" w:space="0" w:color="auto"/>
                                                                                                        <w:right w:val="none" w:sz="0" w:space="0" w:color="auto"/>
                                                                                                      </w:divBdr>
                                                                                                    </w:div>
                                                                                                    <w:div w:id="1202325496">
                                                                                                      <w:marLeft w:val="0"/>
                                                                                                      <w:marRight w:val="0"/>
                                                                                                      <w:marTop w:val="0"/>
                                                                                                      <w:marBottom w:val="0"/>
                                                                                                      <w:divBdr>
                                                                                                        <w:top w:val="none" w:sz="0" w:space="0" w:color="auto"/>
                                                                                                        <w:left w:val="none" w:sz="0" w:space="0" w:color="auto"/>
                                                                                                        <w:bottom w:val="none" w:sz="0" w:space="0" w:color="auto"/>
                                                                                                        <w:right w:val="none" w:sz="0" w:space="0" w:color="auto"/>
                                                                                                      </w:divBdr>
                                                                                                    </w:div>
                                                                                                    <w:div w:id="1421754716">
                                                                                                      <w:marLeft w:val="0"/>
                                                                                                      <w:marRight w:val="0"/>
                                                                                                      <w:marTop w:val="0"/>
                                                                                                      <w:marBottom w:val="0"/>
                                                                                                      <w:divBdr>
                                                                                                        <w:top w:val="none" w:sz="0" w:space="0" w:color="auto"/>
                                                                                                        <w:left w:val="none" w:sz="0" w:space="0" w:color="auto"/>
                                                                                                        <w:bottom w:val="none" w:sz="0" w:space="0" w:color="auto"/>
                                                                                                        <w:right w:val="none" w:sz="0" w:space="0" w:color="auto"/>
                                                                                                      </w:divBdr>
                                                                                                    </w:div>
                                                                                                    <w:div w:id="1768305052">
                                                                                                      <w:marLeft w:val="0"/>
                                                                                                      <w:marRight w:val="0"/>
                                                                                                      <w:marTop w:val="0"/>
                                                                                                      <w:marBottom w:val="0"/>
                                                                                                      <w:divBdr>
                                                                                                        <w:top w:val="none" w:sz="0" w:space="0" w:color="auto"/>
                                                                                                        <w:left w:val="none" w:sz="0" w:space="0" w:color="auto"/>
                                                                                                        <w:bottom w:val="none" w:sz="0" w:space="0" w:color="auto"/>
                                                                                                        <w:right w:val="none" w:sz="0" w:space="0" w:color="auto"/>
                                                                                                      </w:divBdr>
                                                                                                    </w:div>
                                                                                                    <w:div w:id="1873152784">
                                                                                                      <w:marLeft w:val="0"/>
                                                                                                      <w:marRight w:val="0"/>
                                                                                                      <w:marTop w:val="0"/>
                                                                                                      <w:marBottom w:val="0"/>
                                                                                                      <w:divBdr>
                                                                                                        <w:top w:val="none" w:sz="0" w:space="0" w:color="auto"/>
                                                                                                        <w:left w:val="none" w:sz="0" w:space="0" w:color="auto"/>
                                                                                                        <w:bottom w:val="none" w:sz="0" w:space="0" w:color="auto"/>
                                                                                                        <w:right w:val="none" w:sz="0" w:space="0" w:color="auto"/>
                                                                                                      </w:divBdr>
                                                                                                    </w:div>
                                                                                                  </w:divsChild>
                                                                                                </w:div>
                                                                                                <w:div w:id="424501400">
                                                                                                  <w:marLeft w:val="0"/>
                                                                                                  <w:marRight w:val="0"/>
                                                                                                  <w:marTop w:val="0"/>
                                                                                                  <w:marBottom w:val="0"/>
                                                                                                  <w:divBdr>
                                                                                                    <w:top w:val="none" w:sz="0" w:space="0" w:color="auto"/>
                                                                                                    <w:left w:val="none" w:sz="0" w:space="0" w:color="auto"/>
                                                                                                    <w:bottom w:val="none" w:sz="0" w:space="0" w:color="auto"/>
                                                                                                    <w:right w:val="none" w:sz="0" w:space="0" w:color="auto"/>
                                                                                                  </w:divBdr>
                                                                                                  <w:divsChild>
                                                                                                    <w:div w:id="97410188">
                                                                                                      <w:marLeft w:val="0"/>
                                                                                                      <w:marRight w:val="0"/>
                                                                                                      <w:marTop w:val="0"/>
                                                                                                      <w:marBottom w:val="0"/>
                                                                                                      <w:divBdr>
                                                                                                        <w:top w:val="none" w:sz="0" w:space="0" w:color="auto"/>
                                                                                                        <w:left w:val="none" w:sz="0" w:space="0" w:color="auto"/>
                                                                                                        <w:bottom w:val="none" w:sz="0" w:space="0" w:color="auto"/>
                                                                                                        <w:right w:val="none" w:sz="0" w:space="0" w:color="auto"/>
                                                                                                      </w:divBdr>
                                                                                                      <w:divsChild>
                                                                                                        <w:div w:id="645595296">
                                                                                                          <w:marLeft w:val="0"/>
                                                                                                          <w:marRight w:val="0"/>
                                                                                                          <w:marTop w:val="0"/>
                                                                                                          <w:marBottom w:val="0"/>
                                                                                                          <w:divBdr>
                                                                                                            <w:top w:val="none" w:sz="0" w:space="0" w:color="auto"/>
                                                                                                            <w:left w:val="none" w:sz="0" w:space="0" w:color="auto"/>
                                                                                                            <w:bottom w:val="none" w:sz="0" w:space="0" w:color="auto"/>
                                                                                                            <w:right w:val="none" w:sz="0" w:space="0" w:color="auto"/>
                                                                                                          </w:divBdr>
                                                                                                          <w:divsChild>
                                                                                                            <w:div w:id="1602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32204">
                                                                                              <w:marLeft w:val="0"/>
                                                                                              <w:marRight w:val="0"/>
                                                                                              <w:marTop w:val="0"/>
                                                                                              <w:marBottom w:val="0"/>
                                                                                              <w:divBdr>
                                                                                                <w:top w:val="none" w:sz="0" w:space="0" w:color="auto"/>
                                                                                                <w:left w:val="none" w:sz="0" w:space="0" w:color="auto"/>
                                                                                                <w:bottom w:val="none" w:sz="0" w:space="0" w:color="auto"/>
                                                                                                <w:right w:val="none" w:sz="0" w:space="0" w:color="auto"/>
                                                                                              </w:divBdr>
                                                                                              <w:divsChild>
                                                                                                <w:div w:id="128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844763">
          <w:marLeft w:val="0"/>
          <w:marRight w:val="0"/>
          <w:marTop w:val="0"/>
          <w:marBottom w:val="0"/>
          <w:divBdr>
            <w:top w:val="none" w:sz="0" w:space="0" w:color="auto"/>
            <w:left w:val="none" w:sz="0" w:space="0" w:color="auto"/>
            <w:bottom w:val="none" w:sz="0" w:space="0" w:color="auto"/>
            <w:right w:val="none" w:sz="0" w:space="0" w:color="auto"/>
          </w:divBdr>
          <w:divsChild>
            <w:div w:id="828984745">
              <w:marLeft w:val="0"/>
              <w:marRight w:val="0"/>
              <w:marTop w:val="0"/>
              <w:marBottom w:val="0"/>
              <w:divBdr>
                <w:top w:val="none" w:sz="0" w:space="0" w:color="auto"/>
                <w:left w:val="none" w:sz="0" w:space="0" w:color="auto"/>
                <w:bottom w:val="none" w:sz="0" w:space="0" w:color="auto"/>
                <w:right w:val="none" w:sz="0" w:space="0" w:color="auto"/>
              </w:divBdr>
              <w:divsChild>
                <w:div w:id="1923643161">
                  <w:marLeft w:val="0"/>
                  <w:marRight w:val="0"/>
                  <w:marTop w:val="0"/>
                  <w:marBottom w:val="0"/>
                  <w:divBdr>
                    <w:top w:val="none" w:sz="0" w:space="0" w:color="auto"/>
                    <w:left w:val="none" w:sz="0" w:space="0" w:color="auto"/>
                    <w:bottom w:val="none" w:sz="0" w:space="0" w:color="auto"/>
                    <w:right w:val="none" w:sz="0" w:space="0" w:color="auto"/>
                  </w:divBdr>
                  <w:divsChild>
                    <w:div w:id="1861965513">
                      <w:marLeft w:val="0"/>
                      <w:marRight w:val="0"/>
                      <w:marTop w:val="0"/>
                      <w:marBottom w:val="0"/>
                      <w:divBdr>
                        <w:top w:val="none" w:sz="0" w:space="0" w:color="auto"/>
                        <w:left w:val="none" w:sz="0" w:space="0" w:color="auto"/>
                        <w:bottom w:val="none" w:sz="0" w:space="0" w:color="auto"/>
                        <w:right w:val="none" w:sz="0" w:space="0" w:color="auto"/>
                      </w:divBdr>
                      <w:divsChild>
                        <w:div w:id="663507600">
                          <w:marLeft w:val="0"/>
                          <w:marRight w:val="0"/>
                          <w:marTop w:val="0"/>
                          <w:marBottom w:val="0"/>
                          <w:divBdr>
                            <w:top w:val="none" w:sz="0" w:space="0" w:color="auto"/>
                            <w:left w:val="none" w:sz="0" w:space="0" w:color="auto"/>
                            <w:bottom w:val="none" w:sz="0" w:space="0" w:color="auto"/>
                            <w:right w:val="none" w:sz="0" w:space="0" w:color="auto"/>
                          </w:divBdr>
                          <w:divsChild>
                            <w:div w:id="1742092270">
                              <w:marLeft w:val="0"/>
                              <w:marRight w:val="0"/>
                              <w:marTop w:val="0"/>
                              <w:marBottom w:val="0"/>
                              <w:divBdr>
                                <w:top w:val="none" w:sz="0" w:space="0" w:color="auto"/>
                                <w:left w:val="none" w:sz="0" w:space="0" w:color="auto"/>
                                <w:bottom w:val="none" w:sz="0" w:space="0" w:color="auto"/>
                                <w:right w:val="none" w:sz="0" w:space="0" w:color="auto"/>
                              </w:divBdr>
                              <w:divsChild>
                                <w:div w:id="513155894">
                                  <w:marLeft w:val="0"/>
                                  <w:marRight w:val="0"/>
                                  <w:marTop w:val="0"/>
                                  <w:marBottom w:val="0"/>
                                  <w:divBdr>
                                    <w:top w:val="none" w:sz="0" w:space="0" w:color="auto"/>
                                    <w:left w:val="none" w:sz="0" w:space="0" w:color="auto"/>
                                    <w:bottom w:val="none" w:sz="0" w:space="0" w:color="auto"/>
                                    <w:right w:val="none" w:sz="0" w:space="0" w:color="auto"/>
                                  </w:divBdr>
                                  <w:divsChild>
                                    <w:div w:id="20326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7044">
                              <w:marLeft w:val="0"/>
                              <w:marRight w:val="0"/>
                              <w:marTop w:val="0"/>
                              <w:marBottom w:val="0"/>
                              <w:divBdr>
                                <w:top w:val="none" w:sz="0" w:space="0" w:color="auto"/>
                                <w:left w:val="none" w:sz="0" w:space="0" w:color="auto"/>
                                <w:bottom w:val="none" w:sz="0" w:space="0" w:color="auto"/>
                                <w:right w:val="none" w:sz="0" w:space="0" w:color="auto"/>
                              </w:divBdr>
                              <w:divsChild>
                                <w:div w:id="21300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95456">
      <w:bodyDiv w:val="1"/>
      <w:marLeft w:val="0"/>
      <w:marRight w:val="0"/>
      <w:marTop w:val="0"/>
      <w:marBottom w:val="0"/>
      <w:divBdr>
        <w:top w:val="none" w:sz="0" w:space="0" w:color="auto"/>
        <w:left w:val="none" w:sz="0" w:space="0" w:color="auto"/>
        <w:bottom w:val="none" w:sz="0" w:space="0" w:color="auto"/>
        <w:right w:val="none" w:sz="0" w:space="0" w:color="auto"/>
      </w:divBdr>
      <w:divsChild>
        <w:div w:id="1804693051">
          <w:marLeft w:val="0"/>
          <w:marRight w:val="0"/>
          <w:marTop w:val="0"/>
          <w:marBottom w:val="0"/>
          <w:divBdr>
            <w:top w:val="none" w:sz="0" w:space="0" w:color="auto"/>
            <w:left w:val="none" w:sz="0" w:space="0" w:color="auto"/>
            <w:bottom w:val="none" w:sz="0" w:space="0" w:color="auto"/>
            <w:right w:val="none" w:sz="0" w:space="0" w:color="auto"/>
          </w:divBdr>
        </w:div>
      </w:divsChild>
    </w:div>
    <w:div w:id="1856185030">
      <w:bodyDiv w:val="1"/>
      <w:marLeft w:val="0"/>
      <w:marRight w:val="0"/>
      <w:marTop w:val="0"/>
      <w:marBottom w:val="0"/>
      <w:divBdr>
        <w:top w:val="none" w:sz="0" w:space="0" w:color="auto"/>
        <w:left w:val="none" w:sz="0" w:space="0" w:color="auto"/>
        <w:bottom w:val="none" w:sz="0" w:space="0" w:color="auto"/>
        <w:right w:val="none" w:sz="0" w:space="0" w:color="auto"/>
      </w:divBdr>
      <w:divsChild>
        <w:div w:id="1033380422">
          <w:marLeft w:val="0"/>
          <w:marRight w:val="0"/>
          <w:marTop w:val="0"/>
          <w:marBottom w:val="0"/>
          <w:divBdr>
            <w:top w:val="none" w:sz="0" w:space="0" w:color="auto"/>
            <w:left w:val="none" w:sz="0" w:space="0" w:color="auto"/>
            <w:bottom w:val="none" w:sz="0" w:space="0" w:color="auto"/>
            <w:right w:val="none" w:sz="0" w:space="0" w:color="auto"/>
          </w:divBdr>
        </w:div>
        <w:div w:id="1625426380">
          <w:marLeft w:val="0"/>
          <w:marRight w:val="0"/>
          <w:marTop w:val="0"/>
          <w:marBottom w:val="0"/>
          <w:divBdr>
            <w:top w:val="none" w:sz="0" w:space="0" w:color="auto"/>
            <w:left w:val="none" w:sz="0" w:space="0" w:color="auto"/>
            <w:bottom w:val="none" w:sz="0" w:space="0" w:color="auto"/>
            <w:right w:val="none" w:sz="0" w:space="0" w:color="auto"/>
          </w:divBdr>
        </w:div>
      </w:divsChild>
    </w:div>
    <w:div w:id="1859733885">
      <w:bodyDiv w:val="1"/>
      <w:marLeft w:val="0"/>
      <w:marRight w:val="0"/>
      <w:marTop w:val="0"/>
      <w:marBottom w:val="0"/>
      <w:divBdr>
        <w:top w:val="none" w:sz="0" w:space="0" w:color="auto"/>
        <w:left w:val="none" w:sz="0" w:space="0" w:color="auto"/>
        <w:bottom w:val="none" w:sz="0" w:space="0" w:color="auto"/>
        <w:right w:val="none" w:sz="0" w:space="0" w:color="auto"/>
      </w:divBdr>
      <w:divsChild>
        <w:div w:id="978995518">
          <w:marLeft w:val="0"/>
          <w:marRight w:val="0"/>
          <w:marTop w:val="0"/>
          <w:marBottom w:val="0"/>
          <w:divBdr>
            <w:top w:val="none" w:sz="0" w:space="0" w:color="auto"/>
            <w:left w:val="none" w:sz="0" w:space="0" w:color="auto"/>
            <w:bottom w:val="none" w:sz="0" w:space="0" w:color="auto"/>
            <w:right w:val="none" w:sz="0" w:space="0" w:color="auto"/>
          </w:divBdr>
        </w:div>
      </w:divsChild>
    </w:div>
    <w:div w:id="1865745157">
      <w:bodyDiv w:val="1"/>
      <w:marLeft w:val="0"/>
      <w:marRight w:val="0"/>
      <w:marTop w:val="0"/>
      <w:marBottom w:val="0"/>
      <w:divBdr>
        <w:top w:val="none" w:sz="0" w:space="0" w:color="auto"/>
        <w:left w:val="none" w:sz="0" w:space="0" w:color="auto"/>
        <w:bottom w:val="none" w:sz="0" w:space="0" w:color="auto"/>
        <w:right w:val="none" w:sz="0" w:space="0" w:color="auto"/>
      </w:divBdr>
      <w:divsChild>
        <w:div w:id="1237591319">
          <w:marLeft w:val="0"/>
          <w:marRight w:val="0"/>
          <w:marTop w:val="0"/>
          <w:marBottom w:val="0"/>
          <w:divBdr>
            <w:top w:val="none" w:sz="0" w:space="0" w:color="auto"/>
            <w:left w:val="none" w:sz="0" w:space="0" w:color="auto"/>
            <w:bottom w:val="none" w:sz="0" w:space="0" w:color="auto"/>
            <w:right w:val="none" w:sz="0" w:space="0" w:color="auto"/>
          </w:divBdr>
        </w:div>
        <w:div w:id="1710298492">
          <w:marLeft w:val="0"/>
          <w:marRight w:val="0"/>
          <w:marTop w:val="0"/>
          <w:marBottom w:val="0"/>
          <w:divBdr>
            <w:top w:val="none" w:sz="0" w:space="0" w:color="auto"/>
            <w:left w:val="none" w:sz="0" w:space="0" w:color="auto"/>
            <w:bottom w:val="none" w:sz="0" w:space="0" w:color="auto"/>
            <w:right w:val="none" w:sz="0" w:space="0" w:color="auto"/>
          </w:divBdr>
        </w:div>
      </w:divsChild>
    </w:div>
    <w:div w:id="1866597428">
      <w:bodyDiv w:val="1"/>
      <w:marLeft w:val="0"/>
      <w:marRight w:val="0"/>
      <w:marTop w:val="0"/>
      <w:marBottom w:val="0"/>
      <w:divBdr>
        <w:top w:val="none" w:sz="0" w:space="0" w:color="auto"/>
        <w:left w:val="none" w:sz="0" w:space="0" w:color="auto"/>
        <w:bottom w:val="none" w:sz="0" w:space="0" w:color="auto"/>
        <w:right w:val="none" w:sz="0" w:space="0" w:color="auto"/>
      </w:divBdr>
      <w:divsChild>
        <w:div w:id="295381860">
          <w:marLeft w:val="0"/>
          <w:marRight w:val="0"/>
          <w:marTop w:val="0"/>
          <w:marBottom w:val="0"/>
          <w:divBdr>
            <w:top w:val="none" w:sz="0" w:space="0" w:color="auto"/>
            <w:left w:val="none" w:sz="0" w:space="0" w:color="auto"/>
            <w:bottom w:val="none" w:sz="0" w:space="0" w:color="auto"/>
            <w:right w:val="none" w:sz="0" w:space="0" w:color="auto"/>
          </w:divBdr>
        </w:div>
        <w:div w:id="726106034">
          <w:marLeft w:val="0"/>
          <w:marRight w:val="0"/>
          <w:marTop w:val="0"/>
          <w:marBottom w:val="0"/>
          <w:divBdr>
            <w:top w:val="none" w:sz="0" w:space="0" w:color="auto"/>
            <w:left w:val="none" w:sz="0" w:space="0" w:color="auto"/>
            <w:bottom w:val="none" w:sz="0" w:space="0" w:color="auto"/>
            <w:right w:val="none" w:sz="0" w:space="0" w:color="auto"/>
          </w:divBdr>
        </w:div>
        <w:div w:id="1184127223">
          <w:marLeft w:val="0"/>
          <w:marRight w:val="0"/>
          <w:marTop w:val="0"/>
          <w:marBottom w:val="0"/>
          <w:divBdr>
            <w:top w:val="none" w:sz="0" w:space="0" w:color="auto"/>
            <w:left w:val="none" w:sz="0" w:space="0" w:color="auto"/>
            <w:bottom w:val="none" w:sz="0" w:space="0" w:color="auto"/>
            <w:right w:val="none" w:sz="0" w:space="0" w:color="auto"/>
          </w:divBdr>
        </w:div>
      </w:divsChild>
    </w:div>
    <w:div w:id="1869759746">
      <w:bodyDiv w:val="1"/>
      <w:marLeft w:val="0"/>
      <w:marRight w:val="0"/>
      <w:marTop w:val="0"/>
      <w:marBottom w:val="0"/>
      <w:divBdr>
        <w:top w:val="none" w:sz="0" w:space="0" w:color="auto"/>
        <w:left w:val="none" w:sz="0" w:space="0" w:color="auto"/>
        <w:bottom w:val="none" w:sz="0" w:space="0" w:color="auto"/>
        <w:right w:val="none" w:sz="0" w:space="0" w:color="auto"/>
      </w:divBdr>
    </w:div>
    <w:div w:id="1870415418">
      <w:bodyDiv w:val="1"/>
      <w:marLeft w:val="0"/>
      <w:marRight w:val="0"/>
      <w:marTop w:val="0"/>
      <w:marBottom w:val="0"/>
      <w:divBdr>
        <w:top w:val="none" w:sz="0" w:space="0" w:color="auto"/>
        <w:left w:val="none" w:sz="0" w:space="0" w:color="auto"/>
        <w:bottom w:val="none" w:sz="0" w:space="0" w:color="auto"/>
        <w:right w:val="none" w:sz="0" w:space="0" w:color="auto"/>
      </w:divBdr>
      <w:divsChild>
        <w:div w:id="623855460">
          <w:marLeft w:val="0"/>
          <w:marRight w:val="0"/>
          <w:marTop w:val="0"/>
          <w:marBottom w:val="0"/>
          <w:divBdr>
            <w:top w:val="none" w:sz="0" w:space="0" w:color="auto"/>
            <w:left w:val="none" w:sz="0" w:space="0" w:color="auto"/>
            <w:bottom w:val="none" w:sz="0" w:space="0" w:color="auto"/>
            <w:right w:val="none" w:sz="0" w:space="0" w:color="auto"/>
          </w:divBdr>
          <w:divsChild>
            <w:div w:id="2081904854">
              <w:marLeft w:val="0"/>
              <w:marRight w:val="0"/>
              <w:marTop w:val="0"/>
              <w:marBottom w:val="0"/>
              <w:divBdr>
                <w:top w:val="none" w:sz="0" w:space="0" w:color="auto"/>
                <w:left w:val="none" w:sz="0" w:space="0" w:color="auto"/>
                <w:bottom w:val="none" w:sz="0" w:space="0" w:color="auto"/>
                <w:right w:val="none" w:sz="0" w:space="0" w:color="auto"/>
              </w:divBdr>
            </w:div>
          </w:divsChild>
        </w:div>
        <w:div w:id="1455758020">
          <w:marLeft w:val="0"/>
          <w:marRight w:val="0"/>
          <w:marTop w:val="0"/>
          <w:marBottom w:val="0"/>
          <w:divBdr>
            <w:top w:val="none" w:sz="0" w:space="0" w:color="auto"/>
            <w:left w:val="none" w:sz="0" w:space="0" w:color="auto"/>
            <w:bottom w:val="none" w:sz="0" w:space="0" w:color="auto"/>
            <w:right w:val="none" w:sz="0" w:space="0" w:color="auto"/>
          </w:divBdr>
        </w:div>
        <w:div w:id="1911571681">
          <w:marLeft w:val="0"/>
          <w:marRight w:val="0"/>
          <w:marTop w:val="0"/>
          <w:marBottom w:val="0"/>
          <w:divBdr>
            <w:top w:val="none" w:sz="0" w:space="0" w:color="auto"/>
            <w:left w:val="none" w:sz="0" w:space="0" w:color="auto"/>
            <w:bottom w:val="none" w:sz="0" w:space="0" w:color="auto"/>
            <w:right w:val="none" w:sz="0" w:space="0" w:color="auto"/>
          </w:divBdr>
        </w:div>
      </w:divsChild>
    </w:div>
    <w:div w:id="1870487478">
      <w:bodyDiv w:val="1"/>
      <w:marLeft w:val="0"/>
      <w:marRight w:val="0"/>
      <w:marTop w:val="0"/>
      <w:marBottom w:val="0"/>
      <w:divBdr>
        <w:top w:val="none" w:sz="0" w:space="0" w:color="auto"/>
        <w:left w:val="none" w:sz="0" w:space="0" w:color="auto"/>
        <w:bottom w:val="none" w:sz="0" w:space="0" w:color="auto"/>
        <w:right w:val="none" w:sz="0" w:space="0" w:color="auto"/>
      </w:divBdr>
      <w:divsChild>
        <w:div w:id="1731922003">
          <w:marLeft w:val="0"/>
          <w:marRight w:val="0"/>
          <w:marTop w:val="0"/>
          <w:marBottom w:val="0"/>
          <w:divBdr>
            <w:top w:val="none" w:sz="0" w:space="0" w:color="auto"/>
            <w:left w:val="none" w:sz="0" w:space="0" w:color="auto"/>
            <w:bottom w:val="none" w:sz="0" w:space="0" w:color="auto"/>
            <w:right w:val="none" w:sz="0" w:space="0" w:color="auto"/>
          </w:divBdr>
        </w:div>
        <w:div w:id="1883906917">
          <w:marLeft w:val="0"/>
          <w:marRight w:val="0"/>
          <w:marTop w:val="0"/>
          <w:marBottom w:val="0"/>
          <w:divBdr>
            <w:top w:val="none" w:sz="0" w:space="0" w:color="auto"/>
            <w:left w:val="none" w:sz="0" w:space="0" w:color="auto"/>
            <w:bottom w:val="none" w:sz="0" w:space="0" w:color="auto"/>
            <w:right w:val="none" w:sz="0" w:space="0" w:color="auto"/>
          </w:divBdr>
        </w:div>
      </w:divsChild>
    </w:div>
    <w:div w:id="1871868139">
      <w:bodyDiv w:val="1"/>
      <w:marLeft w:val="0"/>
      <w:marRight w:val="0"/>
      <w:marTop w:val="0"/>
      <w:marBottom w:val="0"/>
      <w:divBdr>
        <w:top w:val="none" w:sz="0" w:space="0" w:color="auto"/>
        <w:left w:val="none" w:sz="0" w:space="0" w:color="auto"/>
        <w:bottom w:val="none" w:sz="0" w:space="0" w:color="auto"/>
        <w:right w:val="none" w:sz="0" w:space="0" w:color="auto"/>
      </w:divBdr>
    </w:div>
    <w:div w:id="1872304209">
      <w:bodyDiv w:val="1"/>
      <w:marLeft w:val="0"/>
      <w:marRight w:val="0"/>
      <w:marTop w:val="0"/>
      <w:marBottom w:val="0"/>
      <w:divBdr>
        <w:top w:val="none" w:sz="0" w:space="0" w:color="auto"/>
        <w:left w:val="none" w:sz="0" w:space="0" w:color="auto"/>
        <w:bottom w:val="none" w:sz="0" w:space="0" w:color="auto"/>
        <w:right w:val="none" w:sz="0" w:space="0" w:color="auto"/>
      </w:divBdr>
      <w:divsChild>
        <w:div w:id="261650710">
          <w:marLeft w:val="0"/>
          <w:marRight w:val="0"/>
          <w:marTop w:val="0"/>
          <w:marBottom w:val="0"/>
          <w:divBdr>
            <w:top w:val="none" w:sz="0" w:space="0" w:color="auto"/>
            <w:left w:val="none" w:sz="0" w:space="0" w:color="auto"/>
            <w:bottom w:val="none" w:sz="0" w:space="0" w:color="auto"/>
            <w:right w:val="none" w:sz="0" w:space="0" w:color="auto"/>
          </w:divBdr>
          <w:divsChild>
            <w:div w:id="251087571">
              <w:marLeft w:val="0"/>
              <w:marRight w:val="0"/>
              <w:marTop w:val="0"/>
              <w:marBottom w:val="0"/>
              <w:divBdr>
                <w:top w:val="none" w:sz="0" w:space="0" w:color="auto"/>
                <w:left w:val="none" w:sz="0" w:space="0" w:color="auto"/>
                <w:bottom w:val="none" w:sz="0" w:space="0" w:color="auto"/>
                <w:right w:val="none" w:sz="0" w:space="0" w:color="auto"/>
              </w:divBdr>
            </w:div>
            <w:div w:id="290677608">
              <w:marLeft w:val="0"/>
              <w:marRight w:val="0"/>
              <w:marTop w:val="0"/>
              <w:marBottom w:val="0"/>
              <w:divBdr>
                <w:top w:val="none" w:sz="0" w:space="0" w:color="auto"/>
                <w:left w:val="none" w:sz="0" w:space="0" w:color="auto"/>
                <w:bottom w:val="none" w:sz="0" w:space="0" w:color="auto"/>
                <w:right w:val="none" w:sz="0" w:space="0" w:color="auto"/>
              </w:divBdr>
            </w:div>
            <w:div w:id="303776361">
              <w:marLeft w:val="0"/>
              <w:marRight w:val="0"/>
              <w:marTop w:val="0"/>
              <w:marBottom w:val="0"/>
              <w:divBdr>
                <w:top w:val="none" w:sz="0" w:space="0" w:color="auto"/>
                <w:left w:val="none" w:sz="0" w:space="0" w:color="auto"/>
                <w:bottom w:val="none" w:sz="0" w:space="0" w:color="auto"/>
                <w:right w:val="none" w:sz="0" w:space="0" w:color="auto"/>
              </w:divBdr>
            </w:div>
            <w:div w:id="307787880">
              <w:marLeft w:val="0"/>
              <w:marRight w:val="0"/>
              <w:marTop w:val="0"/>
              <w:marBottom w:val="0"/>
              <w:divBdr>
                <w:top w:val="none" w:sz="0" w:space="0" w:color="auto"/>
                <w:left w:val="none" w:sz="0" w:space="0" w:color="auto"/>
                <w:bottom w:val="none" w:sz="0" w:space="0" w:color="auto"/>
                <w:right w:val="none" w:sz="0" w:space="0" w:color="auto"/>
              </w:divBdr>
            </w:div>
            <w:div w:id="370034724">
              <w:marLeft w:val="0"/>
              <w:marRight w:val="0"/>
              <w:marTop w:val="0"/>
              <w:marBottom w:val="0"/>
              <w:divBdr>
                <w:top w:val="none" w:sz="0" w:space="0" w:color="auto"/>
                <w:left w:val="none" w:sz="0" w:space="0" w:color="auto"/>
                <w:bottom w:val="none" w:sz="0" w:space="0" w:color="auto"/>
                <w:right w:val="none" w:sz="0" w:space="0" w:color="auto"/>
              </w:divBdr>
            </w:div>
            <w:div w:id="405542254">
              <w:marLeft w:val="0"/>
              <w:marRight w:val="0"/>
              <w:marTop w:val="0"/>
              <w:marBottom w:val="0"/>
              <w:divBdr>
                <w:top w:val="none" w:sz="0" w:space="0" w:color="auto"/>
                <w:left w:val="none" w:sz="0" w:space="0" w:color="auto"/>
                <w:bottom w:val="none" w:sz="0" w:space="0" w:color="auto"/>
                <w:right w:val="none" w:sz="0" w:space="0" w:color="auto"/>
              </w:divBdr>
            </w:div>
            <w:div w:id="460461160">
              <w:marLeft w:val="0"/>
              <w:marRight w:val="0"/>
              <w:marTop w:val="0"/>
              <w:marBottom w:val="0"/>
              <w:divBdr>
                <w:top w:val="none" w:sz="0" w:space="0" w:color="auto"/>
                <w:left w:val="none" w:sz="0" w:space="0" w:color="auto"/>
                <w:bottom w:val="none" w:sz="0" w:space="0" w:color="auto"/>
                <w:right w:val="none" w:sz="0" w:space="0" w:color="auto"/>
              </w:divBdr>
            </w:div>
            <w:div w:id="595820217">
              <w:marLeft w:val="0"/>
              <w:marRight w:val="0"/>
              <w:marTop w:val="0"/>
              <w:marBottom w:val="0"/>
              <w:divBdr>
                <w:top w:val="none" w:sz="0" w:space="0" w:color="auto"/>
                <w:left w:val="none" w:sz="0" w:space="0" w:color="auto"/>
                <w:bottom w:val="none" w:sz="0" w:space="0" w:color="auto"/>
                <w:right w:val="none" w:sz="0" w:space="0" w:color="auto"/>
              </w:divBdr>
            </w:div>
            <w:div w:id="685905018">
              <w:marLeft w:val="0"/>
              <w:marRight w:val="0"/>
              <w:marTop w:val="0"/>
              <w:marBottom w:val="0"/>
              <w:divBdr>
                <w:top w:val="none" w:sz="0" w:space="0" w:color="auto"/>
                <w:left w:val="none" w:sz="0" w:space="0" w:color="auto"/>
                <w:bottom w:val="none" w:sz="0" w:space="0" w:color="auto"/>
                <w:right w:val="none" w:sz="0" w:space="0" w:color="auto"/>
              </w:divBdr>
            </w:div>
            <w:div w:id="782386471">
              <w:marLeft w:val="0"/>
              <w:marRight w:val="0"/>
              <w:marTop w:val="0"/>
              <w:marBottom w:val="0"/>
              <w:divBdr>
                <w:top w:val="none" w:sz="0" w:space="0" w:color="auto"/>
                <w:left w:val="none" w:sz="0" w:space="0" w:color="auto"/>
                <w:bottom w:val="none" w:sz="0" w:space="0" w:color="auto"/>
                <w:right w:val="none" w:sz="0" w:space="0" w:color="auto"/>
              </w:divBdr>
            </w:div>
            <w:div w:id="943003847">
              <w:marLeft w:val="0"/>
              <w:marRight w:val="0"/>
              <w:marTop w:val="0"/>
              <w:marBottom w:val="0"/>
              <w:divBdr>
                <w:top w:val="none" w:sz="0" w:space="0" w:color="auto"/>
                <w:left w:val="none" w:sz="0" w:space="0" w:color="auto"/>
                <w:bottom w:val="none" w:sz="0" w:space="0" w:color="auto"/>
                <w:right w:val="none" w:sz="0" w:space="0" w:color="auto"/>
              </w:divBdr>
            </w:div>
            <w:div w:id="997615546">
              <w:marLeft w:val="0"/>
              <w:marRight w:val="0"/>
              <w:marTop w:val="0"/>
              <w:marBottom w:val="0"/>
              <w:divBdr>
                <w:top w:val="none" w:sz="0" w:space="0" w:color="auto"/>
                <w:left w:val="none" w:sz="0" w:space="0" w:color="auto"/>
                <w:bottom w:val="none" w:sz="0" w:space="0" w:color="auto"/>
                <w:right w:val="none" w:sz="0" w:space="0" w:color="auto"/>
              </w:divBdr>
            </w:div>
            <w:div w:id="1149512951">
              <w:marLeft w:val="0"/>
              <w:marRight w:val="0"/>
              <w:marTop w:val="0"/>
              <w:marBottom w:val="0"/>
              <w:divBdr>
                <w:top w:val="none" w:sz="0" w:space="0" w:color="auto"/>
                <w:left w:val="none" w:sz="0" w:space="0" w:color="auto"/>
                <w:bottom w:val="none" w:sz="0" w:space="0" w:color="auto"/>
                <w:right w:val="none" w:sz="0" w:space="0" w:color="auto"/>
              </w:divBdr>
            </w:div>
            <w:div w:id="1287463750">
              <w:marLeft w:val="0"/>
              <w:marRight w:val="0"/>
              <w:marTop w:val="0"/>
              <w:marBottom w:val="0"/>
              <w:divBdr>
                <w:top w:val="none" w:sz="0" w:space="0" w:color="auto"/>
                <w:left w:val="none" w:sz="0" w:space="0" w:color="auto"/>
                <w:bottom w:val="none" w:sz="0" w:space="0" w:color="auto"/>
                <w:right w:val="none" w:sz="0" w:space="0" w:color="auto"/>
              </w:divBdr>
            </w:div>
            <w:div w:id="1461143881">
              <w:marLeft w:val="0"/>
              <w:marRight w:val="0"/>
              <w:marTop w:val="0"/>
              <w:marBottom w:val="0"/>
              <w:divBdr>
                <w:top w:val="none" w:sz="0" w:space="0" w:color="auto"/>
                <w:left w:val="none" w:sz="0" w:space="0" w:color="auto"/>
                <w:bottom w:val="none" w:sz="0" w:space="0" w:color="auto"/>
                <w:right w:val="none" w:sz="0" w:space="0" w:color="auto"/>
              </w:divBdr>
            </w:div>
            <w:div w:id="1631785286">
              <w:marLeft w:val="0"/>
              <w:marRight w:val="0"/>
              <w:marTop w:val="0"/>
              <w:marBottom w:val="0"/>
              <w:divBdr>
                <w:top w:val="none" w:sz="0" w:space="0" w:color="auto"/>
                <w:left w:val="none" w:sz="0" w:space="0" w:color="auto"/>
                <w:bottom w:val="none" w:sz="0" w:space="0" w:color="auto"/>
                <w:right w:val="none" w:sz="0" w:space="0" w:color="auto"/>
              </w:divBdr>
            </w:div>
            <w:div w:id="1654487867">
              <w:marLeft w:val="0"/>
              <w:marRight w:val="0"/>
              <w:marTop w:val="0"/>
              <w:marBottom w:val="0"/>
              <w:divBdr>
                <w:top w:val="none" w:sz="0" w:space="0" w:color="auto"/>
                <w:left w:val="none" w:sz="0" w:space="0" w:color="auto"/>
                <w:bottom w:val="none" w:sz="0" w:space="0" w:color="auto"/>
                <w:right w:val="none" w:sz="0" w:space="0" w:color="auto"/>
              </w:divBdr>
            </w:div>
            <w:div w:id="18792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9451">
      <w:bodyDiv w:val="1"/>
      <w:marLeft w:val="0"/>
      <w:marRight w:val="0"/>
      <w:marTop w:val="0"/>
      <w:marBottom w:val="0"/>
      <w:divBdr>
        <w:top w:val="none" w:sz="0" w:space="0" w:color="auto"/>
        <w:left w:val="none" w:sz="0" w:space="0" w:color="auto"/>
        <w:bottom w:val="none" w:sz="0" w:space="0" w:color="auto"/>
        <w:right w:val="none" w:sz="0" w:space="0" w:color="auto"/>
      </w:divBdr>
      <w:divsChild>
        <w:div w:id="1271888631">
          <w:marLeft w:val="0"/>
          <w:marRight w:val="0"/>
          <w:marTop w:val="0"/>
          <w:marBottom w:val="0"/>
          <w:divBdr>
            <w:top w:val="none" w:sz="0" w:space="0" w:color="auto"/>
            <w:left w:val="none" w:sz="0" w:space="0" w:color="auto"/>
            <w:bottom w:val="none" w:sz="0" w:space="0" w:color="auto"/>
            <w:right w:val="none" w:sz="0" w:space="0" w:color="auto"/>
          </w:divBdr>
        </w:div>
        <w:div w:id="1543517246">
          <w:marLeft w:val="0"/>
          <w:marRight w:val="0"/>
          <w:marTop w:val="0"/>
          <w:marBottom w:val="0"/>
          <w:divBdr>
            <w:top w:val="none" w:sz="0" w:space="0" w:color="auto"/>
            <w:left w:val="none" w:sz="0" w:space="0" w:color="auto"/>
            <w:bottom w:val="none" w:sz="0" w:space="0" w:color="auto"/>
            <w:right w:val="none" w:sz="0" w:space="0" w:color="auto"/>
          </w:divBdr>
        </w:div>
      </w:divsChild>
    </w:div>
    <w:div w:id="1874533799">
      <w:bodyDiv w:val="1"/>
      <w:marLeft w:val="0"/>
      <w:marRight w:val="0"/>
      <w:marTop w:val="0"/>
      <w:marBottom w:val="0"/>
      <w:divBdr>
        <w:top w:val="none" w:sz="0" w:space="0" w:color="auto"/>
        <w:left w:val="none" w:sz="0" w:space="0" w:color="auto"/>
        <w:bottom w:val="none" w:sz="0" w:space="0" w:color="auto"/>
        <w:right w:val="none" w:sz="0" w:space="0" w:color="auto"/>
      </w:divBdr>
      <w:divsChild>
        <w:div w:id="414329878">
          <w:marLeft w:val="0"/>
          <w:marRight w:val="0"/>
          <w:marTop w:val="0"/>
          <w:marBottom w:val="0"/>
          <w:divBdr>
            <w:top w:val="none" w:sz="0" w:space="0" w:color="auto"/>
            <w:left w:val="none" w:sz="0" w:space="0" w:color="auto"/>
            <w:bottom w:val="none" w:sz="0" w:space="0" w:color="auto"/>
            <w:right w:val="none" w:sz="0" w:space="0" w:color="auto"/>
          </w:divBdr>
        </w:div>
        <w:div w:id="1448542244">
          <w:marLeft w:val="0"/>
          <w:marRight w:val="0"/>
          <w:marTop w:val="0"/>
          <w:marBottom w:val="0"/>
          <w:divBdr>
            <w:top w:val="none" w:sz="0" w:space="0" w:color="auto"/>
            <w:left w:val="none" w:sz="0" w:space="0" w:color="auto"/>
            <w:bottom w:val="none" w:sz="0" w:space="0" w:color="auto"/>
            <w:right w:val="none" w:sz="0" w:space="0" w:color="auto"/>
          </w:divBdr>
        </w:div>
        <w:div w:id="2071421643">
          <w:marLeft w:val="0"/>
          <w:marRight w:val="0"/>
          <w:marTop w:val="0"/>
          <w:marBottom w:val="0"/>
          <w:divBdr>
            <w:top w:val="none" w:sz="0" w:space="0" w:color="auto"/>
            <w:left w:val="none" w:sz="0" w:space="0" w:color="auto"/>
            <w:bottom w:val="none" w:sz="0" w:space="0" w:color="auto"/>
            <w:right w:val="none" w:sz="0" w:space="0" w:color="auto"/>
          </w:divBdr>
        </w:div>
      </w:divsChild>
    </w:div>
    <w:div w:id="1876119239">
      <w:bodyDiv w:val="1"/>
      <w:marLeft w:val="0"/>
      <w:marRight w:val="0"/>
      <w:marTop w:val="0"/>
      <w:marBottom w:val="0"/>
      <w:divBdr>
        <w:top w:val="none" w:sz="0" w:space="0" w:color="auto"/>
        <w:left w:val="none" w:sz="0" w:space="0" w:color="auto"/>
        <w:bottom w:val="none" w:sz="0" w:space="0" w:color="auto"/>
        <w:right w:val="none" w:sz="0" w:space="0" w:color="auto"/>
      </w:divBdr>
    </w:div>
    <w:div w:id="1877112103">
      <w:bodyDiv w:val="1"/>
      <w:marLeft w:val="0"/>
      <w:marRight w:val="0"/>
      <w:marTop w:val="0"/>
      <w:marBottom w:val="0"/>
      <w:divBdr>
        <w:top w:val="none" w:sz="0" w:space="0" w:color="auto"/>
        <w:left w:val="none" w:sz="0" w:space="0" w:color="auto"/>
        <w:bottom w:val="none" w:sz="0" w:space="0" w:color="auto"/>
        <w:right w:val="none" w:sz="0" w:space="0" w:color="auto"/>
      </w:divBdr>
    </w:div>
    <w:div w:id="1877813770">
      <w:bodyDiv w:val="1"/>
      <w:marLeft w:val="0"/>
      <w:marRight w:val="0"/>
      <w:marTop w:val="0"/>
      <w:marBottom w:val="0"/>
      <w:divBdr>
        <w:top w:val="none" w:sz="0" w:space="0" w:color="auto"/>
        <w:left w:val="none" w:sz="0" w:space="0" w:color="auto"/>
        <w:bottom w:val="none" w:sz="0" w:space="0" w:color="auto"/>
        <w:right w:val="none" w:sz="0" w:space="0" w:color="auto"/>
      </w:divBdr>
      <w:divsChild>
        <w:div w:id="333609804">
          <w:marLeft w:val="0"/>
          <w:marRight w:val="0"/>
          <w:marTop w:val="0"/>
          <w:marBottom w:val="0"/>
          <w:divBdr>
            <w:top w:val="none" w:sz="0" w:space="0" w:color="auto"/>
            <w:left w:val="none" w:sz="0" w:space="0" w:color="auto"/>
            <w:bottom w:val="none" w:sz="0" w:space="0" w:color="auto"/>
            <w:right w:val="none" w:sz="0" w:space="0" w:color="auto"/>
          </w:divBdr>
        </w:div>
        <w:div w:id="990522858">
          <w:marLeft w:val="0"/>
          <w:marRight w:val="0"/>
          <w:marTop w:val="0"/>
          <w:marBottom w:val="0"/>
          <w:divBdr>
            <w:top w:val="none" w:sz="0" w:space="0" w:color="auto"/>
            <w:left w:val="none" w:sz="0" w:space="0" w:color="auto"/>
            <w:bottom w:val="none" w:sz="0" w:space="0" w:color="auto"/>
            <w:right w:val="none" w:sz="0" w:space="0" w:color="auto"/>
          </w:divBdr>
        </w:div>
      </w:divsChild>
    </w:div>
    <w:div w:id="1880049948">
      <w:bodyDiv w:val="1"/>
      <w:marLeft w:val="0"/>
      <w:marRight w:val="0"/>
      <w:marTop w:val="0"/>
      <w:marBottom w:val="0"/>
      <w:divBdr>
        <w:top w:val="none" w:sz="0" w:space="0" w:color="auto"/>
        <w:left w:val="none" w:sz="0" w:space="0" w:color="auto"/>
        <w:bottom w:val="none" w:sz="0" w:space="0" w:color="auto"/>
        <w:right w:val="none" w:sz="0" w:space="0" w:color="auto"/>
      </w:divBdr>
    </w:div>
    <w:div w:id="1885866720">
      <w:bodyDiv w:val="1"/>
      <w:marLeft w:val="0"/>
      <w:marRight w:val="0"/>
      <w:marTop w:val="0"/>
      <w:marBottom w:val="0"/>
      <w:divBdr>
        <w:top w:val="none" w:sz="0" w:space="0" w:color="auto"/>
        <w:left w:val="none" w:sz="0" w:space="0" w:color="auto"/>
        <w:bottom w:val="none" w:sz="0" w:space="0" w:color="auto"/>
        <w:right w:val="none" w:sz="0" w:space="0" w:color="auto"/>
      </w:divBdr>
      <w:divsChild>
        <w:div w:id="218371539">
          <w:marLeft w:val="0"/>
          <w:marRight w:val="0"/>
          <w:marTop w:val="0"/>
          <w:marBottom w:val="0"/>
          <w:divBdr>
            <w:top w:val="none" w:sz="0" w:space="0" w:color="auto"/>
            <w:left w:val="none" w:sz="0" w:space="0" w:color="auto"/>
            <w:bottom w:val="none" w:sz="0" w:space="0" w:color="auto"/>
            <w:right w:val="none" w:sz="0" w:space="0" w:color="auto"/>
          </w:divBdr>
        </w:div>
        <w:div w:id="466361525">
          <w:marLeft w:val="0"/>
          <w:marRight w:val="0"/>
          <w:marTop w:val="0"/>
          <w:marBottom w:val="0"/>
          <w:divBdr>
            <w:top w:val="none" w:sz="0" w:space="0" w:color="auto"/>
            <w:left w:val="none" w:sz="0" w:space="0" w:color="auto"/>
            <w:bottom w:val="none" w:sz="0" w:space="0" w:color="auto"/>
            <w:right w:val="none" w:sz="0" w:space="0" w:color="auto"/>
          </w:divBdr>
        </w:div>
        <w:div w:id="958070889">
          <w:marLeft w:val="0"/>
          <w:marRight w:val="0"/>
          <w:marTop w:val="0"/>
          <w:marBottom w:val="0"/>
          <w:divBdr>
            <w:top w:val="none" w:sz="0" w:space="0" w:color="auto"/>
            <w:left w:val="none" w:sz="0" w:space="0" w:color="auto"/>
            <w:bottom w:val="none" w:sz="0" w:space="0" w:color="auto"/>
            <w:right w:val="none" w:sz="0" w:space="0" w:color="auto"/>
          </w:divBdr>
        </w:div>
        <w:div w:id="1095712036">
          <w:marLeft w:val="0"/>
          <w:marRight w:val="0"/>
          <w:marTop w:val="0"/>
          <w:marBottom w:val="0"/>
          <w:divBdr>
            <w:top w:val="none" w:sz="0" w:space="0" w:color="auto"/>
            <w:left w:val="none" w:sz="0" w:space="0" w:color="auto"/>
            <w:bottom w:val="none" w:sz="0" w:space="0" w:color="auto"/>
            <w:right w:val="none" w:sz="0" w:space="0" w:color="auto"/>
          </w:divBdr>
        </w:div>
        <w:div w:id="1482497893">
          <w:marLeft w:val="0"/>
          <w:marRight w:val="0"/>
          <w:marTop w:val="0"/>
          <w:marBottom w:val="0"/>
          <w:divBdr>
            <w:top w:val="none" w:sz="0" w:space="0" w:color="auto"/>
            <w:left w:val="none" w:sz="0" w:space="0" w:color="auto"/>
            <w:bottom w:val="none" w:sz="0" w:space="0" w:color="auto"/>
            <w:right w:val="none" w:sz="0" w:space="0" w:color="auto"/>
          </w:divBdr>
        </w:div>
        <w:div w:id="1786196912">
          <w:marLeft w:val="0"/>
          <w:marRight w:val="0"/>
          <w:marTop w:val="0"/>
          <w:marBottom w:val="0"/>
          <w:divBdr>
            <w:top w:val="none" w:sz="0" w:space="0" w:color="auto"/>
            <w:left w:val="none" w:sz="0" w:space="0" w:color="auto"/>
            <w:bottom w:val="none" w:sz="0" w:space="0" w:color="auto"/>
            <w:right w:val="none" w:sz="0" w:space="0" w:color="auto"/>
          </w:divBdr>
        </w:div>
      </w:divsChild>
    </w:div>
    <w:div w:id="1886258372">
      <w:bodyDiv w:val="1"/>
      <w:marLeft w:val="0"/>
      <w:marRight w:val="0"/>
      <w:marTop w:val="0"/>
      <w:marBottom w:val="0"/>
      <w:divBdr>
        <w:top w:val="none" w:sz="0" w:space="0" w:color="auto"/>
        <w:left w:val="none" w:sz="0" w:space="0" w:color="auto"/>
        <w:bottom w:val="none" w:sz="0" w:space="0" w:color="auto"/>
        <w:right w:val="none" w:sz="0" w:space="0" w:color="auto"/>
      </w:divBdr>
    </w:div>
    <w:div w:id="1890264464">
      <w:bodyDiv w:val="1"/>
      <w:marLeft w:val="0"/>
      <w:marRight w:val="0"/>
      <w:marTop w:val="0"/>
      <w:marBottom w:val="0"/>
      <w:divBdr>
        <w:top w:val="none" w:sz="0" w:space="0" w:color="auto"/>
        <w:left w:val="none" w:sz="0" w:space="0" w:color="auto"/>
        <w:bottom w:val="none" w:sz="0" w:space="0" w:color="auto"/>
        <w:right w:val="none" w:sz="0" w:space="0" w:color="auto"/>
      </w:divBdr>
    </w:div>
    <w:div w:id="1891765100">
      <w:bodyDiv w:val="1"/>
      <w:marLeft w:val="0"/>
      <w:marRight w:val="0"/>
      <w:marTop w:val="0"/>
      <w:marBottom w:val="0"/>
      <w:divBdr>
        <w:top w:val="none" w:sz="0" w:space="0" w:color="auto"/>
        <w:left w:val="none" w:sz="0" w:space="0" w:color="auto"/>
        <w:bottom w:val="none" w:sz="0" w:space="0" w:color="auto"/>
        <w:right w:val="none" w:sz="0" w:space="0" w:color="auto"/>
      </w:divBdr>
      <w:divsChild>
        <w:div w:id="22902944">
          <w:marLeft w:val="0"/>
          <w:marRight w:val="0"/>
          <w:marTop w:val="0"/>
          <w:marBottom w:val="0"/>
          <w:divBdr>
            <w:top w:val="none" w:sz="0" w:space="0" w:color="auto"/>
            <w:left w:val="none" w:sz="0" w:space="0" w:color="auto"/>
            <w:bottom w:val="none" w:sz="0" w:space="0" w:color="auto"/>
            <w:right w:val="none" w:sz="0" w:space="0" w:color="auto"/>
          </w:divBdr>
        </w:div>
      </w:divsChild>
    </w:div>
    <w:div w:id="1899631593">
      <w:bodyDiv w:val="1"/>
      <w:marLeft w:val="0"/>
      <w:marRight w:val="0"/>
      <w:marTop w:val="0"/>
      <w:marBottom w:val="0"/>
      <w:divBdr>
        <w:top w:val="none" w:sz="0" w:space="0" w:color="auto"/>
        <w:left w:val="none" w:sz="0" w:space="0" w:color="auto"/>
        <w:bottom w:val="none" w:sz="0" w:space="0" w:color="auto"/>
        <w:right w:val="none" w:sz="0" w:space="0" w:color="auto"/>
      </w:divBdr>
      <w:divsChild>
        <w:div w:id="295988827">
          <w:marLeft w:val="0"/>
          <w:marRight w:val="0"/>
          <w:marTop w:val="0"/>
          <w:marBottom w:val="0"/>
          <w:divBdr>
            <w:top w:val="none" w:sz="0" w:space="0" w:color="auto"/>
            <w:left w:val="none" w:sz="0" w:space="0" w:color="auto"/>
            <w:bottom w:val="none" w:sz="0" w:space="0" w:color="auto"/>
            <w:right w:val="none" w:sz="0" w:space="0" w:color="auto"/>
          </w:divBdr>
        </w:div>
        <w:div w:id="865868961">
          <w:marLeft w:val="0"/>
          <w:marRight w:val="0"/>
          <w:marTop w:val="0"/>
          <w:marBottom w:val="0"/>
          <w:divBdr>
            <w:top w:val="none" w:sz="0" w:space="0" w:color="auto"/>
            <w:left w:val="none" w:sz="0" w:space="0" w:color="auto"/>
            <w:bottom w:val="none" w:sz="0" w:space="0" w:color="auto"/>
            <w:right w:val="none" w:sz="0" w:space="0" w:color="auto"/>
          </w:divBdr>
        </w:div>
        <w:div w:id="1086614037">
          <w:marLeft w:val="0"/>
          <w:marRight w:val="0"/>
          <w:marTop w:val="0"/>
          <w:marBottom w:val="0"/>
          <w:divBdr>
            <w:top w:val="none" w:sz="0" w:space="0" w:color="auto"/>
            <w:left w:val="none" w:sz="0" w:space="0" w:color="auto"/>
            <w:bottom w:val="none" w:sz="0" w:space="0" w:color="auto"/>
            <w:right w:val="none" w:sz="0" w:space="0" w:color="auto"/>
          </w:divBdr>
        </w:div>
        <w:div w:id="1110005917">
          <w:marLeft w:val="0"/>
          <w:marRight w:val="0"/>
          <w:marTop w:val="0"/>
          <w:marBottom w:val="0"/>
          <w:divBdr>
            <w:top w:val="none" w:sz="0" w:space="0" w:color="auto"/>
            <w:left w:val="none" w:sz="0" w:space="0" w:color="auto"/>
            <w:bottom w:val="none" w:sz="0" w:space="0" w:color="auto"/>
            <w:right w:val="none" w:sz="0" w:space="0" w:color="auto"/>
          </w:divBdr>
        </w:div>
        <w:div w:id="1363096823">
          <w:marLeft w:val="0"/>
          <w:marRight w:val="0"/>
          <w:marTop w:val="0"/>
          <w:marBottom w:val="0"/>
          <w:divBdr>
            <w:top w:val="none" w:sz="0" w:space="0" w:color="auto"/>
            <w:left w:val="none" w:sz="0" w:space="0" w:color="auto"/>
            <w:bottom w:val="none" w:sz="0" w:space="0" w:color="auto"/>
            <w:right w:val="none" w:sz="0" w:space="0" w:color="auto"/>
          </w:divBdr>
        </w:div>
        <w:div w:id="1898324408">
          <w:marLeft w:val="0"/>
          <w:marRight w:val="0"/>
          <w:marTop w:val="0"/>
          <w:marBottom w:val="0"/>
          <w:divBdr>
            <w:top w:val="none" w:sz="0" w:space="0" w:color="auto"/>
            <w:left w:val="none" w:sz="0" w:space="0" w:color="auto"/>
            <w:bottom w:val="none" w:sz="0" w:space="0" w:color="auto"/>
            <w:right w:val="none" w:sz="0" w:space="0" w:color="auto"/>
          </w:divBdr>
        </w:div>
      </w:divsChild>
    </w:div>
    <w:div w:id="1902058481">
      <w:bodyDiv w:val="1"/>
      <w:marLeft w:val="0"/>
      <w:marRight w:val="0"/>
      <w:marTop w:val="0"/>
      <w:marBottom w:val="0"/>
      <w:divBdr>
        <w:top w:val="none" w:sz="0" w:space="0" w:color="auto"/>
        <w:left w:val="none" w:sz="0" w:space="0" w:color="auto"/>
        <w:bottom w:val="none" w:sz="0" w:space="0" w:color="auto"/>
        <w:right w:val="none" w:sz="0" w:space="0" w:color="auto"/>
      </w:divBdr>
      <w:divsChild>
        <w:div w:id="26612163">
          <w:marLeft w:val="0"/>
          <w:marRight w:val="0"/>
          <w:marTop w:val="0"/>
          <w:marBottom w:val="0"/>
          <w:divBdr>
            <w:top w:val="none" w:sz="0" w:space="0" w:color="auto"/>
            <w:left w:val="none" w:sz="0" w:space="0" w:color="auto"/>
            <w:bottom w:val="none" w:sz="0" w:space="0" w:color="auto"/>
            <w:right w:val="none" w:sz="0" w:space="0" w:color="auto"/>
          </w:divBdr>
        </w:div>
        <w:div w:id="131561700">
          <w:marLeft w:val="0"/>
          <w:marRight w:val="0"/>
          <w:marTop w:val="0"/>
          <w:marBottom w:val="0"/>
          <w:divBdr>
            <w:top w:val="none" w:sz="0" w:space="0" w:color="auto"/>
            <w:left w:val="none" w:sz="0" w:space="0" w:color="auto"/>
            <w:bottom w:val="none" w:sz="0" w:space="0" w:color="auto"/>
            <w:right w:val="none" w:sz="0" w:space="0" w:color="auto"/>
          </w:divBdr>
        </w:div>
        <w:div w:id="233316225">
          <w:marLeft w:val="0"/>
          <w:marRight w:val="0"/>
          <w:marTop w:val="0"/>
          <w:marBottom w:val="0"/>
          <w:divBdr>
            <w:top w:val="none" w:sz="0" w:space="0" w:color="auto"/>
            <w:left w:val="none" w:sz="0" w:space="0" w:color="auto"/>
            <w:bottom w:val="none" w:sz="0" w:space="0" w:color="auto"/>
            <w:right w:val="none" w:sz="0" w:space="0" w:color="auto"/>
          </w:divBdr>
        </w:div>
        <w:div w:id="493573972">
          <w:marLeft w:val="0"/>
          <w:marRight w:val="0"/>
          <w:marTop w:val="0"/>
          <w:marBottom w:val="0"/>
          <w:divBdr>
            <w:top w:val="none" w:sz="0" w:space="0" w:color="auto"/>
            <w:left w:val="none" w:sz="0" w:space="0" w:color="auto"/>
            <w:bottom w:val="none" w:sz="0" w:space="0" w:color="auto"/>
            <w:right w:val="none" w:sz="0" w:space="0" w:color="auto"/>
          </w:divBdr>
        </w:div>
        <w:div w:id="544412169">
          <w:marLeft w:val="0"/>
          <w:marRight w:val="0"/>
          <w:marTop w:val="0"/>
          <w:marBottom w:val="0"/>
          <w:divBdr>
            <w:top w:val="none" w:sz="0" w:space="0" w:color="auto"/>
            <w:left w:val="none" w:sz="0" w:space="0" w:color="auto"/>
            <w:bottom w:val="none" w:sz="0" w:space="0" w:color="auto"/>
            <w:right w:val="none" w:sz="0" w:space="0" w:color="auto"/>
          </w:divBdr>
        </w:div>
        <w:div w:id="666976440">
          <w:marLeft w:val="0"/>
          <w:marRight w:val="0"/>
          <w:marTop w:val="0"/>
          <w:marBottom w:val="0"/>
          <w:divBdr>
            <w:top w:val="none" w:sz="0" w:space="0" w:color="auto"/>
            <w:left w:val="none" w:sz="0" w:space="0" w:color="auto"/>
            <w:bottom w:val="none" w:sz="0" w:space="0" w:color="auto"/>
            <w:right w:val="none" w:sz="0" w:space="0" w:color="auto"/>
          </w:divBdr>
        </w:div>
        <w:div w:id="952637344">
          <w:marLeft w:val="0"/>
          <w:marRight w:val="0"/>
          <w:marTop w:val="0"/>
          <w:marBottom w:val="0"/>
          <w:divBdr>
            <w:top w:val="none" w:sz="0" w:space="0" w:color="auto"/>
            <w:left w:val="none" w:sz="0" w:space="0" w:color="auto"/>
            <w:bottom w:val="none" w:sz="0" w:space="0" w:color="auto"/>
            <w:right w:val="none" w:sz="0" w:space="0" w:color="auto"/>
          </w:divBdr>
        </w:div>
        <w:div w:id="992565472">
          <w:marLeft w:val="0"/>
          <w:marRight w:val="0"/>
          <w:marTop w:val="0"/>
          <w:marBottom w:val="0"/>
          <w:divBdr>
            <w:top w:val="none" w:sz="0" w:space="0" w:color="auto"/>
            <w:left w:val="none" w:sz="0" w:space="0" w:color="auto"/>
            <w:bottom w:val="none" w:sz="0" w:space="0" w:color="auto"/>
            <w:right w:val="none" w:sz="0" w:space="0" w:color="auto"/>
          </w:divBdr>
        </w:div>
        <w:div w:id="1308125708">
          <w:marLeft w:val="0"/>
          <w:marRight w:val="0"/>
          <w:marTop w:val="0"/>
          <w:marBottom w:val="0"/>
          <w:divBdr>
            <w:top w:val="none" w:sz="0" w:space="0" w:color="auto"/>
            <w:left w:val="none" w:sz="0" w:space="0" w:color="auto"/>
            <w:bottom w:val="none" w:sz="0" w:space="0" w:color="auto"/>
            <w:right w:val="none" w:sz="0" w:space="0" w:color="auto"/>
          </w:divBdr>
        </w:div>
        <w:div w:id="1594195572">
          <w:marLeft w:val="0"/>
          <w:marRight w:val="0"/>
          <w:marTop w:val="0"/>
          <w:marBottom w:val="0"/>
          <w:divBdr>
            <w:top w:val="none" w:sz="0" w:space="0" w:color="auto"/>
            <w:left w:val="none" w:sz="0" w:space="0" w:color="auto"/>
            <w:bottom w:val="none" w:sz="0" w:space="0" w:color="auto"/>
            <w:right w:val="none" w:sz="0" w:space="0" w:color="auto"/>
          </w:divBdr>
        </w:div>
        <w:div w:id="1618179047">
          <w:marLeft w:val="0"/>
          <w:marRight w:val="0"/>
          <w:marTop w:val="0"/>
          <w:marBottom w:val="0"/>
          <w:divBdr>
            <w:top w:val="none" w:sz="0" w:space="0" w:color="auto"/>
            <w:left w:val="none" w:sz="0" w:space="0" w:color="auto"/>
            <w:bottom w:val="none" w:sz="0" w:space="0" w:color="auto"/>
            <w:right w:val="none" w:sz="0" w:space="0" w:color="auto"/>
          </w:divBdr>
        </w:div>
        <w:div w:id="1618754592">
          <w:marLeft w:val="0"/>
          <w:marRight w:val="0"/>
          <w:marTop w:val="0"/>
          <w:marBottom w:val="0"/>
          <w:divBdr>
            <w:top w:val="none" w:sz="0" w:space="0" w:color="auto"/>
            <w:left w:val="none" w:sz="0" w:space="0" w:color="auto"/>
            <w:bottom w:val="none" w:sz="0" w:space="0" w:color="auto"/>
            <w:right w:val="none" w:sz="0" w:space="0" w:color="auto"/>
          </w:divBdr>
        </w:div>
        <w:div w:id="1630284287">
          <w:marLeft w:val="0"/>
          <w:marRight w:val="0"/>
          <w:marTop w:val="0"/>
          <w:marBottom w:val="0"/>
          <w:divBdr>
            <w:top w:val="none" w:sz="0" w:space="0" w:color="auto"/>
            <w:left w:val="none" w:sz="0" w:space="0" w:color="auto"/>
            <w:bottom w:val="none" w:sz="0" w:space="0" w:color="auto"/>
            <w:right w:val="none" w:sz="0" w:space="0" w:color="auto"/>
          </w:divBdr>
        </w:div>
        <w:div w:id="1705327788">
          <w:marLeft w:val="0"/>
          <w:marRight w:val="0"/>
          <w:marTop w:val="0"/>
          <w:marBottom w:val="0"/>
          <w:divBdr>
            <w:top w:val="none" w:sz="0" w:space="0" w:color="auto"/>
            <w:left w:val="none" w:sz="0" w:space="0" w:color="auto"/>
            <w:bottom w:val="none" w:sz="0" w:space="0" w:color="auto"/>
            <w:right w:val="none" w:sz="0" w:space="0" w:color="auto"/>
          </w:divBdr>
        </w:div>
        <w:div w:id="1775201148">
          <w:marLeft w:val="0"/>
          <w:marRight w:val="0"/>
          <w:marTop w:val="0"/>
          <w:marBottom w:val="0"/>
          <w:divBdr>
            <w:top w:val="none" w:sz="0" w:space="0" w:color="auto"/>
            <w:left w:val="none" w:sz="0" w:space="0" w:color="auto"/>
            <w:bottom w:val="none" w:sz="0" w:space="0" w:color="auto"/>
            <w:right w:val="none" w:sz="0" w:space="0" w:color="auto"/>
          </w:divBdr>
        </w:div>
      </w:divsChild>
    </w:div>
    <w:div w:id="1913856135">
      <w:bodyDiv w:val="1"/>
      <w:marLeft w:val="0"/>
      <w:marRight w:val="0"/>
      <w:marTop w:val="0"/>
      <w:marBottom w:val="0"/>
      <w:divBdr>
        <w:top w:val="none" w:sz="0" w:space="0" w:color="auto"/>
        <w:left w:val="none" w:sz="0" w:space="0" w:color="auto"/>
        <w:bottom w:val="none" w:sz="0" w:space="0" w:color="auto"/>
        <w:right w:val="none" w:sz="0" w:space="0" w:color="auto"/>
      </w:divBdr>
    </w:div>
    <w:div w:id="1917785497">
      <w:bodyDiv w:val="1"/>
      <w:marLeft w:val="0"/>
      <w:marRight w:val="0"/>
      <w:marTop w:val="0"/>
      <w:marBottom w:val="0"/>
      <w:divBdr>
        <w:top w:val="none" w:sz="0" w:space="0" w:color="auto"/>
        <w:left w:val="none" w:sz="0" w:space="0" w:color="auto"/>
        <w:bottom w:val="none" w:sz="0" w:space="0" w:color="auto"/>
        <w:right w:val="none" w:sz="0" w:space="0" w:color="auto"/>
      </w:divBdr>
      <w:divsChild>
        <w:div w:id="519011456">
          <w:marLeft w:val="0"/>
          <w:marRight w:val="0"/>
          <w:marTop w:val="0"/>
          <w:marBottom w:val="0"/>
          <w:divBdr>
            <w:top w:val="none" w:sz="0" w:space="0" w:color="auto"/>
            <w:left w:val="none" w:sz="0" w:space="0" w:color="auto"/>
            <w:bottom w:val="none" w:sz="0" w:space="0" w:color="auto"/>
            <w:right w:val="none" w:sz="0" w:space="0" w:color="auto"/>
          </w:divBdr>
        </w:div>
      </w:divsChild>
    </w:div>
    <w:div w:id="1921210212">
      <w:bodyDiv w:val="1"/>
      <w:marLeft w:val="0"/>
      <w:marRight w:val="0"/>
      <w:marTop w:val="0"/>
      <w:marBottom w:val="0"/>
      <w:divBdr>
        <w:top w:val="none" w:sz="0" w:space="0" w:color="auto"/>
        <w:left w:val="none" w:sz="0" w:space="0" w:color="auto"/>
        <w:bottom w:val="none" w:sz="0" w:space="0" w:color="auto"/>
        <w:right w:val="none" w:sz="0" w:space="0" w:color="auto"/>
      </w:divBdr>
      <w:divsChild>
        <w:div w:id="233586244">
          <w:marLeft w:val="0"/>
          <w:marRight w:val="0"/>
          <w:marTop w:val="0"/>
          <w:marBottom w:val="0"/>
          <w:divBdr>
            <w:top w:val="none" w:sz="0" w:space="0" w:color="auto"/>
            <w:left w:val="none" w:sz="0" w:space="0" w:color="auto"/>
            <w:bottom w:val="none" w:sz="0" w:space="0" w:color="auto"/>
            <w:right w:val="none" w:sz="0" w:space="0" w:color="auto"/>
          </w:divBdr>
        </w:div>
        <w:div w:id="1233388040">
          <w:marLeft w:val="0"/>
          <w:marRight w:val="0"/>
          <w:marTop w:val="0"/>
          <w:marBottom w:val="0"/>
          <w:divBdr>
            <w:top w:val="none" w:sz="0" w:space="0" w:color="auto"/>
            <w:left w:val="none" w:sz="0" w:space="0" w:color="auto"/>
            <w:bottom w:val="none" w:sz="0" w:space="0" w:color="auto"/>
            <w:right w:val="none" w:sz="0" w:space="0" w:color="auto"/>
          </w:divBdr>
        </w:div>
        <w:div w:id="2068872821">
          <w:marLeft w:val="0"/>
          <w:marRight w:val="0"/>
          <w:marTop w:val="0"/>
          <w:marBottom w:val="0"/>
          <w:divBdr>
            <w:top w:val="none" w:sz="0" w:space="0" w:color="auto"/>
            <w:left w:val="none" w:sz="0" w:space="0" w:color="auto"/>
            <w:bottom w:val="none" w:sz="0" w:space="0" w:color="auto"/>
            <w:right w:val="none" w:sz="0" w:space="0" w:color="auto"/>
          </w:divBdr>
        </w:div>
      </w:divsChild>
    </w:div>
    <w:div w:id="1921911296">
      <w:bodyDiv w:val="1"/>
      <w:marLeft w:val="0"/>
      <w:marRight w:val="0"/>
      <w:marTop w:val="0"/>
      <w:marBottom w:val="0"/>
      <w:divBdr>
        <w:top w:val="none" w:sz="0" w:space="0" w:color="auto"/>
        <w:left w:val="none" w:sz="0" w:space="0" w:color="auto"/>
        <w:bottom w:val="none" w:sz="0" w:space="0" w:color="auto"/>
        <w:right w:val="none" w:sz="0" w:space="0" w:color="auto"/>
      </w:divBdr>
    </w:div>
    <w:div w:id="1924487722">
      <w:bodyDiv w:val="1"/>
      <w:marLeft w:val="0"/>
      <w:marRight w:val="0"/>
      <w:marTop w:val="0"/>
      <w:marBottom w:val="0"/>
      <w:divBdr>
        <w:top w:val="none" w:sz="0" w:space="0" w:color="auto"/>
        <w:left w:val="none" w:sz="0" w:space="0" w:color="auto"/>
        <w:bottom w:val="none" w:sz="0" w:space="0" w:color="auto"/>
        <w:right w:val="none" w:sz="0" w:space="0" w:color="auto"/>
      </w:divBdr>
      <w:divsChild>
        <w:div w:id="93593520">
          <w:marLeft w:val="0"/>
          <w:marRight w:val="0"/>
          <w:marTop w:val="0"/>
          <w:marBottom w:val="0"/>
          <w:divBdr>
            <w:top w:val="none" w:sz="0" w:space="0" w:color="auto"/>
            <w:left w:val="none" w:sz="0" w:space="0" w:color="auto"/>
            <w:bottom w:val="none" w:sz="0" w:space="0" w:color="auto"/>
            <w:right w:val="none" w:sz="0" w:space="0" w:color="auto"/>
          </w:divBdr>
          <w:divsChild>
            <w:div w:id="1201819440">
              <w:marLeft w:val="0"/>
              <w:marRight w:val="0"/>
              <w:marTop w:val="0"/>
              <w:marBottom w:val="0"/>
              <w:divBdr>
                <w:top w:val="none" w:sz="0" w:space="0" w:color="auto"/>
                <w:left w:val="none" w:sz="0" w:space="0" w:color="auto"/>
                <w:bottom w:val="none" w:sz="0" w:space="0" w:color="auto"/>
                <w:right w:val="none" w:sz="0" w:space="0" w:color="auto"/>
              </w:divBdr>
              <w:divsChild>
                <w:div w:id="149029963">
                  <w:marLeft w:val="0"/>
                  <w:marRight w:val="0"/>
                  <w:marTop w:val="0"/>
                  <w:marBottom w:val="0"/>
                  <w:divBdr>
                    <w:top w:val="none" w:sz="0" w:space="0" w:color="auto"/>
                    <w:left w:val="none" w:sz="0" w:space="0" w:color="auto"/>
                    <w:bottom w:val="none" w:sz="0" w:space="0" w:color="auto"/>
                    <w:right w:val="none" w:sz="0" w:space="0" w:color="auto"/>
                  </w:divBdr>
                  <w:divsChild>
                    <w:div w:id="1469275403">
                      <w:marLeft w:val="0"/>
                      <w:marRight w:val="0"/>
                      <w:marTop w:val="0"/>
                      <w:marBottom w:val="0"/>
                      <w:divBdr>
                        <w:top w:val="none" w:sz="0" w:space="0" w:color="auto"/>
                        <w:left w:val="none" w:sz="0" w:space="0" w:color="auto"/>
                        <w:bottom w:val="none" w:sz="0" w:space="0" w:color="auto"/>
                        <w:right w:val="none" w:sz="0" w:space="0" w:color="auto"/>
                      </w:divBdr>
                      <w:divsChild>
                        <w:div w:id="2077047110">
                          <w:marLeft w:val="0"/>
                          <w:marRight w:val="0"/>
                          <w:marTop w:val="0"/>
                          <w:marBottom w:val="0"/>
                          <w:divBdr>
                            <w:top w:val="none" w:sz="0" w:space="0" w:color="auto"/>
                            <w:left w:val="none" w:sz="0" w:space="0" w:color="auto"/>
                            <w:bottom w:val="none" w:sz="0" w:space="0" w:color="auto"/>
                            <w:right w:val="none" w:sz="0" w:space="0" w:color="auto"/>
                          </w:divBdr>
                          <w:divsChild>
                            <w:div w:id="1339818477">
                              <w:marLeft w:val="0"/>
                              <w:marRight w:val="0"/>
                              <w:marTop w:val="0"/>
                              <w:marBottom w:val="0"/>
                              <w:divBdr>
                                <w:top w:val="none" w:sz="0" w:space="0" w:color="auto"/>
                                <w:left w:val="none" w:sz="0" w:space="0" w:color="auto"/>
                                <w:bottom w:val="none" w:sz="0" w:space="0" w:color="auto"/>
                                <w:right w:val="none" w:sz="0" w:space="0" w:color="auto"/>
                              </w:divBdr>
                              <w:divsChild>
                                <w:div w:id="1469783214">
                                  <w:marLeft w:val="0"/>
                                  <w:marRight w:val="0"/>
                                  <w:marTop w:val="0"/>
                                  <w:marBottom w:val="0"/>
                                  <w:divBdr>
                                    <w:top w:val="none" w:sz="0" w:space="0" w:color="auto"/>
                                    <w:left w:val="none" w:sz="0" w:space="0" w:color="auto"/>
                                    <w:bottom w:val="none" w:sz="0" w:space="0" w:color="auto"/>
                                    <w:right w:val="none" w:sz="0" w:space="0" w:color="auto"/>
                                  </w:divBdr>
                                  <w:divsChild>
                                    <w:div w:id="777021223">
                                      <w:marLeft w:val="0"/>
                                      <w:marRight w:val="0"/>
                                      <w:marTop w:val="0"/>
                                      <w:marBottom w:val="0"/>
                                      <w:divBdr>
                                        <w:top w:val="none" w:sz="0" w:space="0" w:color="auto"/>
                                        <w:left w:val="none" w:sz="0" w:space="0" w:color="auto"/>
                                        <w:bottom w:val="none" w:sz="0" w:space="0" w:color="auto"/>
                                        <w:right w:val="none" w:sz="0" w:space="0" w:color="auto"/>
                                      </w:divBdr>
                                      <w:divsChild>
                                        <w:div w:id="176579589">
                                          <w:marLeft w:val="0"/>
                                          <w:marRight w:val="0"/>
                                          <w:marTop w:val="0"/>
                                          <w:marBottom w:val="0"/>
                                          <w:divBdr>
                                            <w:top w:val="none" w:sz="0" w:space="0" w:color="auto"/>
                                            <w:left w:val="none" w:sz="0" w:space="0" w:color="auto"/>
                                            <w:bottom w:val="none" w:sz="0" w:space="0" w:color="auto"/>
                                            <w:right w:val="none" w:sz="0" w:space="0" w:color="auto"/>
                                          </w:divBdr>
                                          <w:divsChild>
                                            <w:div w:id="3015249">
                                              <w:marLeft w:val="0"/>
                                              <w:marRight w:val="0"/>
                                              <w:marTop w:val="0"/>
                                              <w:marBottom w:val="0"/>
                                              <w:divBdr>
                                                <w:top w:val="none" w:sz="0" w:space="0" w:color="auto"/>
                                                <w:left w:val="none" w:sz="0" w:space="0" w:color="auto"/>
                                                <w:bottom w:val="none" w:sz="0" w:space="0" w:color="auto"/>
                                                <w:right w:val="none" w:sz="0" w:space="0" w:color="auto"/>
                                              </w:divBdr>
                                              <w:divsChild>
                                                <w:div w:id="557668225">
                                                  <w:marLeft w:val="0"/>
                                                  <w:marRight w:val="0"/>
                                                  <w:marTop w:val="0"/>
                                                  <w:marBottom w:val="0"/>
                                                  <w:divBdr>
                                                    <w:top w:val="none" w:sz="0" w:space="0" w:color="auto"/>
                                                    <w:left w:val="none" w:sz="0" w:space="0" w:color="auto"/>
                                                    <w:bottom w:val="none" w:sz="0" w:space="0" w:color="auto"/>
                                                    <w:right w:val="none" w:sz="0" w:space="0" w:color="auto"/>
                                                  </w:divBdr>
                                                </w:div>
                                              </w:divsChild>
                                            </w:div>
                                            <w:div w:id="987706152">
                                              <w:marLeft w:val="0"/>
                                              <w:marRight w:val="0"/>
                                              <w:marTop w:val="0"/>
                                              <w:marBottom w:val="0"/>
                                              <w:divBdr>
                                                <w:top w:val="none" w:sz="0" w:space="0" w:color="auto"/>
                                                <w:left w:val="none" w:sz="0" w:space="0" w:color="auto"/>
                                                <w:bottom w:val="none" w:sz="0" w:space="0" w:color="auto"/>
                                                <w:right w:val="none" w:sz="0" w:space="0" w:color="auto"/>
                                              </w:divBdr>
                                              <w:divsChild>
                                                <w:div w:id="1188371266">
                                                  <w:marLeft w:val="0"/>
                                                  <w:marRight w:val="0"/>
                                                  <w:marTop w:val="0"/>
                                                  <w:marBottom w:val="0"/>
                                                  <w:divBdr>
                                                    <w:top w:val="none" w:sz="0" w:space="0" w:color="auto"/>
                                                    <w:left w:val="none" w:sz="0" w:space="0" w:color="auto"/>
                                                    <w:bottom w:val="none" w:sz="0" w:space="0" w:color="auto"/>
                                                    <w:right w:val="none" w:sz="0" w:space="0" w:color="auto"/>
                                                  </w:divBdr>
                                                  <w:divsChild>
                                                    <w:div w:id="15515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04396">
          <w:marLeft w:val="0"/>
          <w:marRight w:val="0"/>
          <w:marTop w:val="0"/>
          <w:marBottom w:val="0"/>
          <w:divBdr>
            <w:top w:val="none" w:sz="0" w:space="0" w:color="auto"/>
            <w:left w:val="none" w:sz="0" w:space="0" w:color="auto"/>
            <w:bottom w:val="none" w:sz="0" w:space="0" w:color="auto"/>
            <w:right w:val="none" w:sz="0" w:space="0" w:color="auto"/>
          </w:divBdr>
        </w:div>
        <w:div w:id="180438544">
          <w:marLeft w:val="0"/>
          <w:marRight w:val="0"/>
          <w:marTop w:val="0"/>
          <w:marBottom w:val="0"/>
          <w:divBdr>
            <w:top w:val="none" w:sz="0" w:space="0" w:color="auto"/>
            <w:left w:val="none" w:sz="0" w:space="0" w:color="auto"/>
            <w:bottom w:val="none" w:sz="0" w:space="0" w:color="auto"/>
            <w:right w:val="none" w:sz="0" w:space="0" w:color="auto"/>
          </w:divBdr>
          <w:divsChild>
            <w:div w:id="1637175932">
              <w:marLeft w:val="0"/>
              <w:marRight w:val="0"/>
              <w:marTop w:val="0"/>
              <w:marBottom w:val="0"/>
              <w:divBdr>
                <w:top w:val="none" w:sz="0" w:space="0" w:color="auto"/>
                <w:left w:val="none" w:sz="0" w:space="0" w:color="auto"/>
                <w:bottom w:val="none" w:sz="0" w:space="0" w:color="auto"/>
                <w:right w:val="none" w:sz="0" w:space="0" w:color="auto"/>
              </w:divBdr>
            </w:div>
          </w:divsChild>
        </w:div>
        <w:div w:id="201093897">
          <w:marLeft w:val="0"/>
          <w:marRight w:val="0"/>
          <w:marTop w:val="0"/>
          <w:marBottom w:val="0"/>
          <w:divBdr>
            <w:top w:val="none" w:sz="0" w:space="0" w:color="auto"/>
            <w:left w:val="none" w:sz="0" w:space="0" w:color="auto"/>
            <w:bottom w:val="none" w:sz="0" w:space="0" w:color="auto"/>
            <w:right w:val="none" w:sz="0" w:space="0" w:color="auto"/>
          </w:divBdr>
          <w:divsChild>
            <w:div w:id="1350525939">
              <w:marLeft w:val="0"/>
              <w:marRight w:val="0"/>
              <w:marTop w:val="0"/>
              <w:marBottom w:val="0"/>
              <w:divBdr>
                <w:top w:val="none" w:sz="0" w:space="0" w:color="auto"/>
                <w:left w:val="none" w:sz="0" w:space="0" w:color="auto"/>
                <w:bottom w:val="none" w:sz="0" w:space="0" w:color="auto"/>
                <w:right w:val="none" w:sz="0" w:space="0" w:color="auto"/>
              </w:divBdr>
              <w:divsChild>
                <w:div w:id="14452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1764">
          <w:marLeft w:val="0"/>
          <w:marRight w:val="0"/>
          <w:marTop w:val="0"/>
          <w:marBottom w:val="0"/>
          <w:divBdr>
            <w:top w:val="none" w:sz="0" w:space="0" w:color="auto"/>
            <w:left w:val="none" w:sz="0" w:space="0" w:color="auto"/>
            <w:bottom w:val="none" w:sz="0" w:space="0" w:color="auto"/>
            <w:right w:val="none" w:sz="0" w:space="0" w:color="auto"/>
          </w:divBdr>
        </w:div>
        <w:div w:id="548492348">
          <w:marLeft w:val="0"/>
          <w:marRight w:val="0"/>
          <w:marTop w:val="0"/>
          <w:marBottom w:val="0"/>
          <w:divBdr>
            <w:top w:val="none" w:sz="0" w:space="0" w:color="auto"/>
            <w:left w:val="none" w:sz="0" w:space="0" w:color="auto"/>
            <w:bottom w:val="none" w:sz="0" w:space="0" w:color="auto"/>
            <w:right w:val="none" w:sz="0" w:space="0" w:color="auto"/>
          </w:divBdr>
          <w:divsChild>
            <w:div w:id="561064180">
              <w:marLeft w:val="0"/>
              <w:marRight w:val="0"/>
              <w:marTop w:val="0"/>
              <w:marBottom w:val="0"/>
              <w:divBdr>
                <w:top w:val="none" w:sz="0" w:space="0" w:color="auto"/>
                <w:left w:val="none" w:sz="0" w:space="0" w:color="auto"/>
                <w:bottom w:val="none" w:sz="0" w:space="0" w:color="auto"/>
                <w:right w:val="none" w:sz="0" w:space="0" w:color="auto"/>
              </w:divBdr>
              <w:divsChild>
                <w:div w:id="1543207175">
                  <w:marLeft w:val="0"/>
                  <w:marRight w:val="0"/>
                  <w:marTop w:val="0"/>
                  <w:marBottom w:val="0"/>
                  <w:divBdr>
                    <w:top w:val="none" w:sz="0" w:space="0" w:color="auto"/>
                    <w:left w:val="none" w:sz="0" w:space="0" w:color="auto"/>
                    <w:bottom w:val="none" w:sz="0" w:space="0" w:color="auto"/>
                    <w:right w:val="none" w:sz="0" w:space="0" w:color="auto"/>
                  </w:divBdr>
                  <w:divsChild>
                    <w:div w:id="1710757118">
                      <w:marLeft w:val="0"/>
                      <w:marRight w:val="0"/>
                      <w:marTop w:val="0"/>
                      <w:marBottom w:val="0"/>
                      <w:divBdr>
                        <w:top w:val="none" w:sz="0" w:space="0" w:color="auto"/>
                        <w:left w:val="none" w:sz="0" w:space="0" w:color="auto"/>
                        <w:bottom w:val="none" w:sz="0" w:space="0" w:color="auto"/>
                        <w:right w:val="none" w:sz="0" w:space="0" w:color="auto"/>
                      </w:divBdr>
                      <w:divsChild>
                        <w:div w:id="757749785">
                          <w:marLeft w:val="0"/>
                          <w:marRight w:val="0"/>
                          <w:marTop w:val="0"/>
                          <w:marBottom w:val="0"/>
                          <w:divBdr>
                            <w:top w:val="none" w:sz="0" w:space="0" w:color="auto"/>
                            <w:left w:val="none" w:sz="0" w:space="0" w:color="auto"/>
                            <w:bottom w:val="none" w:sz="0" w:space="0" w:color="auto"/>
                            <w:right w:val="none" w:sz="0" w:space="0" w:color="auto"/>
                          </w:divBdr>
                          <w:divsChild>
                            <w:div w:id="297302061">
                              <w:marLeft w:val="0"/>
                              <w:marRight w:val="0"/>
                              <w:marTop w:val="0"/>
                              <w:marBottom w:val="0"/>
                              <w:divBdr>
                                <w:top w:val="none" w:sz="0" w:space="0" w:color="auto"/>
                                <w:left w:val="none" w:sz="0" w:space="0" w:color="auto"/>
                                <w:bottom w:val="none" w:sz="0" w:space="0" w:color="auto"/>
                                <w:right w:val="none" w:sz="0" w:space="0" w:color="auto"/>
                              </w:divBdr>
                              <w:divsChild>
                                <w:div w:id="1412119767">
                                  <w:marLeft w:val="0"/>
                                  <w:marRight w:val="0"/>
                                  <w:marTop w:val="0"/>
                                  <w:marBottom w:val="0"/>
                                  <w:divBdr>
                                    <w:top w:val="none" w:sz="0" w:space="0" w:color="auto"/>
                                    <w:left w:val="none" w:sz="0" w:space="0" w:color="auto"/>
                                    <w:bottom w:val="none" w:sz="0" w:space="0" w:color="auto"/>
                                    <w:right w:val="none" w:sz="0" w:space="0" w:color="auto"/>
                                  </w:divBdr>
                                  <w:divsChild>
                                    <w:div w:id="742527069">
                                      <w:marLeft w:val="0"/>
                                      <w:marRight w:val="0"/>
                                      <w:marTop w:val="0"/>
                                      <w:marBottom w:val="0"/>
                                      <w:divBdr>
                                        <w:top w:val="none" w:sz="0" w:space="0" w:color="auto"/>
                                        <w:left w:val="none" w:sz="0" w:space="0" w:color="auto"/>
                                        <w:bottom w:val="none" w:sz="0" w:space="0" w:color="auto"/>
                                        <w:right w:val="none" w:sz="0" w:space="0" w:color="auto"/>
                                      </w:divBdr>
                                      <w:divsChild>
                                        <w:div w:id="1956210770">
                                          <w:marLeft w:val="0"/>
                                          <w:marRight w:val="0"/>
                                          <w:marTop w:val="0"/>
                                          <w:marBottom w:val="0"/>
                                          <w:divBdr>
                                            <w:top w:val="none" w:sz="0" w:space="0" w:color="auto"/>
                                            <w:left w:val="none" w:sz="0" w:space="0" w:color="auto"/>
                                            <w:bottom w:val="none" w:sz="0" w:space="0" w:color="auto"/>
                                            <w:right w:val="none" w:sz="0" w:space="0" w:color="auto"/>
                                          </w:divBdr>
                                          <w:divsChild>
                                            <w:div w:id="7600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110">
                                      <w:marLeft w:val="0"/>
                                      <w:marRight w:val="0"/>
                                      <w:marTop w:val="0"/>
                                      <w:marBottom w:val="0"/>
                                      <w:divBdr>
                                        <w:top w:val="none" w:sz="0" w:space="0" w:color="auto"/>
                                        <w:left w:val="none" w:sz="0" w:space="0" w:color="auto"/>
                                        <w:bottom w:val="none" w:sz="0" w:space="0" w:color="auto"/>
                                        <w:right w:val="none" w:sz="0" w:space="0" w:color="auto"/>
                                      </w:divBdr>
                                      <w:divsChild>
                                        <w:div w:id="1810631914">
                                          <w:marLeft w:val="0"/>
                                          <w:marRight w:val="0"/>
                                          <w:marTop w:val="0"/>
                                          <w:marBottom w:val="0"/>
                                          <w:divBdr>
                                            <w:top w:val="none" w:sz="0" w:space="0" w:color="auto"/>
                                            <w:left w:val="none" w:sz="0" w:space="0" w:color="auto"/>
                                            <w:bottom w:val="none" w:sz="0" w:space="0" w:color="auto"/>
                                            <w:right w:val="none" w:sz="0" w:space="0" w:color="auto"/>
                                          </w:divBdr>
                                          <w:divsChild>
                                            <w:div w:id="608319111">
                                              <w:marLeft w:val="0"/>
                                              <w:marRight w:val="0"/>
                                              <w:marTop w:val="0"/>
                                              <w:marBottom w:val="0"/>
                                              <w:divBdr>
                                                <w:top w:val="none" w:sz="0" w:space="0" w:color="auto"/>
                                                <w:left w:val="none" w:sz="0" w:space="0" w:color="auto"/>
                                                <w:bottom w:val="none" w:sz="0" w:space="0" w:color="auto"/>
                                                <w:right w:val="none" w:sz="0" w:space="0" w:color="auto"/>
                                              </w:divBdr>
                                            </w:div>
                                          </w:divsChild>
                                        </w:div>
                                        <w:div w:id="2050758459">
                                          <w:marLeft w:val="0"/>
                                          <w:marRight w:val="0"/>
                                          <w:marTop w:val="0"/>
                                          <w:marBottom w:val="0"/>
                                          <w:divBdr>
                                            <w:top w:val="none" w:sz="0" w:space="0" w:color="auto"/>
                                            <w:left w:val="none" w:sz="0" w:space="0" w:color="auto"/>
                                            <w:bottom w:val="none" w:sz="0" w:space="0" w:color="auto"/>
                                            <w:right w:val="none" w:sz="0" w:space="0" w:color="auto"/>
                                          </w:divBdr>
                                          <w:divsChild>
                                            <w:div w:id="578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32358">
                                      <w:marLeft w:val="0"/>
                                      <w:marRight w:val="0"/>
                                      <w:marTop w:val="0"/>
                                      <w:marBottom w:val="0"/>
                                      <w:divBdr>
                                        <w:top w:val="none" w:sz="0" w:space="0" w:color="auto"/>
                                        <w:left w:val="none" w:sz="0" w:space="0" w:color="auto"/>
                                        <w:bottom w:val="none" w:sz="0" w:space="0" w:color="auto"/>
                                        <w:right w:val="none" w:sz="0" w:space="0" w:color="auto"/>
                                      </w:divBdr>
                                      <w:divsChild>
                                        <w:div w:id="13080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8307">
                              <w:marLeft w:val="0"/>
                              <w:marRight w:val="0"/>
                              <w:marTop w:val="0"/>
                              <w:marBottom w:val="0"/>
                              <w:divBdr>
                                <w:top w:val="none" w:sz="0" w:space="0" w:color="auto"/>
                                <w:left w:val="none" w:sz="0" w:space="0" w:color="auto"/>
                                <w:bottom w:val="none" w:sz="0" w:space="0" w:color="auto"/>
                                <w:right w:val="none" w:sz="0" w:space="0" w:color="auto"/>
                              </w:divBdr>
                              <w:divsChild>
                                <w:div w:id="985820955">
                                  <w:marLeft w:val="0"/>
                                  <w:marRight w:val="0"/>
                                  <w:marTop w:val="0"/>
                                  <w:marBottom w:val="0"/>
                                  <w:divBdr>
                                    <w:top w:val="none" w:sz="0" w:space="0" w:color="auto"/>
                                    <w:left w:val="none" w:sz="0" w:space="0" w:color="auto"/>
                                    <w:bottom w:val="none" w:sz="0" w:space="0" w:color="auto"/>
                                    <w:right w:val="none" w:sz="0" w:space="0" w:color="auto"/>
                                  </w:divBdr>
                                  <w:divsChild>
                                    <w:div w:id="20436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343520">
          <w:marLeft w:val="0"/>
          <w:marRight w:val="0"/>
          <w:marTop w:val="0"/>
          <w:marBottom w:val="0"/>
          <w:divBdr>
            <w:top w:val="none" w:sz="0" w:space="0" w:color="auto"/>
            <w:left w:val="none" w:sz="0" w:space="0" w:color="auto"/>
            <w:bottom w:val="none" w:sz="0" w:space="0" w:color="auto"/>
            <w:right w:val="none" w:sz="0" w:space="0" w:color="auto"/>
          </w:divBdr>
          <w:divsChild>
            <w:div w:id="1151486542">
              <w:marLeft w:val="0"/>
              <w:marRight w:val="0"/>
              <w:marTop w:val="0"/>
              <w:marBottom w:val="0"/>
              <w:divBdr>
                <w:top w:val="none" w:sz="0" w:space="0" w:color="auto"/>
                <w:left w:val="none" w:sz="0" w:space="0" w:color="auto"/>
                <w:bottom w:val="none" w:sz="0" w:space="0" w:color="auto"/>
                <w:right w:val="none" w:sz="0" w:space="0" w:color="auto"/>
              </w:divBdr>
              <w:divsChild>
                <w:div w:id="2056077155">
                  <w:marLeft w:val="0"/>
                  <w:marRight w:val="0"/>
                  <w:marTop w:val="0"/>
                  <w:marBottom w:val="0"/>
                  <w:divBdr>
                    <w:top w:val="none" w:sz="0" w:space="0" w:color="auto"/>
                    <w:left w:val="none" w:sz="0" w:space="0" w:color="auto"/>
                    <w:bottom w:val="none" w:sz="0" w:space="0" w:color="auto"/>
                    <w:right w:val="none" w:sz="0" w:space="0" w:color="auto"/>
                  </w:divBdr>
                  <w:divsChild>
                    <w:div w:id="1150318757">
                      <w:marLeft w:val="0"/>
                      <w:marRight w:val="0"/>
                      <w:marTop w:val="0"/>
                      <w:marBottom w:val="0"/>
                      <w:divBdr>
                        <w:top w:val="none" w:sz="0" w:space="0" w:color="auto"/>
                        <w:left w:val="none" w:sz="0" w:space="0" w:color="auto"/>
                        <w:bottom w:val="none" w:sz="0" w:space="0" w:color="auto"/>
                        <w:right w:val="none" w:sz="0" w:space="0" w:color="auto"/>
                      </w:divBdr>
                      <w:divsChild>
                        <w:div w:id="446462019">
                          <w:marLeft w:val="0"/>
                          <w:marRight w:val="0"/>
                          <w:marTop w:val="0"/>
                          <w:marBottom w:val="0"/>
                          <w:divBdr>
                            <w:top w:val="none" w:sz="0" w:space="0" w:color="auto"/>
                            <w:left w:val="none" w:sz="0" w:space="0" w:color="auto"/>
                            <w:bottom w:val="none" w:sz="0" w:space="0" w:color="auto"/>
                            <w:right w:val="none" w:sz="0" w:space="0" w:color="auto"/>
                          </w:divBdr>
                          <w:divsChild>
                            <w:div w:id="243609827">
                              <w:marLeft w:val="0"/>
                              <w:marRight w:val="0"/>
                              <w:marTop w:val="0"/>
                              <w:marBottom w:val="0"/>
                              <w:divBdr>
                                <w:top w:val="none" w:sz="0" w:space="0" w:color="auto"/>
                                <w:left w:val="none" w:sz="0" w:space="0" w:color="auto"/>
                                <w:bottom w:val="none" w:sz="0" w:space="0" w:color="auto"/>
                                <w:right w:val="none" w:sz="0" w:space="0" w:color="auto"/>
                              </w:divBdr>
                              <w:divsChild>
                                <w:div w:id="1074205000">
                                  <w:marLeft w:val="0"/>
                                  <w:marRight w:val="0"/>
                                  <w:marTop w:val="0"/>
                                  <w:marBottom w:val="0"/>
                                  <w:divBdr>
                                    <w:top w:val="none" w:sz="0" w:space="0" w:color="auto"/>
                                    <w:left w:val="none" w:sz="0" w:space="0" w:color="auto"/>
                                    <w:bottom w:val="none" w:sz="0" w:space="0" w:color="auto"/>
                                    <w:right w:val="none" w:sz="0" w:space="0" w:color="auto"/>
                                  </w:divBdr>
                                  <w:divsChild>
                                    <w:div w:id="19324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582554">
          <w:marLeft w:val="0"/>
          <w:marRight w:val="0"/>
          <w:marTop w:val="0"/>
          <w:marBottom w:val="0"/>
          <w:divBdr>
            <w:top w:val="none" w:sz="0" w:space="0" w:color="auto"/>
            <w:left w:val="none" w:sz="0" w:space="0" w:color="auto"/>
            <w:bottom w:val="none" w:sz="0" w:space="0" w:color="auto"/>
            <w:right w:val="none" w:sz="0" w:space="0" w:color="auto"/>
          </w:divBdr>
          <w:divsChild>
            <w:div w:id="1464694136">
              <w:marLeft w:val="0"/>
              <w:marRight w:val="0"/>
              <w:marTop w:val="0"/>
              <w:marBottom w:val="0"/>
              <w:divBdr>
                <w:top w:val="none" w:sz="0" w:space="0" w:color="auto"/>
                <w:left w:val="none" w:sz="0" w:space="0" w:color="auto"/>
                <w:bottom w:val="none" w:sz="0" w:space="0" w:color="auto"/>
                <w:right w:val="none" w:sz="0" w:space="0" w:color="auto"/>
              </w:divBdr>
              <w:divsChild>
                <w:div w:id="460194441">
                  <w:marLeft w:val="0"/>
                  <w:marRight w:val="0"/>
                  <w:marTop w:val="0"/>
                  <w:marBottom w:val="0"/>
                  <w:divBdr>
                    <w:top w:val="none" w:sz="0" w:space="0" w:color="auto"/>
                    <w:left w:val="none" w:sz="0" w:space="0" w:color="auto"/>
                    <w:bottom w:val="none" w:sz="0" w:space="0" w:color="auto"/>
                    <w:right w:val="none" w:sz="0" w:space="0" w:color="auto"/>
                  </w:divBdr>
                  <w:divsChild>
                    <w:div w:id="1022628909">
                      <w:marLeft w:val="0"/>
                      <w:marRight w:val="0"/>
                      <w:marTop w:val="0"/>
                      <w:marBottom w:val="0"/>
                      <w:divBdr>
                        <w:top w:val="none" w:sz="0" w:space="0" w:color="auto"/>
                        <w:left w:val="none" w:sz="0" w:space="0" w:color="auto"/>
                        <w:bottom w:val="none" w:sz="0" w:space="0" w:color="auto"/>
                        <w:right w:val="none" w:sz="0" w:space="0" w:color="auto"/>
                      </w:divBdr>
                      <w:divsChild>
                        <w:div w:id="11038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14342">
          <w:marLeft w:val="0"/>
          <w:marRight w:val="0"/>
          <w:marTop w:val="0"/>
          <w:marBottom w:val="0"/>
          <w:divBdr>
            <w:top w:val="none" w:sz="0" w:space="0" w:color="auto"/>
            <w:left w:val="none" w:sz="0" w:space="0" w:color="auto"/>
            <w:bottom w:val="none" w:sz="0" w:space="0" w:color="auto"/>
            <w:right w:val="none" w:sz="0" w:space="0" w:color="auto"/>
          </w:divBdr>
        </w:div>
        <w:div w:id="754743034">
          <w:marLeft w:val="225"/>
          <w:marRight w:val="0"/>
          <w:marTop w:val="0"/>
          <w:marBottom w:val="0"/>
          <w:divBdr>
            <w:top w:val="none" w:sz="0" w:space="0" w:color="auto"/>
            <w:left w:val="none" w:sz="0" w:space="0" w:color="auto"/>
            <w:bottom w:val="none" w:sz="0" w:space="0" w:color="auto"/>
            <w:right w:val="none" w:sz="0" w:space="0" w:color="auto"/>
          </w:divBdr>
          <w:divsChild>
            <w:div w:id="374935921">
              <w:marLeft w:val="0"/>
              <w:marRight w:val="0"/>
              <w:marTop w:val="840"/>
              <w:marBottom w:val="840"/>
              <w:divBdr>
                <w:top w:val="none" w:sz="0" w:space="0" w:color="auto"/>
                <w:left w:val="none" w:sz="0" w:space="0" w:color="auto"/>
                <w:bottom w:val="none" w:sz="0" w:space="0" w:color="auto"/>
                <w:right w:val="none" w:sz="0" w:space="0" w:color="auto"/>
              </w:divBdr>
              <w:divsChild>
                <w:div w:id="723793013">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10548">
          <w:marLeft w:val="0"/>
          <w:marRight w:val="0"/>
          <w:marTop w:val="0"/>
          <w:marBottom w:val="0"/>
          <w:divBdr>
            <w:top w:val="none" w:sz="0" w:space="0" w:color="auto"/>
            <w:left w:val="none" w:sz="0" w:space="0" w:color="auto"/>
            <w:bottom w:val="none" w:sz="0" w:space="0" w:color="auto"/>
            <w:right w:val="none" w:sz="0" w:space="0" w:color="auto"/>
          </w:divBdr>
          <w:divsChild>
            <w:div w:id="1480534844">
              <w:marLeft w:val="0"/>
              <w:marRight w:val="0"/>
              <w:marTop w:val="0"/>
              <w:marBottom w:val="0"/>
              <w:divBdr>
                <w:top w:val="none" w:sz="0" w:space="0" w:color="auto"/>
                <w:left w:val="none" w:sz="0" w:space="0" w:color="auto"/>
                <w:bottom w:val="none" w:sz="0" w:space="0" w:color="auto"/>
                <w:right w:val="none" w:sz="0" w:space="0" w:color="auto"/>
              </w:divBdr>
              <w:divsChild>
                <w:div w:id="720834977">
                  <w:marLeft w:val="0"/>
                  <w:marRight w:val="0"/>
                  <w:marTop w:val="0"/>
                  <w:marBottom w:val="0"/>
                  <w:divBdr>
                    <w:top w:val="none" w:sz="0" w:space="0" w:color="auto"/>
                    <w:left w:val="none" w:sz="0" w:space="0" w:color="auto"/>
                    <w:bottom w:val="none" w:sz="0" w:space="0" w:color="auto"/>
                    <w:right w:val="none" w:sz="0" w:space="0" w:color="auto"/>
                  </w:divBdr>
                  <w:divsChild>
                    <w:div w:id="10072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7189">
          <w:marLeft w:val="0"/>
          <w:marRight w:val="0"/>
          <w:marTop w:val="0"/>
          <w:marBottom w:val="0"/>
          <w:divBdr>
            <w:top w:val="none" w:sz="0" w:space="0" w:color="auto"/>
            <w:left w:val="none" w:sz="0" w:space="0" w:color="auto"/>
            <w:bottom w:val="none" w:sz="0" w:space="0" w:color="auto"/>
            <w:right w:val="none" w:sz="0" w:space="0" w:color="auto"/>
          </w:divBdr>
          <w:divsChild>
            <w:div w:id="1374384776">
              <w:marLeft w:val="0"/>
              <w:marRight w:val="0"/>
              <w:marTop w:val="0"/>
              <w:marBottom w:val="0"/>
              <w:divBdr>
                <w:top w:val="none" w:sz="0" w:space="0" w:color="auto"/>
                <w:left w:val="none" w:sz="0" w:space="0" w:color="auto"/>
                <w:bottom w:val="none" w:sz="0" w:space="0" w:color="auto"/>
                <w:right w:val="none" w:sz="0" w:space="0" w:color="auto"/>
              </w:divBdr>
            </w:div>
            <w:div w:id="1897201912">
              <w:marLeft w:val="0"/>
              <w:marRight w:val="0"/>
              <w:marTop w:val="0"/>
              <w:marBottom w:val="0"/>
              <w:divBdr>
                <w:top w:val="none" w:sz="0" w:space="0" w:color="auto"/>
                <w:left w:val="none" w:sz="0" w:space="0" w:color="auto"/>
                <w:bottom w:val="none" w:sz="0" w:space="0" w:color="auto"/>
                <w:right w:val="none" w:sz="0" w:space="0" w:color="auto"/>
              </w:divBdr>
            </w:div>
          </w:divsChild>
        </w:div>
        <w:div w:id="996614826">
          <w:marLeft w:val="0"/>
          <w:marRight w:val="0"/>
          <w:marTop w:val="0"/>
          <w:marBottom w:val="0"/>
          <w:divBdr>
            <w:top w:val="none" w:sz="0" w:space="0" w:color="auto"/>
            <w:left w:val="none" w:sz="0" w:space="0" w:color="auto"/>
            <w:bottom w:val="none" w:sz="0" w:space="0" w:color="auto"/>
            <w:right w:val="none" w:sz="0" w:space="0" w:color="auto"/>
          </w:divBdr>
          <w:divsChild>
            <w:div w:id="193079644">
              <w:marLeft w:val="0"/>
              <w:marRight w:val="0"/>
              <w:marTop w:val="0"/>
              <w:marBottom w:val="0"/>
              <w:divBdr>
                <w:top w:val="none" w:sz="0" w:space="0" w:color="auto"/>
                <w:left w:val="none" w:sz="0" w:space="0" w:color="auto"/>
                <w:bottom w:val="none" w:sz="0" w:space="0" w:color="auto"/>
                <w:right w:val="none" w:sz="0" w:space="0" w:color="auto"/>
              </w:divBdr>
              <w:divsChild>
                <w:div w:id="21431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523">
          <w:marLeft w:val="0"/>
          <w:marRight w:val="0"/>
          <w:marTop w:val="0"/>
          <w:marBottom w:val="0"/>
          <w:divBdr>
            <w:top w:val="none" w:sz="0" w:space="0" w:color="auto"/>
            <w:left w:val="none" w:sz="0" w:space="0" w:color="auto"/>
            <w:bottom w:val="none" w:sz="0" w:space="0" w:color="auto"/>
            <w:right w:val="none" w:sz="0" w:space="0" w:color="auto"/>
          </w:divBdr>
          <w:divsChild>
            <w:div w:id="99180022">
              <w:marLeft w:val="0"/>
              <w:marRight w:val="0"/>
              <w:marTop w:val="0"/>
              <w:marBottom w:val="0"/>
              <w:divBdr>
                <w:top w:val="none" w:sz="0" w:space="0" w:color="auto"/>
                <w:left w:val="none" w:sz="0" w:space="0" w:color="auto"/>
                <w:bottom w:val="none" w:sz="0" w:space="0" w:color="auto"/>
                <w:right w:val="none" w:sz="0" w:space="0" w:color="auto"/>
              </w:divBdr>
              <w:divsChild>
                <w:div w:id="1066416015">
                  <w:marLeft w:val="0"/>
                  <w:marRight w:val="0"/>
                  <w:marTop w:val="0"/>
                  <w:marBottom w:val="0"/>
                  <w:divBdr>
                    <w:top w:val="none" w:sz="0" w:space="0" w:color="auto"/>
                    <w:left w:val="none" w:sz="0" w:space="0" w:color="auto"/>
                    <w:bottom w:val="none" w:sz="0" w:space="0" w:color="auto"/>
                    <w:right w:val="none" w:sz="0" w:space="0" w:color="auto"/>
                  </w:divBdr>
                  <w:divsChild>
                    <w:div w:id="1663042362">
                      <w:marLeft w:val="0"/>
                      <w:marRight w:val="0"/>
                      <w:marTop w:val="0"/>
                      <w:marBottom w:val="0"/>
                      <w:divBdr>
                        <w:top w:val="none" w:sz="0" w:space="0" w:color="auto"/>
                        <w:left w:val="none" w:sz="0" w:space="0" w:color="auto"/>
                        <w:bottom w:val="none" w:sz="0" w:space="0" w:color="auto"/>
                        <w:right w:val="none" w:sz="0" w:space="0" w:color="auto"/>
                      </w:divBdr>
                      <w:divsChild>
                        <w:div w:id="985355439">
                          <w:marLeft w:val="0"/>
                          <w:marRight w:val="0"/>
                          <w:marTop w:val="0"/>
                          <w:marBottom w:val="0"/>
                          <w:divBdr>
                            <w:top w:val="none" w:sz="0" w:space="0" w:color="auto"/>
                            <w:left w:val="none" w:sz="0" w:space="0" w:color="auto"/>
                            <w:bottom w:val="none" w:sz="0" w:space="0" w:color="auto"/>
                            <w:right w:val="none" w:sz="0" w:space="0" w:color="auto"/>
                          </w:divBdr>
                          <w:divsChild>
                            <w:div w:id="1275559092">
                              <w:marLeft w:val="0"/>
                              <w:marRight w:val="0"/>
                              <w:marTop w:val="0"/>
                              <w:marBottom w:val="0"/>
                              <w:divBdr>
                                <w:top w:val="none" w:sz="0" w:space="0" w:color="auto"/>
                                <w:left w:val="none" w:sz="0" w:space="0" w:color="auto"/>
                                <w:bottom w:val="none" w:sz="0" w:space="0" w:color="auto"/>
                                <w:right w:val="none" w:sz="0" w:space="0" w:color="auto"/>
                              </w:divBdr>
                              <w:divsChild>
                                <w:div w:id="1572083729">
                                  <w:marLeft w:val="0"/>
                                  <w:marRight w:val="0"/>
                                  <w:marTop w:val="0"/>
                                  <w:marBottom w:val="0"/>
                                  <w:divBdr>
                                    <w:top w:val="none" w:sz="0" w:space="0" w:color="auto"/>
                                    <w:left w:val="none" w:sz="0" w:space="0" w:color="auto"/>
                                    <w:bottom w:val="none" w:sz="0" w:space="0" w:color="auto"/>
                                    <w:right w:val="none" w:sz="0" w:space="0" w:color="auto"/>
                                  </w:divBdr>
                                  <w:divsChild>
                                    <w:div w:id="1422869801">
                                      <w:marLeft w:val="0"/>
                                      <w:marRight w:val="0"/>
                                      <w:marTop w:val="0"/>
                                      <w:marBottom w:val="0"/>
                                      <w:divBdr>
                                        <w:top w:val="none" w:sz="0" w:space="0" w:color="auto"/>
                                        <w:left w:val="none" w:sz="0" w:space="0" w:color="auto"/>
                                        <w:bottom w:val="none" w:sz="0" w:space="0" w:color="auto"/>
                                        <w:right w:val="none" w:sz="0" w:space="0" w:color="auto"/>
                                      </w:divBdr>
                                      <w:divsChild>
                                        <w:div w:id="1913351264">
                                          <w:marLeft w:val="0"/>
                                          <w:marRight w:val="0"/>
                                          <w:marTop w:val="0"/>
                                          <w:marBottom w:val="0"/>
                                          <w:divBdr>
                                            <w:top w:val="none" w:sz="0" w:space="0" w:color="auto"/>
                                            <w:left w:val="none" w:sz="0" w:space="0" w:color="auto"/>
                                            <w:bottom w:val="none" w:sz="0" w:space="0" w:color="auto"/>
                                            <w:right w:val="none" w:sz="0" w:space="0" w:color="auto"/>
                                          </w:divBdr>
                                          <w:divsChild>
                                            <w:div w:id="548565633">
                                              <w:marLeft w:val="0"/>
                                              <w:marRight w:val="0"/>
                                              <w:marTop w:val="0"/>
                                              <w:marBottom w:val="0"/>
                                              <w:divBdr>
                                                <w:top w:val="none" w:sz="0" w:space="0" w:color="auto"/>
                                                <w:left w:val="none" w:sz="0" w:space="0" w:color="auto"/>
                                                <w:bottom w:val="none" w:sz="0" w:space="0" w:color="auto"/>
                                                <w:right w:val="none" w:sz="0" w:space="0" w:color="auto"/>
                                              </w:divBdr>
                                              <w:divsChild>
                                                <w:div w:id="1664233589">
                                                  <w:marLeft w:val="0"/>
                                                  <w:marRight w:val="0"/>
                                                  <w:marTop w:val="0"/>
                                                  <w:marBottom w:val="0"/>
                                                  <w:divBdr>
                                                    <w:top w:val="none" w:sz="0" w:space="0" w:color="auto"/>
                                                    <w:left w:val="none" w:sz="0" w:space="0" w:color="auto"/>
                                                    <w:bottom w:val="none" w:sz="0" w:space="0" w:color="auto"/>
                                                    <w:right w:val="none" w:sz="0" w:space="0" w:color="auto"/>
                                                  </w:divBdr>
                                                  <w:divsChild>
                                                    <w:div w:id="374744182">
                                                      <w:marLeft w:val="0"/>
                                                      <w:marRight w:val="0"/>
                                                      <w:marTop w:val="0"/>
                                                      <w:marBottom w:val="0"/>
                                                      <w:divBdr>
                                                        <w:top w:val="none" w:sz="0" w:space="0" w:color="auto"/>
                                                        <w:left w:val="none" w:sz="0" w:space="0" w:color="auto"/>
                                                        <w:bottom w:val="none" w:sz="0" w:space="0" w:color="auto"/>
                                                        <w:right w:val="none" w:sz="0" w:space="0" w:color="auto"/>
                                                      </w:divBdr>
                                                      <w:divsChild>
                                                        <w:div w:id="824665866">
                                                          <w:marLeft w:val="0"/>
                                                          <w:marRight w:val="0"/>
                                                          <w:marTop w:val="0"/>
                                                          <w:marBottom w:val="0"/>
                                                          <w:divBdr>
                                                            <w:top w:val="none" w:sz="0" w:space="0" w:color="auto"/>
                                                            <w:left w:val="none" w:sz="0" w:space="0" w:color="auto"/>
                                                            <w:bottom w:val="none" w:sz="0" w:space="0" w:color="auto"/>
                                                            <w:right w:val="none" w:sz="0" w:space="0" w:color="auto"/>
                                                          </w:divBdr>
                                                          <w:divsChild>
                                                            <w:div w:id="1471558684">
                                                              <w:marLeft w:val="0"/>
                                                              <w:marRight w:val="0"/>
                                                              <w:marTop w:val="0"/>
                                                              <w:marBottom w:val="0"/>
                                                              <w:divBdr>
                                                                <w:top w:val="none" w:sz="0" w:space="0" w:color="auto"/>
                                                                <w:left w:val="none" w:sz="0" w:space="0" w:color="auto"/>
                                                                <w:bottom w:val="none" w:sz="0" w:space="0" w:color="auto"/>
                                                                <w:right w:val="none" w:sz="0" w:space="0" w:color="auto"/>
                                                              </w:divBdr>
                                                              <w:divsChild>
                                                                <w:div w:id="800079498">
                                                                  <w:marLeft w:val="0"/>
                                                                  <w:marRight w:val="0"/>
                                                                  <w:marTop w:val="0"/>
                                                                  <w:marBottom w:val="0"/>
                                                                  <w:divBdr>
                                                                    <w:top w:val="none" w:sz="0" w:space="0" w:color="auto"/>
                                                                    <w:left w:val="none" w:sz="0" w:space="0" w:color="auto"/>
                                                                    <w:bottom w:val="none" w:sz="0" w:space="0" w:color="auto"/>
                                                                    <w:right w:val="none" w:sz="0" w:space="0" w:color="auto"/>
                                                                  </w:divBdr>
                                                                  <w:divsChild>
                                                                    <w:div w:id="856112914">
                                                                      <w:marLeft w:val="0"/>
                                                                      <w:marRight w:val="0"/>
                                                                      <w:marTop w:val="0"/>
                                                                      <w:marBottom w:val="0"/>
                                                                      <w:divBdr>
                                                                        <w:top w:val="none" w:sz="0" w:space="0" w:color="auto"/>
                                                                        <w:left w:val="none" w:sz="0" w:space="0" w:color="auto"/>
                                                                        <w:bottom w:val="none" w:sz="0" w:space="0" w:color="auto"/>
                                                                        <w:right w:val="none" w:sz="0" w:space="0" w:color="auto"/>
                                                                      </w:divBdr>
                                                                      <w:divsChild>
                                                                        <w:div w:id="784350063">
                                                                          <w:marLeft w:val="0"/>
                                                                          <w:marRight w:val="0"/>
                                                                          <w:marTop w:val="0"/>
                                                                          <w:marBottom w:val="0"/>
                                                                          <w:divBdr>
                                                                            <w:top w:val="none" w:sz="0" w:space="0" w:color="auto"/>
                                                                            <w:left w:val="none" w:sz="0" w:space="0" w:color="auto"/>
                                                                            <w:bottom w:val="none" w:sz="0" w:space="0" w:color="auto"/>
                                                                            <w:right w:val="none" w:sz="0" w:space="0" w:color="auto"/>
                                                                          </w:divBdr>
                                                                          <w:divsChild>
                                                                            <w:div w:id="1214803703">
                                                                              <w:marLeft w:val="0"/>
                                                                              <w:marRight w:val="0"/>
                                                                              <w:marTop w:val="0"/>
                                                                              <w:marBottom w:val="0"/>
                                                                              <w:divBdr>
                                                                                <w:top w:val="none" w:sz="0" w:space="0" w:color="auto"/>
                                                                                <w:left w:val="none" w:sz="0" w:space="0" w:color="auto"/>
                                                                                <w:bottom w:val="none" w:sz="0" w:space="0" w:color="auto"/>
                                                                                <w:right w:val="none" w:sz="0" w:space="0" w:color="auto"/>
                                                                              </w:divBdr>
                                                                              <w:divsChild>
                                                                                <w:div w:id="2043898833">
                                                                                  <w:marLeft w:val="0"/>
                                                                                  <w:marRight w:val="0"/>
                                                                                  <w:marTop w:val="0"/>
                                                                                  <w:marBottom w:val="0"/>
                                                                                  <w:divBdr>
                                                                                    <w:top w:val="none" w:sz="0" w:space="0" w:color="auto"/>
                                                                                    <w:left w:val="none" w:sz="0" w:space="0" w:color="auto"/>
                                                                                    <w:bottom w:val="none" w:sz="0" w:space="0" w:color="auto"/>
                                                                                    <w:right w:val="none" w:sz="0" w:space="0" w:color="auto"/>
                                                                                  </w:divBdr>
                                                                                  <w:divsChild>
                                                                                    <w:div w:id="1322153405">
                                                                                      <w:marLeft w:val="0"/>
                                                                                      <w:marRight w:val="0"/>
                                                                                      <w:marTop w:val="0"/>
                                                                                      <w:marBottom w:val="0"/>
                                                                                      <w:divBdr>
                                                                                        <w:top w:val="none" w:sz="0" w:space="0" w:color="auto"/>
                                                                                        <w:left w:val="none" w:sz="0" w:space="0" w:color="auto"/>
                                                                                        <w:bottom w:val="none" w:sz="0" w:space="0" w:color="auto"/>
                                                                                        <w:right w:val="none" w:sz="0" w:space="0" w:color="auto"/>
                                                                                      </w:divBdr>
                                                                                      <w:divsChild>
                                                                                        <w:div w:id="1100490500">
                                                                                          <w:marLeft w:val="0"/>
                                                                                          <w:marRight w:val="0"/>
                                                                                          <w:marTop w:val="0"/>
                                                                                          <w:marBottom w:val="0"/>
                                                                                          <w:divBdr>
                                                                                            <w:top w:val="none" w:sz="0" w:space="0" w:color="auto"/>
                                                                                            <w:left w:val="none" w:sz="0" w:space="0" w:color="auto"/>
                                                                                            <w:bottom w:val="none" w:sz="0" w:space="0" w:color="auto"/>
                                                                                            <w:right w:val="none" w:sz="0" w:space="0" w:color="auto"/>
                                                                                          </w:divBdr>
                                                                                          <w:divsChild>
                                                                                            <w:div w:id="18340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128864">
          <w:marLeft w:val="0"/>
          <w:marRight w:val="0"/>
          <w:marTop w:val="0"/>
          <w:marBottom w:val="0"/>
          <w:divBdr>
            <w:top w:val="none" w:sz="0" w:space="0" w:color="auto"/>
            <w:left w:val="none" w:sz="0" w:space="0" w:color="auto"/>
            <w:bottom w:val="none" w:sz="0" w:space="0" w:color="auto"/>
            <w:right w:val="none" w:sz="0" w:space="0" w:color="auto"/>
          </w:divBdr>
          <w:divsChild>
            <w:div w:id="1979072932">
              <w:marLeft w:val="0"/>
              <w:marRight w:val="0"/>
              <w:marTop w:val="0"/>
              <w:marBottom w:val="0"/>
              <w:divBdr>
                <w:top w:val="none" w:sz="0" w:space="0" w:color="auto"/>
                <w:left w:val="none" w:sz="0" w:space="0" w:color="auto"/>
                <w:bottom w:val="none" w:sz="0" w:space="0" w:color="auto"/>
                <w:right w:val="none" w:sz="0" w:space="0" w:color="auto"/>
              </w:divBdr>
              <w:divsChild>
                <w:div w:id="443841307">
                  <w:marLeft w:val="0"/>
                  <w:marRight w:val="0"/>
                  <w:marTop w:val="0"/>
                  <w:marBottom w:val="0"/>
                  <w:divBdr>
                    <w:top w:val="none" w:sz="0" w:space="0" w:color="auto"/>
                    <w:left w:val="none" w:sz="0" w:space="0" w:color="auto"/>
                    <w:bottom w:val="none" w:sz="0" w:space="0" w:color="auto"/>
                    <w:right w:val="none" w:sz="0" w:space="0" w:color="auto"/>
                  </w:divBdr>
                  <w:divsChild>
                    <w:div w:id="2099475315">
                      <w:marLeft w:val="0"/>
                      <w:marRight w:val="0"/>
                      <w:marTop w:val="0"/>
                      <w:marBottom w:val="0"/>
                      <w:divBdr>
                        <w:top w:val="none" w:sz="0" w:space="0" w:color="auto"/>
                        <w:left w:val="none" w:sz="0" w:space="0" w:color="auto"/>
                        <w:bottom w:val="none" w:sz="0" w:space="0" w:color="auto"/>
                        <w:right w:val="none" w:sz="0" w:space="0" w:color="auto"/>
                      </w:divBdr>
                      <w:divsChild>
                        <w:div w:id="935334429">
                          <w:marLeft w:val="0"/>
                          <w:marRight w:val="0"/>
                          <w:marTop w:val="0"/>
                          <w:marBottom w:val="0"/>
                          <w:divBdr>
                            <w:top w:val="none" w:sz="0" w:space="0" w:color="auto"/>
                            <w:left w:val="none" w:sz="0" w:space="0" w:color="auto"/>
                            <w:bottom w:val="none" w:sz="0" w:space="0" w:color="auto"/>
                            <w:right w:val="none" w:sz="0" w:space="0" w:color="auto"/>
                          </w:divBdr>
                          <w:divsChild>
                            <w:div w:id="6235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23410">
          <w:marLeft w:val="0"/>
          <w:marRight w:val="0"/>
          <w:marTop w:val="0"/>
          <w:marBottom w:val="0"/>
          <w:divBdr>
            <w:top w:val="none" w:sz="0" w:space="0" w:color="auto"/>
            <w:left w:val="none" w:sz="0" w:space="0" w:color="auto"/>
            <w:bottom w:val="none" w:sz="0" w:space="0" w:color="auto"/>
            <w:right w:val="none" w:sz="0" w:space="0" w:color="auto"/>
          </w:divBdr>
        </w:div>
        <w:div w:id="1472211207">
          <w:marLeft w:val="0"/>
          <w:marRight w:val="0"/>
          <w:marTop w:val="0"/>
          <w:marBottom w:val="0"/>
          <w:divBdr>
            <w:top w:val="none" w:sz="0" w:space="0" w:color="auto"/>
            <w:left w:val="none" w:sz="0" w:space="0" w:color="auto"/>
            <w:bottom w:val="none" w:sz="0" w:space="0" w:color="auto"/>
            <w:right w:val="none" w:sz="0" w:space="0" w:color="auto"/>
          </w:divBdr>
          <w:divsChild>
            <w:div w:id="78330590">
              <w:marLeft w:val="0"/>
              <w:marRight w:val="0"/>
              <w:marTop w:val="0"/>
              <w:marBottom w:val="0"/>
              <w:divBdr>
                <w:top w:val="none" w:sz="0" w:space="0" w:color="auto"/>
                <w:left w:val="none" w:sz="0" w:space="0" w:color="auto"/>
                <w:bottom w:val="none" w:sz="0" w:space="0" w:color="auto"/>
                <w:right w:val="none" w:sz="0" w:space="0" w:color="auto"/>
              </w:divBdr>
            </w:div>
            <w:div w:id="1588883574">
              <w:marLeft w:val="0"/>
              <w:marRight w:val="0"/>
              <w:marTop w:val="0"/>
              <w:marBottom w:val="0"/>
              <w:divBdr>
                <w:top w:val="none" w:sz="0" w:space="0" w:color="auto"/>
                <w:left w:val="none" w:sz="0" w:space="0" w:color="auto"/>
                <w:bottom w:val="none" w:sz="0" w:space="0" w:color="auto"/>
                <w:right w:val="none" w:sz="0" w:space="0" w:color="auto"/>
              </w:divBdr>
            </w:div>
            <w:div w:id="1761557307">
              <w:marLeft w:val="0"/>
              <w:marRight w:val="0"/>
              <w:marTop w:val="0"/>
              <w:marBottom w:val="0"/>
              <w:divBdr>
                <w:top w:val="none" w:sz="0" w:space="0" w:color="auto"/>
                <w:left w:val="none" w:sz="0" w:space="0" w:color="auto"/>
                <w:bottom w:val="none" w:sz="0" w:space="0" w:color="auto"/>
                <w:right w:val="none" w:sz="0" w:space="0" w:color="auto"/>
              </w:divBdr>
            </w:div>
          </w:divsChild>
        </w:div>
        <w:div w:id="1523203951">
          <w:marLeft w:val="0"/>
          <w:marRight w:val="0"/>
          <w:marTop w:val="0"/>
          <w:marBottom w:val="0"/>
          <w:divBdr>
            <w:top w:val="none" w:sz="0" w:space="0" w:color="auto"/>
            <w:left w:val="none" w:sz="0" w:space="0" w:color="auto"/>
            <w:bottom w:val="none" w:sz="0" w:space="0" w:color="auto"/>
            <w:right w:val="none" w:sz="0" w:space="0" w:color="auto"/>
          </w:divBdr>
          <w:divsChild>
            <w:div w:id="1119647414">
              <w:marLeft w:val="0"/>
              <w:marRight w:val="0"/>
              <w:marTop w:val="0"/>
              <w:marBottom w:val="0"/>
              <w:divBdr>
                <w:top w:val="none" w:sz="0" w:space="0" w:color="auto"/>
                <w:left w:val="none" w:sz="0" w:space="0" w:color="auto"/>
                <w:bottom w:val="none" w:sz="0" w:space="0" w:color="auto"/>
                <w:right w:val="none" w:sz="0" w:space="0" w:color="auto"/>
              </w:divBdr>
              <w:divsChild>
                <w:div w:id="928199675">
                  <w:marLeft w:val="0"/>
                  <w:marRight w:val="0"/>
                  <w:marTop w:val="0"/>
                  <w:marBottom w:val="0"/>
                  <w:divBdr>
                    <w:top w:val="none" w:sz="0" w:space="0" w:color="auto"/>
                    <w:left w:val="none" w:sz="0" w:space="0" w:color="auto"/>
                    <w:bottom w:val="none" w:sz="0" w:space="0" w:color="auto"/>
                    <w:right w:val="none" w:sz="0" w:space="0" w:color="auto"/>
                  </w:divBdr>
                  <w:divsChild>
                    <w:div w:id="2024161800">
                      <w:marLeft w:val="0"/>
                      <w:marRight w:val="0"/>
                      <w:marTop w:val="0"/>
                      <w:marBottom w:val="0"/>
                      <w:divBdr>
                        <w:top w:val="none" w:sz="0" w:space="0" w:color="auto"/>
                        <w:left w:val="none" w:sz="0" w:space="0" w:color="auto"/>
                        <w:bottom w:val="none" w:sz="0" w:space="0" w:color="auto"/>
                        <w:right w:val="none" w:sz="0" w:space="0" w:color="auto"/>
                      </w:divBdr>
                      <w:divsChild>
                        <w:div w:id="546990765">
                          <w:marLeft w:val="0"/>
                          <w:marRight w:val="0"/>
                          <w:marTop w:val="0"/>
                          <w:marBottom w:val="0"/>
                          <w:divBdr>
                            <w:top w:val="none" w:sz="0" w:space="0" w:color="auto"/>
                            <w:left w:val="none" w:sz="0" w:space="0" w:color="auto"/>
                            <w:bottom w:val="none" w:sz="0" w:space="0" w:color="auto"/>
                            <w:right w:val="none" w:sz="0" w:space="0" w:color="auto"/>
                          </w:divBdr>
                          <w:divsChild>
                            <w:div w:id="322902005">
                              <w:marLeft w:val="0"/>
                              <w:marRight w:val="0"/>
                              <w:marTop w:val="0"/>
                              <w:marBottom w:val="0"/>
                              <w:divBdr>
                                <w:top w:val="none" w:sz="0" w:space="0" w:color="auto"/>
                                <w:left w:val="none" w:sz="0" w:space="0" w:color="auto"/>
                                <w:bottom w:val="none" w:sz="0" w:space="0" w:color="auto"/>
                                <w:right w:val="none" w:sz="0" w:space="0" w:color="auto"/>
                              </w:divBdr>
                            </w:div>
                          </w:divsChild>
                        </w:div>
                        <w:div w:id="959149608">
                          <w:marLeft w:val="0"/>
                          <w:marRight w:val="0"/>
                          <w:marTop w:val="0"/>
                          <w:marBottom w:val="0"/>
                          <w:divBdr>
                            <w:top w:val="none" w:sz="0" w:space="0" w:color="auto"/>
                            <w:left w:val="none" w:sz="0" w:space="0" w:color="auto"/>
                            <w:bottom w:val="none" w:sz="0" w:space="0" w:color="auto"/>
                            <w:right w:val="none" w:sz="0" w:space="0" w:color="auto"/>
                          </w:divBdr>
                          <w:divsChild>
                            <w:div w:id="243535844">
                              <w:marLeft w:val="0"/>
                              <w:marRight w:val="0"/>
                              <w:marTop w:val="0"/>
                              <w:marBottom w:val="0"/>
                              <w:divBdr>
                                <w:top w:val="none" w:sz="0" w:space="0" w:color="auto"/>
                                <w:left w:val="none" w:sz="0" w:space="0" w:color="auto"/>
                                <w:bottom w:val="none" w:sz="0" w:space="0" w:color="auto"/>
                                <w:right w:val="none" w:sz="0" w:space="0" w:color="auto"/>
                              </w:divBdr>
                              <w:divsChild>
                                <w:div w:id="1867715576">
                                  <w:marLeft w:val="0"/>
                                  <w:marRight w:val="0"/>
                                  <w:marTop w:val="0"/>
                                  <w:marBottom w:val="0"/>
                                  <w:divBdr>
                                    <w:top w:val="none" w:sz="0" w:space="0" w:color="auto"/>
                                    <w:left w:val="none" w:sz="0" w:space="0" w:color="auto"/>
                                    <w:bottom w:val="none" w:sz="0" w:space="0" w:color="auto"/>
                                    <w:right w:val="none" w:sz="0" w:space="0" w:color="auto"/>
                                  </w:divBdr>
                                  <w:divsChild>
                                    <w:div w:id="1503543153">
                                      <w:marLeft w:val="0"/>
                                      <w:marRight w:val="0"/>
                                      <w:marTop w:val="0"/>
                                      <w:marBottom w:val="0"/>
                                      <w:divBdr>
                                        <w:top w:val="none" w:sz="0" w:space="0" w:color="auto"/>
                                        <w:left w:val="none" w:sz="0" w:space="0" w:color="auto"/>
                                        <w:bottom w:val="none" w:sz="0" w:space="0" w:color="auto"/>
                                        <w:right w:val="none" w:sz="0" w:space="0" w:color="auto"/>
                                      </w:divBdr>
                                      <w:divsChild>
                                        <w:div w:id="1532692946">
                                          <w:marLeft w:val="0"/>
                                          <w:marRight w:val="0"/>
                                          <w:marTop w:val="0"/>
                                          <w:marBottom w:val="0"/>
                                          <w:divBdr>
                                            <w:top w:val="none" w:sz="0" w:space="0" w:color="auto"/>
                                            <w:left w:val="none" w:sz="0" w:space="0" w:color="auto"/>
                                            <w:bottom w:val="none" w:sz="0" w:space="0" w:color="auto"/>
                                            <w:right w:val="none" w:sz="0" w:space="0" w:color="auto"/>
                                          </w:divBdr>
                                          <w:divsChild>
                                            <w:div w:id="1722435201">
                                              <w:marLeft w:val="0"/>
                                              <w:marRight w:val="0"/>
                                              <w:marTop w:val="0"/>
                                              <w:marBottom w:val="0"/>
                                              <w:divBdr>
                                                <w:top w:val="none" w:sz="0" w:space="0" w:color="auto"/>
                                                <w:left w:val="none" w:sz="0" w:space="0" w:color="auto"/>
                                                <w:bottom w:val="none" w:sz="0" w:space="0" w:color="auto"/>
                                                <w:right w:val="none" w:sz="0" w:space="0" w:color="auto"/>
                                              </w:divBdr>
                                              <w:divsChild>
                                                <w:div w:id="1723868105">
                                                  <w:marLeft w:val="0"/>
                                                  <w:marRight w:val="0"/>
                                                  <w:marTop w:val="0"/>
                                                  <w:marBottom w:val="0"/>
                                                  <w:divBdr>
                                                    <w:top w:val="none" w:sz="0" w:space="0" w:color="auto"/>
                                                    <w:left w:val="none" w:sz="0" w:space="0" w:color="auto"/>
                                                    <w:bottom w:val="none" w:sz="0" w:space="0" w:color="auto"/>
                                                    <w:right w:val="none" w:sz="0" w:space="0" w:color="auto"/>
                                                  </w:divBdr>
                                                  <w:divsChild>
                                                    <w:div w:id="574903845">
                                                      <w:marLeft w:val="0"/>
                                                      <w:marRight w:val="0"/>
                                                      <w:marTop w:val="0"/>
                                                      <w:marBottom w:val="0"/>
                                                      <w:divBdr>
                                                        <w:top w:val="none" w:sz="0" w:space="0" w:color="auto"/>
                                                        <w:left w:val="none" w:sz="0" w:space="0" w:color="auto"/>
                                                        <w:bottom w:val="none" w:sz="0" w:space="0" w:color="auto"/>
                                                        <w:right w:val="none" w:sz="0" w:space="0" w:color="auto"/>
                                                      </w:divBdr>
                                                      <w:divsChild>
                                                        <w:div w:id="1270091688">
                                                          <w:marLeft w:val="0"/>
                                                          <w:marRight w:val="0"/>
                                                          <w:marTop w:val="0"/>
                                                          <w:marBottom w:val="0"/>
                                                          <w:divBdr>
                                                            <w:top w:val="none" w:sz="0" w:space="0" w:color="auto"/>
                                                            <w:left w:val="none" w:sz="0" w:space="0" w:color="auto"/>
                                                            <w:bottom w:val="none" w:sz="0" w:space="0" w:color="auto"/>
                                                            <w:right w:val="none" w:sz="0" w:space="0" w:color="auto"/>
                                                          </w:divBdr>
                                                          <w:divsChild>
                                                            <w:div w:id="6042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067784">
          <w:marLeft w:val="0"/>
          <w:marRight w:val="0"/>
          <w:marTop w:val="0"/>
          <w:marBottom w:val="0"/>
          <w:divBdr>
            <w:top w:val="none" w:sz="0" w:space="0" w:color="auto"/>
            <w:left w:val="none" w:sz="0" w:space="0" w:color="auto"/>
            <w:bottom w:val="none" w:sz="0" w:space="0" w:color="auto"/>
            <w:right w:val="none" w:sz="0" w:space="0" w:color="auto"/>
          </w:divBdr>
          <w:divsChild>
            <w:div w:id="396320801">
              <w:marLeft w:val="0"/>
              <w:marRight w:val="0"/>
              <w:marTop w:val="0"/>
              <w:marBottom w:val="0"/>
              <w:divBdr>
                <w:top w:val="none" w:sz="0" w:space="0" w:color="auto"/>
                <w:left w:val="none" w:sz="0" w:space="0" w:color="auto"/>
                <w:bottom w:val="none" w:sz="0" w:space="0" w:color="auto"/>
                <w:right w:val="none" w:sz="0" w:space="0" w:color="auto"/>
              </w:divBdr>
              <w:divsChild>
                <w:div w:id="502210753">
                  <w:marLeft w:val="0"/>
                  <w:marRight w:val="0"/>
                  <w:marTop w:val="0"/>
                  <w:marBottom w:val="0"/>
                  <w:divBdr>
                    <w:top w:val="none" w:sz="0" w:space="0" w:color="auto"/>
                    <w:left w:val="none" w:sz="0" w:space="0" w:color="auto"/>
                    <w:bottom w:val="none" w:sz="0" w:space="0" w:color="auto"/>
                    <w:right w:val="none" w:sz="0" w:space="0" w:color="auto"/>
                  </w:divBdr>
                  <w:divsChild>
                    <w:div w:id="2123262123">
                      <w:marLeft w:val="0"/>
                      <w:marRight w:val="0"/>
                      <w:marTop w:val="0"/>
                      <w:marBottom w:val="0"/>
                      <w:divBdr>
                        <w:top w:val="none" w:sz="0" w:space="0" w:color="auto"/>
                        <w:left w:val="none" w:sz="0" w:space="0" w:color="auto"/>
                        <w:bottom w:val="none" w:sz="0" w:space="0" w:color="auto"/>
                        <w:right w:val="none" w:sz="0" w:space="0" w:color="auto"/>
                      </w:divBdr>
                      <w:divsChild>
                        <w:div w:id="519053598">
                          <w:marLeft w:val="0"/>
                          <w:marRight w:val="0"/>
                          <w:marTop w:val="0"/>
                          <w:marBottom w:val="0"/>
                          <w:divBdr>
                            <w:top w:val="none" w:sz="0" w:space="0" w:color="auto"/>
                            <w:left w:val="none" w:sz="0" w:space="0" w:color="auto"/>
                            <w:bottom w:val="none" w:sz="0" w:space="0" w:color="auto"/>
                            <w:right w:val="none" w:sz="0" w:space="0" w:color="auto"/>
                          </w:divBdr>
                          <w:divsChild>
                            <w:div w:id="567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04624">
          <w:marLeft w:val="0"/>
          <w:marRight w:val="0"/>
          <w:marTop w:val="0"/>
          <w:marBottom w:val="0"/>
          <w:divBdr>
            <w:top w:val="none" w:sz="0" w:space="0" w:color="auto"/>
            <w:left w:val="none" w:sz="0" w:space="0" w:color="auto"/>
            <w:bottom w:val="none" w:sz="0" w:space="0" w:color="auto"/>
            <w:right w:val="none" w:sz="0" w:space="0" w:color="auto"/>
          </w:divBdr>
          <w:divsChild>
            <w:div w:id="1800567669">
              <w:marLeft w:val="0"/>
              <w:marRight w:val="0"/>
              <w:marTop w:val="0"/>
              <w:marBottom w:val="0"/>
              <w:divBdr>
                <w:top w:val="none" w:sz="0" w:space="0" w:color="auto"/>
                <w:left w:val="none" w:sz="0" w:space="0" w:color="auto"/>
                <w:bottom w:val="none" w:sz="0" w:space="0" w:color="auto"/>
                <w:right w:val="none" w:sz="0" w:space="0" w:color="auto"/>
              </w:divBdr>
              <w:divsChild>
                <w:div w:id="1947152333">
                  <w:marLeft w:val="0"/>
                  <w:marRight w:val="0"/>
                  <w:marTop w:val="0"/>
                  <w:marBottom w:val="0"/>
                  <w:divBdr>
                    <w:top w:val="none" w:sz="0" w:space="0" w:color="auto"/>
                    <w:left w:val="none" w:sz="0" w:space="0" w:color="auto"/>
                    <w:bottom w:val="none" w:sz="0" w:space="0" w:color="auto"/>
                    <w:right w:val="none" w:sz="0" w:space="0" w:color="auto"/>
                  </w:divBdr>
                  <w:divsChild>
                    <w:div w:id="1162740442">
                      <w:marLeft w:val="0"/>
                      <w:marRight w:val="0"/>
                      <w:marTop w:val="0"/>
                      <w:marBottom w:val="0"/>
                      <w:divBdr>
                        <w:top w:val="none" w:sz="0" w:space="0" w:color="auto"/>
                        <w:left w:val="none" w:sz="0" w:space="0" w:color="auto"/>
                        <w:bottom w:val="none" w:sz="0" w:space="0" w:color="auto"/>
                        <w:right w:val="none" w:sz="0" w:space="0" w:color="auto"/>
                      </w:divBdr>
                      <w:divsChild>
                        <w:div w:id="1625649712">
                          <w:marLeft w:val="0"/>
                          <w:marRight w:val="0"/>
                          <w:marTop w:val="0"/>
                          <w:marBottom w:val="0"/>
                          <w:divBdr>
                            <w:top w:val="none" w:sz="0" w:space="0" w:color="auto"/>
                            <w:left w:val="none" w:sz="0" w:space="0" w:color="auto"/>
                            <w:bottom w:val="none" w:sz="0" w:space="0" w:color="auto"/>
                            <w:right w:val="none" w:sz="0" w:space="0" w:color="auto"/>
                          </w:divBdr>
                        </w:div>
                      </w:divsChild>
                    </w:div>
                    <w:div w:id="1356730649">
                      <w:marLeft w:val="0"/>
                      <w:marRight w:val="0"/>
                      <w:marTop w:val="0"/>
                      <w:marBottom w:val="0"/>
                      <w:divBdr>
                        <w:top w:val="none" w:sz="0" w:space="0" w:color="auto"/>
                        <w:left w:val="none" w:sz="0" w:space="0" w:color="auto"/>
                        <w:bottom w:val="none" w:sz="0" w:space="0" w:color="auto"/>
                        <w:right w:val="none" w:sz="0" w:space="0" w:color="auto"/>
                      </w:divBdr>
                      <w:divsChild>
                        <w:div w:id="228268773">
                          <w:marLeft w:val="0"/>
                          <w:marRight w:val="0"/>
                          <w:marTop w:val="0"/>
                          <w:marBottom w:val="0"/>
                          <w:divBdr>
                            <w:top w:val="none" w:sz="0" w:space="0" w:color="auto"/>
                            <w:left w:val="none" w:sz="0" w:space="0" w:color="auto"/>
                            <w:bottom w:val="none" w:sz="0" w:space="0" w:color="auto"/>
                            <w:right w:val="none" w:sz="0" w:space="0" w:color="auto"/>
                          </w:divBdr>
                          <w:divsChild>
                            <w:div w:id="11349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7302">
          <w:marLeft w:val="0"/>
          <w:marRight w:val="0"/>
          <w:marTop w:val="0"/>
          <w:marBottom w:val="0"/>
          <w:divBdr>
            <w:top w:val="none" w:sz="0" w:space="0" w:color="auto"/>
            <w:left w:val="none" w:sz="0" w:space="0" w:color="auto"/>
            <w:bottom w:val="none" w:sz="0" w:space="0" w:color="auto"/>
            <w:right w:val="none" w:sz="0" w:space="0" w:color="auto"/>
          </w:divBdr>
          <w:divsChild>
            <w:div w:id="1492141974">
              <w:marLeft w:val="0"/>
              <w:marRight w:val="0"/>
              <w:marTop w:val="0"/>
              <w:marBottom w:val="0"/>
              <w:divBdr>
                <w:top w:val="none" w:sz="0" w:space="0" w:color="auto"/>
                <w:left w:val="none" w:sz="0" w:space="0" w:color="auto"/>
                <w:bottom w:val="none" w:sz="0" w:space="0" w:color="auto"/>
                <w:right w:val="none" w:sz="0" w:space="0" w:color="auto"/>
              </w:divBdr>
              <w:divsChild>
                <w:div w:id="1377662750">
                  <w:marLeft w:val="0"/>
                  <w:marRight w:val="0"/>
                  <w:marTop w:val="0"/>
                  <w:marBottom w:val="0"/>
                  <w:divBdr>
                    <w:top w:val="none" w:sz="0" w:space="0" w:color="auto"/>
                    <w:left w:val="none" w:sz="0" w:space="0" w:color="auto"/>
                    <w:bottom w:val="none" w:sz="0" w:space="0" w:color="auto"/>
                    <w:right w:val="none" w:sz="0" w:space="0" w:color="auto"/>
                  </w:divBdr>
                  <w:divsChild>
                    <w:div w:id="1858733525">
                      <w:marLeft w:val="0"/>
                      <w:marRight w:val="0"/>
                      <w:marTop w:val="0"/>
                      <w:marBottom w:val="0"/>
                      <w:divBdr>
                        <w:top w:val="none" w:sz="0" w:space="0" w:color="auto"/>
                        <w:left w:val="none" w:sz="0" w:space="0" w:color="auto"/>
                        <w:bottom w:val="none" w:sz="0" w:space="0" w:color="auto"/>
                        <w:right w:val="none" w:sz="0" w:space="0" w:color="auto"/>
                      </w:divBdr>
                      <w:divsChild>
                        <w:div w:id="782117313">
                          <w:marLeft w:val="0"/>
                          <w:marRight w:val="0"/>
                          <w:marTop w:val="0"/>
                          <w:marBottom w:val="0"/>
                          <w:divBdr>
                            <w:top w:val="none" w:sz="0" w:space="0" w:color="auto"/>
                            <w:left w:val="none" w:sz="0" w:space="0" w:color="auto"/>
                            <w:bottom w:val="none" w:sz="0" w:space="0" w:color="auto"/>
                            <w:right w:val="none" w:sz="0" w:space="0" w:color="auto"/>
                          </w:divBdr>
                          <w:divsChild>
                            <w:div w:id="18244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15282">
          <w:marLeft w:val="0"/>
          <w:marRight w:val="0"/>
          <w:marTop w:val="0"/>
          <w:marBottom w:val="0"/>
          <w:divBdr>
            <w:top w:val="none" w:sz="0" w:space="0" w:color="auto"/>
            <w:left w:val="none" w:sz="0" w:space="0" w:color="auto"/>
            <w:bottom w:val="none" w:sz="0" w:space="0" w:color="auto"/>
            <w:right w:val="none" w:sz="0" w:space="0" w:color="auto"/>
          </w:divBdr>
          <w:divsChild>
            <w:div w:id="16780065">
              <w:marLeft w:val="0"/>
              <w:marRight w:val="0"/>
              <w:marTop w:val="0"/>
              <w:marBottom w:val="0"/>
              <w:divBdr>
                <w:top w:val="none" w:sz="0" w:space="0" w:color="auto"/>
                <w:left w:val="none" w:sz="0" w:space="0" w:color="auto"/>
                <w:bottom w:val="none" w:sz="0" w:space="0" w:color="auto"/>
                <w:right w:val="none" w:sz="0" w:space="0" w:color="auto"/>
              </w:divBdr>
              <w:divsChild>
                <w:div w:id="694228596">
                  <w:marLeft w:val="0"/>
                  <w:marRight w:val="0"/>
                  <w:marTop w:val="0"/>
                  <w:marBottom w:val="0"/>
                  <w:divBdr>
                    <w:top w:val="none" w:sz="0" w:space="0" w:color="auto"/>
                    <w:left w:val="none" w:sz="0" w:space="0" w:color="auto"/>
                    <w:bottom w:val="none" w:sz="0" w:space="0" w:color="auto"/>
                    <w:right w:val="none" w:sz="0" w:space="0" w:color="auto"/>
                  </w:divBdr>
                  <w:divsChild>
                    <w:div w:id="324286179">
                      <w:marLeft w:val="0"/>
                      <w:marRight w:val="0"/>
                      <w:marTop w:val="0"/>
                      <w:marBottom w:val="0"/>
                      <w:divBdr>
                        <w:top w:val="none" w:sz="0" w:space="0" w:color="auto"/>
                        <w:left w:val="none" w:sz="0" w:space="0" w:color="auto"/>
                        <w:bottom w:val="none" w:sz="0" w:space="0" w:color="auto"/>
                        <w:right w:val="none" w:sz="0" w:space="0" w:color="auto"/>
                      </w:divBdr>
                      <w:divsChild>
                        <w:div w:id="736391987">
                          <w:marLeft w:val="0"/>
                          <w:marRight w:val="0"/>
                          <w:marTop w:val="0"/>
                          <w:marBottom w:val="0"/>
                          <w:divBdr>
                            <w:top w:val="none" w:sz="0" w:space="0" w:color="auto"/>
                            <w:left w:val="none" w:sz="0" w:space="0" w:color="auto"/>
                            <w:bottom w:val="none" w:sz="0" w:space="0" w:color="auto"/>
                            <w:right w:val="none" w:sz="0" w:space="0" w:color="auto"/>
                          </w:divBdr>
                          <w:divsChild>
                            <w:div w:id="14196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84733">
          <w:marLeft w:val="0"/>
          <w:marRight w:val="0"/>
          <w:marTop w:val="0"/>
          <w:marBottom w:val="0"/>
          <w:divBdr>
            <w:top w:val="none" w:sz="0" w:space="0" w:color="auto"/>
            <w:left w:val="none" w:sz="0" w:space="0" w:color="auto"/>
            <w:bottom w:val="none" w:sz="0" w:space="0" w:color="auto"/>
            <w:right w:val="none" w:sz="0" w:space="0" w:color="auto"/>
          </w:divBdr>
          <w:divsChild>
            <w:div w:id="27532533">
              <w:marLeft w:val="0"/>
              <w:marRight w:val="0"/>
              <w:marTop w:val="0"/>
              <w:marBottom w:val="0"/>
              <w:divBdr>
                <w:top w:val="none" w:sz="0" w:space="0" w:color="auto"/>
                <w:left w:val="none" w:sz="0" w:space="0" w:color="auto"/>
                <w:bottom w:val="none" w:sz="0" w:space="0" w:color="auto"/>
                <w:right w:val="none" w:sz="0" w:space="0" w:color="auto"/>
              </w:divBdr>
              <w:divsChild>
                <w:div w:id="1122118359">
                  <w:marLeft w:val="0"/>
                  <w:marRight w:val="0"/>
                  <w:marTop w:val="0"/>
                  <w:marBottom w:val="0"/>
                  <w:divBdr>
                    <w:top w:val="none" w:sz="0" w:space="0" w:color="auto"/>
                    <w:left w:val="none" w:sz="0" w:space="0" w:color="auto"/>
                    <w:bottom w:val="none" w:sz="0" w:space="0" w:color="auto"/>
                    <w:right w:val="none" w:sz="0" w:space="0" w:color="auto"/>
                  </w:divBdr>
                  <w:divsChild>
                    <w:div w:id="611936028">
                      <w:marLeft w:val="0"/>
                      <w:marRight w:val="0"/>
                      <w:marTop w:val="0"/>
                      <w:marBottom w:val="0"/>
                      <w:divBdr>
                        <w:top w:val="none" w:sz="0" w:space="0" w:color="auto"/>
                        <w:left w:val="none" w:sz="0" w:space="0" w:color="auto"/>
                        <w:bottom w:val="none" w:sz="0" w:space="0" w:color="auto"/>
                        <w:right w:val="none" w:sz="0" w:space="0" w:color="auto"/>
                      </w:divBdr>
                      <w:divsChild>
                        <w:div w:id="1567255700">
                          <w:marLeft w:val="0"/>
                          <w:marRight w:val="0"/>
                          <w:marTop w:val="0"/>
                          <w:marBottom w:val="0"/>
                          <w:divBdr>
                            <w:top w:val="none" w:sz="0" w:space="0" w:color="auto"/>
                            <w:left w:val="none" w:sz="0" w:space="0" w:color="auto"/>
                            <w:bottom w:val="none" w:sz="0" w:space="0" w:color="auto"/>
                            <w:right w:val="none" w:sz="0" w:space="0" w:color="auto"/>
                          </w:divBdr>
                          <w:divsChild>
                            <w:div w:id="337343555">
                              <w:marLeft w:val="0"/>
                              <w:marRight w:val="0"/>
                              <w:marTop w:val="0"/>
                              <w:marBottom w:val="0"/>
                              <w:divBdr>
                                <w:top w:val="none" w:sz="0" w:space="0" w:color="auto"/>
                                <w:left w:val="none" w:sz="0" w:space="0" w:color="auto"/>
                                <w:bottom w:val="none" w:sz="0" w:space="0" w:color="auto"/>
                                <w:right w:val="none" w:sz="0" w:space="0" w:color="auto"/>
                              </w:divBdr>
                              <w:divsChild>
                                <w:div w:id="445739367">
                                  <w:marLeft w:val="0"/>
                                  <w:marRight w:val="0"/>
                                  <w:marTop w:val="0"/>
                                  <w:marBottom w:val="0"/>
                                  <w:divBdr>
                                    <w:top w:val="none" w:sz="0" w:space="0" w:color="auto"/>
                                    <w:left w:val="none" w:sz="0" w:space="0" w:color="auto"/>
                                    <w:bottom w:val="none" w:sz="0" w:space="0" w:color="auto"/>
                                    <w:right w:val="none" w:sz="0" w:space="0" w:color="auto"/>
                                  </w:divBdr>
                                  <w:divsChild>
                                    <w:div w:id="1343514138">
                                      <w:marLeft w:val="0"/>
                                      <w:marRight w:val="0"/>
                                      <w:marTop w:val="0"/>
                                      <w:marBottom w:val="0"/>
                                      <w:divBdr>
                                        <w:top w:val="none" w:sz="0" w:space="0" w:color="auto"/>
                                        <w:left w:val="none" w:sz="0" w:space="0" w:color="auto"/>
                                        <w:bottom w:val="none" w:sz="0" w:space="0" w:color="auto"/>
                                        <w:right w:val="none" w:sz="0" w:space="0" w:color="auto"/>
                                      </w:divBdr>
                                      <w:divsChild>
                                        <w:div w:id="1904028203">
                                          <w:marLeft w:val="0"/>
                                          <w:marRight w:val="0"/>
                                          <w:marTop w:val="0"/>
                                          <w:marBottom w:val="0"/>
                                          <w:divBdr>
                                            <w:top w:val="none" w:sz="0" w:space="0" w:color="auto"/>
                                            <w:left w:val="none" w:sz="0" w:space="0" w:color="auto"/>
                                            <w:bottom w:val="none" w:sz="0" w:space="0" w:color="auto"/>
                                            <w:right w:val="none" w:sz="0" w:space="0" w:color="auto"/>
                                          </w:divBdr>
                                          <w:divsChild>
                                            <w:div w:id="1252081298">
                                              <w:marLeft w:val="0"/>
                                              <w:marRight w:val="0"/>
                                              <w:marTop w:val="0"/>
                                              <w:marBottom w:val="0"/>
                                              <w:divBdr>
                                                <w:top w:val="none" w:sz="0" w:space="0" w:color="auto"/>
                                                <w:left w:val="none" w:sz="0" w:space="0" w:color="auto"/>
                                                <w:bottom w:val="none" w:sz="0" w:space="0" w:color="auto"/>
                                                <w:right w:val="none" w:sz="0" w:space="0" w:color="auto"/>
                                              </w:divBdr>
                                              <w:divsChild>
                                                <w:div w:id="1088504685">
                                                  <w:marLeft w:val="0"/>
                                                  <w:marRight w:val="0"/>
                                                  <w:marTop w:val="0"/>
                                                  <w:marBottom w:val="0"/>
                                                  <w:divBdr>
                                                    <w:top w:val="none" w:sz="0" w:space="0" w:color="auto"/>
                                                    <w:left w:val="none" w:sz="0" w:space="0" w:color="auto"/>
                                                    <w:bottom w:val="none" w:sz="0" w:space="0" w:color="auto"/>
                                                    <w:right w:val="none" w:sz="0" w:space="0" w:color="auto"/>
                                                  </w:divBdr>
                                                  <w:divsChild>
                                                    <w:div w:id="1219589770">
                                                      <w:marLeft w:val="0"/>
                                                      <w:marRight w:val="0"/>
                                                      <w:marTop w:val="0"/>
                                                      <w:marBottom w:val="0"/>
                                                      <w:divBdr>
                                                        <w:top w:val="none" w:sz="0" w:space="0" w:color="auto"/>
                                                        <w:left w:val="none" w:sz="0" w:space="0" w:color="auto"/>
                                                        <w:bottom w:val="none" w:sz="0" w:space="0" w:color="auto"/>
                                                        <w:right w:val="none" w:sz="0" w:space="0" w:color="auto"/>
                                                      </w:divBdr>
                                                      <w:divsChild>
                                                        <w:div w:id="633099285">
                                                          <w:marLeft w:val="0"/>
                                                          <w:marRight w:val="0"/>
                                                          <w:marTop w:val="0"/>
                                                          <w:marBottom w:val="0"/>
                                                          <w:divBdr>
                                                            <w:top w:val="none" w:sz="0" w:space="0" w:color="auto"/>
                                                            <w:left w:val="none" w:sz="0" w:space="0" w:color="auto"/>
                                                            <w:bottom w:val="none" w:sz="0" w:space="0" w:color="auto"/>
                                                            <w:right w:val="none" w:sz="0" w:space="0" w:color="auto"/>
                                                          </w:divBdr>
                                                          <w:divsChild>
                                                            <w:div w:id="2089419077">
                                                              <w:marLeft w:val="0"/>
                                                              <w:marRight w:val="0"/>
                                                              <w:marTop w:val="0"/>
                                                              <w:marBottom w:val="0"/>
                                                              <w:divBdr>
                                                                <w:top w:val="none" w:sz="0" w:space="0" w:color="auto"/>
                                                                <w:left w:val="none" w:sz="0" w:space="0" w:color="auto"/>
                                                                <w:bottom w:val="none" w:sz="0" w:space="0" w:color="auto"/>
                                                                <w:right w:val="none" w:sz="0" w:space="0" w:color="auto"/>
                                                              </w:divBdr>
                                                              <w:divsChild>
                                                                <w:div w:id="15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961328">
              <w:marLeft w:val="0"/>
              <w:marRight w:val="0"/>
              <w:marTop w:val="0"/>
              <w:marBottom w:val="0"/>
              <w:divBdr>
                <w:top w:val="none" w:sz="0" w:space="0" w:color="auto"/>
                <w:left w:val="none" w:sz="0" w:space="0" w:color="auto"/>
                <w:bottom w:val="none" w:sz="0" w:space="0" w:color="auto"/>
                <w:right w:val="none" w:sz="0" w:space="0" w:color="auto"/>
              </w:divBdr>
              <w:divsChild>
                <w:div w:id="807625174">
                  <w:marLeft w:val="0"/>
                  <w:marRight w:val="0"/>
                  <w:marTop w:val="0"/>
                  <w:marBottom w:val="0"/>
                  <w:divBdr>
                    <w:top w:val="none" w:sz="0" w:space="0" w:color="auto"/>
                    <w:left w:val="none" w:sz="0" w:space="0" w:color="auto"/>
                    <w:bottom w:val="none" w:sz="0" w:space="0" w:color="auto"/>
                    <w:right w:val="none" w:sz="0" w:space="0" w:color="auto"/>
                  </w:divBdr>
                  <w:divsChild>
                    <w:div w:id="684939778">
                      <w:marLeft w:val="0"/>
                      <w:marRight w:val="0"/>
                      <w:marTop w:val="0"/>
                      <w:marBottom w:val="0"/>
                      <w:divBdr>
                        <w:top w:val="none" w:sz="0" w:space="0" w:color="auto"/>
                        <w:left w:val="none" w:sz="0" w:space="0" w:color="auto"/>
                        <w:bottom w:val="none" w:sz="0" w:space="0" w:color="auto"/>
                        <w:right w:val="none" w:sz="0" w:space="0" w:color="auto"/>
                      </w:divBdr>
                      <w:divsChild>
                        <w:div w:id="1293635220">
                          <w:marLeft w:val="0"/>
                          <w:marRight w:val="0"/>
                          <w:marTop w:val="0"/>
                          <w:marBottom w:val="0"/>
                          <w:divBdr>
                            <w:top w:val="none" w:sz="0" w:space="0" w:color="auto"/>
                            <w:left w:val="none" w:sz="0" w:space="0" w:color="auto"/>
                            <w:bottom w:val="none" w:sz="0" w:space="0" w:color="auto"/>
                            <w:right w:val="none" w:sz="0" w:space="0" w:color="auto"/>
                          </w:divBdr>
                          <w:divsChild>
                            <w:div w:id="1867061562">
                              <w:marLeft w:val="0"/>
                              <w:marRight w:val="0"/>
                              <w:marTop w:val="0"/>
                              <w:marBottom w:val="0"/>
                              <w:divBdr>
                                <w:top w:val="none" w:sz="0" w:space="0" w:color="auto"/>
                                <w:left w:val="none" w:sz="0" w:space="0" w:color="auto"/>
                                <w:bottom w:val="none" w:sz="0" w:space="0" w:color="auto"/>
                                <w:right w:val="none" w:sz="0" w:space="0" w:color="auto"/>
                              </w:divBdr>
                              <w:divsChild>
                                <w:div w:id="151527382">
                                  <w:marLeft w:val="0"/>
                                  <w:marRight w:val="0"/>
                                  <w:marTop w:val="0"/>
                                  <w:marBottom w:val="0"/>
                                  <w:divBdr>
                                    <w:top w:val="none" w:sz="0" w:space="0" w:color="auto"/>
                                    <w:left w:val="none" w:sz="0" w:space="0" w:color="auto"/>
                                    <w:bottom w:val="none" w:sz="0" w:space="0" w:color="auto"/>
                                    <w:right w:val="none" w:sz="0" w:space="0" w:color="auto"/>
                                  </w:divBdr>
                                </w:div>
                                <w:div w:id="16520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8185">
                      <w:marLeft w:val="0"/>
                      <w:marRight w:val="0"/>
                      <w:marTop w:val="0"/>
                      <w:marBottom w:val="0"/>
                      <w:divBdr>
                        <w:top w:val="none" w:sz="0" w:space="0" w:color="auto"/>
                        <w:left w:val="none" w:sz="0" w:space="0" w:color="auto"/>
                        <w:bottom w:val="none" w:sz="0" w:space="0" w:color="auto"/>
                        <w:right w:val="none" w:sz="0" w:space="0" w:color="auto"/>
                      </w:divBdr>
                      <w:divsChild>
                        <w:div w:id="1002776570">
                          <w:marLeft w:val="0"/>
                          <w:marRight w:val="0"/>
                          <w:marTop w:val="0"/>
                          <w:marBottom w:val="0"/>
                          <w:divBdr>
                            <w:top w:val="none" w:sz="0" w:space="0" w:color="auto"/>
                            <w:left w:val="none" w:sz="0" w:space="0" w:color="auto"/>
                            <w:bottom w:val="none" w:sz="0" w:space="0" w:color="auto"/>
                            <w:right w:val="none" w:sz="0" w:space="0" w:color="auto"/>
                          </w:divBdr>
                          <w:divsChild>
                            <w:div w:id="693650008">
                              <w:marLeft w:val="0"/>
                              <w:marRight w:val="0"/>
                              <w:marTop w:val="0"/>
                              <w:marBottom w:val="0"/>
                              <w:divBdr>
                                <w:top w:val="none" w:sz="0" w:space="0" w:color="auto"/>
                                <w:left w:val="none" w:sz="0" w:space="0" w:color="auto"/>
                                <w:bottom w:val="none" w:sz="0" w:space="0" w:color="auto"/>
                                <w:right w:val="none" w:sz="0" w:space="0" w:color="auto"/>
                              </w:divBdr>
                              <w:divsChild>
                                <w:div w:id="347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8452">
                      <w:marLeft w:val="0"/>
                      <w:marRight w:val="0"/>
                      <w:marTop w:val="0"/>
                      <w:marBottom w:val="0"/>
                      <w:divBdr>
                        <w:top w:val="none" w:sz="0" w:space="0" w:color="auto"/>
                        <w:left w:val="none" w:sz="0" w:space="0" w:color="auto"/>
                        <w:bottom w:val="none" w:sz="0" w:space="0" w:color="auto"/>
                        <w:right w:val="none" w:sz="0" w:space="0" w:color="auto"/>
                      </w:divBdr>
                      <w:divsChild>
                        <w:div w:id="658997069">
                          <w:marLeft w:val="0"/>
                          <w:marRight w:val="0"/>
                          <w:marTop w:val="0"/>
                          <w:marBottom w:val="0"/>
                          <w:divBdr>
                            <w:top w:val="none" w:sz="0" w:space="0" w:color="auto"/>
                            <w:left w:val="none" w:sz="0" w:space="0" w:color="auto"/>
                            <w:bottom w:val="none" w:sz="0" w:space="0" w:color="auto"/>
                            <w:right w:val="none" w:sz="0" w:space="0" w:color="auto"/>
                          </w:divBdr>
                          <w:divsChild>
                            <w:div w:id="787046037">
                              <w:marLeft w:val="0"/>
                              <w:marRight w:val="0"/>
                              <w:marTop w:val="0"/>
                              <w:marBottom w:val="0"/>
                              <w:divBdr>
                                <w:top w:val="none" w:sz="0" w:space="0" w:color="auto"/>
                                <w:left w:val="none" w:sz="0" w:space="0" w:color="auto"/>
                                <w:bottom w:val="none" w:sz="0" w:space="0" w:color="auto"/>
                                <w:right w:val="none" w:sz="0" w:space="0" w:color="auto"/>
                              </w:divBdr>
                              <w:divsChild>
                                <w:div w:id="531184909">
                                  <w:marLeft w:val="0"/>
                                  <w:marRight w:val="0"/>
                                  <w:marTop w:val="0"/>
                                  <w:marBottom w:val="0"/>
                                  <w:divBdr>
                                    <w:top w:val="none" w:sz="0" w:space="0" w:color="auto"/>
                                    <w:left w:val="none" w:sz="0" w:space="0" w:color="auto"/>
                                    <w:bottom w:val="none" w:sz="0" w:space="0" w:color="auto"/>
                                    <w:right w:val="none" w:sz="0" w:space="0" w:color="auto"/>
                                  </w:divBdr>
                                  <w:divsChild>
                                    <w:div w:id="1530802911">
                                      <w:marLeft w:val="0"/>
                                      <w:marRight w:val="0"/>
                                      <w:marTop w:val="0"/>
                                      <w:marBottom w:val="0"/>
                                      <w:divBdr>
                                        <w:top w:val="none" w:sz="0" w:space="0" w:color="auto"/>
                                        <w:left w:val="none" w:sz="0" w:space="0" w:color="auto"/>
                                        <w:bottom w:val="none" w:sz="0" w:space="0" w:color="auto"/>
                                        <w:right w:val="none" w:sz="0" w:space="0" w:color="auto"/>
                                      </w:divBdr>
                                      <w:divsChild>
                                        <w:div w:id="330764665">
                                          <w:marLeft w:val="0"/>
                                          <w:marRight w:val="0"/>
                                          <w:marTop w:val="0"/>
                                          <w:marBottom w:val="0"/>
                                          <w:divBdr>
                                            <w:top w:val="none" w:sz="0" w:space="0" w:color="auto"/>
                                            <w:left w:val="none" w:sz="0" w:space="0" w:color="auto"/>
                                            <w:bottom w:val="none" w:sz="0" w:space="0" w:color="auto"/>
                                            <w:right w:val="none" w:sz="0" w:space="0" w:color="auto"/>
                                          </w:divBdr>
                                          <w:divsChild>
                                            <w:div w:id="14084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575170">
      <w:bodyDiv w:val="1"/>
      <w:marLeft w:val="0"/>
      <w:marRight w:val="0"/>
      <w:marTop w:val="0"/>
      <w:marBottom w:val="0"/>
      <w:divBdr>
        <w:top w:val="none" w:sz="0" w:space="0" w:color="auto"/>
        <w:left w:val="none" w:sz="0" w:space="0" w:color="auto"/>
        <w:bottom w:val="none" w:sz="0" w:space="0" w:color="auto"/>
        <w:right w:val="none" w:sz="0" w:space="0" w:color="auto"/>
      </w:divBdr>
    </w:div>
    <w:div w:id="1926961668">
      <w:bodyDiv w:val="1"/>
      <w:marLeft w:val="0"/>
      <w:marRight w:val="0"/>
      <w:marTop w:val="0"/>
      <w:marBottom w:val="0"/>
      <w:divBdr>
        <w:top w:val="none" w:sz="0" w:space="0" w:color="auto"/>
        <w:left w:val="none" w:sz="0" w:space="0" w:color="auto"/>
        <w:bottom w:val="none" w:sz="0" w:space="0" w:color="auto"/>
        <w:right w:val="none" w:sz="0" w:space="0" w:color="auto"/>
      </w:divBdr>
      <w:divsChild>
        <w:div w:id="905990268">
          <w:marLeft w:val="0"/>
          <w:marRight w:val="0"/>
          <w:marTop w:val="0"/>
          <w:marBottom w:val="0"/>
          <w:divBdr>
            <w:top w:val="none" w:sz="0" w:space="0" w:color="auto"/>
            <w:left w:val="none" w:sz="0" w:space="0" w:color="auto"/>
            <w:bottom w:val="none" w:sz="0" w:space="0" w:color="auto"/>
            <w:right w:val="none" w:sz="0" w:space="0" w:color="auto"/>
          </w:divBdr>
        </w:div>
        <w:div w:id="997155853">
          <w:marLeft w:val="0"/>
          <w:marRight w:val="0"/>
          <w:marTop w:val="0"/>
          <w:marBottom w:val="0"/>
          <w:divBdr>
            <w:top w:val="none" w:sz="0" w:space="0" w:color="auto"/>
            <w:left w:val="none" w:sz="0" w:space="0" w:color="auto"/>
            <w:bottom w:val="none" w:sz="0" w:space="0" w:color="auto"/>
            <w:right w:val="none" w:sz="0" w:space="0" w:color="auto"/>
          </w:divBdr>
        </w:div>
        <w:div w:id="1182741961">
          <w:marLeft w:val="0"/>
          <w:marRight w:val="0"/>
          <w:marTop w:val="0"/>
          <w:marBottom w:val="0"/>
          <w:divBdr>
            <w:top w:val="none" w:sz="0" w:space="0" w:color="auto"/>
            <w:left w:val="none" w:sz="0" w:space="0" w:color="auto"/>
            <w:bottom w:val="none" w:sz="0" w:space="0" w:color="auto"/>
            <w:right w:val="none" w:sz="0" w:space="0" w:color="auto"/>
          </w:divBdr>
        </w:div>
        <w:div w:id="1492982740">
          <w:marLeft w:val="0"/>
          <w:marRight w:val="0"/>
          <w:marTop w:val="0"/>
          <w:marBottom w:val="0"/>
          <w:divBdr>
            <w:top w:val="none" w:sz="0" w:space="0" w:color="auto"/>
            <w:left w:val="none" w:sz="0" w:space="0" w:color="auto"/>
            <w:bottom w:val="none" w:sz="0" w:space="0" w:color="auto"/>
            <w:right w:val="none" w:sz="0" w:space="0" w:color="auto"/>
          </w:divBdr>
        </w:div>
        <w:div w:id="1604461106">
          <w:marLeft w:val="0"/>
          <w:marRight w:val="0"/>
          <w:marTop w:val="0"/>
          <w:marBottom w:val="0"/>
          <w:divBdr>
            <w:top w:val="none" w:sz="0" w:space="0" w:color="auto"/>
            <w:left w:val="none" w:sz="0" w:space="0" w:color="auto"/>
            <w:bottom w:val="none" w:sz="0" w:space="0" w:color="auto"/>
            <w:right w:val="none" w:sz="0" w:space="0" w:color="auto"/>
          </w:divBdr>
        </w:div>
        <w:div w:id="1820731394">
          <w:marLeft w:val="0"/>
          <w:marRight w:val="0"/>
          <w:marTop w:val="0"/>
          <w:marBottom w:val="0"/>
          <w:divBdr>
            <w:top w:val="none" w:sz="0" w:space="0" w:color="auto"/>
            <w:left w:val="none" w:sz="0" w:space="0" w:color="auto"/>
            <w:bottom w:val="none" w:sz="0" w:space="0" w:color="auto"/>
            <w:right w:val="none" w:sz="0" w:space="0" w:color="auto"/>
          </w:divBdr>
        </w:div>
      </w:divsChild>
    </w:div>
    <w:div w:id="1927154703">
      <w:bodyDiv w:val="1"/>
      <w:marLeft w:val="0"/>
      <w:marRight w:val="0"/>
      <w:marTop w:val="0"/>
      <w:marBottom w:val="0"/>
      <w:divBdr>
        <w:top w:val="none" w:sz="0" w:space="0" w:color="auto"/>
        <w:left w:val="none" w:sz="0" w:space="0" w:color="auto"/>
        <w:bottom w:val="none" w:sz="0" w:space="0" w:color="auto"/>
        <w:right w:val="none" w:sz="0" w:space="0" w:color="auto"/>
      </w:divBdr>
    </w:div>
    <w:div w:id="1929923955">
      <w:bodyDiv w:val="1"/>
      <w:marLeft w:val="0"/>
      <w:marRight w:val="0"/>
      <w:marTop w:val="0"/>
      <w:marBottom w:val="0"/>
      <w:divBdr>
        <w:top w:val="none" w:sz="0" w:space="0" w:color="auto"/>
        <w:left w:val="none" w:sz="0" w:space="0" w:color="auto"/>
        <w:bottom w:val="none" w:sz="0" w:space="0" w:color="auto"/>
        <w:right w:val="none" w:sz="0" w:space="0" w:color="auto"/>
      </w:divBdr>
      <w:divsChild>
        <w:div w:id="17003141">
          <w:marLeft w:val="0"/>
          <w:marRight w:val="0"/>
          <w:marTop w:val="0"/>
          <w:marBottom w:val="0"/>
          <w:divBdr>
            <w:top w:val="none" w:sz="0" w:space="0" w:color="auto"/>
            <w:left w:val="none" w:sz="0" w:space="0" w:color="auto"/>
            <w:bottom w:val="none" w:sz="0" w:space="0" w:color="auto"/>
            <w:right w:val="none" w:sz="0" w:space="0" w:color="auto"/>
          </w:divBdr>
        </w:div>
        <w:div w:id="1089616586">
          <w:marLeft w:val="0"/>
          <w:marRight w:val="0"/>
          <w:marTop w:val="0"/>
          <w:marBottom w:val="0"/>
          <w:divBdr>
            <w:top w:val="none" w:sz="0" w:space="0" w:color="auto"/>
            <w:left w:val="none" w:sz="0" w:space="0" w:color="auto"/>
            <w:bottom w:val="none" w:sz="0" w:space="0" w:color="auto"/>
            <w:right w:val="none" w:sz="0" w:space="0" w:color="auto"/>
          </w:divBdr>
        </w:div>
        <w:div w:id="1866558506">
          <w:marLeft w:val="0"/>
          <w:marRight w:val="0"/>
          <w:marTop w:val="0"/>
          <w:marBottom w:val="0"/>
          <w:divBdr>
            <w:top w:val="none" w:sz="0" w:space="0" w:color="auto"/>
            <w:left w:val="none" w:sz="0" w:space="0" w:color="auto"/>
            <w:bottom w:val="none" w:sz="0" w:space="0" w:color="auto"/>
            <w:right w:val="none" w:sz="0" w:space="0" w:color="auto"/>
          </w:divBdr>
          <w:divsChild>
            <w:div w:id="271473292">
              <w:marLeft w:val="0"/>
              <w:marRight w:val="0"/>
              <w:marTop w:val="0"/>
              <w:marBottom w:val="0"/>
              <w:divBdr>
                <w:top w:val="none" w:sz="0" w:space="0" w:color="auto"/>
                <w:left w:val="none" w:sz="0" w:space="0" w:color="auto"/>
                <w:bottom w:val="none" w:sz="0" w:space="0" w:color="auto"/>
                <w:right w:val="none" w:sz="0" w:space="0" w:color="auto"/>
              </w:divBdr>
            </w:div>
            <w:div w:id="665014174">
              <w:marLeft w:val="0"/>
              <w:marRight w:val="0"/>
              <w:marTop w:val="0"/>
              <w:marBottom w:val="0"/>
              <w:divBdr>
                <w:top w:val="none" w:sz="0" w:space="0" w:color="auto"/>
                <w:left w:val="none" w:sz="0" w:space="0" w:color="auto"/>
                <w:bottom w:val="none" w:sz="0" w:space="0" w:color="auto"/>
                <w:right w:val="none" w:sz="0" w:space="0" w:color="auto"/>
              </w:divBdr>
            </w:div>
            <w:div w:id="1380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6143">
      <w:bodyDiv w:val="1"/>
      <w:marLeft w:val="0"/>
      <w:marRight w:val="0"/>
      <w:marTop w:val="0"/>
      <w:marBottom w:val="0"/>
      <w:divBdr>
        <w:top w:val="none" w:sz="0" w:space="0" w:color="auto"/>
        <w:left w:val="none" w:sz="0" w:space="0" w:color="auto"/>
        <w:bottom w:val="none" w:sz="0" w:space="0" w:color="auto"/>
        <w:right w:val="none" w:sz="0" w:space="0" w:color="auto"/>
      </w:divBdr>
    </w:div>
    <w:div w:id="1931622087">
      <w:bodyDiv w:val="1"/>
      <w:marLeft w:val="0"/>
      <w:marRight w:val="0"/>
      <w:marTop w:val="0"/>
      <w:marBottom w:val="0"/>
      <w:divBdr>
        <w:top w:val="none" w:sz="0" w:space="0" w:color="auto"/>
        <w:left w:val="none" w:sz="0" w:space="0" w:color="auto"/>
        <w:bottom w:val="none" w:sz="0" w:space="0" w:color="auto"/>
        <w:right w:val="none" w:sz="0" w:space="0" w:color="auto"/>
      </w:divBdr>
      <w:divsChild>
        <w:div w:id="407964996">
          <w:marLeft w:val="0"/>
          <w:marRight w:val="0"/>
          <w:marTop w:val="0"/>
          <w:marBottom w:val="0"/>
          <w:divBdr>
            <w:top w:val="none" w:sz="0" w:space="0" w:color="auto"/>
            <w:left w:val="none" w:sz="0" w:space="0" w:color="auto"/>
            <w:bottom w:val="none" w:sz="0" w:space="0" w:color="auto"/>
            <w:right w:val="none" w:sz="0" w:space="0" w:color="auto"/>
          </w:divBdr>
        </w:div>
      </w:divsChild>
    </w:div>
    <w:div w:id="1932542429">
      <w:bodyDiv w:val="1"/>
      <w:marLeft w:val="0"/>
      <w:marRight w:val="0"/>
      <w:marTop w:val="0"/>
      <w:marBottom w:val="0"/>
      <w:divBdr>
        <w:top w:val="none" w:sz="0" w:space="0" w:color="auto"/>
        <w:left w:val="none" w:sz="0" w:space="0" w:color="auto"/>
        <w:bottom w:val="none" w:sz="0" w:space="0" w:color="auto"/>
        <w:right w:val="none" w:sz="0" w:space="0" w:color="auto"/>
      </w:divBdr>
      <w:divsChild>
        <w:div w:id="485441213">
          <w:marLeft w:val="0"/>
          <w:marRight w:val="0"/>
          <w:marTop w:val="0"/>
          <w:marBottom w:val="0"/>
          <w:divBdr>
            <w:top w:val="none" w:sz="0" w:space="0" w:color="auto"/>
            <w:left w:val="none" w:sz="0" w:space="0" w:color="auto"/>
            <w:bottom w:val="none" w:sz="0" w:space="0" w:color="auto"/>
            <w:right w:val="none" w:sz="0" w:space="0" w:color="auto"/>
          </w:divBdr>
        </w:div>
        <w:div w:id="883518936">
          <w:marLeft w:val="0"/>
          <w:marRight w:val="0"/>
          <w:marTop w:val="0"/>
          <w:marBottom w:val="0"/>
          <w:divBdr>
            <w:top w:val="none" w:sz="0" w:space="0" w:color="auto"/>
            <w:left w:val="none" w:sz="0" w:space="0" w:color="auto"/>
            <w:bottom w:val="none" w:sz="0" w:space="0" w:color="auto"/>
            <w:right w:val="none" w:sz="0" w:space="0" w:color="auto"/>
          </w:divBdr>
        </w:div>
      </w:divsChild>
    </w:div>
    <w:div w:id="1935553483">
      <w:bodyDiv w:val="1"/>
      <w:marLeft w:val="0"/>
      <w:marRight w:val="0"/>
      <w:marTop w:val="0"/>
      <w:marBottom w:val="0"/>
      <w:divBdr>
        <w:top w:val="none" w:sz="0" w:space="0" w:color="auto"/>
        <w:left w:val="none" w:sz="0" w:space="0" w:color="auto"/>
        <w:bottom w:val="none" w:sz="0" w:space="0" w:color="auto"/>
        <w:right w:val="none" w:sz="0" w:space="0" w:color="auto"/>
      </w:divBdr>
    </w:div>
    <w:div w:id="1936353418">
      <w:bodyDiv w:val="1"/>
      <w:marLeft w:val="0"/>
      <w:marRight w:val="0"/>
      <w:marTop w:val="0"/>
      <w:marBottom w:val="0"/>
      <w:divBdr>
        <w:top w:val="none" w:sz="0" w:space="0" w:color="auto"/>
        <w:left w:val="none" w:sz="0" w:space="0" w:color="auto"/>
        <w:bottom w:val="none" w:sz="0" w:space="0" w:color="auto"/>
        <w:right w:val="none" w:sz="0" w:space="0" w:color="auto"/>
      </w:divBdr>
    </w:div>
    <w:div w:id="1938825104">
      <w:bodyDiv w:val="1"/>
      <w:marLeft w:val="0"/>
      <w:marRight w:val="0"/>
      <w:marTop w:val="0"/>
      <w:marBottom w:val="0"/>
      <w:divBdr>
        <w:top w:val="none" w:sz="0" w:space="0" w:color="auto"/>
        <w:left w:val="none" w:sz="0" w:space="0" w:color="auto"/>
        <w:bottom w:val="none" w:sz="0" w:space="0" w:color="auto"/>
        <w:right w:val="none" w:sz="0" w:space="0" w:color="auto"/>
      </w:divBdr>
    </w:div>
    <w:div w:id="1947424007">
      <w:bodyDiv w:val="1"/>
      <w:marLeft w:val="0"/>
      <w:marRight w:val="0"/>
      <w:marTop w:val="0"/>
      <w:marBottom w:val="0"/>
      <w:divBdr>
        <w:top w:val="none" w:sz="0" w:space="0" w:color="auto"/>
        <w:left w:val="none" w:sz="0" w:space="0" w:color="auto"/>
        <w:bottom w:val="none" w:sz="0" w:space="0" w:color="auto"/>
        <w:right w:val="none" w:sz="0" w:space="0" w:color="auto"/>
      </w:divBdr>
      <w:divsChild>
        <w:div w:id="1415737195">
          <w:marLeft w:val="0"/>
          <w:marRight w:val="0"/>
          <w:marTop w:val="0"/>
          <w:marBottom w:val="0"/>
          <w:divBdr>
            <w:top w:val="none" w:sz="0" w:space="0" w:color="auto"/>
            <w:left w:val="none" w:sz="0" w:space="0" w:color="auto"/>
            <w:bottom w:val="none" w:sz="0" w:space="0" w:color="auto"/>
            <w:right w:val="none" w:sz="0" w:space="0" w:color="auto"/>
          </w:divBdr>
        </w:div>
        <w:div w:id="2121559193">
          <w:marLeft w:val="0"/>
          <w:marRight w:val="0"/>
          <w:marTop w:val="0"/>
          <w:marBottom w:val="0"/>
          <w:divBdr>
            <w:top w:val="none" w:sz="0" w:space="0" w:color="auto"/>
            <w:left w:val="none" w:sz="0" w:space="0" w:color="auto"/>
            <w:bottom w:val="none" w:sz="0" w:space="0" w:color="auto"/>
            <w:right w:val="none" w:sz="0" w:space="0" w:color="auto"/>
          </w:divBdr>
        </w:div>
      </w:divsChild>
    </w:div>
    <w:div w:id="1947809725">
      <w:bodyDiv w:val="1"/>
      <w:marLeft w:val="0"/>
      <w:marRight w:val="0"/>
      <w:marTop w:val="0"/>
      <w:marBottom w:val="0"/>
      <w:divBdr>
        <w:top w:val="none" w:sz="0" w:space="0" w:color="auto"/>
        <w:left w:val="none" w:sz="0" w:space="0" w:color="auto"/>
        <w:bottom w:val="none" w:sz="0" w:space="0" w:color="auto"/>
        <w:right w:val="none" w:sz="0" w:space="0" w:color="auto"/>
      </w:divBdr>
    </w:div>
    <w:div w:id="1955599048">
      <w:bodyDiv w:val="1"/>
      <w:marLeft w:val="0"/>
      <w:marRight w:val="0"/>
      <w:marTop w:val="0"/>
      <w:marBottom w:val="0"/>
      <w:divBdr>
        <w:top w:val="none" w:sz="0" w:space="0" w:color="auto"/>
        <w:left w:val="none" w:sz="0" w:space="0" w:color="auto"/>
        <w:bottom w:val="none" w:sz="0" w:space="0" w:color="auto"/>
        <w:right w:val="none" w:sz="0" w:space="0" w:color="auto"/>
      </w:divBdr>
    </w:div>
    <w:div w:id="1960837897">
      <w:bodyDiv w:val="1"/>
      <w:marLeft w:val="0"/>
      <w:marRight w:val="0"/>
      <w:marTop w:val="0"/>
      <w:marBottom w:val="0"/>
      <w:divBdr>
        <w:top w:val="none" w:sz="0" w:space="0" w:color="auto"/>
        <w:left w:val="none" w:sz="0" w:space="0" w:color="auto"/>
        <w:bottom w:val="none" w:sz="0" w:space="0" w:color="auto"/>
        <w:right w:val="none" w:sz="0" w:space="0" w:color="auto"/>
      </w:divBdr>
    </w:div>
    <w:div w:id="1961835297">
      <w:bodyDiv w:val="1"/>
      <w:marLeft w:val="0"/>
      <w:marRight w:val="0"/>
      <w:marTop w:val="0"/>
      <w:marBottom w:val="0"/>
      <w:divBdr>
        <w:top w:val="none" w:sz="0" w:space="0" w:color="auto"/>
        <w:left w:val="none" w:sz="0" w:space="0" w:color="auto"/>
        <w:bottom w:val="none" w:sz="0" w:space="0" w:color="auto"/>
        <w:right w:val="none" w:sz="0" w:space="0" w:color="auto"/>
      </w:divBdr>
      <w:divsChild>
        <w:div w:id="1871603022">
          <w:marLeft w:val="0"/>
          <w:marRight w:val="0"/>
          <w:marTop w:val="0"/>
          <w:marBottom w:val="0"/>
          <w:divBdr>
            <w:top w:val="none" w:sz="0" w:space="0" w:color="auto"/>
            <w:left w:val="none" w:sz="0" w:space="0" w:color="auto"/>
            <w:bottom w:val="none" w:sz="0" w:space="0" w:color="auto"/>
            <w:right w:val="none" w:sz="0" w:space="0" w:color="auto"/>
          </w:divBdr>
        </w:div>
        <w:div w:id="1988656833">
          <w:marLeft w:val="0"/>
          <w:marRight w:val="0"/>
          <w:marTop w:val="0"/>
          <w:marBottom w:val="0"/>
          <w:divBdr>
            <w:top w:val="none" w:sz="0" w:space="0" w:color="auto"/>
            <w:left w:val="none" w:sz="0" w:space="0" w:color="auto"/>
            <w:bottom w:val="none" w:sz="0" w:space="0" w:color="auto"/>
            <w:right w:val="none" w:sz="0" w:space="0" w:color="auto"/>
          </w:divBdr>
        </w:div>
      </w:divsChild>
    </w:div>
    <w:div w:id="1963269943">
      <w:bodyDiv w:val="1"/>
      <w:marLeft w:val="0"/>
      <w:marRight w:val="0"/>
      <w:marTop w:val="0"/>
      <w:marBottom w:val="0"/>
      <w:divBdr>
        <w:top w:val="none" w:sz="0" w:space="0" w:color="auto"/>
        <w:left w:val="none" w:sz="0" w:space="0" w:color="auto"/>
        <w:bottom w:val="none" w:sz="0" w:space="0" w:color="auto"/>
        <w:right w:val="none" w:sz="0" w:space="0" w:color="auto"/>
      </w:divBdr>
    </w:div>
    <w:div w:id="1974016846">
      <w:bodyDiv w:val="1"/>
      <w:marLeft w:val="0"/>
      <w:marRight w:val="0"/>
      <w:marTop w:val="0"/>
      <w:marBottom w:val="0"/>
      <w:divBdr>
        <w:top w:val="none" w:sz="0" w:space="0" w:color="auto"/>
        <w:left w:val="none" w:sz="0" w:space="0" w:color="auto"/>
        <w:bottom w:val="none" w:sz="0" w:space="0" w:color="auto"/>
        <w:right w:val="none" w:sz="0" w:space="0" w:color="auto"/>
      </w:divBdr>
      <w:divsChild>
        <w:div w:id="644699213">
          <w:marLeft w:val="0"/>
          <w:marRight w:val="0"/>
          <w:marTop w:val="0"/>
          <w:marBottom w:val="0"/>
          <w:divBdr>
            <w:top w:val="none" w:sz="0" w:space="0" w:color="auto"/>
            <w:left w:val="none" w:sz="0" w:space="0" w:color="auto"/>
            <w:bottom w:val="none" w:sz="0" w:space="0" w:color="auto"/>
            <w:right w:val="none" w:sz="0" w:space="0" w:color="auto"/>
          </w:divBdr>
          <w:divsChild>
            <w:div w:id="138153777">
              <w:marLeft w:val="0"/>
              <w:marRight w:val="0"/>
              <w:marTop w:val="0"/>
              <w:marBottom w:val="0"/>
              <w:divBdr>
                <w:top w:val="none" w:sz="0" w:space="0" w:color="auto"/>
                <w:left w:val="none" w:sz="0" w:space="0" w:color="auto"/>
                <w:bottom w:val="none" w:sz="0" w:space="0" w:color="auto"/>
                <w:right w:val="none" w:sz="0" w:space="0" w:color="auto"/>
              </w:divBdr>
            </w:div>
          </w:divsChild>
        </w:div>
        <w:div w:id="1159691646">
          <w:marLeft w:val="0"/>
          <w:marRight w:val="0"/>
          <w:marTop w:val="0"/>
          <w:marBottom w:val="0"/>
          <w:divBdr>
            <w:top w:val="none" w:sz="0" w:space="0" w:color="auto"/>
            <w:left w:val="none" w:sz="0" w:space="0" w:color="auto"/>
            <w:bottom w:val="none" w:sz="0" w:space="0" w:color="auto"/>
            <w:right w:val="none" w:sz="0" w:space="0" w:color="auto"/>
          </w:divBdr>
          <w:divsChild>
            <w:div w:id="1600213830">
              <w:marLeft w:val="0"/>
              <w:marRight w:val="0"/>
              <w:marTop w:val="0"/>
              <w:marBottom w:val="0"/>
              <w:divBdr>
                <w:top w:val="none" w:sz="0" w:space="0" w:color="auto"/>
                <w:left w:val="none" w:sz="0" w:space="0" w:color="auto"/>
                <w:bottom w:val="none" w:sz="0" w:space="0" w:color="auto"/>
                <w:right w:val="none" w:sz="0" w:space="0" w:color="auto"/>
              </w:divBdr>
              <w:divsChild>
                <w:div w:id="5165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2778">
      <w:bodyDiv w:val="1"/>
      <w:marLeft w:val="0"/>
      <w:marRight w:val="0"/>
      <w:marTop w:val="0"/>
      <w:marBottom w:val="0"/>
      <w:divBdr>
        <w:top w:val="none" w:sz="0" w:space="0" w:color="auto"/>
        <w:left w:val="none" w:sz="0" w:space="0" w:color="auto"/>
        <w:bottom w:val="none" w:sz="0" w:space="0" w:color="auto"/>
        <w:right w:val="none" w:sz="0" w:space="0" w:color="auto"/>
      </w:divBdr>
      <w:divsChild>
        <w:div w:id="706486382">
          <w:marLeft w:val="0"/>
          <w:marRight w:val="0"/>
          <w:marTop w:val="0"/>
          <w:marBottom w:val="0"/>
          <w:divBdr>
            <w:top w:val="none" w:sz="0" w:space="0" w:color="auto"/>
            <w:left w:val="none" w:sz="0" w:space="0" w:color="auto"/>
            <w:bottom w:val="none" w:sz="0" w:space="0" w:color="auto"/>
            <w:right w:val="none" w:sz="0" w:space="0" w:color="auto"/>
          </w:divBdr>
        </w:div>
        <w:div w:id="981152177">
          <w:marLeft w:val="0"/>
          <w:marRight w:val="0"/>
          <w:marTop w:val="0"/>
          <w:marBottom w:val="0"/>
          <w:divBdr>
            <w:top w:val="none" w:sz="0" w:space="0" w:color="auto"/>
            <w:left w:val="none" w:sz="0" w:space="0" w:color="auto"/>
            <w:bottom w:val="none" w:sz="0" w:space="0" w:color="auto"/>
            <w:right w:val="none" w:sz="0" w:space="0" w:color="auto"/>
          </w:divBdr>
        </w:div>
      </w:divsChild>
    </w:div>
    <w:div w:id="1976833547">
      <w:bodyDiv w:val="1"/>
      <w:marLeft w:val="0"/>
      <w:marRight w:val="0"/>
      <w:marTop w:val="0"/>
      <w:marBottom w:val="0"/>
      <w:divBdr>
        <w:top w:val="none" w:sz="0" w:space="0" w:color="auto"/>
        <w:left w:val="none" w:sz="0" w:space="0" w:color="auto"/>
        <w:bottom w:val="none" w:sz="0" w:space="0" w:color="auto"/>
        <w:right w:val="none" w:sz="0" w:space="0" w:color="auto"/>
      </w:divBdr>
    </w:div>
    <w:div w:id="1977029600">
      <w:bodyDiv w:val="1"/>
      <w:marLeft w:val="0"/>
      <w:marRight w:val="0"/>
      <w:marTop w:val="0"/>
      <w:marBottom w:val="0"/>
      <w:divBdr>
        <w:top w:val="none" w:sz="0" w:space="0" w:color="auto"/>
        <w:left w:val="none" w:sz="0" w:space="0" w:color="auto"/>
        <w:bottom w:val="none" w:sz="0" w:space="0" w:color="auto"/>
        <w:right w:val="none" w:sz="0" w:space="0" w:color="auto"/>
      </w:divBdr>
      <w:divsChild>
        <w:div w:id="359017696">
          <w:marLeft w:val="0"/>
          <w:marRight w:val="0"/>
          <w:marTop w:val="0"/>
          <w:marBottom w:val="0"/>
          <w:divBdr>
            <w:top w:val="none" w:sz="0" w:space="0" w:color="auto"/>
            <w:left w:val="none" w:sz="0" w:space="0" w:color="auto"/>
            <w:bottom w:val="none" w:sz="0" w:space="0" w:color="auto"/>
            <w:right w:val="none" w:sz="0" w:space="0" w:color="auto"/>
          </w:divBdr>
        </w:div>
        <w:div w:id="446970008">
          <w:marLeft w:val="0"/>
          <w:marRight w:val="0"/>
          <w:marTop w:val="0"/>
          <w:marBottom w:val="0"/>
          <w:divBdr>
            <w:top w:val="none" w:sz="0" w:space="0" w:color="auto"/>
            <w:left w:val="none" w:sz="0" w:space="0" w:color="auto"/>
            <w:bottom w:val="none" w:sz="0" w:space="0" w:color="auto"/>
            <w:right w:val="none" w:sz="0" w:space="0" w:color="auto"/>
          </w:divBdr>
        </w:div>
        <w:div w:id="870191679">
          <w:marLeft w:val="0"/>
          <w:marRight w:val="0"/>
          <w:marTop w:val="0"/>
          <w:marBottom w:val="0"/>
          <w:divBdr>
            <w:top w:val="none" w:sz="0" w:space="0" w:color="auto"/>
            <w:left w:val="none" w:sz="0" w:space="0" w:color="auto"/>
            <w:bottom w:val="none" w:sz="0" w:space="0" w:color="auto"/>
            <w:right w:val="none" w:sz="0" w:space="0" w:color="auto"/>
          </w:divBdr>
        </w:div>
        <w:div w:id="943539743">
          <w:marLeft w:val="0"/>
          <w:marRight w:val="0"/>
          <w:marTop w:val="0"/>
          <w:marBottom w:val="0"/>
          <w:divBdr>
            <w:top w:val="none" w:sz="0" w:space="0" w:color="auto"/>
            <w:left w:val="none" w:sz="0" w:space="0" w:color="auto"/>
            <w:bottom w:val="none" w:sz="0" w:space="0" w:color="auto"/>
            <w:right w:val="none" w:sz="0" w:space="0" w:color="auto"/>
          </w:divBdr>
        </w:div>
      </w:divsChild>
    </w:div>
    <w:div w:id="1979726783">
      <w:bodyDiv w:val="1"/>
      <w:marLeft w:val="0"/>
      <w:marRight w:val="0"/>
      <w:marTop w:val="0"/>
      <w:marBottom w:val="0"/>
      <w:divBdr>
        <w:top w:val="none" w:sz="0" w:space="0" w:color="auto"/>
        <w:left w:val="none" w:sz="0" w:space="0" w:color="auto"/>
        <w:bottom w:val="none" w:sz="0" w:space="0" w:color="auto"/>
        <w:right w:val="none" w:sz="0" w:space="0" w:color="auto"/>
      </w:divBdr>
      <w:divsChild>
        <w:div w:id="1926300645">
          <w:marLeft w:val="0"/>
          <w:marRight w:val="0"/>
          <w:marTop w:val="0"/>
          <w:marBottom w:val="0"/>
          <w:divBdr>
            <w:top w:val="none" w:sz="0" w:space="0" w:color="auto"/>
            <w:left w:val="none" w:sz="0" w:space="0" w:color="auto"/>
            <w:bottom w:val="none" w:sz="0" w:space="0" w:color="auto"/>
            <w:right w:val="none" w:sz="0" w:space="0" w:color="auto"/>
          </w:divBdr>
        </w:div>
      </w:divsChild>
    </w:div>
    <w:div w:id="1983654030">
      <w:bodyDiv w:val="1"/>
      <w:marLeft w:val="0"/>
      <w:marRight w:val="0"/>
      <w:marTop w:val="0"/>
      <w:marBottom w:val="0"/>
      <w:divBdr>
        <w:top w:val="none" w:sz="0" w:space="0" w:color="auto"/>
        <w:left w:val="none" w:sz="0" w:space="0" w:color="auto"/>
        <w:bottom w:val="none" w:sz="0" w:space="0" w:color="auto"/>
        <w:right w:val="none" w:sz="0" w:space="0" w:color="auto"/>
      </w:divBdr>
      <w:divsChild>
        <w:div w:id="27460950">
          <w:marLeft w:val="0"/>
          <w:marRight w:val="0"/>
          <w:marTop w:val="0"/>
          <w:marBottom w:val="0"/>
          <w:divBdr>
            <w:top w:val="none" w:sz="0" w:space="0" w:color="auto"/>
            <w:left w:val="none" w:sz="0" w:space="0" w:color="auto"/>
            <w:bottom w:val="none" w:sz="0" w:space="0" w:color="auto"/>
            <w:right w:val="none" w:sz="0" w:space="0" w:color="auto"/>
          </w:divBdr>
        </w:div>
        <w:div w:id="1286154626">
          <w:marLeft w:val="0"/>
          <w:marRight w:val="0"/>
          <w:marTop w:val="0"/>
          <w:marBottom w:val="0"/>
          <w:divBdr>
            <w:top w:val="none" w:sz="0" w:space="0" w:color="auto"/>
            <w:left w:val="none" w:sz="0" w:space="0" w:color="auto"/>
            <w:bottom w:val="none" w:sz="0" w:space="0" w:color="auto"/>
            <w:right w:val="none" w:sz="0" w:space="0" w:color="auto"/>
          </w:divBdr>
        </w:div>
        <w:div w:id="1319922979">
          <w:marLeft w:val="0"/>
          <w:marRight w:val="0"/>
          <w:marTop w:val="0"/>
          <w:marBottom w:val="0"/>
          <w:divBdr>
            <w:top w:val="none" w:sz="0" w:space="0" w:color="auto"/>
            <w:left w:val="none" w:sz="0" w:space="0" w:color="auto"/>
            <w:bottom w:val="none" w:sz="0" w:space="0" w:color="auto"/>
            <w:right w:val="none" w:sz="0" w:space="0" w:color="auto"/>
          </w:divBdr>
        </w:div>
        <w:div w:id="1451626246">
          <w:marLeft w:val="0"/>
          <w:marRight w:val="0"/>
          <w:marTop w:val="0"/>
          <w:marBottom w:val="0"/>
          <w:divBdr>
            <w:top w:val="none" w:sz="0" w:space="0" w:color="auto"/>
            <w:left w:val="none" w:sz="0" w:space="0" w:color="auto"/>
            <w:bottom w:val="none" w:sz="0" w:space="0" w:color="auto"/>
            <w:right w:val="none" w:sz="0" w:space="0" w:color="auto"/>
          </w:divBdr>
        </w:div>
        <w:div w:id="1879048271">
          <w:marLeft w:val="0"/>
          <w:marRight w:val="0"/>
          <w:marTop w:val="0"/>
          <w:marBottom w:val="0"/>
          <w:divBdr>
            <w:top w:val="none" w:sz="0" w:space="0" w:color="auto"/>
            <w:left w:val="none" w:sz="0" w:space="0" w:color="auto"/>
            <w:bottom w:val="none" w:sz="0" w:space="0" w:color="auto"/>
            <w:right w:val="none" w:sz="0" w:space="0" w:color="auto"/>
          </w:divBdr>
        </w:div>
        <w:div w:id="1971813180">
          <w:marLeft w:val="0"/>
          <w:marRight w:val="0"/>
          <w:marTop w:val="0"/>
          <w:marBottom w:val="0"/>
          <w:divBdr>
            <w:top w:val="none" w:sz="0" w:space="0" w:color="auto"/>
            <w:left w:val="none" w:sz="0" w:space="0" w:color="auto"/>
            <w:bottom w:val="none" w:sz="0" w:space="0" w:color="auto"/>
            <w:right w:val="none" w:sz="0" w:space="0" w:color="auto"/>
          </w:divBdr>
        </w:div>
      </w:divsChild>
    </w:div>
    <w:div w:id="1985038997">
      <w:bodyDiv w:val="1"/>
      <w:marLeft w:val="0"/>
      <w:marRight w:val="0"/>
      <w:marTop w:val="0"/>
      <w:marBottom w:val="0"/>
      <w:divBdr>
        <w:top w:val="none" w:sz="0" w:space="0" w:color="auto"/>
        <w:left w:val="none" w:sz="0" w:space="0" w:color="auto"/>
        <w:bottom w:val="none" w:sz="0" w:space="0" w:color="auto"/>
        <w:right w:val="none" w:sz="0" w:space="0" w:color="auto"/>
      </w:divBdr>
      <w:divsChild>
        <w:div w:id="596252316">
          <w:marLeft w:val="0"/>
          <w:marRight w:val="0"/>
          <w:marTop w:val="0"/>
          <w:marBottom w:val="200"/>
          <w:divBdr>
            <w:top w:val="none" w:sz="0" w:space="0" w:color="auto"/>
            <w:left w:val="none" w:sz="0" w:space="0" w:color="auto"/>
            <w:bottom w:val="none" w:sz="0" w:space="0" w:color="auto"/>
            <w:right w:val="none" w:sz="0" w:space="0" w:color="auto"/>
          </w:divBdr>
        </w:div>
      </w:divsChild>
    </w:div>
    <w:div w:id="1986926787">
      <w:bodyDiv w:val="1"/>
      <w:marLeft w:val="0"/>
      <w:marRight w:val="0"/>
      <w:marTop w:val="0"/>
      <w:marBottom w:val="0"/>
      <w:divBdr>
        <w:top w:val="none" w:sz="0" w:space="0" w:color="auto"/>
        <w:left w:val="none" w:sz="0" w:space="0" w:color="auto"/>
        <w:bottom w:val="none" w:sz="0" w:space="0" w:color="auto"/>
        <w:right w:val="none" w:sz="0" w:space="0" w:color="auto"/>
      </w:divBdr>
    </w:div>
    <w:div w:id="1987080604">
      <w:bodyDiv w:val="1"/>
      <w:marLeft w:val="0"/>
      <w:marRight w:val="0"/>
      <w:marTop w:val="0"/>
      <w:marBottom w:val="0"/>
      <w:divBdr>
        <w:top w:val="none" w:sz="0" w:space="0" w:color="auto"/>
        <w:left w:val="none" w:sz="0" w:space="0" w:color="auto"/>
        <w:bottom w:val="none" w:sz="0" w:space="0" w:color="auto"/>
        <w:right w:val="none" w:sz="0" w:space="0" w:color="auto"/>
      </w:divBdr>
    </w:div>
    <w:div w:id="1987271047">
      <w:bodyDiv w:val="1"/>
      <w:marLeft w:val="0"/>
      <w:marRight w:val="0"/>
      <w:marTop w:val="0"/>
      <w:marBottom w:val="0"/>
      <w:divBdr>
        <w:top w:val="none" w:sz="0" w:space="0" w:color="auto"/>
        <w:left w:val="none" w:sz="0" w:space="0" w:color="auto"/>
        <w:bottom w:val="none" w:sz="0" w:space="0" w:color="auto"/>
        <w:right w:val="none" w:sz="0" w:space="0" w:color="auto"/>
      </w:divBdr>
    </w:div>
    <w:div w:id="1990402106">
      <w:bodyDiv w:val="1"/>
      <w:marLeft w:val="0"/>
      <w:marRight w:val="0"/>
      <w:marTop w:val="0"/>
      <w:marBottom w:val="0"/>
      <w:divBdr>
        <w:top w:val="none" w:sz="0" w:space="0" w:color="auto"/>
        <w:left w:val="none" w:sz="0" w:space="0" w:color="auto"/>
        <w:bottom w:val="none" w:sz="0" w:space="0" w:color="auto"/>
        <w:right w:val="none" w:sz="0" w:space="0" w:color="auto"/>
      </w:divBdr>
      <w:divsChild>
        <w:div w:id="715588165">
          <w:marLeft w:val="0"/>
          <w:marRight w:val="0"/>
          <w:marTop w:val="0"/>
          <w:marBottom w:val="0"/>
          <w:divBdr>
            <w:top w:val="none" w:sz="0" w:space="0" w:color="auto"/>
            <w:left w:val="none" w:sz="0" w:space="0" w:color="auto"/>
            <w:bottom w:val="none" w:sz="0" w:space="0" w:color="auto"/>
            <w:right w:val="none" w:sz="0" w:space="0" w:color="auto"/>
          </w:divBdr>
        </w:div>
        <w:div w:id="717172205">
          <w:marLeft w:val="0"/>
          <w:marRight w:val="0"/>
          <w:marTop w:val="0"/>
          <w:marBottom w:val="0"/>
          <w:divBdr>
            <w:top w:val="none" w:sz="0" w:space="0" w:color="auto"/>
            <w:left w:val="none" w:sz="0" w:space="0" w:color="auto"/>
            <w:bottom w:val="none" w:sz="0" w:space="0" w:color="auto"/>
            <w:right w:val="none" w:sz="0" w:space="0" w:color="auto"/>
          </w:divBdr>
        </w:div>
        <w:div w:id="2004695238">
          <w:marLeft w:val="0"/>
          <w:marRight w:val="0"/>
          <w:marTop w:val="0"/>
          <w:marBottom w:val="0"/>
          <w:divBdr>
            <w:top w:val="none" w:sz="0" w:space="0" w:color="auto"/>
            <w:left w:val="none" w:sz="0" w:space="0" w:color="auto"/>
            <w:bottom w:val="none" w:sz="0" w:space="0" w:color="auto"/>
            <w:right w:val="none" w:sz="0" w:space="0" w:color="auto"/>
          </w:divBdr>
        </w:div>
      </w:divsChild>
    </w:div>
    <w:div w:id="1992102367">
      <w:bodyDiv w:val="1"/>
      <w:marLeft w:val="0"/>
      <w:marRight w:val="0"/>
      <w:marTop w:val="0"/>
      <w:marBottom w:val="0"/>
      <w:divBdr>
        <w:top w:val="none" w:sz="0" w:space="0" w:color="auto"/>
        <w:left w:val="none" w:sz="0" w:space="0" w:color="auto"/>
        <w:bottom w:val="none" w:sz="0" w:space="0" w:color="auto"/>
        <w:right w:val="none" w:sz="0" w:space="0" w:color="auto"/>
      </w:divBdr>
      <w:divsChild>
        <w:div w:id="146098418">
          <w:marLeft w:val="0"/>
          <w:marRight w:val="0"/>
          <w:marTop w:val="0"/>
          <w:marBottom w:val="0"/>
          <w:divBdr>
            <w:top w:val="none" w:sz="0" w:space="0" w:color="auto"/>
            <w:left w:val="none" w:sz="0" w:space="0" w:color="auto"/>
            <w:bottom w:val="none" w:sz="0" w:space="0" w:color="auto"/>
            <w:right w:val="none" w:sz="0" w:space="0" w:color="auto"/>
          </w:divBdr>
        </w:div>
        <w:div w:id="151069761">
          <w:marLeft w:val="0"/>
          <w:marRight w:val="0"/>
          <w:marTop w:val="0"/>
          <w:marBottom w:val="0"/>
          <w:divBdr>
            <w:top w:val="none" w:sz="0" w:space="0" w:color="auto"/>
            <w:left w:val="none" w:sz="0" w:space="0" w:color="auto"/>
            <w:bottom w:val="none" w:sz="0" w:space="0" w:color="auto"/>
            <w:right w:val="none" w:sz="0" w:space="0" w:color="auto"/>
          </w:divBdr>
        </w:div>
        <w:div w:id="1373076542">
          <w:marLeft w:val="0"/>
          <w:marRight w:val="0"/>
          <w:marTop w:val="0"/>
          <w:marBottom w:val="0"/>
          <w:divBdr>
            <w:top w:val="none" w:sz="0" w:space="0" w:color="auto"/>
            <w:left w:val="none" w:sz="0" w:space="0" w:color="auto"/>
            <w:bottom w:val="none" w:sz="0" w:space="0" w:color="auto"/>
            <w:right w:val="none" w:sz="0" w:space="0" w:color="auto"/>
          </w:divBdr>
        </w:div>
        <w:div w:id="1950045230">
          <w:marLeft w:val="0"/>
          <w:marRight w:val="0"/>
          <w:marTop w:val="0"/>
          <w:marBottom w:val="0"/>
          <w:divBdr>
            <w:top w:val="none" w:sz="0" w:space="0" w:color="auto"/>
            <w:left w:val="none" w:sz="0" w:space="0" w:color="auto"/>
            <w:bottom w:val="none" w:sz="0" w:space="0" w:color="auto"/>
            <w:right w:val="none" w:sz="0" w:space="0" w:color="auto"/>
          </w:divBdr>
        </w:div>
      </w:divsChild>
    </w:div>
    <w:div w:id="1994983354">
      <w:bodyDiv w:val="1"/>
      <w:marLeft w:val="0"/>
      <w:marRight w:val="0"/>
      <w:marTop w:val="0"/>
      <w:marBottom w:val="0"/>
      <w:divBdr>
        <w:top w:val="none" w:sz="0" w:space="0" w:color="auto"/>
        <w:left w:val="none" w:sz="0" w:space="0" w:color="auto"/>
        <w:bottom w:val="none" w:sz="0" w:space="0" w:color="auto"/>
        <w:right w:val="none" w:sz="0" w:space="0" w:color="auto"/>
      </w:divBdr>
    </w:div>
    <w:div w:id="1996258460">
      <w:bodyDiv w:val="1"/>
      <w:marLeft w:val="0"/>
      <w:marRight w:val="0"/>
      <w:marTop w:val="0"/>
      <w:marBottom w:val="0"/>
      <w:divBdr>
        <w:top w:val="none" w:sz="0" w:space="0" w:color="auto"/>
        <w:left w:val="none" w:sz="0" w:space="0" w:color="auto"/>
        <w:bottom w:val="none" w:sz="0" w:space="0" w:color="auto"/>
        <w:right w:val="none" w:sz="0" w:space="0" w:color="auto"/>
      </w:divBdr>
      <w:divsChild>
        <w:div w:id="1264192022">
          <w:marLeft w:val="0"/>
          <w:marRight w:val="0"/>
          <w:marTop w:val="0"/>
          <w:marBottom w:val="0"/>
          <w:divBdr>
            <w:top w:val="none" w:sz="0" w:space="0" w:color="auto"/>
            <w:left w:val="none" w:sz="0" w:space="0" w:color="auto"/>
            <w:bottom w:val="none" w:sz="0" w:space="0" w:color="auto"/>
            <w:right w:val="none" w:sz="0" w:space="0" w:color="auto"/>
          </w:divBdr>
        </w:div>
        <w:div w:id="1360277886">
          <w:marLeft w:val="0"/>
          <w:marRight w:val="0"/>
          <w:marTop w:val="0"/>
          <w:marBottom w:val="0"/>
          <w:divBdr>
            <w:top w:val="none" w:sz="0" w:space="0" w:color="auto"/>
            <w:left w:val="none" w:sz="0" w:space="0" w:color="auto"/>
            <w:bottom w:val="none" w:sz="0" w:space="0" w:color="auto"/>
            <w:right w:val="none" w:sz="0" w:space="0" w:color="auto"/>
          </w:divBdr>
        </w:div>
        <w:div w:id="1365982961">
          <w:marLeft w:val="0"/>
          <w:marRight w:val="0"/>
          <w:marTop w:val="0"/>
          <w:marBottom w:val="0"/>
          <w:divBdr>
            <w:top w:val="none" w:sz="0" w:space="0" w:color="auto"/>
            <w:left w:val="none" w:sz="0" w:space="0" w:color="auto"/>
            <w:bottom w:val="none" w:sz="0" w:space="0" w:color="auto"/>
            <w:right w:val="none" w:sz="0" w:space="0" w:color="auto"/>
          </w:divBdr>
        </w:div>
      </w:divsChild>
    </w:div>
    <w:div w:id="1999263044">
      <w:bodyDiv w:val="1"/>
      <w:marLeft w:val="0"/>
      <w:marRight w:val="0"/>
      <w:marTop w:val="0"/>
      <w:marBottom w:val="0"/>
      <w:divBdr>
        <w:top w:val="none" w:sz="0" w:space="0" w:color="auto"/>
        <w:left w:val="none" w:sz="0" w:space="0" w:color="auto"/>
        <w:bottom w:val="none" w:sz="0" w:space="0" w:color="auto"/>
        <w:right w:val="none" w:sz="0" w:space="0" w:color="auto"/>
      </w:divBdr>
    </w:div>
    <w:div w:id="2001155370">
      <w:bodyDiv w:val="1"/>
      <w:marLeft w:val="0"/>
      <w:marRight w:val="0"/>
      <w:marTop w:val="0"/>
      <w:marBottom w:val="0"/>
      <w:divBdr>
        <w:top w:val="none" w:sz="0" w:space="0" w:color="auto"/>
        <w:left w:val="none" w:sz="0" w:space="0" w:color="auto"/>
        <w:bottom w:val="none" w:sz="0" w:space="0" w:color="auto"/>
        <w:right w:val="none" w:sz="0" w:space="0" w:color="auto"/>
      </w:divBdr>
    </w:div>
    <w:div w:id="2001615888">
      <w:bodyDiv w:val="1"/>
      <w:marLeft w:val="0"/>
      <w:marRight w:val="0"/>
      <w:marTop w:val="0"/>
      <w:marBottom w:val="0"/>
      <w:divBdr>
        <w:top w:val="none" w:sz="0" w:space="0" w:color="auto"/>
        <w:left w:val="none" w:sz="0" w:space="0" w:color="auto"/>
        <w:bottom w:val="none" w:sz="0" w:space="0" w:color="auto"/>
        <w:right w:val="none" w:sz="0" w:space="0" w:color="auto"/>
      </w:divBdr>
      <w:divsChild>
        <w:div w:id="95104678">
          <w:marLeft w:val="0"/>
          <w:marRight w:val="0"/>
          <w:marTop w:val="0"/>
          <w:marBottom w:val="0"/>
          <w:divBdr>
            <w:top w:val="none" w:sz="0" w:space="0" w:color="auto"/>
            <w:left w:val="none" w:sz="0" w:space="0" w:color="auto"/>
            <w:bottom w:val="none" w:sz="0" w:space="0" w:color="auto"/>
            <w:right w:val="none" w:sz="0" w:space="0" w:color="auto"/>
          </w:divBdr>
        </w:div>
        <w:div w:id="401604691">
          <w:marLeft w:val="0"/>
          <w:marRight w:val="0"/>
          <w:marTop w:val="0"/>
          <w:marBottom w:val="0"/>
          <w:divBdr>
            <w:top w:val="none" w:sz="0" w:space="0" w:color="auto"/>
            <w:left w:val="none" w:sz="0" w:space="0" w:color="auto"/>
            <w:bottom w:val="none" w:sz="0" w:space="0" w:color="auto"/>
            <w:right w:val="none" w:sz="0" w:space="0" w:color="auto"/>
          </w:divBdr>
        </w:div>
        <w:div w:id="617027679">
          <w:marLeft w:val="0"/>
          <w:marRight w:val="0"/>
          <w:marTop w:val="0"/>
          <w:marBottom w:val="0"/>
          <w:divBdr>
            <w:top w:val="none" w:sz="0" w:space="0" w:color="auto"/>
            <w:left w:val="none" w:sz="0" w:space="0" w:color="auto"/>
            <w:bottom w:val="none" w:sz="0" w:space="0" w:color="auto"/>
            <w:right w:val="none" w:sz="0" w:space="0" w:color="auto"/>
          </w:divBdr>
        </w:div>
      </w:divsChild>
    </w:div>
    <w:div w:id="2005935999">
      <w:bodyDiv w:val="1"/>
      <w:marLeft w:val="0"/>
      <w:marRight w:val="0"/>
      <w:marTop w:val="0"/>
      <w:marBottom w:val="0"/>
      <w:divBdr>
        <w:top w:val="none" w:sz="0" w:space="0" w:color="auto"/>
        <w:left w:val="none" w:sz="0" w:space="0" w:color="auto"/>
        <w:bottom w:val="none" w:sz="0" w:space="0" w:color="auto"/>
        <w:right w:val="none" w:sz="0" w:space="0" w:color="auto"/>
      </w:divBdr>
      <w:divsChild>
        <w:div w:id="132216446">
          <w:marLeft w:val="0"/>
          <w:marRight w:val="0"/>
          <w:marTop w:val="0"/>
          <w:marBottom w:val="0"/>
          <w:divBdr>
            <w:top w:val="none" w:sz="0" w:space="0" w:color="auto"/>
            <w:left w:val="none" w:sz="0" w:space="0" w:color="auto"/>
            <w:bottom w:val="none" w:sz="0" w:space="0" w:color="auto"/>
            <w:right w:val="none" w:sz="0" w:space="0" w:color="auto"/>
          </w:divBdr>
        </w:div>
        <w:div w:id="510681763">
          <w:marLeft w:val="0"/>
          <w:marRight w:val="0"/>
          <w:marTop w:val="0"/>
          <w:marBottom w:val="0"/>
          <w:divBdr>
            <w:top w:val="none" w:sz="0" w:space="0" w:color="auto"/>
            <w:left w:val="none" w:sz="0" w:space="0" w:color="auto"/>
            <w:bottom w:val="none" w:sz="0" w:space="0" w:color="auto"/>
            <w:right w:val="none" w:sz="0" w:space="0" w:color="auto"/>
          </w:divBdr>
        </w:div>
        <w:div w:id="733549835">
          <w:marLeft w:val="0"/>
          <w:marRight w:val="0"/>
          <w:marTop w:val="0"/>
          <w:marBottom w:val="0"/>
          <w:divBdr>
            <w:top w:val="none" w:sz="0" w:space="0" w:color="auto"/>
            <w:left w:val="none" w:sz="0" w:space="0" w:color="auto"/>
            <w:bottom w:val="none" w:sz="0" w:space="0" w:color="auto"/>
            <w:right w:val="none" w:sz="0" w:space="0" w:color="auto"/>
          </w:divBdr>
        </w:div>
        <w:div w:id="759370313">
          <w:marLeft w:val="0"/>
          <w:marRight w:val="0"/>
          <w:marTop w:val="0"/>
          <w:marBottom w:val="0"/>
          <w:divBdr>
            <w:top w:val="none" w:sz="0" w:space="0" w:color="auto"/>
            <w:left w:val="none" w:sz="0" w:space="0" w:color="auto"/>
            <w:bottom w:val="none" w:sz="0" w:space="0" w:color="auto"/>
            <w:right w:val="none" w:sz="0" w:space="0" w:color="auto"/>
          </w:divBdr>
        </w:div>
        <w:div w:id="764156567">
          <w:marLeft w:val="0"/>
          <w:marRight w:val="0"/>
          <w:marTop w:val="0"/>
          <w:marBottom w:val="0"/>
          <w:divBdr>
            <w:top w:val="none" w:sz="0" w:space="0" w:color="auto"/>
            <w:left w:val="none" w:sz="0" w:space="0" w:color="auto"/>
            <w:bottom w:val="none" w:sz="0" w:space="0" w:color="auto"/>
            <w:right w:val="none" w:sz="0" w:space="0" w:color="auto"/>
          </w:divBdr>
        </w:div>
        <w:div w:id="1336571168">
          <w:marLeft w:val="0"/>
          <w:marRight w:val="0"/>
          <w:marTop w:val="0"/>
          <w:marBottom w:val="0"/>
          <w:divBdr>
            <w:top w:val="none" w:sz="0" w:space="0" w:color="auto"/>
            <w:left w:val="none" w:sz="0" w:space="0" w:color="auto"/>
            <w:bottom w:val="none" w:sz="0" w:space="0" w:color="auto"/>
            <w:right w:val="none" w:sz="0" w:space="0" w:color="auto"/>
          </w:divBdr>
        </w:div>
        <w:div w:id="1524783461">
          <w:marLeft w:val="0"/>
          <w:marRight w:val="0"/>
          <w:marTop w:val="0"/>
          <w:marBottom w:val="0"/>
          <w:divBdr>
            <w:top w:val="none" w:sz="0" w:space="0" w:color="auto"/>
            <w:left w:val="none" w:sz="0" w:space="0" w:color="auto"/>
            <w:bottom w:val="none" w:sz="0" w:space="0" w:color="auto"/>
            <w:right w:val="none" w:sz="0" w:space="0" w:color="auto"/>
          </w:divBdr>
        </w:div>
        <w:div w:id="1808820708">
          <w:marLeft w:val="0"/>
          <w:marRight w:val="0"/>
          <w:marTop w:val="0"/>
          <w:marBottom w:val="0"/>
          <w:divBdr>
            <w:top w:val="none" w:sz="0" w:space="0" w:color="auto"/>
            <w:left w:val="none" w:sz="0" w:space="0" w:color="auto"/>
            <w:bottom w:val="none" w:sz="0" w:space="0" w:color="auto"/>
            <w:right w:val="none" w:sz="0" w:space="0" w:color="auto"/>
          </w:divBdr>
        </w:div>
        <w:div w:id="1841889468">
          <w:marLeft w:val="0"/>
          <w:marRight w:val="0"/>
          <w:marTop w:val="0"/>
          <w:marBottom w:val="0"/>
          <w:divBdr>
            <w:top w:val="none" w:sz="0" w:space="0" w:color="auto"/>
            <w:left w:val="none" w:sz="0" w:space="0" w:color="auto"/>
            <w:bottom w:val="none" w:sz="0" w:space="0" w:color="auto"/>
            <w:right w:val="none" w:sz="0" w:space="0" w:color="auto"/>
          </w:divBdr>
        </w:div>
        <w:div w:id="2090538704">
          <w:marLeft w:val="0"/>
          <w:marRight w:val="0"/>
          <w:marTop w:val="0"/>
          <w:marBottom w:val="0"/>
          <w:divBdr>
            <w:top w:val="none" w:sz="0" w:space="0" w:color="auto"/>
            <w:left w:val="none" w:sz="0" w:space="0" w:color="auto"/>
            <w:bottom w:val="none" w:sz="0" w:space="0" w:color="auto"/>
            <w:right w:val="none" w:sz="0" w:space="0" w:color="auto"/>
          </w:divBdr>
        </w:div>
      </w:divsChild>
    </w:div>
    <w:div w:id="2008707517">
      <w:bodyDiv w:val="1"/>
      <w:marLeft w:val="0"/>
      <w:marRight w:val="0"/>
      <w:marTop w:val="0"/>
      <w:marBottom w:val="0"/>
      <w:divBdr>
        <w:top w:val="none" w:sz="0" w:space="0" w:color="auto"/>
        <w:left w:val="none" w:sz="0" w:space="0" w:color="auto"/>
        <w:bottom w:val="none" w:sz="0" w:space="0" w:color="auto"/>
        <w:right w:val="none" w:sz="0" w:space="0" w:color="auto"/>
      </w:divBdr>
      <w:divsChild>
        <w:div w:id="864750024">
          <w:marLeft w:val="0"/>
          <w:marRight w:val="0"/>
          <w:marTop w:val="0"/>
          <w:marBottom w:val="0"/>
          <w:divBdr>
            <w:top w:val="none" w:sz="0" w:space="0" w:color="auto"/>
            <w:left w:val="none" w:sz="0" w:space="0" w:color="auto"/>
            <w:bottom w:val="none" w:sz="0" w:space="0" w:color="auto"/>
            <w:right w:val="none" w:sz="0" w:space="0" w:color="auto"/>
          </w:divBdr>
        </w:div>
        <w:div w:id="1038119700">
          <w:marLeft w:val="0"/>
          <w:marRight w:val="0"/>
          <w:marTop w:val="0"/>
          <w:marBottom w:val="0"/>
          <w:divBdr>
            <w:top w:val="none" w:sz="0" w:space="0" w:color="auto"/>
            <w:left w:val="none" w:sz="0" w:space="0" w:color="auto"/>
            <w:bottom w:val="none" w:sz="0" w:space="0" w:color="auto"/>
            <w:right w:val="none" w:sz="0" w:space="0" w:color="auto"/>
          </w:divBdr>
        </w:div>
        <w:div w:id="1172985415">
          <w:marLeft w:val="0"/>
          <w:marRight w:val="0"/>
          <w:marTop w:val="0"/>
          <w:marBottom w:val="0"/>
          <w:divBdr>
            <w:top w:val="none" w:sz="0" w:space="0" w:color="auto"/>
            <w:left w:val="none" w:sz="0" w:space="0" w:color="auto"/>
            <w:bottom w:val="none" w:sz="0" w:space="0" w:color="auto"/>
            <w:right w:val="none" w:sz="0" w:space="0" w:color="auto"/>
          </w:divBdr>
        </w:div>
        <w:div w:id="1682273313">
          <w:marLeft w:val="0"/>
          <w:marRight w:val="0"/>
          <w:marTop w:val="0"/>
          <w:marBottom w:val="0"/>
          <w:divBdr>
            <w:top w:val="none" w:sz="0" w:space="0" w:color="auto"/>
            <w:left w:val="none" w:sz="0" w:space="0" w:color="auto"/>
            <w:bottom w:val="none" w:sz="0" w:space="0" w:color="auto"/>
            <w:right w:val="none" w:sz="0" w:space="0" w:color="auto"/>
          </w:divBdr>
        </w:div>
      </w:divsChild>
    </w:div>
    <w:div w:id="2009478098">
      <w:bodyDiv w:val="1"/>
      <w:marLeft w:val="0"/>
      <w:marRight w:val="0"/>
      <w:marTop w:val="0"/>
      <w:marBottom w:val="0"/>
      <w:divBdr>
        <w:top w:val="none" w:sz="0" w:space="0" w:color="auto"/>
        <w:left w:val="none" w:sz="0" w:space="0" w:color="auto"/>
        <w:bottom w:val="none" w:sz="0" w:space="0" w:color="auto"/>
        <w:right w:val="none" w:sz="0" w:space="0" w:color="auto"/>
      </w:divBdr>
    </w:div>
    <w:div w:id="2012904608">
      <w:bodyDiv w:val="1"/>
      <w:marLeft w:val="0"/>
      <w:marRight w:val="0"/>
      <w:marTop w:val="0"/>
      <w:marBottom w:val="0"/>
      <w:divBdr>
        <w:top w:val="none" w:sz="0" w:space="0" w:color="auto"/>
        <w:left w:val="none" w:sz="0" w:space="0" w:color="auto"/>
        <w:bottom w:val="none" w:sz="0" w:space="0" w:color="auto"/>
        <w:right w:val="none" w:sz="0" w:space="0" w:color="auto"/>
      </w:divBdr>
      <w:divsChild>
        <w:div w:id="12802502">
          <w:marLeft w:val="0"/>
          <w:marRight w:val="0"/>
          <w:marTop w:val="0"/>
          <w:marBottom w:val="0"/>
          <w:divBdr>
            <w:top w:val="none" w:sz="0" w:space="0" w:color="auto"/>
            <w:left w:val="none" w:sz="0" w:space="0" w:color="auto"/>
            <w:bottom w:val="none" w:sz="0" w:space="0" w:color="auto"/>
            <w:right w:val="none" w:sz="0" w:space="0" w:color="auto"/>
          </w:divBdr>
        </w:div>
        <w:div w:id="20325400">
          <w:marLeft w:val="0"/>
          <w:marRight w:val="0"/>
          <w:marTop w:val="0"/>
          <w:marBottom w:val="0"/>
          <w:divBdr>
            <w:top w:val="none" w:sz="0" w:space="0" w:color="auto"/>
            <w:left w:val="none" w:sz="0" w:space="0" w:color="auto"/>
            <w:bottom w:val="none" w:sz="0" w:space="0" w:color="auto"/>
            <w:right w:val="none" w:sz="0" w:space="0" w:color="auto"/>
          </w:divBdr>
        </w:div>
        <w:div w:id="103695148">
          <w:marLeft w:val="0"/>
          <w:marRight w:val="0"/>
          <w:marTop w:val="0"/>
          <w:marBottom w:val="0"/>
          <w:divBdr>
            <w:top w:val="none" w:sz="0" w:space="0" w:color="auto"/>
            <w:left w:val="none" w:sz="0" w:space="0" w:color="auto"/>
            <w:bottom w:val="none" w:sz="0" w:space="0" w:color="auto"/>
            <w:right w:val="none" w:sz="0" w:space="0" w:color="auto"/>
          </w:divBdr>
        </w:div>
        <w:div w:id="354422592">
          <w:marLeft w:val="0"/>
          <w:marRight w:val="0"/>
          <w:marTop w:val="0"/>
          <w:marBottom w:val="0"/>
          <w:divBdr>
            <w:top w:val="none" w:sz="0" w:space="0" w:color="auto"/>
            <w:left w:val="none" w:sz="0" w:space="0" w:color="auto"/>
            <w:bottom w:val="none" w:sz="0" w:space="0" w:color="auto"/>
            <w:right w:val="none" w:sz="0" w:space="0" w:color="auto"/>
          </w:divBdr>
        </w:div>
        <w:div w:id="743068945">
          <w:marLeft w:val="0"/>
          <w:marRight w:val="0"/>
          <w:marTop w:val="0"/>
          <w:marBottom w:val="0"/>
          <w:divBdr>
            <w:top w:val="none" w:sz="0" w:space="0" w:color="auto"/>
            <w:left w:val="none" w:sz="0" w:space="0" w:color="auto"/>
            <w:bottom w:val="none" w:sz="0" w:space="0" w:color="auto"/>
            <w:right w:val="none" w:sz="0" w:space="0" w:color="auto"/>
          </w:divBdr>
        </w:div>
        <w:div w:id="773865386">
          <w:marLeft w:val="0"/>
          <w:marRight w:val="0"/>
          <w:marTop w:val="0"/>
          <w:marBottom w:val="0"/>
          <w:divBdr>
            <w:top w:val="none" w:sz="0" w:space="0" w:color="auto"/>
            <w:left w:val="none" w:sz="0" w:space="0" w:color="auto"/>
            <w:bottom w:val="none" w:sz="0" w:space="0" w:color="auto"/>
            <w:right w:val="none" w:sz="0" w:space="0" w:color="auto"/>
          </w:divBdr>
        </w:div>
        <w:div w:id="781070921">
          <w:marLeft w:val="0"/>
          <w:marRight w:val="0"/>
          <w:marTop w:val="0"/>
          <w:marBottom w:val="0"/>
          <w:divBdr>
            <w:top w:val="none" w:sz="0" w:space="0" w:color="auto"/>
            <w:left w:val="none" w:sz="0" w:space="0" w:color="auto"/>
            <w:bottom w:val="none" w:sz="0" w:space="0" w:color="auto"/>
            <w:right w:val="none" w:sz="0" w:space="0" w:color="auto"/>
          </w:divBdr>
        </w:div>
        <w:div w:id="1288854684">
          <w:marLeft w:val="0"/>
          <w:marRight w:val="0"/>
          <w:marTop w:val="0"/>
          <w:marBottom w:val="0"/>
          <w:divBdr>
            <w:top w:val="none" w:sz="0" w:space="0" w:color="auto"/>
            <w:left w:val="none" w:sz="0" w:space="0" w:color="auto"/>
            <w:bottom w:val="none" w:sz="0" w:space="0" w:color="auto"/>
            <w:right w:val="none" w:sz="0" w:space="0" w:color="auto"/>
          </w:divBdr>
        </w:div>
        <w:div w:id="1844516068">
          <w:marLeft w:val="0"/>
          <w:marRight w:val="0"/>
          <w:marTop w:val="0"/>
          <w:marBottom w:val="0"/>
          <w:divBdr>
            <w:top w:val="none" w:sz="0" w:space="0" w:color="auto"/>
            <w:left w:val="none" w:sz="0" w:space="0" w:color="auto"/>
            <w:bottom w:val="none" w:sz="0" w:space="0" w:color="auto"/>
            <w:right w:val="none" w:sz="0" w:space="0" w:color="auto"/>
          </w:divBdr>
        </w:div>
        <w:div w:id="1943029633">
          <w:marLeft w:val="0"/>
          <w:marRight w:val="0"/>
          <w:marTop w:val="0"/>
          <w:marBottom w:val="0"/>
          <w:divBdr>
            <w:top w:val="none" w:sz="0" w:space="0" w:color="auto"/>
            <w:left w:val="none" w:sz="0" w:space="0" w:color="auto"/>
            <w:bottom w:val="none" w:sz="0" w:space="0" w:color="auto"/>
            <w:right w:val="none" w:sz="0" w:space="0" w:color="auto"/>
          </w:divBdr>
        </w:div>
      </w:divsChild>
    </w:div>
    <w:div w:id="2014449334">
      <w:bodyDiv w:val="1"/>
      <w:marLeft w:val="0"/>
      <w:marRight w:val="0"/>
      <w:marTop w:val="0"/>
      <w:marBottom w:val="0"/>
      <w:divBdr>
        <w:top w:val="none" w:sz="0" w:space="0" w:color="auto"/>
        <w:left w:val="none" w:sz="0" w:space="0" w:color="auto"/>
        <w:bottom w:val="none" w:sz="0" w:space="0" w:color="auto"/>
        <w:right w:val="none" w:sz="0" w:space="0" w:color="auto"/>
      </w:divBdr>
      <w:divsChild>
        <w:div w:id="463930958">
          <w:marLeft w:val="0"/>
          <w:marRight w:val="0"/>
          <w:marTop w:val="0"/>
          <w:marBottom w:val="0"/>
          <w:divBdr>
            <w:top w:val="none" w:sz="0" w:space="0" w:color="auto"/>
            <w:left w:val="none" w:sz="0" w:space="0" w:color="auto"/>
            <w:bottom w:val="none" w:sz="0" w:space="0" w:color="auto"/>
            <w:right w:val="none" w:sz="0" w:space="0" w:color="auto"/>
          </w:divBdr>
        </w:div>
        <w:div w:id="668556312">
          <w:marLeft w:val="0"/>
          <w:marRight w:val="0"/>
          <w:marTop w:val="0"/>
          <w:marBottom w:val="0"/>
          <w:divBdr>
            <w:top w:val="none" w:sz="0" w:space="0" w:color="auto"/>
            <w:left w:val="none" w:sz="0" w:space="0" w:color="auto"/>
            <w:bottom w:val="none" w:sz="0" w:space="0" w:color="auto"/>
            <w:right w:val="none" w:sz="0" w:space="0" w:color="auto"/>
          </w:divBdr>
        </w:div>
      </w:divsChild>
    </w:div>
    <w:div w:id="2014606008">
      <w:bodyDiv w:val="1"/>
      <w:marLeft w:val="0"/>
      <w:marRight w:val="0"/>
      <w:marTop w:val="0"/>
      <w:marBottom w:val="0"/>
      <w:divBdr>
        <w:top w:val="none" w:sz="0" w:space="0" w:color="auto"/>
        <w:left w:val="none" w:sz="0" w:space="0" w:color="auto"/>
        <w:bottom w:val="none" w:sz="0" w:space="0" w:color="auto"/>
        <w:right w:val="none" w:sz="0" w:space="0" w:color="auto"/>
      </w:divBdr>
    </w:div>
    <w:div w:id="2014989075">
      <w:bodyDiv w:val="1"/>
      <w:marLeft w:val="0"/>
      <w:marRight w:val="0"/>
      <w:marTop w:val="0"/>
      <w:marBottom w:val="0"/>
      <w:divBdr>
        <w:top w:val="none" w:sz="0" w:space="0" w:color="auto"/>
        <w:left w:val="none" w:sz="0" w:space="0" w:color="auto"/>
        <w:bottom w:val="none" w:sz="0" w:space="0" w:color="auto"/>
        <w:right w:val="none" w:sz="0" w:space="0" w:color="auto"/>
      </w:divBdr>
      <w:divsChild>
        <w:div w:id="1538929440">
          <w:marLeft w:val="0"/>
          <w:marRight w:val="0"/>
          <w:marTop w:val="0"/>
          <w:marBottom w:val="0"/>
          <w:divBdr>
            <w:top w:val="none" w:sz="0" w:space="0" w:color="auto"/>
            <w:left w:val="none" w:sz="0" w:space="0" w:color="auto"/>
            <w:bottom w:val="none" w:sz="0" w:space="0" w:color="auto"/>
            <w:right w:val="none" w:sz="0" w:space="0" w:color="auto"/>
          </w:divBdr>
          <w:divsChild>
            <w:div w:id="1117137032">
              <w:marLeft w:val="0"/>
              <w:marRight w:val="0"/>
              <w:marTop w:val="0"/>
              <w:marBottom w:val="0"/>
              <w:divBdr>
                <w:top w:val="none" w:sz="0" w:space="0" w:color="auto"/>
                <w:left w:val="none" w:sz="0" w:space="0" w:color="auto"/>
                <w:bottom w:val="none" w:sz="0" w:space="0" w:color="auto"/>
                <w:right w:val="none" w:sz="0" w:space="0" w:color="auto"/>
              </w:divBdr>
            </w:div>
            <w:div w:id="19950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6588">
      <w:bodyDiv w:val="1"/>
      <w:marLeft w:val="0"/>
      <w:marRight w:val="0"/>
      <w:marTop w:val="0"/>
      <w:marBottom w:val="0"/>
      <w:divBdr>
        <w:top w:val="none" w:sz="0" w:space="0" w:color="auto"/>
        <w:left w:val="none" w:sz="0" w:space="0" w:color="auto"/>
        <w:bottom w:val="none" w:sz="0" w:space="0" w:color="auto"/>
        <w:right w:val="none" w:sz="0" w:space="0" w:color="auto"/>
      </w:divBdr>
      <w:divsChild>
        <w:div w:id="2118863610">
          <w:marLeft w:val="0"/>
          <w:marRight w:val="0"/>
          <w:marTop w:val="0"/>
          <w:marBottom w:val="0"/>
          <w:divBdr>
            <w:top w:val="none" w:sz="0" w:space="0" w:color="auto"/>
            <w:left w:val="none" w:sz="0" w:space="0" w:color="auto"/>
            <w:bottom w:val="none" w:sz="0" w:space="0" w:color="auto"/>
            <w:right w:val="none" w:sz="0" w:space="0" w:color="auto"/>
          </w:divBdr>
        </w:div>
      </w:divsChild>
    </w:div>
    <w:div w:id="2018774466">
      <w:bodyDiv w:val="1"/>
      <w:marLeft w:val="0"/>
      <w:marRight w:val="0"/>
      <w:marTop w:val="0"/>
      <w:marBottom w:val="0"/>
      <w:divBdr>
        <w:top w:val="none" w:sz="0" w:space="0" w:color="auto"/>
        <w:left w:val="none" w:sz="0" w:space="0" w:color="auto"/>
        <w:bottom w:val="none" w:sz="0" w:space="0" w:color="auto"/>
        <w:right w:val="none" w:sz="0" w:space="0" w:color="auto"/>
      </w:divBdr>
    </w:div>
    <w:div w:id="2019309054">
      <w:bodyDiv w:val="1"/>
      <w:marLeft w:val="0"/>
      <w:marRight w:val="0"/>
      <w:marTop w:val="0"/>
      <w:marBottom w:val="0"/>
      <w:divBdr>
        <w:top w:val="none" w:sz="0" w:space="0" w:color="auto"/>
        <w:left w:val="none" w:sz="0" w:space="0" w:color="auto"/>
        <w:bottom w:val="none" w:sz="0" w:space="0" w:color="auto"/>
        <w:right w:val="none" w:sz="0" w:space="0" w:color="auto"/>
      </w:divBdr>
      <w:divsChild>
        <w:div w:id="219564037">
          <w:marLeft w:val="0"/>
          <w:marRight w:val="0"/>
          <w:marTop w:val="0"/>
          <w:marBottom w:val="0"/>
          <w:divBdr>
            <w:top w:val="none" w:sz="0" w:space="0" w:color="auto"/>
            <w:left w:val="none" w:sz="0" w:space="0" w:color="auto"/>
            <w:bottom w:val="none" w:sz="0" w:space="0" w:color="auto"/>
            <w:right w:val="none" w:sz="0" w:space="0" w:color="auto"/>
          </w:divBdr>
        </w:div>
        <w:div w:id="403114428">
          <w:marLeft w:val="0"/>
          <w:marRight w:val="0"/>
          <w:marTop w:val="0"/>
          <w:marBottom w:val="0"/>
          <w:divBdr>
            <w:top w:val="none" w:sz="0" w:space="0" w:color="auto"/>
            <w:left w:val="none" w:sz="0" w:space="0" w:color="auto"/>
            <w:bottom w:val="none" w:sz="0" w:space="0" w:color="auto"/>
            <w:right w:val="none" w:sz="0" w:space="0" w:color="auto"/>
          </w:divBdr>
        </w:div>
      </w:divsChild>
    </w:div>
    <w:div w:id="2019967299">
      <w:bodyDiv w:val="1"/>
      <w:marLeft w:val="0"/>
      <w:marRight w:val="0"/>
      <w:marTop w:val="0"/>
      <w:marBottom w:val="0"/>
      <w:divBdr>
        <w:top w:val="none" w:sz="0" w:space="0" w:color="auto"/>
        <w:left w:val="none" w:sz="0" w:space="0" w:color="auto"/>
        <w:bottom w:val="none" w:sz="0" w:space="0" w:color="auto"/>
        <w:right w:val="none" w:sz="0" w:space="0" w:color="auto"/>
      </w:divBdr>
    </w:div>
    <w:div w:id="2023240134">
      <w:bodyDiv w:val="1"/>
      <w:marLeft w:val="0"/>
      <w:marRight w:val="0"/>
      <w:marTop w:val="0"/>
      <w:marBottom w:val="0"/>
      <w:divBdr>
        <w:top w:val="none" w:sz="0" w:space="0" w:color="auto"/>
        <w:left w:val="none" w:sz="0" w:space="0" w:color="auto"/>
        <w:bottom w:val="none" w:sz="0" w:space="0" w:color="auto"/>
        <w:right w:val="none" w:sz="0" w:space="0" w:color="auto"/>
      </w:divBdr>
      <w:divsChild>
        <w:div w:id="165562118">
          <w:marLeft w:val="0"/>
          <w:marRight w:val="0"/>
          <w:marTop w:val="0"/>
          <w:marBottom w:val="0"/>
          <w:divBdr>
            <w:top w:val="none" w:sz="0" w:space="0" w:color="auto"/>
            <w:left w:val="none" w:sz="0" w:space="0" w:color="auto"/>
            <w:bottom w:val="none" w:sz="0" w:space="0" w:color="auto"/>
            <w:right w:val="none" w:sz="0" w:space="0" w:color="auto"/>
          </w:divBdr>
        </w:div>
        <w:div w:id="771824742">
          <w:marLeft w:val="0"/>
          <w:marRight w:val="0"/>
          <w:marTop w:val="0"/>
          <w:marBottom w:val="0"/>
          <w:divBdr>
            <w:top w:val="none" w:sz="0" w:space="0" w:color="auto"/>
            <w:left w:val="none" w:sz="0" w:space="0" w:color="auto"/>
            <w:bottom w:val="none" w:sz="0" w:space="0" w:color="auto"/>
            <w:right w:val="none" w:sz="0" w:space="0" w:color="auto"/>
          </w:divBdr>
          <w:divsChild>
            <w:div w:id="1339041022">
              <w:marLeft w:val="0"/>
              <w:marRight w:val="0"/>
              <w:marTop w:val="0"/>
              <w:marBottom w:val="0"/>
              <w:divBdr>
                <w:top w:val="none" w:sz="0" w:space="0" w:color="auto"/>
                <w:left w:val="none" w:sz="0" w:space="0" w:color="auto"/>
                <w:bottom w:val="none" w:sz="0" w:space="0" w:color="auto"/>
                <w:right w:val="none" w:sz="0" w:space="0" w:color="auto"/>
              </w:divBdr>
            </w:div>
          </w:divsChild>
        </w:div>
        <w:div w:id="1183084165">
          <w:marLeft w:val="0"/>
          <w:marRight w:val="0"/>
          <w:marTop w:val="0"/>
          <w:marBottom w:val="0"/>
          <w:divBdr>
            <w:top w:val="none" w:sz="0" w:space="0" w:color="auto"/>
            <w:left w:val="none" w:sz="0" w:space="0" w:color="auto"/>
            <w:bottom w:val="none" w:sz="0" w:space="0" w:color="auto"/>
            <w:right w:val="none" w:sz="0" w:space="0" w:color="auto"/>
          </w:divBdr>
        </w:div>
      </w:divsChild>
    </w:div>
    <w:div w:id="2023974242">
      <w:bodyDiv w:val="1"/>
      <w:marLeft w:val="0"/>
      <w:marRight w:val="0"/>
      <w:marTop w:val="0"/>
      <w:marBottom w:val="0"/>
      <w:divBdr>
        <w:top w:val="none" w:sz="0" w:space="0" w:color="auto"/>
        <w:left w:val="none" w:sz="0" w:space="0" w:color="auto"/>
        <w:bottom w:val="none" w:sz="0" w:space="0" w:color="auto"/>
        <w:right w:val="none" w:sz="0" w:space="0" w:color="auto"/>
      </w:divBdr>
      <w:divsChild>
        <w:div w:id="21247433">
          <w:marLeft w:val="0"/>
          <w:marRight w:val="0"/>
          <w:marTop w:val="0"/>
          <w:marBottom w:val="0"/>
          <w:divBdr>
            <w:top w:val="none" w:sz="0" w:space="0" w:color="auto"/>
            <w:left w:val="none" w:sz="0" w:space="0" w:color="auto"/>
            <w:bottom w:val="none" w:sz="0" w:space="0" w:color="auto"/>
            <w:right w:val="none" w:sz="0" w:space="0" w:color="auto"/>
          </w:divBdr>
        </w:div>
        <w:div w:id="28186987">
          <w:marLeft w:val="0"/>
          <w:marRight w:val="0"/>
          <w:marTop w:val="0"/>
          <w:marBottom w:val="0"/>
          <w:divBdr>
            <w:top w:val="none" w:sz="0" w:space="0" w:color="auto"/>
            <w:left w:val="none" w:sz="0" w:space="0" w:color="auto"/>
            <w:bottom w:val="none" w:sz="0" w:space="0" w:color="auto"/>
            <w:right w:val="none" w:sz="0" w:space="0" w:color="auto"/>
          </w:divBdr>
        </w:div>
        <w:div w:id="513956623">
          <w:marLeft w:val="0"/>
          <w:marRight w:val="0"/>
          <w:marTop w:val="0"/>
          <w:marBottom w:val="0"/>
          <w:divBdr>
            <w:top w:val="none" w:sz="0" w:space="0" w:color="auto"/>
            <w:left w:val="none" w:sz="0" w:space="0" w:color="auto"/>
            <w:bottom w:val="none" w:sz="0" w:space="0" w:color="auto"/>
            <w:right w:val="none" w:sz="0" w:space="0" w:color="auto"/>
          </w:divBdr>
        </w:div>
        <w:div w:id="514151533">
          <w:marLeft w:val="0"/>
          <w:marRight w:val="0"/>
          <w:marTop w:val="0"/>
          <w:marBottom w:val="0"/>
          <w:divBdr>
            <w:top w:val="none" w:sz="0" w:space="0" w:color="auto"/>
            <w:left w:val="none" w:sz="0" w:space="0" w:color="auto"/>
            <w:bottom w:val="none" w:sz="0" w:space="0" w:color="auto"/>
            <w:right w:val="none" w:sz="0" w:space="0" w:color="auto"/>
          </w:divBdr>
        </w:div>
        <w:div w:id="1866022770">
          <w:marLeft w:val="0"/>
          <w:marRight w:val="0"/>
          <w:marTop w:val="0"/>
          <w:marBottom w:val="0"/>
          <w:divBdr>
            <w:top w:val="none" w:sz="0" w:space="0" w:color="auto"/>
            <w:left w:val="none" w:sz="0" w:space="0" w:color="auto"/>
            <w:bottom w:val="none" w:sz="0" w:space="0" w:color="auto"/>
            <w:right w:val="none" w:sz="0" w:space="0" w:color="auto"/>
          </w:divBdr>
        </w:div>
      </w:divsChild>
    </w:div>
    <w:div w:id="2025552756">
      <w:bodyDiv w:val="1"/>
      <w:marLeft w:val="0"/>
      <w:marRight w:val="0"/>
      <w:marTop w:val="0"/>
      <w:marBottom w:val="0"/>
      <w:divBdr>
        <w:top w:val="none" w:sz="0" w:space="0" w:color="auto"/>
        <w:left w:val="none" w:sz="0" w:space="0" w:color="auto"/>
        <w:bottom w:val="none" w:sz="0" w:space="0" w:color="auto"/>
        <w:right w:val="none" w:sz="0" w:space="0" w:color="auto"/>
      </w:divBdr>
      <w:divsChild>
        <w:div w:id="637030268">
          <w:marLeft w:val="0"/>
          <w:marRight w:val="0"/>
          <w:marTop w:val="0"/>
          <w:marBottom w:val="0"/>
          <w:divBdr>
            <w:top w:val="none" w:sz="0" w:space="0" w:color="auto"/>
            <w:left w:val="none" w:sz="0" w:space="0" w:color="auto"/>
            <w:bottom w:val="none" w:sz="0" w:space="0" w:color="auto"/>
            <w:right w:val="none" w:sz="0" w:space="0" w:color="auto"/>
          </w:divBdr>
        </w:div>
      </w:divsChild>
    </w:div>
    <w:div w:id="2026318588">
      <w:bodyDiv w:val="1"/>
      <w:marLeft w:val="0"/>
      <w:marRight w:val="0"/>
      <w:marTop w:val="0"/>
      <w:marBottom w:val="0"/>
      <w:divBdr>
        <w:top w:val="none" w:sz="0" w:space="0" w:color="auto"/>
        <w:left w:val="none" w:sz="0" w:space="0" w:color="auto"/>
        <w:bottom w:val="none" w:sz="0" w:space="0" w:color="auto"/>
        <w:right w:val="none" w:sz="0" w:space="0" w:color="auto"/>
      </w:divBdr>
      <w:divsChild>
        <w:div w:id="721564272">
          <w:marLeft w:val="0"/>
          <w:marRight w:val="0"/>
          <w:marTop w:val="0"/>
          <w:marBottom w:val="0"/>
          <w:divBdr>
            <w:top w:val="none" w:sz="0" w:space="0" w:color="auto"/>
            <w:left w:val="none" w:sz="0" w:space="0" w:color="auto"/>
            <w:bottom w:val="none" w:sz="0" w:space="0" w:color="auto"/>
            <w:right w:val="none" w:sz="0" w:space="0" w:color="auto"/>
          </w:divBdr>
          <w:divsChild>
            <w:div w:id="341788107">
              <w:marLeft w:val="0"/>
              <w:marRight w:val="0"/>
              <w:marTop w:val="0"/>
              <w:marBottom w:val="0"/>
              <w:divBdr>
                <w:top w:val="none" w:sz="0" w:space="0" w:color="auto"/>
                <w:left w:val="none" w:sz="0" w:space="0" w:color="auto"/>
                <w:bottom w:val="none" w:sz="0" w:space="0" w:color="auto"/>
                <w:right w:val="none" w:sz="0" w:space="0" w:color="auto"/>
              </w:divBdr>
              <w:divsChild>
                <w:div w:id="1392776257">
                  <w:marLeft w:val="0"/>
                  <w:marRight w:val="0"/>
                  <w:marTop w:val="0"/>
                  <w:marBottom w:val="0"/>
                  <w:divBdr>
                    <w:top w:val="none" w:sz="0" w:space="0" w:color="auto"/>
                    <w:left w:val="none" w:sz="0" w:space="0" w:color="auto"/>
                    <w:bottom w:val="none" w:sz="0" w:space="0" w:color="auto"/>
                    <w:right w:val="none" w:sz="0" w:space="0" w:color="auto"/>
                  </w:divBdr>
                  <w:divsChild>
                    <w:div w:id="1208495073">
                      <w:marLeft w:val="0"/>
                      <w:marRight w:val="0"/>
                      <w:marTop w:val="0"/>
                      <w:marBottom w:val="0"/>
                      <w:divBdr>
                        <w:top w:val="none" w:sz="0" w:space="0" w:color="auto"/>
                        <w:left w:val="none" w:sz="0" w:space="0" w:color="auto"/>
                        <w:bottom w:val="none" w:sz="0" w:space="0" w:color="auto"/>
                        <w:right w:val="none" w:sz="0" w:space="0" w:color="auto"/>
                      </w:divBdr>
                    </w:div>
                    <w:div w:id="1458180756">
                      <w:marLeft w:val="0"/>
                      <w:marRight w:val="0"/>
                      <w:marTop w:val="0"/>
                      <w:marBottom w:val="0"/>
                      <w:divBdr>
                        <w:top w:val="none" w:sz="0" w:space="0" w:color="auto"/>
                        <w:left w:val="none" w:sz="0" w:space="0" w:color="auto"/>
                        <w:bottom w:val="none" w:sz="0" w:space="0" w:color="auto"/>
                        <w:right w:val="none" w:sz="0" w:space="0" w:color="auto"/>
                      </w:divBdr>
                      <w:divsChild>
                        <w:div w:id="2054184492">
                          <w:marLeft w:val="0"/>
                          <w:marRight w:val="0"/>
                          <w:marTop w:val="0"/>
                          <w:marBottom w:val="0"/>
                          <w:divBdr>
                            <w:top w:val="none" w:sz="0" w:space="0" w:color="auto"/>
                            <w:left w:val="none" w:sz="0" w:space="0" w:color="auto"/>
                            <w:bottom w:val="none" w:sz="0" w:space="0" w:color="auto"/>
                            <w:right w:val="none" w:sz="0" w:space="0" w:color="auto"/>
                          </w:divBdr>
                        </w:div>
                      </w:divsChild>
                    </w:div>
                    <w:div w:id="19569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69639">
          <w:marLeft w:val="0"/>
          <w:marRight w:val="0"/>
          <w:marTop w:val="0"/>
          <w:marBottom w:val="0"/>
          <w:divBdr>
            <w:top w:val="none" w:sz="0" w:space="0" w:color="auto"/>
            <w:left w:val="none" w:sz="0" w:space="0" w:color="auto"/>
            <w:bottom w:val="none" w:sz="0" w:space="0" w:color="auto"/>
            <w:right w:val="none" w:sz="0" w:space="0" w:color="auto"/>
          </w:divBdr>
          <w:divsChild>
            <w:div w:id="428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301">
      <w:bodyDiv w:val="1"/>
      <w:marLeft w:val="0"/>
      <w:marRight w:val="0"/>
      <w:marTop w:val="0"/>
      <w:marBottom w:val="0"/>
      <w:divBdr>
        <w:top w:val="none" w:sz="0" w:space="0" w:color="auto"/>
        <w:left w:val="none" w:sz="0" w:space="0" w:color="auto"/>
        <w:bottom w:val="none" w:sz="0" w:space="0" w:color="auto"/>
        <w:right w:val="none" w:sz="0" w:space="0" w:color="auto"/>
      </w:divBdr>
      <w:divsChild>
        <w:div w:id="187528637">
          <w:marLeft w:val="0"/>
          <w:marRight w:val="0"/>
          <w:marTop w:val="0"/>
          <w:marBottom w:val="0"/>
          <w:divBdr>
            <w:top w:val="none" w:sz="0" w:space="0" w:color="auto"/>
            <w:left w:val="none" w:sz="0" w:space="0" w:color="auto"/>
            <w:bottom w:val="none" w:sz="0" w:space="0" w:color="auto"/>
            <w:right w:val="none" w:sz="0" w:space="0" w:color="auto"/>
          </w:divBdr>
        </w:div>
      </w:divsChild>
    </w:div>
    <w:div w:id="2028632504">
      <w:bodyDiv w:val="1"/>
      <w:marLeft w:val="0"/>
      <w:marRight w:val="0"/>
      <w:marTop w:val="0"/>
      <w:marBottom w:val="0"/>
      <w:divBdr>
        <w:top w:val="none" w:sz="0" w:space="0" w:color="auto"/>
        <w:left w:val="none" w:sz="0" w:space="0" w:color="auto"/>
        <w:bottom w:val="none" w:sz="0" w:space="0" w:color="auto"/>
        <w:right w:val="none" w:sz="0" w:space="0" w:color="auto"/>
      </w:divBdr>
    </w:div>
    <w:div w:id="2030568889">
      <w:bodyDiv w:val="1"/>
      <w:marLeft w:val="0"/>
      <w:marRight w:val="0"/>
      <w:marTop w:val="0"/>
      <w:marBottom w:val="0"/>
      <w:divBdr>
        <w:top w:val="none" w:sz="0" w:space="0" w:color="auto"/>
        <w:left w:val="none" w:sz="0" w:space="0" w:color="auto"/>
        <w:bottom w:val="none" w:sz="0" w:space="0" w:color="auto"/>
        <w:right w:val="none" w:sz="0" w:space="0" w:color="auto"/>
      </w:divBdr>
    </w:div>
    <w:div w:id="2032147704">
      <w:bodyDiv w:val="1"/>
      <w:marLeft w:val="0"/>
      <w:marRight w:val="0"/>
      <w:marTop w:val="0"/>
      <w:marBottom w:val="0"/>
      <w:divBdr>
        <w:top w:val="none" w:sz="0" w:space="0" w:color="auto"/>
        <w:left w:val="none" w:sz="0" w:space="0" w:color="auto"/>
        <w:bottom w:val="none" w:sz="0" w:space="0" w:color="auto"/>
        <w:right w:val="none" w:sz="0" w:space="0" w:color="auto"/>
      </w:divBdr>
    </w:div>
    <w:div w:id="2034064717">
      <w:bodyDiv w:val="1"/>
      <w:marLeft w:val="0"/>
      <w:marRight w:val="0"/>
      <w:marTop w:val="0"/>
      <w:marBottom w:val="0"/>
      <w:divBdr>
        <w:top w:val="none" w:sz="0" w:space="0" w:color="auto"/>
        <w:left w:val="none" w:sz="0" w:space="0" w:color="auto"/>
        <w:bottom w:val="none" w:sz="0" w:space="0" w:color="auto"/>
        <w:right w:val="none" w:sz="0" w:space="0" w:color="auto"/>
      </w:divBdr>
      <w:divsChild>
        <w:div w:id="499277864">
          <w:marLeft w:val="0"/>
          <w:marRight w:val="0"/>
          <w:marTop w:val="0"/>
          <w:marBottom w:val="0"/>
          <w:divBdr>
            <w:top w:val="none" w:sz="0" w:space="0" w:color="auto"/>
            <w:left w:val="none" w:sz="0" w:space="0" w:color="auto"/>
            <w:bottom w:val="none" w:sz="0" w:space="0" w:color="auto"/>
            <w:right w:val="none" w:sz="0" w:space="0" w:color="auto"/>
          </w:divBdr>
          <w:divsChild>
            <w:div w:id="793059865">
              <w:marLeft w:val="0"/>
              <w:marRight w:val="0"/>
              <w:marTop w:val="0"/>
              <w:marBottom w:val="0"/>
              <w:divBdr>
                <w:top w:val="none" w:sz="0" w:space="0" w:color="auto"/>
                <w:left w:val="none" w:sz="0" w:space="0" w:color="auto"/>
                <w:bottom w:val="none" w:sz="0" w:space="0" w:color="auto"/>
                <w:right w:val="none" w:sz="0" w:space="0" w:color="auto"/>
              </w:divBdr>
            </w:div>
            <w:div w:id="1551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015">
      <w:bodyDiv w:val="1"/>
      <w:marLeft w:val="0"/>
      <w:marRight w:val="0"/>
      <w:marTop w:val="0"/>
      <w:marBottom w:val="0"/>
      <w:divBdr>
        <w:top w:val="none" w:sz="0" w:space="0" w:color="auto"/>
        <w:left w:val="none" w:sz="0" w:space="0" w:color="auto"/>
        <w:bottom w:val="none" w:sz="0" w:space="0" w:color="auto"/>
        <w:right w:val="none" w:sz="0" w:space="0" w:color="auto"/>
      </w:divBdr>
      <w:divsChild>
        <w:div w:id="144321529">
          <w:marLeft w:val="0"/>
          <w:marRight w:val="0"/>
          <w:marTop w:val="0"/>
          <w:marBottom w:val="0"/>
          <w:divBdr>
            <w:top w:val="none" w:sz="0" w:space="0" w:color="auto"/>
            <w:left w:val="none" w:sz="0" w:space="0" w:color="auto"/>
            <w:bottom w:val="none" w:sz="0" w:space="0" w:color="auto"/>
            <w:right w:val="none" w:sz="0" w:space="0" w:color="auto"/>
          </w:divBdr>
          <w:divsChild>
            <w:div w:id="13479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954">
      <w:bodyDiv w:val="1"/>
      <w:marLeft w:val="0"/>
      <w:marRight w:val="0"/>
      <w:marTop w:val="0"/>
      <w:marBottom w:val="0"/>
      <w:divBdr>
        <w:top w:val="none" w:sz="0" w:space="0" w:color="auto"/>
        <w:left w:val="none" w:sz="0" w:space="0" w:color="auto"/>
        <w:bottom w:val="none" w:sz="0" w:space="0" w:color="auto"/>
        <w:right w:val="none" w:sz="0" w:space="0" w:color="auto"/>
      </w:divBdr>
    </w:div>
    <w:div w:id="2043745285">
      <w:bodyDiv w:val="1"/>
      <w:marLeft w:val="0"/>
      <w:marRight w:val="0"/>
      <w:marTop w:val="0"/>
      <w:marBottom w:val="0"/>
      <w:divBdr>
        <w:top w:val="none" w:sz="0" w:space="0" w:color="auto"/>
        <w:left w:val="none" w:sz="0" w:space="0" w:color="auto"/>
        <w:bottom w:val="none" w:sz="0" w:space="0" w:color="auto"/>
        <w:right w:val="none" w:sz="0" w:space="0" w:color="auto"/>
      </w:divBdr>
      <w:divsChild>
        <w:div w:id="214972673">
          <w:marLeft w:val="0"/>
          <w:marRight w:val="0"/>
          <w:marTop w:val="0"/>
          <w:marBottom w:val="0"/>
          <w:divBdr>
            <w:top w:val="none" w:sz="0" w:space="0" w:color="auto"/>
            <w:left w:val="none" w:sz="0" w:space="0" w:color="auto"/>
            <w:bottom w:val="none" w:sz="0" w:space="0" w:color="auto"/>
            <w:right w:val="none" w:sz="0" w:space="0" w:color="auto"/>
          </w:divBdr>
        </w:div>
        <w:div w:id="917246583">
          <w:marLeft w:val="0"/>
          <w:marRight w:val="0"/>
          <w:marTop w:val="0"/>
          <w:marBottom w:val="0"/>
          <w:divBdr>
            <w:top w:val="none" w:sz="0" w:space="0" w:color="auto"/>
            <w:left w:val="none" w:sz="0" w:space="0" w:color="auto"/>
            <w:bottom w:val="none" w:sz="0" w:space="0" w:color="auto"/>
            <w:right w:val="none" w:sz="0" w:space="0" w:color="auto"/>
          </w:divBdr>
        </w:div>
        <w:div w:id="2073848740">
          <w:marLeft w:val="0"/>
          <w:marRight w:val="0"/>
          <w:marTop w:val="0"/>
          <w:marBottom w:val="0"/>
          <w:divBdr>
            <w:top w:val="none" w:sz="0" w:space="0" w:color="auto"/>
            <w:left w:val="none" w:sz="0" w:space="0" w:color="auto"/>
            <w:bottom w:val="none" w:sz="0" w:space="0" w:color="auto"/>
            <w:right w:val="none" w:sz="0" w:space="0" w:color="auto"/>
          </w:divBdr>
        </w:div>
      </w:divsChild>
    </w:div>
    <w:div w:id="2047018861">
      <w:bodyDiv w:val="1"/>
      <w:marLeft w:val="0"/>
      <w:marRight w:val="0"/>
      <w:marTop w:val="0"/>
      <w:marBottom w:val="0"/>
      <w:divBdr>
        <w:top w:val="none" w:sz="0" w:space="0" w:color="auto"/>
        <w:left w:val="none" w:sz="0" w:space="0" w:color="auto"/>
        <w:bottom w:val="none" w:sz="0" w:space="0" w:color="auto"/>
        <w:right w:val="none" w:sz="0" w:space="0" w:color="auto"/>
      </w:divBdr>
      <w:divsChild>
        <w:div w:id="794249568">
          <w:marLeft w:val="0"/>
          <w:marRight w:val="0"/>
          <w:marTop w:val="0"/>
          <w:marBottom w:val="0"/>
          <w:divBdr>
            <w:top w:val="none" w:sz="0" w:space="0" w:color="auto"/>
            <w:left w:val="none" w:sz="0" w:space="0" w:color="auto"/>
            <w:bottom w:val="none" w:sz="0" w:space="0" w:color="auto"/>
            <w:right w:val="none" w:sz="0" w:space="0" w:color="auto"/>
          </w:divBdr>
        </w:div>
        <w:div w:id="1862358694">
          <w:marLeft w:val="0"/>
          <w:marRight w:val="0"/>
          <w:marTop w:val="0"/>
          <w:marBottom w:val="0"/>
          <w:divBdr>
            <w:top w:val="none" w:sz="0" w:space="0" w:color="auto"/>
            <w:left w:val="none" w:sz="0" w:space="0" w:color="auto"/>
            <w:bottom w:val="none" w:sz="0" w:space="0" w:color="auto"/>
            <w:right w:val="none" w:sz="0" w:space="0" w:color="auto"/>
          </w:divBdr>
        </w:div>
        <w:div w:id="2085565907">
          <w:marLeft w:val="0"/>
          <w:marRight w:val="0"/>
          <w:marTop w:val="0"/>
          <w:marBottom w:val="0"/>
          <w:divBdr>
            <w:top w:val="none" w:sz="0" w:space="0" w:color="auto"/>
            <w:left w:val="none" w:sz="0" w:space="0" w:color="auto"/>
            <w:bottom w:val="none" w:sz="0" w:space="0" w:color="auto"/>
            <w:right w:val="none" w:sz="0" w:space="0" w:color="auto"/>
          </w:divBdr>
        </w:div>
      </w:divsChild>
    </w:div>
    <w:div w:id="2048605001">
      <w:bodyDiv w:val="1"/>
      <w:marLeft w:val="0"/>
      <w:marRight w:val="0"/>
      <w:marTop w:val="0"/>
      <w:marBottom w:val="0"/>
      <w:divBdr>
        <w:top w:val="none" w:sz="0" w:space="0" w:color="auto"/>
        <w:left w:val="none" w:sz="0" w:space="0" w:color="auto"/>
        <w:bottom w:val="none" w:sz="0" w:space="0" w:color="auto"/>
        <w:right w:val="none" w:sz="0" w:space="0" w:color="auto"/>
      </w:divBdr>
      <w:divsChild>
        <w:div w:id="69036564">
          <w:marLeft w:val="0"/>
          <w:marRight w:val="0"/>
          <w:marTop w:val="0"/>
          <w:marBottom w:val="0"/>
          <w:divBdr>
            <w:top w:val="none" w:sz="0" w:space="0" w:color="auto"/>
            <w:left w:val="none" w:sz="0" w:space="0" w:color="auto"/>
            <w:bottom w:val="none" w:sz="0" w:space="0" w:color="auto"/>
            <w:right w:val="none" w:sz="0" w:space="0" w:color="auto"/>
          </w:divBdr>
        </w:div>
        <w:div w:id="489709421">
          <w:marLeft w:val="0"/>
          <w:marRight w:val="0"/>
          <w:marTop w:val="0"/>
          <w:marBottom w:val="0"/>
          <w:divBdr>
            <w:top w:val="none" w:sz="0" w:space="0" w:color="auto"/>
            <w:left w:val="none" w:sz="0" w:space="0" w:color="auto"/>
            <w:bottom w:val="none" w:sz="0" w:space="0" w:color="auto"/>
            <w:right w:val="none" w:sz="0" w:space="0" w:color="auto"/>
          </w:divBdr>
        </w:div>
        <w:div w:id="912934618">
          <w:marLeft w:val="0"/>
          <w:marRight w:val="0"/>
          <w:marTop w:val="0"/>
          <w:marBottom w:val="0"/>
          <w:divBdr>
            <w:top w:val="none" w:sz="0" w:space="0" w:color="auto"/>
            <w:left w:val="none" w:sz="0" w:space="0" w:color="auto"/>
            <w:bottom w:val="none" w:sz="0" w:space="0" w:color="auto"/>
            <w:right w:val="none" w:sz="0" w:space="0" w:color="auto"/>
          </w:divBdr>
        </w:div>
        <w:div w:id="1063404035">
          <w:marLeft w:val="0"/>
          <w:marRight w:val="0"/>
          <w:marTop w:val="0"/>
          <w:marBottom w:val="0"/>
          <w:divBdr>
            <w:top w:val="none" w:sz="0" w:space="0" w:color="auto"/>
            <w:left w:val="none" w:sz="0" w:space="0" w:color="auto"/>
            <w:bottom w:val="none" w:sz="0" w:space="0" w:color="auto"/>
            <w:right w:val="none" w:sz="0" w:space="0" w:color="auto"/>
          </w:divBdr>
        </w:div>
      </w:divsChild>
    </w:div>
    <w:div w:id="2050178611">
      <w:bodyDiv w:val="1"/>
      <w:marLeft w:val="0"/>
      <w:marRight w:val="0"/>
      <w:marTop w:val="0"/>
      <w:marBottom w:val="0"/>
      <w:divBdr>
        <w:top w:val="none" w:sz="0" w:space="0" w:color="auto"/>
        <w:left w:val="none" w:sz="0" w:space="0" w:color="auto"/>
        <w:bottom w:val="none" w:sz="0" w:space="0" w:color="auto"/>
        <w:right w:val="none" w:sz="0" w:space="0" w:color="auto"/>
      </w:divBdr>
    </w:div>
    <w:div w:id="2057779490">
      <w:bodyDiv w:val="1"/>
      <w:marLeft w:val="0"/>
      <w:marRight w:val="0"/>
      <w:marTop w:val="0"/>
      <w:marBottom w:val="0"/>
      <w:divBdr>
        <w:top w:val="none" w:sz="0" w:space="0" w:color="auto"/>
        <w:left w:val="none" w:sz="0" w:space="0" w:color="auto"/>
        <w:bottom w:val="none" w:sz="0" w:space="0" w:color="auto"/>
        <w:right w:val="none" w:sz="0" w:space="0" w:color="auto"/>
      </w:divBdr>
    </w:div>
    <w:div w:id="2059818567">
      <w:bodyDiv w:val="1"/>
      <w:marLeft w:val="0"/>
      <w:marRight w:val="0"/>
      <w:marTop w:val="0"/>
      <w:marBottom w:val="0"/>
      <w:divBdr>
        <w:top w:val="none" w:sz="0" w:space="0" w:color="auto"/>
        <w:left w:val="none" w:sz="0" w:space="0" w:color="auto"/>
        <w:bottom w:val="none" w:sz="0" w:space="0" w:color="auto"/>
        <w:right w:val="none" w:sz="0" w:space="0" w:color="auto"/>
      </w:divBdr>
    </w:div>
    <w:div w:id="2060590955">
      <w:bodyDiv w:val="1"/>
      <w:marLeft w:val="0"/>
      <w:marRight w:val="0"/>
      <w:marTop w:val="0"/>
      <w:marBottom w:val="0"/>
      <w:divBdr>
        <w:top w:val="none" w:sz="0" w:space="0" w:color="auto"/>
        <w:left w:val="none" w:sz="0" w:space="0" w:color="auto"/>
        <w:bottom w:val="none" w:sz="0" w:space="0" w:color="auto"/>
        <w:right w:val="none" w:sz="0" w:space="0" w:color="auto"/>
      </w:divBdr>
      <w:divsChild>
        <w:div w:id="459611947">
          <w:marLeft w:val="0"/>
          <w:marRight w:val="0"/>
          <w:marTop w:val="0"/>
          <w:marBottom w:val="0"/>
          <w:divBdr>
            <w:top w:val="none" w:sz="0" w:space="0" w:color="auto"/>
            <w:left w:val="none" w:sz="0" w:space="0" w:color="auto"/>
            <w:bottom w:val="none" w:sz="0" w:space="0" w:color="auto"/>
            <w:right w:val="none" w:sz="0" w:space="0" w:color="auto"/>
          </w:divBdr>
        </w:div>
        <w:div w:id="558785734">
          <w:marLeft w:val="0"/>
          <w:marRight w:val="0"/>
          <w:marTop w:val="0"/>
          <w:marBottom w:val="0"/>
          <w:divBdr>
            <w:top w:val="none" w:sz="0" w:space="0" w:color="auto"/>
            <w:left w:val="none" w:sz="0" w:space="0" w:color="auto"/>
            <w:bottom w:val="none" w:sz="0" w:space="0" w:color="auto"/>
            <w:right w:val="none" w:sz="0" w:space="0" w:color="auto"/>
          </w:divBdr>
        </w:div>
        <w:div w:id="595788747">
          <w:marLeft w:val="0"/>
          <w:marRight w:val="0"/>
          <w:marTop w:val="0"/>
          <w:marBottom w:val="0"/>
          <w:divBdr>
            <w:top w:val="none" w:sz="0" w:space="0" w:color="auto"/>
            <w:left w:val="none" w:sz="0" w:space="0" w:color="auto"/>
            <w:bottom w:val="none" w:sz="0" w:space="0" w:color="auto"/>
            <w:right w:val="none" w:sz="0" w:space="0" w:color="auto"/>
          </w:divBdr>
        </w:div>
        <w:div w:id="1108817303">
          <w:marLeft w:val="0"/>
          <w:marRight w:val="0"/>
          <w:marTop w:val="0"/>
          <w:marBottom w:val="0"/>
          <w:divBdr>
            <w:top w:val="none" w:sz="0" w:space="0" w:color="auto"/>
            <w:left w:val="none" w:sz="0" w:space="0" w:color="auto"/>
            <w:bottom w:val="none" w:sz="0" w:space="0" w:color="auto"/>
            <w:right w:val="none" w:sz="0" w:space="0" w:color="auto"/>
          </w:divBdr>
        </w:div>
      </w:divsChild>
    </w:div>
    <w:div w:id="2062751846">
      <w:bodyDiv w:val="1"/>
      <w:marLeft w:val="0"/>
      <w:marRight w:val="0"/>
      <w:marTop w:val="0"/>
      <w:marBottom w:val="0"/>
      <w:divBdr>
        <w:top w:val="none" w:sz="0" w:space="0" w:color="auto"/>
        <w:left w:val="none" w:sz="0" w:space="0" w:color="auto"/>
        <w:bottom w:val="none" w:sz="0" w:space="0" w:color="auto"/>
        <w:right w:val="none" w:sz="0" w:space="0" w:color="auto"/>
      </w:divBdr>
    </w:div>
    <w:div w:id="2063671208">
      <w:bodyDiv w:val="1"/>
      <w:marLeft w:val="0"/>
      <w:marRight w:val="0"/>
      <w:marTop w:val="0"/>
      <w:marBottom w:val="0"/>
      <w:divBdr>
        <w:top w:val="none" w:sz="0" w:space="0" w:color="auto"/>
        <w:left w:val="none" w:sz="0" w:space="0" w:color="auto"/>
        <w:bottom w:val="none" w:sz="0" w:space="0" w:color="auto"/>
        <w:right w:val="none" w:sz="0" w:space="0" w:color="auto"/>
      </w:divBdr>
    </w:div>
    <w:div w:id="2066440572">
      <w:bodyDiv w:val="1"/>
      <w:marLeft w:val="0"/>
      <w:marRight w:val="0"/>
      <w:marTop w:val="0"/>
      <w:marBottom w:val="0"/>
      <w:divBdr>
        <w:top w:val="none" w:sz="0" w:space="0" w:color="auto"/>
        <w:left w:val="none" w:sz="0" w:space="0" w:color="auto"/>
        <w:bottom w:val="none" w:sz="0" w:space="0" w:color="auto"/>
        <w:right w:val="none" w:sz="0" w:space="0" w:color="auto"/>
      </w:divBdr>
    </w:div>
    <w:div w:id="2067685126">
      <w:bodyDiv w:val="1"/>
      <w:marLeft w:val="0"/>
      <w:marRight w:val="0"/>
      <w:marTop w:val="0"/>
      <w:marBottom w:val="0"/>
      <w:divBdr>
        <w:top w:val="none" w:sz="0" w:space="0" w:color="auto"/>
        <w:left w:val="none" w:sz="0" w:space="0" w:color="auto"/>
        <w:bottom w:val="none" w:sz="0" w:space="0" w:color="auto"/>
        <w:right w:val="none" w:sz="0" w:space="0" w:color="auto"/>
      </w:divBdr>
      <w:divsChild>
        <w:div w:id="644506934">
          <w:marLeft w:val="0"/>
          <w:marRight w:val="0"/>
          <w:marTop w:val="0"/>
          <w:marBottom w:val="0"/>
          <w:divBdr>
            <w:top w:val="none" w:sz="0" w:space="0" w:color="auto"/>
            <w:left w:val="none" w:sz="0" w:space="0" w:color="auto"/>
            <w:bottom w:val="none" w:sz="0" w:space="0" w:color="auto"/>
            <w:right w:val="none" w:sz="0" w:space="0" w:color="auto"/>
          </w:divBdr>
        </w:div>
        <w:div w:id="1005131613">
          <w:marLeft w:val="0"/>
          <w:marRight w:val="0"/>
          <w:marTop w:val="0"/>
          <w:marBottom w:val="0"/>
          <w:divBdr>
            <w:top w:val="none" w:sz="0" w:space="0" w:color="auto"/>
            <w:left w:val="none" w:sz="0" w:space="0" w:color="auto"/>
            <w:bottom w:val="none" w:sz="0" w:space="0" w:color="auto"/>
            <w:right w:val="none" w:sz="0" w:space="0" w:color="auto"/>
          </w:divBdr>
        </w:div>
        <w:div w:id="1486630206">
          <w:marLeft w:val="0"/>
          <w:marRight w:val="0"/>
          <w:marTop w:val="0"/>
          <w:marBottom w:val="0"/>
          <w:divBdr>
            <w:top w:val="none" w:sz="0" w:space="0" w:color="auto"/>
            <w:left w:val="none" w:sz="0" w:space="0" w:color="auto"/>
            <w:bottom w:val="none" w:sz="0" w:space="0" w:color="auto"/>
            <w:right w:val="none" w:sz="0" w:space="0" w:color="auto"/>
          </w:divBdr>
        </w:div>
      </w:divsChild>
    </w:div>
    <w:div w:id="2067995840">
      <w:bodyDiv w:val="1"/>
      <w:marLeft w:val="0"/>
      <w:marRight w:val="0"/>
      <w:marTop w:val="0"/>
      <w:marBottom w:val="0"/>
      <w:divBdr>
        <w:top w:val="none" w:sz="0" w:space="0" w:color="auto"/>
        <w:left w:val="none" w:sz="0" w:space="0" w:color="auto"/>
        <w:bottom w:val="none" w:sz="0" w:space="0" w:color="auto"/>
        <w:right w:val="none" w:sz="0" w:space="0" w:color="auto"/>
      </w:divBdr>
      <w:divsChild>
        <w:div w:id="1260407306">
          <w:marLeft w:val="0"/>
          <w:marRight w:val="0"/>
          <w:marTop w:val="0"/>
          <w:marBottom w:val="0"/>
          <w:divBdr>
            <w:top w:val="none" w:sz="0" w:space="0" w:color="auto"/>
            <w:left w:val="none" w:sz="0" w:space="0" w:color="auto"/>
            <w:bottom w:val="none" w:sz="0" w:space="0" w:color="auto"/>
            <w:right w:val="none" w:sz="0" w:space="0" w:color="auto"/>
          </w:divBdr>
        </w:div>
      </w:divsChild>
    </w:div>
    <w:div w:id="2069066018">
      <w:bodyDiv w:val="1"/>
      <w:marLeft w:val="0"/>
      <w:marRight w:val="0"/>
      <w:marTop w:val="0"/>
      <w:marBottom w:val="0"/>
      <w:divBdr>
        <w:top w:val="none" w:sz="0" w:space="0" w:color="auto"/>
        <w:left w:val="none" w:sz="0" w:space="0" w:color="auto"/>
        <w:bottom w:val="none" w:sz="0" w:space="0" w:color="auto"/>
        <w:right w:val="none" w:sz="0" w:space="0" w:color="auto"/>
      </w:divBdr>
      <w:divsChild>
        <w:div w:id="1708143923">
          <w:marLeft w:val="0"/>
          <w:marRight w:val="0"/>
          <w:marTop w:val="0"/>
          <w:marBottom w:val="0"/>
          <w:divBdr>
            <w:top w:val="none" w:sz="0" w:space="0" w:color="auto"/>
            <w:left w:val="none" w:sz="0" w:space="0" w:color="auto"/>
            <w:bottom w:val="none" w:sz="0" w:space="0" w:color="auto"/>
            <w:right w:val="none" w:sz="0" w:space="0" w:color="auto"/>
          </w:divBdr>
        </w:div>
        <w:div w:id="2026902869">
          <w:marLeft w:val="0"/>
          <w:marRight w:val="0"/>
          <w:marTop w:val="0"/>
          <w:marBottom w:val="0"/>
          <w:divBdr>
            <w:top w:val="none" w:sz="0" w:space="0" w:color="auto"/>
            <w:left w:val="none" w:sz="0" w:space="0" w:color="auto"/>
            <w:bottom w:val="none" w:sz="0" w:space="0" w:color="auto"/>
            <w:right w:val="none" w:sz="0" w:space="0" w:color="auto"/>
          </w:divBdr>
        </w:div>
      </w:divsChild>
    </w:div>
    <w:div w:id="2072650147">
      <w:bodyDiv w:val="1"/>
      <w:marLeft w:val="0"/>
      <w:marRight w:val="0"/>
      <w:marTop w:val="0"/>
      <w:marBottom w:val="0"/>
      <w:divBdr>
        <w:top w:val="none" w:sz="0" w:space="0" w:color="auto"/>
        <w:left w:val="none" w:sz="0" w:space="0" w:color="auto"/>
        <w:bottom w:val="none" w:sz="0" w:space="0" w:color="auto"/>
        <w:right w:val="none" w:sz="0" w:space="0" w:color="auto"/>
      </w:divBdr>
    </w:div>
    <w:div w:id="2073040362">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9">
          <w:marLeft w:val="0"/>
          <w:marRight w:val="0"/>
          <w:marTop w:val="0"/>
          <w:marBottom w:val="0"/>
          <w:divBdr>
            <w:top w:val="none" w:sz="0" w:space="0" w:color="auto"/>
            <w:left w:val="none" w:sz="0" w:space="0" w:color="auto"/>
            <w:bottom w:val="none" w:sz="0" w:space="0" w:color="auto"/>
            <w:right w:val="none" w:sz="0" w:space="0" w:color="auto"/>
          </w:divBdr>
        </w:div>
        <w:div w:id="1547526334">
          <w:marLeft w:val="0"/>
          <w:marRight w:val="0"/>
          <w:marTop w:val="0"/>
          <w:marBottom w:val="0"/>
          <w:divBdr>
            <w:top w:val="none" w:sz="0" w:space="0" w:color="auto"/>
            <w:left w:val="none" w:sz="0" w:space="0" w:color="auto"/>
            <w:bottom w:val="none" w:sz="0" w:space="0" w:color="auto"/>
            <w:right w:val="none" w:sz="0" w:space="0" w:color="auto"/>
          </w:divBdr>
        </w:div>
        <w:div w:id="1896162479">
          <w:marLeft w:val="0"/>
          <w:marRight w:val="0"/>
          <w:marTop w:val="0"/>
          <w:marBottom w:val="0"/>
          <w:divBdr>
            <w:top w:val="none" w:sz="0" w:space="0" w:color="auto"/>
            <w:left w:val="none" w:sz="0" w:space="0" w:color="auto"/>
            <w:bottom w:val="none" w:sz="0" w:space="0" w:color="auto"/>
            <w:right w:val="none" w:sz="0" w:space="0" w:color="auto"/>
          </w:divBdr>
        </w:div>
      </w:divsChild>
    </w:div>
    <w:div w:id="2074230963">
      <w:bodyDiv w:val="1"/>
      <w:marLeft w:val="0"/>
      <w:marRight w:val="0"/>
      <w:marTop w:val="0"/>
      <w:marBottom w:val="0"/>
      <w:divBdr>
        <w:top w:val="none" w:sz="0" w:space="0" w:color="auto"/>
        <w:left w:val="none" w:sz="0" w:space="0" w:color="auto"/>
        <w:bottom w:val="none" w:sz="0" w:space="0" w:color="auto"/>
        <w:right w:val="none" w:sz="0" w:space="0" w:color="auto"/>
      </w:divBdr>
      <w:divsChild>
        <w:div w:id="681934576">
          <w:marLeft w:val="0"/>
          <w:marRight w:val="0"/>
          <w:marTop w:val="0"/>
          <w:marBottom w:val="0"/>
          <w:divBdr>
            <w:top w:val="none" w:sz="0" w:space="0" w:color="auto"/>
            <w:left w:val="none" w:sz="0" w:space="0" w:color="auto"/>
            <w:bottom w:val="none" w:sz="0" w:space="0" w:color="auto"/>
            <w:right w:val="none" w:sz="0" w:space="0" w:color="auto"/>
          </w:divBdr>
          <w:divsChild>
            <w:div w:id="651519618">
              <w:marLeft w:val="0"/>
              <w:marRight w:val="0"/>
              <w:marTop w:val="0"/>
              <w:marBottom w:val="0"/>
              <w:divBdr>
                <w:top w:val="none" w:sz="0" w:space="0" w:color="auto"/>
                <w:left w:val="none" w:sz="0" w:space="0" w:color="auto"/>
                <w:bottom w:val="none" w:sz="0" w:space="0" w:color="auto"/>
                <w:right w:val="none" w:sz="0" w:space="0" w:color="auto"/>
              </w:divBdr>
              <w:divsChild>
                <w:div w:id="1748763919">
                  <w:marLeft w:val="0"/>
                  <w:marRight w:val="0"/>
                  <w:marTop w:val="0"/>
                  <w:marBottom w:val="0"/>
                  <w:divBdr>
                    <w:top w:val="none" w:sz="0" w:space="0" w:color="auto"/>
                    <w:left w:val="none" w:sz="0" w:space="0" w:color="auto"/>
                    <w:bottom w:val="none" w:sz="0" w:space="0" w:color="auto"/>
                    <w:right w:val="none" w:sz="0" w:space="0" w:color="auto"/>
                  </w:divBdr>
                  <w:divsChild>
                    <w:div w:id="1338927037">
                      <w:marLeft w:val="0"/>
                      <w:marRight w:val="0"/>
                      <w:marTop w:val="0"/>
                      <w:marBottom w:val="0"/>
                      <w:divBdr>
                        <w:top w:val="none" w:sz="0" w:space="0" w:color="auto"/>
                        <w:left w:val="none" w:sz="0" w:space="0" w:color="auto"/>
                        <w:bottom w:val="none" w:sz="0" w:space="0" w:color="auto"/>
                        <w:right w:val="none" w:sz="0" w:space="0" w:color="auto"/>
                      </w:divBdr>
                      <w:divsChild>
                        <w:div w:id="446237485">
                          <w:marLeft w:val="0"/>
                          <w:marRight w:val="0"/>
                          <w:marTop w:val="0"/>
                          <w:marBottom w:val="0"/>
                          <w:divBdr>
                            <w:top w:val="none" w:sz="0" w:space="0" w:color="auto"/>
                            <w:left w:val="none" w:sz="0" w:space="0" w:color="auto"/>
                            <w:bottom w:val="none" w:sz="0" w:space="0" w:color="auto"/>
                            <w:right w:val="none" w:sz="0" w:space="0" w:color="auto"/>
                          </w:divBdr>
                          <w:divsChild>
                            <w:div w:id="1413359259">
                              <w:marLeft w:val="0"/>
                              <w:marRight w:val="0"/>
                              <w:marTop w:val="0"/>
                              <w:marBottom w:val="0"/>
                              <w:divBdr>
                                <w:top w:val="none" w:sz="0" w:space="0" w:color="auto"/>
                                <w:left w:val="none" w:sz="0" w:space="0" w:color="auto"/>
                                <w:bottom w:val="none" w:sz="0" w:space="0" w:color="auto"/>
                                <w:right w:val="none" w:sz="0" w:space="0" w:color="auto"/>
                              </w:divBdr>
                              <w:divsChild>
                                <w:div w:id="1317875914">
                                  <w:marLeft w:val="0"/>
                                  <w:marRight w:val="0"/>
                                  <w:marTop w:val="0"/>
                                  <w:marBottom w:val="0"/>
                                  <w:divBdr>
                                    <w:top w:val="none" w:sz="0" w:space="0" w:color="auto"/>
                                    <w:left w:val="none" w:sz="0" w:space="0" w:color="auto"/>
                                    <w:bottom w:val="none" w:sz="0" w:space="0" w:color="auto"/>
                                    <w:right w:val="none" w:sz="0" w:space="0" w:color="auto"/>
                                  </w:divBdr>
                                  <w:divsChild>
                                    <w:div w:id="993415099">
                                      <w:marLeft w:val="0"/>
                                      <w:marRight w:val="0"/>
                                      <w:marTop w:val="0"/>
                                      <w:marBottom w:val="0"/>
                                      <w:divBdr>
                                        <w:top w:val="none" w:sz="0" w:space="0" w:color="auto"/>
                                        <w:left w:val="none" w:sz="0" w:space="0" w:color="auto"/>
                                        <w:bottom w:val="none" w:sz="0" w:space="0" w:color="auto"/>
                                        <w:right w:val="none" w:sz="0" w:space="0" w:color="auto"/>
                                      </w:divBdr>
                                      <w:divsChild>
                                        <w:div w:id="2081293487">
                                          <w:marLeft w:val="0"/>
                                          <w:marRight w:val="0"/>
                                          <w:marTop w:val="0"/>
                                          <w:marBottom w:val="0"/>
                                          <w:divBdr>
                                            <w:top w:val="none" w:sz="0" w:space="0" w:color="auto"/>
                                            <w:left w:val="none" w:sz="0" w:space="0" w:color="auto"/>
                                            <w:bottom w:val="none" w:sz="0" w:space="0" w:color="auto"/>
                                            <w:right w:val="none" w:sz="0" w:space="0" w:color="auto"/>
                                          </w:divBdr>
                                          <w:divsChild>
                                            <w:div w:id="1122067977">
                                              <w:marLeft w:val="0"/>
                                              <w:marRight w:val="0"/>
                                              <w:marTop w:val="0"/>
                                              <w:marBottom w:val="0"/>
                                              <w:divBdr>
                                                <w:top w:val="none" w:sz="0" w:space="0" w:color="auto"/>
                                                <w:left w:val="none" w:sz="0" w:space="0" w:color="auto"/>
                                                <w:bottom w:val="none" w:sz="0" w:space="0" w:color="auto"/>
                                                <w:right w:val="none" w:sz="0" w:space="0" w:color="auto"/>
                                              </w:divBdr>
                                              <w:divsChild>
                                                <w:div w:id="889416877">
                                                  <w:marLeft w:val="0"/>
                                                  <w:marRight w:val="0"/>
                                                  <w:marTop w:val="0"/>
                                                  <w:marBottom w:val="0"/>
                                                  <w:divBdr>
                                                    <w:top w:val="none" w:sz="0" w:space="0" w:color="auto"/>
                                                    <w:left w:val="none" w:sz="0" w:space="0" w:color="auto"/>
                                                    <w:bottom w:val="none" w:sz="0" w:space="0" w:color="auto"/>
                                                    <w:right w:val="none" w:sz="0" w:space="0" w:color="auto"/>
                                                  </w:divBdr>
                                                  <w:divsChild>
                                                    <w:div w:id="1701470961">
                                                      <w:marLeft w:val="0"/>
                                                      <w:marRight w:val="0"/>
                                                      <w:marTop w:val="0"/>
                                                      <w:marBottom w:val="0"/>
                                                      <w:divBdr>
                                                        <w:top w:val="none" w:sz="0" w:space="0" w:color="auto"/>
                                                        <w:left w:val="none" w:sz="0" w:space="0" w:color="auto"/>
                                                        <w:bottom w:val="none" w:sz="0" w:space="0" w:color="auto"/>
                                                        <w:right w:val="none" w:sz="0" w:space="0" w:color="auto"/>
                                                      </w:divBdr>
                                                      <w:divsChild>
                                                        <w:div w:id="1980106985">
                                                          <w:marLeft w:val="0"/>
                                                          <w:marRight w:val="0"/>
                                                          <w:marTop w:val="0"/>
                                                          <w:marBottom w:val="0"/>
                                                          <w:divBdr>
                                                            <w:top w:val="none" w:sz="0" w:space="0" w:color="auto"/>
                                                            <w:left w:val="none" w:sz="0" w:space="0" w:color="auto"/>
                                                            <w:bottom w:val="none" w:sz="0" w:space="0" w:color="auto"/>
                                                            <w:right w:val="none" w:sz="0" w:space="0" w:color="auto"/>
                                                          </w:divBdr>
                                                          <w:divsChild>
                                                            <w:div w:id="1318222156">
                                                              <w:marLeft w:val="0"/>
                                                              <w:marRight w:val="0"/>
                                                              <w:marTop w:val="0"/>
                                                              <w:marBottom w:val="0"/>
                                                              <w:divBdr>
                                                                <w:top w:val="none" w:sz="0" w:space="0" w:color="auto"/>
                                                                <w:left w:val="none" w:sz="0" w:space="0" w:color="auto"/>
                                                                <w:bottom w:val="none" w:sz="0" w:space="0" w:color="auto"/>
                                                                <w:right w:val="none" w:sz="0" w:space="0" w:color="auto"/>
                                                              </w:divBdr>
                                                            </w:div>
                                                            <w:div w:id="17959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36913">
                                                      <w:marLeft w:val="0"/>
                                                      <w:marRight w:val="0"/>
                                                      <w:marTop w:val="0"/>
                                                      <w:marBottom w:val="0"/>
                                                      <w:divBdr>
                                                        <w:top w:val="none" w:sz="0" w:space="0" w:color="auto"/>
                                                        <w:left w:val="none" w:sz="0" w:space="0" w:color="auto"/>
                                                        <w:bottom w:val="none" w:sz="0" w:space="0" w:color="auto"/>
                                                        <w:right w:val="none" w:sz="0" w:space="0" w:color="auto"/>
                                                      </w:divBdr>
                                                      <w:divsChild>
                                                        <w:div w:id="1032879419">
                                                          <w:marLeft w:val="0"/>
                                                          <w:marRight w:val="0"/>
                                                          <w:marTop w:val="0"/>
                                                          <w:marBottom w:val="0"/>
                                                          <w:divBdr>
                                                            <w:top w:val="none" w:sz="0" w:space="0" w:color="auto"/>
                                                            <w:left w:val="none" w:sz="0" w:space="0" w:color="auto"/>
                                                            <w:bottom w:val="none" w:sz="0" w:space="0" w:color="auto"/>
                                                            <w:right w:val="none" w:sz="0" w:space="0" w:color="auto"/>
                                                          </w:divBdr>
                                                          <w:divsChild>
                                                            <w:div w:id="554851487">
                                                              <w:marLeft w:val="0"/>
                                                              <w:marRight w:val="0"/>
                                                              <w:marTop w:val="0"/>
                                                              <w:marBottom w:val="0"/>
                                                              <w:divBdr>
                                                                <w:top w:val="none" w:sz="0" w:space="0" w:color="auto"/>
                                                                <w:left w:val="none" w:sz="0" w:space="0" w:color="auto"/>
                                                                <w:bottom w:val="none" w:sz="0" w:space="0" w:color="auto"/>
                                                                <w:right w:val="none" w:sz="0" w:space="0" w:color="auto"/>
                                                              </w:divBdr>
                                                              <w:divsChild>
                                                                <w:div w:id="696926060">
                                                                  <w:marLeft w:val="0"/>
                                                                  <w:marRight w:val="0"/>
                                                                  <w:marTop w:val="0"/>
                                                                  <w:marBottom w:val="0"/>
                                                                  <w:divBdr>
                                                                    <w:top w:val="none" w:sz="0" w:space="0" w:color="auto"/>
                                                                    <w:left w:val="none" w:sz="0" w:space="0" w:color="auto"/>
                                                                    <w:bottom w:val="none" w:sz="0" w:space="0" w:color="auto"/>
                                                                    <w:right w:val="none" w:sz="0" w:space="0" w:color="auto"/>
                                                                  </w:divBdr>
                                                                  <w:divsChild>
                                                                    <w:div w:id="607586035">
                                                                      <w:marLeft w:val="0"/>
                                                                      <w:marRight w:val="0"/>
                                                                      <w:marTop w:val="0"/>
                                                                      <w:marBottom w:val="0"/>
                                                                      <w:divBdr>
                                                                        <w:top w:val="none" w:sz="0" w:space="0" w:color="auto"/>
                                                                        <w:left w:val="none" w:sz="0" w:space="0" w:color="auto"/>
                                                                        <w:bottom w:val="none" w:sz="0" w:space="0" w:color="auto"/>
                                                                        <w:right w:val="none" w:sz="0" w:space="0" w:color="auto"/>
                                                                      </w:divBdr>
                                                                    </w:div>
                                                                    <w:div w:id="1782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8994">
                                                              <w:marLeft w:val="0"/>
                                                              <w:marRight w:val="0"/>
                                                              <w:marTop w:val="0"/>
                                                              <w:marBottom w:val="0"/>
                                                              <w:divBdr>
                                                                <w:top w:val="none" w:sz="0" w:space="0" w:color="auto"/>
                                                                <w:left w:val="none" w:sz="0" w:space="0" w:color="auto"/>
                                                                <w:bottom w:val="none" w:sz="0" w:space="0" w:color="auto"/>
                                                                <w:right w:val="none" w:sz="0" w:space="0" w:color="auto"/>
                                                              </w:divBdr>
                                                              <w:divsChild>
                                                                <w:div w:id="1677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1443">
                                                          <w:marLeft w:val="0"/>
                                                          <w:marRight w:val="0"/>
                                                          <w:marTop w:val="0"/>
                                                          <w:marBottom w:val="0"/>
                                                          <w:divBdr>
                                                            <w:top w:val="none" w:sz="0" w:space="0" w:color="auto"/>
                                                            <w:left w:val="none" w:sz="0" w:space="0" w:color="auto"/>
                                                            <w:bottom w:val="none" w:sz="0" w:space="0" w:color="auto"/>
                                                            <w:right w:val="none" w:sz="0" w:space="0" w:color="auto"/>
                                                          </w:divBdr>
                                                          <w:divsChild>
                                                            <w:div w:id="825785999">
                                                              <w:marLeft w:val="0"/>
                                                              <w:marRight w:val="0"/>
                                                              <w:marTop w:val="0"/>
                                                              <w:marBottom w:val="0"/>
                                                              <w:divBdr>
                                                                <w:top w:val="none" w:sz="0" w:space="0" w:color="auto"/>
                                                                <w:left w:val="none" w:sz="0" w:space="0" w:color="auto"/>
                                                                <w:bottom w:val="none" w:sz="0" w:space="0" w:color="auto"/>
                                                                <w:right w:val="none" w:sz="0" w:space="0" w:color="auto"/>
                                                              </w:divBdr>
                                                              <w:divsChild>
                                                                <w:div w:id="2123451001">
                                                                  <w:marLeft w:val="0"/>
                                                                  <w:marRight w:val="0"/>
                                                                  <w:marTop w:val="0"/>
                                                                  <w:marBottom w:val="0"/>
                                                                  <w:divBdr>
                                                                    <w:top w:val="none" w:sz="0" w:space="0" w:color="auto"/>
                                                                    <w:left w:val="none" w:sz="0" w:space="0" w:color="auto"/>
                                                                    <w:bottom w:val="none" w:sz="0" w:space="0" w:color="auto"/>
                                                                    <w:right w:val="none" w:sz="0" w:space="0" w:color="auto"/>
                                                                  </w:divBdr>
                                                                  <w:divsChild>
                                                                    <w:div w:id="1407338531">
                                                                      <w:marLeft w:val="0"/>
                                                                      <w:marRight w:val="0"/>
                                                                      <w:marTop w:val="0"/>
                                                                      <w:marBottom w:val="0"/>
                                                                      <w:divBdr>
                                                                        <w:top w:val="none" w:sz="0" w:space="0" w:color="auto"/>
                                                                        <w:left w:val="none" w:sz="0" w:space="0" w:color="auto"/>
                                                                        <w:bottom w:val="none" w:sz="0" w:space="0" w:color="auto"/>
                                                                        <w:right w:val="none" w:sz="0" w:space="0" w:color="auto"/>
                                                                      </w:divBdr>
                                                                      <w:divsChild>
                                                                        <w:div w:id="483353879">
                                                                          <w:marLeft w:val="0"/>
                                                                          <w:marRight w:val="0"/>
                                                                          <w:marTop w:val="0"/>
                                                                          <w:marBottom w:val="0"/>
                                                                          <w:divBdr>
                                                                            <w:top w:val="none" w:sz="0" w:space="0" w:color="auto"/>
                                                                            <w:left w:val="none" w:sz="0" w:space="0" w:color="auto"/>
                                                                            <w:bottom w:val="none" w:sz="0" w:space="0" w:color="auto"/>
                                                                            <w:right w:val="none" w:sz="0" w:space="0" w:color="auto"/>
                                                                          </w:divBdr>
                                                                          <w:divsChild>
                                                                            <w:div w:id="2115663607">
                                                                              <w:marLeft w:val="0"/>
                                                                              <w:marRight w:val="0"/>
                                                                              <w:marTop w:val="0"/>
                                                                              <w:marBottom w:val="0"/>
                                                                              <w:divBdr>
                                                                                <w:top w:val="none" w:sz="0" w:space="0" w:color="auto"/>
                                                                                <w:left w:val="none" w:sz="0" w:space="0" w:color="auto"/>
                                                                                <w:bottom w:val="none" w:sz="0" w:space="0" w:color="auto"/>
                                                                                <w:right w:val="none" w:sz="0" w:space="0" w:color="auto"/>
                                                                              </w:divBdr>
                                                                              <w:divsChild>
                                                                                <w:div w:id="2005357514">
                                                                                  <w:marLeft w:val="0"/>
                                                                                  <w:marRight w:val="0"/>
                                                                                  <w:marTop w:val="0"/>
                                                                                  <w:marBottom w:val="0"/>
                                                                                  <w:divBdr>
                                                                                    <w:top w:val="none" w:sz="0" w:space="0" w:color="auto"/>
                                                                                    <w:left w:val="none" w:sz="0" w:space="0" w:color="auto"/>
                                                                                    <w:bottom w:val="none" w:sz="0" w:space="0" w:color="auto"/>
                                                                                    <w:right w:val="none" w:sz="0" w:space="0" w:color="auto"/>
                                                                                  </w:divBdr>
                                                                                  <w:divsChild>
                                                                                    <w:div w:id="1858032806">
                                                                                      <w:marLeft w:val="0"/>
                                                                                      <w:marRight w:val="0"/>
                                                                                      <w:marTop w:val="0"/>
                                                                                      <w:marBottom w:val="0"/>
                                                                                      <w:divBdr>
                                                                                        <w:top w:val="none" w:sz="0" w:space="0" w:color="auto"/>
                                                                                        <w:left w:val="none" w:sz="0" w:space="0" w:color="auto"/>
                                                                                        <w:bottom w:val="none" w:sz="0" w:space="0" w:color="auto"/>
                                                                                        <w:right w:val="none" w:sz="0" w:space="0" w:color="auto"/>
                                                                                      </w:divBdr>
                                                                                      <w:divsChild>
                                                                                        <w:div w:id="1242594793">
                                                                                          <w:marLeft w:val="0"/>
                                                                                          <w:marRight w:val="0"/>
                                                                                          <w:marTop w:val="0"/>
                                                                                          <w:marBottom w:val="0"/>
                                                                                          <w:divBdr>
                                                                                            <w:top w:val="none" w:sz="0" w:space="0" w:color="auto"/>
                                                                                            <w:left w:val="none" w:sz="0" w:space="0" w:color="auto"/>
                                                                                            <w:bottom w:val="none" w:sz="0" w:space="0" w:color="auto"/>
                                                                                            <w:right w:val="none" w:sz="0" w:space="0" w:color="auto"/>
                                                                                          </w:divBdr>
                                                                                          <w:divsChild>
                                                                                            <w:div w:id="1193104835">
                                                                                              <w:marLeft w:val="0"/>
                                                                                              <w:marRight w:val="0"/>
                                                                                              <w:marTop w:val="0"/>
                                                                                              <w:marBottom w:val="0"/>
                                                                                              <w:divBdr>
                                                                                                <w:top w:val="none" w:sz="0" w:space="0" w:color="auto"/>
                                                                                                <w:left w:val="none" w:sz="0" w:space="0" w:color="auto"/>
                                                                                                <w:bottom w:val="none" w:sz="0" w:space="0" w:color="auto"/>
                                                                                                <w:right w:val="none" w:sz="0" w:space="0" w:color="auto"/>
                                                                                              </w:divBdr>
                                                                                              <w:divsChild>
                                                                                                <w:div w:id="30230091">
                                                                                                  <w:marLeft w:val="0"/>
                                                                                                  <w:marRight w:val="0"/>
                                                                                                  <w:marTop w:val="0"/>
                                                                                                  <w:marBottom w:val="0"/>
                                                                                                  <w:divBdr>
                                                                                                    <w:top w:val="none" w:sz="0" w:space="0" w:color="auto"/>
                                                                                                    <w:left w:val="none" w:sz="0" w:space="0" w:color="auto"/>
                                                                                                    <w:bottom w:val="none" w:sz="0" w:space="0" w:color="auto"/>
                                                                                                    <w:right w:val="none" w:sz="0" w:space="0" w:color="auto"/>
                                                                                                  </w:divBdr>
                                                                                                  <w:divsChild>
                                                                                                    <w:div w:id="1194881706">
                                                                                                      <w:marLeft w:val="0"/>
                                                                                                      <w:marRight w:val="0"/>
                                                                                                      <w:marTop w:val="0"/>
                                                                                                      <w:marBottom w:val="0"/>
                                                                                                      <w:divBdr>
                                                                                                        <w:top w:val="none" w:sz="0" w:space="0" w:color="auto"/>
                                                                                                        <w:left w:val="none" w:sz="0" w:space="0" w:color="auto"/>
                                                                                                        <w:bottom w:val="none" w:sz="0" w:space="0" w:color="auto"/>
                                                                                                        <w:right w:val="none" w:sz="0" w:space="0" w:color="auto"/>
                                                                                                      </w:divBdr>
                                                                                                      <w:divsChild>
                                                                                                        <w:div w:id="627318141">
                                                                                                          <w:marLeft w:val="0"/>
                                                                                                          <w:marRight w:val="0"/>
                                                                                                          <w:marTop w:val="0"/>
                                                                                                          <w:marBottom w:val="0"/>
                                                                                                          <w:divBdr>
                                                                                                            <w:top w:val="none" w:sz="0" w:space="0" w:color="auto"/>
                                                                                                            <w:left w:val="none" w:sz="0" w:space="0" w:color="auto"/>
                                                                                                            <w:bottom w:val="none" w:sz="0" w:space="0" w:color="auto"/>
                                                                                                            <w:right w:val="none" w:sz="0" w:space="0" w:color="auto"/>
                                                                                                          </w:divBdr>
                                                                                                          <w:divsChild>
                                                                                                            <w:div w:id="931476023">
                                                                                                              <w:marLeft w:val="0"/>
                                                                                                              <w:marRight w:val="0"/>
                                                                                                              <w:marTop w:val="0"/>
                                                                                                              <w:marBottom w:val="0"/>
                                                                                                              <w:divBdr>
                                                                                                                <w:top w:val="none" w:sz="0" w:space="0" w:color="auto"/>
                                                                                                                <w:left w:val="none" w:sz="0" w:space="0" w:color="auto"/>
                                                                                                                <w:bottom w:val="none" w:sz="0" w:space="0" w:color="auto"/>
                                                                                                                <w:right w:val="none" w:sz="0" w:space="0" w:color="auto"/>
                                                                                                              </w:divBdr>
                                                                                                              <w:divsChild>
                                                                                                                <w:div w:id="1341077908">
                                                                                                                  <w:marLeft w:val="0"/>
                                                                                                                  <w:marRight w:val="0"/>
                                                                                                                  <w:marTop w:val="0"/>
                                                                                                                  <w:marBottom w:val="0"/>
                                                                                                                  <w:divBdr>
                                                                                                                    <w:top w:val="none" w:sz="0" w:space="0" w:color="auto"/>
                                                                                                                    <w:left w:val="none" w:sz="0" w:space="0" w:color="auto"/>
                                                                                                                    <w:bottom w:val="none" w:sz="0" w:space="0" w:color="auto"/>
                                                                                                                    <w:right w:val="none" w:sz="0" w:space="0" w:color="auto"/>
                                                                                                                  </w:divBdr>
                                                                                                                </w:div>
                                                                                                                <w:div w:id="1574437470">
                                                                                                                  <w:marLeft w:val="0"/>
                                                                                                                  <w:marRight w:val="0"/>
                                                                                                                  <w:marTop w:val="0"/>
                                                                                                                  <w:marBottom w:val="0"/>
                                                                                                                  <w:divBdr>
                                                                                                                    <w:top w:val="none" w:sz="0" w:space="0" w:color="auto"/>
                                                                                                                    <w:left w:val="none" w:sz="0" w:space="0" w:color="auto"/>
                                                                                                                    <w:bottom w:val="none" w:sz="0" w:space="0" w:color="auto"/>
                                                                                                                    <w:right w:val="none" w:sz="0" w:space="0" w:color="auto"/>
                                                                                                                  </w:divBdr>
                                                                                                                </w:div>
                                                                                                                <w:div w:id="1939482179">
                                                                                                                  <w:marLeft w:val="0"/>
                                                                                                                  <w:marRight w:val="0"/>
                                                                                                                  <w:marTop w:val="0"/>
                                                                                                                  <w:marBottom w:val="0"/>
                                                                                                                  <w:divBdr>
                                                                                                                    <w:top w:val="none" w:sz="0" w:space="0" w:color="auto"/>
                                                                                                                    <w:left w:val="none" w:sz="0" w:space="0" w:color="auto"/>
                                                                                                                    <w:bottom w:val="none" w:sz="0" w:space="0" w:color="auto"/>
                                                                                                                    <w:right w:val="none" w:sz="0" w:space="0" w:color="auto"/>
                                                                                                                  </w:divBdr>
                                                                                                                </w:div>
                                                                                                                <w:div w:id="2044674057">
                                                                                                                  <w:marLeft w:val="0"/>
                                                                                                                  <w:marRight w:val="0"/>
                                                                                                                  <w:marTop w:val="0"/>
                                                                                                                  <w:marBottom w:val="0"/>
                                                                                                                  <w:divBdr>
                                                                                                                    <w:top w:val="none" w:sz="0" w:space="0" w:color="auto"/>
                                                                                                                    <w:left w:val="none" w:sz="0" w:space="0" w:color="auto"/>
                                                                                                                    <w:bottom w:val="none" w:sz="0" w:space="0" w:color="auto"/>
                                                                                                                    <w:right w:val="none" w:sz="0" w:space="0" w:color="auto"/>
                                                                                                                  </w:divBdr>
                                                                                                                </w:div>
                                                                                                              </w:divsChild>
                                                                                                            </w:div>
                                                                                                            <w:div w:id="18507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8069">
                                                                                                  <w:marLeft w:val="0"/>
                                                                                                  <w:marRight w:val="0"/>
                                                                                                  <w:marTop w:val="0"/>
                                                                                                  <w:marBottom w:val="0"/>
                                                                                                  <w:divBdr>
                                                                                                    <w:top w:val="none" w:sz="0" w:space="0" w:color="auto"/>
                                                                                                    <w:left w:val="none" w:sz="0" w:space="0" w:color="auto"/>
                                                                                                    <w:bottom w:val="none" w:sz="0" w:space="0" w:color="auto"/>
                                                                                                    <w:right w:val="none" w:sz="0" w:space="0" w:color="auto"/>
                                                                                                  </w:divBdr>
                                                                                                  <w:divsChild>
                                                                                                    <w:div w:id="756174206">
                                                                                                      <w:marLeft w:val="0"/>
                                                                                                      <w:marRight w:val="0"/>
                                                                                                      <w:marTop w:val="0"/>
                                                                                                      <w:marBottom w:val="0"/>
                                                                                                      <w:divBdr>
                                                                                                        <w:top w:val="none" w:sz="0" w:space="0" w:color="auto"/>
                                                                                                        <w:left w:val="none" w:sz="0" w:space="0" w:color="auto"/>
                                                                                                        <w:bottom w:val="none" w:sz="0" w:space="0" w:color="auto"/>
                                                                                                        <w:right w:val="none" w:sz="0" w:space="0" w:color="auto"/>
                                                                                                      </w:divBdr>
                                                                                                      <w:divsChild>
                                                                                                        <w:div w:id="631592664">
                                                                                                          <w:marLeft w:val="0"/>
                                                                                                          <w:marRight w:val="0"/>
                                                                                                          <w:marTop w:val="0"/>
                                                                                                          <w:marBottom w:val="0"/>
                                                                                                          <w:divBdr>
                                                                                                            <w:top w:val="none" w:sz="0" w:space="0" w:color="auto"/>
                                                                                                            <w:left w:val="none" w:sz="0" w:space="0" w:color="auto"/>
                                                                                                            <w:bottom w:val="none" w:sz="0" w:space="0" w:color="auto"/>
                                                                                                            <w:right w:val="none" w:sz="0" w:space="0" w:color="auto"/>
                                                                                                          </w:divBdr>
                                                                                                        </w:div>
                                                                                                      </w:divsChild>
                                                                                                    </w:div>
                                                                                                    <w:div w:id="1178275588">
                                                                                                      <w:marLeft w:val="0"/>
                                                                                                      <w:marRight w:val="0"/>
                                                                                                      <w:marTop w:val="0"/>
                                                                                                      <w:marBottom w:val="0"/>
                                                                                                      <w:divBdr>
                                                                                                        <w:top w:val="none" w:sz="0" w:space="0" w:color="auto"/>
                                                                                                        <w:left w:val="none" w:sz="0" w:space="0" w:color="auto"/>
                                                                                                        <w:bottom w:val="none" w:sz="0" w:space="0" w:color="auto"/>
                                                                                                        <w:right w:val="none" w:sz="0" w:space="0" w:color="auto"/>
                                                                                                      </w:divBdr>
                                                                                                    </w:div>
                                                                                                    <w:div w:id="1258514718">
                                                                                                      <w:marLeft w:val="0"/>
                                                                                                      <w:marRight w:val="0"/>
                                                                                                      <w:marTop w:val="0"/>
                                                                                                      <w:marBottom w:val="0"/>
                                                                                                      <w:divBdr>
                                                                                                        <w:top w:val="none" w:sz="0" w:space="0" w:color="auto"/>
                                                                                                        <w:left w:val="none" w:sz="0" w:space="0" w:color="auto"/>
                                                                                                        <w:bottom w:val="none" w:sz="0" w:space="0" w:color="auto"/>
                                                                                                        <w:right w:val="none" w:sz="0" w:space="0" w:color="auto"/>
                                                                                                      </w:divBdr>
                                                                                                    </w:div>
                                                                                                    <w:div w:id="1717506468">
                                                                                                      <w:marLeft w:val="0"/>
                                                                                                      <w:marRight w:val="0"/>
                                                                                                      <w:marTop w:val="0"/>
                                                                                                      <w:marBottom w:val="0"/>
                                                                                                      <w:divBdr>
                                                                                                        <w:top w:val="none" w:sz="0" w:space="0" w:color="auto"/>
                                                                                                        <w:left w:val="none" w:sz="0" w:space="0" w:color="auto"/>
                                                                                                        <w:bottom w:val="none" w:sz="0" w:space="0" w:color="auto"/>
                                                                                                        <w:right w:val="none" w:sz="0" w:space="0" w:color="auto"/>
                                                                                                      </w:divBdr>
                                                                                                    </w:div>
                                                                                                    <w:div w:id="1912422624">
                                                                                                      <w:marLeft w:val="0"/>
                                                                                                      <w:marRight w:val="0"/>
                                                                                                      <w:marTop w:val="0"/>
                                                                                                      <w:marBottom w:val="0"/>
                                                                                                      <w:divBdr>
                                                                                                        <w:top w:val="none" w:sz="0" w:space="0" w:color="auto"/>
                                                                                                        <w:left w:val="none" w:sz="0" w:space="0" w:color="auto"/>
                                                                                                        <w:bottom w:val="none" w:sz="0" w:space="0" w:color="auto"/>
                                                                                                        <w:right w:val="none" w:sz="0" w:space="0" w:color="auto"/>
                                                                                                      </w:divBdr>
                                                                                                    </w:div>
                                                                                                    <w:div w:id="19345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056531">
                          <w:marLeft w:val="0"/>
                          <w:marRight w:val="0"/>
                          <w:marTop w:val="0"/>
                          <w:marBottom w:val="0"/>
                          <w:divBdr>
                            <w:top w:val="none" w:sz="0" w:space="0" w:color="auto"/>
                            <w:left w:val="none" w:sz="0" w:space="0" w:color="auto"/>
                            <w:bottom w:val="none" w:sz="0" w:space="0" w:color="auto"/>
                            <w:right w:val="none" w:sz="0" w:space="0" w:color="auto"/>
                          </w:divBdr>
                          <w:divsChild>
                            <w:div w:id="1243103859">
                              <w:marLeft w:val="0"/>
                              <w:marRight w:val="0"/>
                              <w:marTop w:val="0"/>
                              <w:marBottom w:val="0"/>
                              <w:divBdr>
                                <w:top w:val="none" w:sz="0" w:space="0" w:color="auto"/>
                                <w:left w:val="none" w:sz="0" w:space="0" w:color="auto"/>
                                <w:bottom w:val="none" w:sz="0" w:space="0" w:color="auto"/>
                                <w:right w:val="none" w:sz="0" w:space="0" w:color="auto"/>
                              </w:divBdr>
                              <w:divsChild>
                                <w:div w:id="1054541666">
                                  <w:marLeft w:val="0"/>
                                  <w:marRight w:val="0"/>
                                  <w:marTop w:val="0"/>
                                  <w:marBottom w:val="0"/>
                                  <w:divBdr>
                                    <w:top w:val="none" w:sz="0" w:space="0" w:color="auto"/>
                                    <w:left w:val="none" w:sz="0" w:space="0" w:color="auto"/>
                                    <w:bottom w:val="none" w:sz="0" w:space="0" w:color="auto"/>
                                    <w:right w:val="none" w:sz="0" w:space="0" w:color="auto"/>
                                  </w:divBdr>
                                  <w:divsChild>
                                    <w:div w:id="2026588240">
                                      <w:marLeft w:val="0"/>
                                      <w:marRight w:val="0"/>
                                      <w:marTop w:val="0"/>
                                      <w:marBottom w:val="0"/>
                                      <w:divBdr>
                                        <w:top w:val="none" w:sz="0" w:space="0" w:color="auto"/>
                                        <w:left w:val="none" w:sz="0" w:space="0" w:color="auto"/>
                                        <w:bottom w:val="none" w:sz="0" w:space="0" w:color="auto"/>
                                        <w:right w:val="none" w:sz="0" w:space="0" w:color="auto"/>
                                      </w:divBdr>
                                      <w:divsChild>
                                        <w:div w:id="1481187220">
                                          <w:marLeft w:val="0"/>
                                          <w:marRight w:val="0"/>
                                          <w:marTop w:val="0"/>
                                          <w:marBottom w:val="0"/>
                                          <w:divBdr>
                                            <w:top w:val="none" w:sz="0" w:space="0" w:color="auto"/>
                                            <w:left w:val="none" w:sz="0" w:space="0" w:color="auto"/>
                                            <w:bottom w:val="none" w:sz="0" w:space="0" w:color="auto"/>
                                            <w:right w:val="none" w:sz="0" w:space="0" w:color="auto"/>
                                          </w:divBdr>
                                          <w:divsChild>
                                            <w:div w:id="184165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0471">
                                      <w:marLeft w:val="0"/>
                                      <w:marRight w:val="0"/>
                                      <w:marTop w:val="0"/>
                                      <w:marBottom w:val="0"/>
                                      <w:divBdr>
                                        <w:top w:val="none" w:sz="0" w:space="0" w:color="auto"/>
                                        <w:left w:val="none" w:sz="0" w:space="0" w:color="auto"/>
                                        <w:bottom w:val="none" w:sz="0" w:space="0" w:color="auto"/>
                                        <w:right w:val="none" w:sz="0" w:space="0" w:color="auto"/>
                                      </w:divBdr>
                                      <w:divsChild>
                                        <w:div w:id="19786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595001">
      <w:bodyDiv w:val="1"/>
      <w:marLeft w:val="0"/>
      <w:marRight w:val="0"/>
      <w:marTop w:val="0"/>
      <w:marBottom w:val="0"/>
      <w:divBdr>
        <w:top w:val="none" w:sz="0" w:space="0" w:color="auto"/>
        <w:left w:val="none" w:sz="0" w:space="0" w:color="auto"/>
        <w:bottom w:val="none" w:sz="0" w:space="0" w:color="auto"/>
        <w:right w:val="none" w:sz="0" w:space="0" w:color="auto"/>
      </w:divBdr>
    </w:div>
    <w:div w:id="2086950950">
      <w:bodyDiv w:val="1"/>
      <w:marLeft w:val="0"/>
      <w:marRight w:val="0"/>
      <w:marTop w:val="0"/>
      <w:marBottom w:val="0"/>
      <w:divBdr>
        <w:top w:val="none" w:sz="0" w:space="0" w:color="auto"/>
        <w:left w:val="none" w:sz="0" w:space="0" w:color="auto"/>
        <w:bottom w:val="none" w:sz="0" w:space="0" w:color="auto"/>
        <w:right w:val="none" w:sz="0" w:space="0" w:color="auto"/>
      </w:divBdr>
    </w:div>
    <w:div w:id="2088720690">
      <w:bodyDiv w:val="1"/>
      <w:marLeft w:val="0"/>
      <w:marRight w:val="0"/>
      <w:marTop w:val="0"/>
      <w:marBottom w:val="0"/>
      <w:divBdr>
        <w:top w:val="none" w:sz="0" w:space="0" w:color="auto"/>
        <w:left w:val="none" w:sz="0" w:space="0" w:color="auto"/>
        <w:bottom w:val="none" w:sz="0" w:space="0" w:color="auto"/>
        <w:right w:val="none" w:sz="0" w:space="0" w:color="auto"/>
      </w:divBdr>
      <w:divsChild>
        <w:div w:id="741492000">
          <w:marLeft w:val="0"/>
          <w:marRight w:val="0"/>
          <w:marTop w:val="0"/>
          <w:marBottom w:val="0"/>
          <w:divBdr>
            <w:top w:val="none" w:sz="0" w:space="0" w:color="auto"/>
            <w:left w:val="none" w:sz="0" w:space="0" w:color="auto"/>
            <w:bottom w:val="none" w:sz="0" w:space="0" w:color="auto"/>
            <w:right w:val="none" w:sz="0" w:space="0" w:color="auto"/>
          </w:divBdr>
        </w:div>
        <w:div w:id="1373378892">
          <w:marLeft w:val="0"/>
          <w:marRight w:val="0"/>
          <w:marTop w:val="0"/>
          <w:marBottom w:val="0"/>
          <w:divBdr>
            <w:top w:val="none" w:sz="0" w:space="0" w:color="auto"/>
            <w:left w:val="none" w:sz="0" w:space="0" w:color="auto"/>
            <w:bottom w:val="none" w:sz="0" w:space="0" w:color="auto"/>
            <w:right w:val="none" w:sz="0" w:space="0" w:color="auto"/>
          </w:divBdr>
        </w:div>
        <w:div w:id="1464811551">
          <w:marLeft w:val="0"/>
          <w:marRight w:val="0"/>
          <w:marTop w:val="0"/>
          <w:marBottom w:val="0"/>
          <w:divBdr>
            <w:top w:val="none" w:sz="0" w:space="0" w:color="auto"/>
            <w:left w:val="none" w:sz="0" w:space="0" w:color="auto"/>
            <w:bottom w:val="none" w:sz="0" w:space="0" w:color="auto"/>
            <w:right w:val="none" w:sz="0" w:space="0" w:color="auto"/>
          </w:divBdr>
          <w:divsChild>
            <w:div w:id="511724081">
              <w:marLeft w:val="0"/>
              <w:marRight w:val="0"/>
              <w:marTop w:val="0"/>
              <w:marBottom w:val="0"/>
              <w:divBdr>
                <w:top w:val="none" w:sz="0" w:space="0" w:color="auto"/>
                <w:left w:val="none" w:sz="0" w:space="0" w:color="auto"/>
                <w:bottom w:val="none" w:sz="0" w:space="0" w:color="auto"/>
                <w:right w:val="none" w:sz="0" w:space="0" w:color="auto"/>
              </w:divBdr>
              <w:divsChild>
                <w:div w:id="20590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8392">
          <w:marLeft w:val="0"/>
          <w:marRight w:val="0"/>
          <w:marTop w:val="0"/>
          <w:marBottom w:val="0"/>
          <w:divBdr>
            <w:top w:val="none" w:sz="0" w:space="0" w:color="auto"/>
            <w:left w:val="none" w:sz="0" w:space="0" w:color="auto"/>
            <w:bottom w:val="none" w:sz="0" w:space="0" w:color="auto"/>
            <w:right w:val="none" w:sz="0" w:space="0" w:color="auto"/>
          </w:divBdr>
        </w:div>
      </w:divsChild>
    </w:div>
    <w:div w:id="2090074621">
      <w:bodyDiv w:val="1"/>
      <w:marLeft w:val="0"/>
      <w:marRight w:val="0"/>
      <w:marTop w:val="0"/>
      <w:marBottom w:val="0"/>
      <w:divBdr>
        <w:top w:val="none" w:sz="0" w:space="0" w:color="auto"/>
        <w:left w:val="none" w:sz="0" w:space="0" w:color="auto"/>
        <w:bottom w:val="none" w:sz="0" w:space="0" w:color="auto"/>
        <w:right w:val="none" w:sz="0" w:space="0" w:color="auto"/>
      </w:divBdr>
    </w:div>
    <w:div w:id="2090957689">
      <w:bodyDiv w:val="1"/>
      <w:marLeft w:val="0"/>
      <w:marRight w:val="0"/>
      <w:marTop w:val="0"/>
      <w:marBottom w:val="0"/>
      <w:divBdr>
        <w:top w:val="none" w:sz="0" w:space="0" w:color="auto"/>
        <w:left w:val="none" w:sz="0" w:space="0" w:color="auto"/>
        <w:bottom w:val="none" w:sz="0" w:space="0" w:color="auto"/>
        <w:right w:val="none" w:sz="0" w:space="0" w:color="auto"/>
      </w:divBdr>
    </w:div>
    <w:div w:id="2092657072">
      <w:bodyDiv w:val="1"/>
      <w:marLeft w:val="0"/>
      <w:marRight w:val="0"/>
      <w:marTop w:val="0"/>
      <w:marBottom w:val="0"/>
      <w:divBdr>
        <w:top w:val="none" w:sz="0" w:space="0" w:color="auto"/>
        <w:left w:val="none" w:sz="0" w:space="0" w:color="auto"/>
        <w:bottom w:val="none" w:sz="0" w:space="0" w:color="auto"/>
        <w:right w:val="none" w:sz="0" w:space="0" w:color="auto"/>
      </w:divBdr>
    </w:div>
    <w:div w:id="2092921551">
      <w:bodyDiv w:val="1"/>
      <w:marLeft w:val="0"/>
      <w:marRight w:val="0"/>
      <w:marTop w:val="0"/>
      <w:marBottom w:val="0"/>
      <w:divBdr>
        <w:top w:val="none" w:sz="0" w:space="0" w:color="auto"/>
        <w:left w:val="none" w:sz="0" w:space="0" w:color="auto"/>
        <w:bottom w:val="none" w:sz="0" w:space="0" w:color="auto"/>
        <w:right w:val="none" w:sz="0" w:space="0" w:color="auto"/>
      </w:divBdr>
      <w:divsChild>
        <w:div w:id="1489708868">
          <w:marLeft w:val="0"/>
          <w:marRight w:val="0"/>
          <w:marTop w:val="0"/>
          <w:marBottom w:val="0"/>
          <w:divBdr>
            <w:top w:val="none" w:sz="0" w:space="0" w:color="auto"/>
            <w:left w:val="none" w:sz="0" w:space="0" w:color="auto"/>
            <w:bottom w:val="none" w:sz="0" w:space="0" w:color="auto"/>
            <w:right w:val="none" w:sz="0" w:space="0" w:color="auto"/>
          </w:divBdr>
        </w:div>
      </w:divsChild>
    </w:div>
    <w:div w:id="2094934454">
      <w:bodyDiv w:val="1"/>
      <w:marLeft w:val="0"/>
      <w:marRight w:val="0"/>
      <w:marTop w:val="0"/>
      <w:marBottom w:val="0"/>
      <w:divBdr>
        <w:top w:val="none" w:sz="0" w:space="0" w:color="auto"/>
        <w:left w:val="none" w:sz="0" w:space="0" w:color="auto"/>
        <w:bottom w:val="none" w:sz="0" w:space="0" w:color="auto"/>
        <w:right w:val="none" w:sz="0" w:space="0" w:color="auto"/>
      </w:divBdr>
      <w:divsChild>
        <w:div w:id="63452567">
          <w:marLeft w:val="0"/>
          <w:marRight w:val="0"/>
          <w:marTop w:val="0"/>
          <w:marBottom w:val="0"/>
          <w:divBdr>
            <w:top w:val="none" w:sz="0" w:space="0" w:color="auto"/>
            <w:left w:val="none" w:sz="0" w:space="0" w:color="auto"/>
            <w:bottom w:val="none" w:sz="0" w:space="0" w:color="auto"/>
            <w:right w:val="none" w:sz="0" w:space="0" w:color="auto"/>
          </w:divBdr>
          <w:divsChild>
            <w:div w:id="1524829669">
              <w:marLeft w:val="0"/>
              <w:marRight w:val="0"/>
              <w:marTop w:val="0"/>
              <w:marBottom w:val="0"/>
              <w:divBdr>
                <w:top w:val="none" w:sz="0" w:space="0" w:color="auto"/>
                <w:left w:val="none" w:sz="0" w:space="0" w:color="auto"/>
                <w:bottom w:val="none" w:sz="0" w:space="0" w:color="auto"/>
                <w:right w:val="none" w:sz="0" w:space="0" w:color="auto"/>
              </w:divBdr>
            </w:div>
          </w:divsChild>
        </w:div>
        <w:div w:id="258177134">
          <w:marLeft w:val="0"/>
          <w:marRight w:val="0"/>
          <w:marTop w:val="0"/>
          <w:marBottom w:val="0"/>
          <w:divBdr>
            <w:top w:val="none" w:sz="0" w:space="0" w:color="auto"/>
            <w:left w:val="none" w:sz="0" w:space="0" w:color="auto"/>
            <w:bottom w:val="none" w:sz="0" w:space="0" w:color="auto"/>
            <w:right w:val="none" w:sz="0" w:space="0" w:color="auto"/>
          </w:divBdr>
        </w:div>
        <w:div w:id="1180706267">
          <w:marLeft w:val="0"/>
          <w:marRight w:val="0"/>
          <w:marTop w:val="0"/>
          <w:marBottom w:val="0"/>
          <w:divBdr>
            <w:top w:val="none" w:sz="0" w:space="0" w:color="auto"/>
            <w:left w:val="none" w:sz="0" w:space="0" w:color="auto"/>
            <w:bottom w:val="none" w:sz="0" w:space="0" w:color="auto"/>
            <w:right w:val="none" w:sz="0" w:space="0" w:color="auto"/>
          </w:divBdr>
        </w:div>
        <w:div w:id="1219173994">
          <w:marLeft w:val="0"/>
          <w:marRight w:val="0"/>
          <w:marTop w:val="0"/>
          <w:marBottom w:val="0"/>
          <w:divBdr>
            <w:top w:val="none" w:sz="0" w:space="0" w:color="auto"/>
            <w:left w:val="none" w:sz="0" w:space="0" w:color="auto"/>
            <w:bottom w:val="none" w:sz="0" w:space="0" w:color="auto"/>
            <w:right w:val="none" w:sz="0" w:space="0" w:color="auto"/>
          </w:divBdr>
        </w:div>
        <w:div w:id="1756124953">
          <w:marLeft w:val="0"/>
          <w:marRight w:val="0"/>
          <w:marTop w:val="0"/>
          <w:marBottom w:val="0"/>
          <w:divBdr>
            <w:top w:val="none" w:sz="0" w:space="0" w:color="auto"/>
            <w:left w:val="none" w:sz="0" w:space="0" w:color="auto"/>
            <w:bottom w:val="none" w:sz="0" w:space="0" w:color="auto"/>
            <w:right w:val="none" w:sz="0" w:space="0" w:color="auto"/>
          </w:divBdr>
        </w:div>
        <w:div w:id="2035958521">
          <w:marLeft w:val="0"/>
          <w:marRight w:val="0"/>
          <w:marTop w:val="0"/>
          <w:marBottom w:val="0"/>
          <w:divBdr>
            <w:top w:val="none" w:sz="0" w:space="0" w:color="auto"/>
            <w:left w:val="none" w:sz="0" w:space="0" w:color="auto"/>
            <w:bottom w:val="none" w:sz="0" w:space="0" w:color="auto"/>
            <w:right w:val="none" w:sz="0" w:space="0" w:color="auto"/>
          </w:divBdr>
        </w:div>
      </w:divsChild>
    </w:div>
    <w:div w:id="2100906448">
      <w:bodyDiv w:val="1"/>
      <w:marLeft w:val="0"/>
      <w:marRight w:val="0"/>
      <w:marTop w:val="0"/>
      <w:marBottom w:val="0"/>
      <w:divBdr>
        <w:top w:val="none" w:sz="0" w:space="0" w:color="auto"/>
        <w:left w:val="none" w:sz="0" w:space="0" w:color="auto"/>
        <w:bottom w:val="none" w:sz="0" w:space="0" w:color="auto"/>
        <w:right w:val="none" w:sz="0" w:space="0" w:color="auto"/>
      </w:divBdr>
    </w:div>
    <w:div w:id="2102294671">
      <w:bodyDiv w:val="1"/>
      <w:marLeft w:val="0"/>
      <w:marRight w:val="0"/>
      <w:marTop w:val="0"/>
      <w:marBottom w:val="0"/>
      <w:divBdr>
        <w:top w:val="none" w:sz="0" w:space="0" w:color="auto"/>
        <w:left w:val="none" w:sz="0" w:space="0" w:color="auto"/>
        <w:bottom w:val="none" w:sz="0" w:space="0" w:color="auto"/>
        <w:right w:val="none" w:sz="0" w:space="0" w:color="auto"/>
      </w:divBdr>
      <w:divsChild>
        <w:div w:id="611013053">
          <w:marLeft w:val="0"/>
          <w:marRight w:val="0"/>
          <w:marTop w:val="0"/>
          <w:marBottom w:val="0"/>
          <w:divBdr>
            <w:top w:val="none" w:sz="0" w:space="0" w:color="auto"/>
            <w:left w:val="none" w:sz="0" w:space="0" w:color="auto"/>
            <w:bottom w:val="none" w:sz="0" w:space="0" w:color="auto"/>
            <w:right w:val="none" w:sz="0" w:space="0" w:color="auto"/>
          </w:divBdr>
        </w:div>
        <w:div w:id="1843163134">
          <w:marLeft w:val="0"/>
          <w:marRight w:val="0"/>
          <w:marTop w:val="0"/>
          <w:marBottom w:val="0"/>
          <w:divBdr>
            <w:top w:val="none" w:sz="0" w:space="0" w:color="auto"/>
            <w:left w:val="none" w:sz="0" w:space="0" w:color="auto"/>
            <w:bottom w:val="none" w:sz="0" w:space="0" w:color="auto"/>
            <w:right w:val="none" w:sz="0" w:space="0" w:color="auto"/>
          </w:divBdr>
        </w:div>
      </w:divsChild>
    </w:div>
    <w:div w:id="2102947456">
      <w:bodyDiv w:val="1"/>
      <w:marLeft w:val="0"/>
      <w:marRight w:val="0"/>
      <w:marTop w:val="0"/>
      <w:marBottom w:val="0"/>
      <w:divBdr>
        <w:top w:val="none" w:sz="0" w:space="0" w:color="auto"/>
        <w:left w:val="none" w:sz="0" w:space="0" w:color="auto"/>
        <w:bottom w:val="none" w:sz="0" w:space="0" w:color="auto"/>
        <w:right w:val="none" w:sz="0" w:space="0" w:color="auto"/>
      </w:divBdr>
    </w:div>
    <w:div w:id="2103914361">
      <w:bodyDiv w:val="1"/>
      <w:marLeft w:val="0"/>
      <w:marRight w:val="0"/>
      <w:marTop w:val="0"/>
      <w:marBottom w:val="0"/>
      <w:divBdr>
        <w:top w:val="none" w:sz="0" w:space="0" w:color="auto"/>
        <w:left w:val="none" w:sz="0" w:space="0" w:color="auto"/>
        <w:bottom w:val="none" w:sz="0" w:space="0" w:color="auto"/>
        <w:right w:val="none" w:sz="0" w:space="0" w:color="auto"/>
      </w:divBdr>
    </w:div>
    <w:div w:id="2104564043">
      <w:bodyDiv w:val="1"/>
      <w:marLeft w:val="0"/>
      <w:marRight w:val="0"/>
      <w:marTop w:val="0"/>
      <w:marBottom w:val="0"/>
      <w:divBdr>
        <w:top w:val="none" w:sz="0" w:space="0" w:color="auto"/>
        <w:left w:val="none" w:sz="0" w:space="0" w:color="auto"/>
        <w:bottom w:val="none" w:sz="0" w:space="0" w:color="auto"/>
        <w:right w:val="none" w:sz="0" w:space="0" w:color="auto"/>
      </w:divBdr>
    </w:div>
    <w:div w:id="2106924059">
      <w:bodyDiv w:val="1"/>
      <w:marLeft w:val="0"/>
      <w:marRight w:val="0"/>
      <w:marTop w:val="0"/>
      <w:marBottom w:val="0"/>
      <w:divBdr>
        <w:top w:val="none" w:sz="0" w:space="0" w:color="auto"/>
        <w:left w:val="none" w:sz="0" w:space="0" w:color="auto"/>
        <w:bottom w:val="none" w:sz="0" w:space="0" w:color="auto"/>
        <w:right w:val="none" w:sz="0" w:space="0" w:color="auto"/>
      </w:divBdr>
    </w:div>
    <w:div w:id="2116975292">
      <w:bodyDiv w:val="1"/>
      <w:marLeft w:val="0"/>
      <w:marRight w:val="0"/>
      <w:marTop w:val="0"/>
      <w:marBottom w:val="0"/>
      <w:divBdr>
        <w:top w:val="none" w:sz="0" w:space="0" w:color="auto"/>
        <w:left w:val="none" w:sz="0" w:space="0" w:color="auto"/>
        <w:bottom w:val="none" w:sz="0" w:space="0" w:color="auto"/>
        <w:right w:val="none" w:sz="0" w:space="0" w:color="auto"/>
      </w:divBdr>
    </w:div>
    <w:div w:id="2119837630">
      <w:bodyDiv w:val="1"/>
      <w:marLeft w:val="0"/>
      <w:marRight w:val="0"/>
      <w:marTop w:val="0"/>
      <w:marBottom w:val="0"/>
      <w:divBdr>
        <w:top w:val="none" w:sz="0" w:space="0" w:color="auto"/>
        <w:left w:val="none" w:sz="0" w:space="0" w:color="auto"/>
        <w:bottom w:val="none" w:sz="0" w:space="0" w:color="auto"/>
        <w:right w:val="none" w:sz="0" w:space="0" w:color="auto"/>
      </w:divBdr>
    </w:div>
    <w:div w:id="2120562013">
      <w:bodyDiv w:val="1"/>
      <w:marLeft w:val="0"/>
      <w:marRight w:val="0"/>
      <w:marTop w:val="0"/>
      <w:marBottom w:val="0"/>
      <w:divBdr>
        <w:top w:val="none" w:sz="0" w:space="0" w:color="auto"/>
        <w:left w:val="none" w:sz="0" w:space="0" w:color="auto"/>
        <w:bottom w:val="none" w:sz="0" w:space="0" w:color="auto"/>
        <w:right w:val="none" w:sz="0" w:space="0" w:color="auto"/>
      </w:divBdr>
    </w:div>
    <w:div w:id="2121292090">
      <w:bodyDiv w:val="1"/>
      <w:marLeft w:val="0"/>
      <w:marRight w:val="0"/>
      <w:marTop w:val="0"/>
      <w:marBottom w:val="0"/>
      <w:divBdr>
        <w:top w:val="none" w:sz="0" w:space="0" w:color="auto"/>
        <w:left w:val="none" w:sz="0" w:space="0" w:color="auto"/>
        <w:bottom w:val="none" w:sz="0" w:space="0" w:color="auto"/>
        <w:right w:val="none" w:sz="0" w:space="0" w:color="auto"/>
      </w:divBdr>
      <w:divsChild>
        <w:div w:id="591204926">
          <w:marLeft w:val="0"/>
          <w:marRight w:val="0"/>
          <w:marTop w:val="0"/>
          <w:marBottom w:val="0"/>
          <w:divBdr>
            <w:top w:val="none" w:sz="0" w:space="0" w:color="auto"/>
            <w:left w:val="none" w:sz="0" w:space="0" w:color="auto"/>
            <w:bottom w:val="none" w:sz="0" w:space="0" w:color="auto"/>
            <w:right w:val="none" w:sz="0" w:space="0" w:color="auto"/>
          </w:divBdr>
          <w:divsChild>
            <w:div w:id="503521004">
              <w:marLeft w:val="0"/>
              <w:marRight w:val="0"/>
              <w:marTop w:val="0"/>
              <w:marBottom w:val="0"/>
              <w:divBdr>
                <w:top w:val="none" w:sz="0" w:space="0" w:color="auto"/>
                <w:left w:val="none" w:sz="0" w:space="0" w:color="auto"/>
                <w:bottom w:val="none" w:sz="0" w:space="0" w:color="auto"/>
                <w:right w:val="none" w:sz="0" w:space="0" w:color="auto"/>
              </w:divBdr>
            </w:div>
          </w:divsChild>
        </w:div>
        <w:div w:id="833910118">
          <w:marLeft w:val="0"/>
          <w:marRight w:val="0"/>
          <w:marTop w:val="0"/>
          <w:marBottom w:val="0"/>
          <w:divBdr>
            <w:top w:val="none" w:sz="0" w:space="0" w:color="auto"/>
            <w:left w:val="none" w:sz="0" w:space="0" w:color="auto"/>
            <w:bottom w:val="none" w:sz="0" w:space="0" w:color="auto"/>
            <w:right w:val="none" w:sz="0" w:space="0" w:color="auto"/>
          </w:divBdr>
          <w:divsChild>
            <w:div w:id="952444261">
              <w:marLeft w:val="0"/>
              <w:marRight w:val="0"/>
              <w:marTop w:val="0"/>
              <w:marBottom w:val="0"/>
              <w:divBdr>
                <w:top w:val="none" w:sz="0" w:space="0" w:color="auto"/>
                <w:left w:val="none" w:sz="0" w:space="0" w:color="auto"/>
                <w:bottom w:val="none" w:sz="0" w:space="0" w:color="auto"/>
                <w:right w:val="none" w:sz="0" w:space="0" w:color="auto"/>
              </w:divBdr>
              <w:divsChild>
                <w:div w:id="1539467300">
                  <w:marLeft w:val="0"/>
                  <w:marRight w:val="0"/>
                  <w:marTop w:val="0"/>
                  <w:marBottom w:val="0"/>
                  <w:divBdr>
                    <w:top w:val="none" w:sz="0" w:space="0" w:color="auto"/>
                    <w:left w:val="none" w:sz="0" w:space="0" w:color="auto"/>
                    <w:bottom w:val="none" w:sz="0" w:space="0" w:color="auto"/>
                    <w:right w:val="none" w:sz="0" w:space="0" w:color="auto"/>
                  </w:divBdr>
                </w:div>
                <w:div w:id="1982801941">
                  <w:marLeft w:val="0"/>
                  <w:marRight w:val="0"/>
                  <w:marTop w:val="0"/>
                  <w:marBottom w:val="0"/>
                  <w:divBdr>
                    <w:top w:val="none" w:sz="0" w:space="0" w:color="auto"/>
                    <w:left w:val="none" w:sz="0" w:space="0" w:color="auto"/>
                    <w:bottom w:val="none" w:sz="0" w:space="0" w:color="auto"/>
                    <w:right w:val="none" w:sz="0" w:space="0" w:color="auto"/>
                  </w:divBdr>
                  <w:divsChild>
                    <w:div w:id="12904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89647">
      <w:bodyDiv w:val="1"/>
      <w:marLeft w:val="0"/>
      <w:marRight w:val="0"/>
      <w:marTop w:val="0"/>
      <w:marBottom w:val="0"/>
      <w:divBdr>
        <w:top w:val="none" w:sz="0" w:space="0" w:color="auto"/>
        <w:left w:val="none" w:sz="0" w:space="0" w:color="auto"/>
        <w:bottom w:val="none" w:sz="0" w:space="0" w:color="auto"/>
        <w:right w:val="none" w:sz="0" w:space="0" w:color="auto"/>
      </w:divBdr>
      <w:divsChild>
        <w:div w:id="7030025">
          <w:marLeft w:val="0"/>
          <w:marRight w:val="0"/>
          <w:marTop w:val="0"/>
          <w:marBottom w:val="0"/>
          <w:divBdr>
            <w:top w:val="none" w:sz="0" w:space="0" w:color="auto"/>
            <w:left w:val="none" w:sz="0" w:space="0" w:color="auto"/>
            <w:bottom w:val="none" w:sz="0" w:space="0" w:color="auto"/>
            <w:right w:val="none" w:sz="0" w:space="0" w:color="auto"/>
          </w:divBdr>
        </w:div>
      </w:divsChild>
    </w:div>
    <w:div w:id="2124573967">
      <w:bodyDiv w:val="1"/>
      <w:marLeft w:val="0"/>
      <w:marRight w:val="0"/>
      <w:marTop w:val="0"/>
      <w:marBottom w:val="0"/>
      <w:divBdr>
        <w:top w:val="none" w:sz="0" w:space="0" w:color="auto"/>
        <w:left w:val="none" w:sz="0" w:space="0" w:color="auto"/>
        <w:bottom w:val="none" w:sz="0" w:space="0" w:color="auto"/>
        <w:right w:val="none" w:sz="0" w:space="0" w:color="auto"/>
      </w:divBdr>
      <w:divsChild>
        <w:div w:id="167794767">
          <w:marLeft w:val="0"/>
          <w:marRight w:val="0"/>
          <w:marTop w:val="0"/>
          <w:marBottom w:val="0"/>
          <w:divBdr>
            <w:top w:val="none" w:sz="0" w:space="0" w:color="auto"/>
            <w:left w:val="none" w:sz="0" w:space="0" w:color="auto"/>
            <w:bottom w:val="none" w:sz="0" w:space="0" w:color="auto"/>
            <w:right w:val="none" w:sz="0" w:space="0" w:color="auto"/>
          </w:divBdr>
        </w:div>
        <w:div w:id="1402751228">
          <w:marLeft w:val="0"/>
          <w:marRight w:val="0"/>
          <w:marTop w:val="0"/>
          <w:marBottom w:val="0"/>
          <w:divBdr>
            <w:top w:val="none" w:sz="0" w:space="0" w:color="auto"/>
            <w:left w:val="none" w:sz="0" w:space="0" w:color="auto"/>
            <w:bottom w:val="none" w:sz="0" w:space="0" w:color="auto"/>
            <w:right w:val="none" w:sz="0" w:space="0" w:color="auto"/>
          </w:divBdr>
        </w:div>
        <w:div w:id="1690333378">
          <w:marLeft w:val="0"/>
          <w:marRight w:val="0"/>
          <w:marTop w:val="0"/>
          <w:marBottom w:val="0"/>
          <w:divBdr>
            <w:top w:val="none" w:sz="0" w:space="0" w:color="auto"/>
            <w:left w:val="none" w:sz="0" w:space="0" w:color="auto"/>
            <w:bottom w:val="none" w:sz="0" w:space="0" w:color="auto"/>
            <w:right w:val="none" w:sz="0" w:space="0" w:color="auto"/>
          </w:divBdr>
        </w:div>
        <w:div w:id="1750466909">
          <w:marLeft w:val="0"/>
          <w:marRight w:val="0"/>
          <w:marTop w:val="0"/>
          <w:marBottom w:val="0"/>
          <w:divBdr>
            <w:top w:val="none" w:sz="0" w:space="0" w:color="auto"/>
            <w:left w:val="none" w:sz="0" w:space="0" w:color="auto"/>
            <w:bottom w:val="none" w:sz="0" w:space="0" w:color="auto"/>
            <w:right w:val="none" w:sz="0" w:space="0" w:color="auto"/>
          </w:divBdr>
        </w:div>
        <w:div w:id="1940140905">
          <w:marLeft w:val="0"/>
          <w:marRight w:val="0"/>
          <w:marTop w:val="0"/>
          <w:marBottom w:val="0"/>
          <w:divBdr>
            <w:top w:val="none" w:sz="0" w:space="0" w:color="auto"/>
            <w:left w:val="none" w:sz="0" w:space="0" w:color="auto"/>
            <w:bottom w:val="none" w:sz="0" w:space="0" w:color="auto"/>
            <w:right w:val="none" w:sz="0" w:space="0" w:color="auto"/>
          </w:divBdr>
        </w:div>
      </w:divsChild>
    </w:div>
    <w:div w:id="2129426690">
      <w:bodyDiv w:val="1"/>
      <w:marLeft w:val="0"/>
      <w:marRight w:val="0"/>
      <w:marTop w:val="0"/>
      <w:marBottom w:val="0"/>
      <w:divBdr>
        <w:top w:val="none" w:sz="0" w:space="0" w:color="auto"/>
        <w:left w:val="none" w:sz="0" w:space="0" w:color="auto"/>
        <w:bottom w:val="none" w:sz="0" w:space="0" w:color="auto"/>
        <w:right w:val="none" w:sz="0" w:space="0" w:color="auto"/>
      </w:divBdr>
      <w:divsChild>
        <w:div w:id="592205334">
          <w:marLeft w:val="0"/>
          <w:marRight w:val="0"/>
          <w:marTop w:val="0"/>
          <w:marBottom w:val="0"/>
          <w:divBdr>
            <w:top w:val="none" w:sz="0" w:space="0" w:color="auto"/>
            <w:left w:val="none" w:sz="0" w:space="0" w:color="auto"/>
            <w:bottom w:val="none" w:sz="0" w:space="0" w:color="auto"/>
            <w:right w:val="none" w:sz="0" w:space="0" w:color="auto"/>
          </w:divBdr>
        </w:div>
        <w:div w:id="797575278">
          <w:marLeft w:val="0"/>
          <w:marRight w:val="0"/>
          <w:marTop w:val="0"/>
          <w:marBottom w:val="0"/>
          <w:divBdr>
            <w:top w:val="none" w:sz="0" w:space="0" w:color="auto"/>
            <w:left w:val="none" w:sz="0" w:space="0" w:color="auto"/>
            <w:bottom w:val="none" w:sz="0" w:space="0" w:color="auto"/>
            <w:right w:val="none" w:sz="0" w:space="0" w:color="auto"/>
          </w:divBdr>
        </w:div>
      </w:divsChild>
    </w:div>
    <w:div w:id="2131850462">
      <w:bodyDiv w:val="1"/>
      <w:marLeft w:val="0"/>
      <w:marRight w:val="0"/>
      <w:marTop w:val="0"/>
      <w:marBottom w:val="0"/>
      <w:divBdr>
        <w:top w:val="none" w:sz="0" w:space="0" w:color="auto"/>
        <w:left w:val="none" w:sz="0" w:space="0" w:color="auto"/>
        <w:bottom w:val="none" w:sz="0" w:space="0" w:color="auto"/>
        <w:right w:val="none" w:sz="0" w:space="0" w:color="auto"/>
      </w:divBdr>
      <w:divsChild>
        <w:div w:id="502086877">
          <w:marLeft w:val="0"/>
          <w:marRight w:val="0"/>
          <w:marTop w:val="0"/>
          <w:marBottom w:val="0"/>
          <w:divBdr>
            <w:top w:val="none" w:sz="0" w:space="0" w:color="auto"/>
            <w:left w:val="none" w:sz="0" w:space="0" w:color="auto"/>
            <w:bottom w:val="none" w:sz="0" w:space="0" w:color="auto"/>
            <w:right w:val="none" w:sz="0" w:space="0" w:color="auto"/>
          </w:divBdr>
          <w:divsChild>
            <w:div w:id="1843659123">
              <w:marLeft w:val="0"/>
              <w:marRight w:val="0"/>
              <w:marTop w:val="0"/>
              <w:marBottom w:val="0"/>
              <w:divBdr>
                <w:top w:val="none" w:sz="0" w:space="0" w:color="auto"/>
                <w:left w:val="none" w:sz="0" w:space="0" w:color="auto"/>
                <w:bottom w:val="none" w:sz="0" w:space="0" w:color="auto"/>
                <w:right w:val="none" w:sz="0" w:space="0" w:color="auto"/>
              </w:divBdr>
              <w:divsChild>
                <w:div w:id="2008511148">
                  <w:marLeft w:val="0"/>
                  <w:marRight w:val="0"/>
                  <w:marTop w:val="0"/>
                  <w:marBottom w:val="0"/>
                  <w:divBdr>
                    <w:top w:val="none" w:sz="0" w:space="0" w:color="auto"/>
                    <w:left w:val="none" w:sz="0" w:space="0" w:color="auto"/>
                    <w:bottom w:val="none" w:sz="0" w:space="0" w:color="auto"/>
                    <w:right w:val="none" w:sz="0" w:space="0" w:color="auto"/>
                  </w:divBdr>
                  <w:divsChild>
                    <w:div w:id="1103695356">
                      <w:marLeft w:val="0"/>
                      <w:marRight w:val="0"/>
                      <w:marTop w:val="0"/>
                      <w:marBottom w:val="0"/>
                      <w:divBdr>
                        <w:top w:val="none" w:sz="0" w:space="0" w:color="auto"/>
                        <w:left w:val="none" w:sz="0" w:space="0" w:color="auto"/>
                        <w:bottom w:val="none" w:sz="0" w:space="0" w:color="auto"/>
                        <w:right w:val="none" w:sz="0" w:space="0" w:color="auto"/>
                      </w:divBdr>
                    </w:div>
                    <w:div w:id="17627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8642">
          <w:marLeft w:val="0"/>
          <w:marRight w:val="0"/>
          <w:marTop w:val="0"/>
          <w:marBottom w:val="0"/>
          <w:divBdr>
            <w:top w:val="none" w:sz="0" w:space="0" w:color="auto"/>
            <w:left w:val="none" w:sz="0" w:space="0" w:color="auto"/>
            <w:bottom w:val="none" w:sz="0" w:space="0" w:color="auto"/>
            <w:right w:val="none" w:sz="0" w:space="0" w:color="auto"/>
          </w:divBdr>
        </w:div>
      </w:divsChild>
    </w:div>
    <w:div w:id="2133547306">
      <w:bodyDiv w:val="1"/>
      <w:marLeft w:val="0"/>
      <w:marRight w:val="0"/>
      <w:marTop w:val="0"/>
      <w:marBottom w:val="0"/>
      <w:divBdr>
        <w:top w:val="none" w:sz="0" w:space="0" w:color="auto"/>
        <w:left w:val="none" w:sz="0" w:space="0" w:color="auto"/>
        <w:bottom w:val="none" w:sz="0" w:space="0" w:color="auto"/>
        <w:right w:val="none" w:sz="0" w:space="0" w:color="auto"/>
      </w:divBdr>
      <w:divsChild>
        <w:div w:id="1956255165">
          <w:marLeft w:val="0"/>
          <w:marRight w:val="0"/>
          <w:marTop w:val="0"/>
          <w:marBottom w:val="0"/>
          <w:divBdr>
            <w:top w:val="none" w:sz="0" w:space="0" w:color="auto"/>
            <w:left w:val="none" w:sz="0" w:space="0" w:color="auto"/>
            <w:bottom w:val="none" w:sz="0" w:space="0" w:color="auto"/>
            <w:right w:val="none" w:sz="0" w:space="0" w:color="auto"/>
          </w:divBdr>
        </w:div>
      </w:divsChild>
    </w:div>
    <w:div w:id="2134013970">
      <w:bodyDiv w:val="1"/>
      <w:marLeft w:val="0"/>
      <w:marRight w:val="0"/>
      <w:marTop w:val="0"/>
      <w:marBottom w:val="0"/>
      <w:divBdr>
        <w:top w:val="none" w:sz="0" w:space="0" w:color="auto"/>
        <w:left w:val="none" w:sz="0" w:space="0" w:color="auto"/>
        <w:bottom w:val="none" w:sz="0" w:space="0" w:color="auto"/>
        <w:right w:val="none" w:sz="0" w:space="0" w:color="auto"/>
      </w:divBdr>
    </w:div>
    <w:div w:id="2134205265">
      <w:bodyDiv w:val="1"/>
      <w:marLeft w:val="0"/>
      <w:marRight w:val="0"/>
      <w:marTop w:val="0"/>
      <w:marBottom w:val="0"/>
      <w:divBdr>
        <w:top w:val="none" w:sz="0" w:space="0" w:color="auto"/>
        <w:left w:val="none" w:sz="0" w:space="0" w:color="auto"/>
        <w:bottom w:val="none" w:sz="0" w:space="0" w:color="auto"/>
        <w:right w:val="none" w:sz="0" w:space="0" w:color="auto"/>
      </w:divBdr>
    </w:div>
    <w:div w:id="2134666134">
      <w:bodyDiv w:val="1"/>
      <w:marLeft w:val="0"/>
      <w:marRight w:val="0"/>
      <w:marTop w:val="0"/>
      <w:marBottom w:val="0"/>
      <w:divBdr>
        <w:top w:val="none" w:sz="0" w:space="0" w:color="auto"/>
        <w:left w:val="none" w:sz="0" w:space="0" w:color="auto"/>
        <w:bottom w:val="none" w:sz="0" w:space="0" w:color="auto"/>
        <w:right w:val="none" w:sz="0" w:space="0" w:color="auto"/>
      </w:divBdr>
    </w:div>
    <w:div w:id="2137331012">
      <w:bodyDiv w:val="1"/>
      <w:marLeft w:val="0"/>
      <w:marRight w:val="0"/>
      <w:marTop w:val="0"/>
      <w:marBottom w:val="0"/>
      <w:divBdr>
        <w:top w:val="none" w:sz="0" w:space="0" w:color="auto"/>
        <w:left w:val="none" w:sz="0" w:space="0" w:color="auto"/>
        <w:bottom w:val="none" w:sz="0" w:space="0" w:color="auto"/>
        <w:right w:val="none" w:sz="0" w:space="0" w:color="auto"/>
      </w:divBdr>
      <w:divsChild>
        <w:div w:id="285090521">
          <w:marLeft w:val="0"/>
          <w:marRight w:val="0"/>
          <w:marTop w:val="0"/>
          <w:marBottom w:val="0"/>
          <w:divBdr>
            <w:top w:val="none" w:sz="0" w:space="0" w:color="auto"/>
            <w:left w:val="none" w:sz="0" w:space="0" w:color="auto"/>
            <w:bottom w:val="none" w:sz="0" w:space="0" w:color="auto"/>
            <w:right w:val="none" w:sz="0" w:space="0" w:color="auto"/>
          </w:divBdr>
          <w:divsChild>
            <w:div w:id="6951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1977">
      <w:bodyDiv w:val="1"/>
      <w:marLeft w:val="0"/>
      <w:marRight w:val="0"/>
      <w:marTop w:val="0"/>
      <w:marBottom w:val="0"/>
      <w:divBdr>
        <w:top w:val="none" w:sz="0" w:space="0" w:color="auto"/>
        <w:left w:val="none" w:sz="0" w:space="0" w:color="auto"/>
        <w:bottom w:val="none" w:sz="0" w:space="0" w:color="auto"/>
        <w:right w:val="none" w:sz="0" w:space="0" w:color="auto"/>
      </w:divBdr>
    </w:div>
    <w:div w:id="2144691272">
      <w:bodyDiv w:val="1"/>
      <w:marLeft w:val="0"/>
      <w:marRight w:val="0"/>
      <w:marTop w:val="0"/>
      <w:marBottom w:val="0"/>
      <w:divBdr>
        <w:top w:val="none" w:sz="0" w:space="0" w:color="auto"/>
        <w:left w:val="none" w:sz="0" w:space="0" w:color="auto"/>
        <w:bottom w:val="none" w:sz="0" w:space="0" w:color="auto"/>
        <w:right w:val="none" w:sz="0" w:space="0" w:color="auto"/>
      </w:divBdr>
      <w:divsChild>
        <w:div w:id="11222111">
          <w:marLeft w:val="0"/>
          <w:marRight w:val="0"/>
          <w:marTop w:val="0"/>
          <w:marBottom w:val="0"/>
          <w:divBdr>
            <w:top w:val="none" w:sz="0" w:space="0" w:color="auto"/>
            <w:left w:val="none" w:sz="0" w:space="0" w:color="auto"/>
            <w:bottom w:val="none" w:sz="0" w:space="0" w:color="auto"/>
            <w:right w:val="none" w:sz="0" w:space="0" w:color="auto"/>
          </w:divBdr>
        </w:div>
        <w:div w:id="383989634">
          <w:marLeft w:val="0"/>
          <w:marRight w:val="0"/>
          <w:marTop w:val="0"/>
          <w:marBottom w:val="0"/>
          <w:divBdr>
            <w:top w:val="none" w:sz="0" w:space="0" w:color="auto"/>
            <w:left w:val="none" w:sz="0" w:space="0" w:color="auto"/>
            <w:bottom w:val="none" w:sz="0" w:space="0" w:color="auto"/>
            <w:right w:val="none" w:sz="0" w:space="0" w:color="auto"/>
          </w:divBdr>
        </w:div>
        <w:div w:id="398216234">
          <w:marLeft w:val="0"/>
          <w:marRight w:val="0"/>
          <w:marTop w:val="0"/>
          <w:marBottom w:val="0"/>
          <w:divBdr>
            <w:top w:val="none" w:sz="0" w:space="0" w:color="auto"/>
            <w:left w:val="none" w:sz="0" w:space="0" w:color="auto"/>
            <w:bottom w:val="none" w:sz="0" w:space="0" w:color="auto"/>
            <w:right w:val="none" w:sz="0" w:space="0" w:color="auto"/>
          </w:divBdr>
          <w:divsChild>
            <w:div w:id="188875336">
              <w:marLeft w:val="0"/>
              <w:marRight w:val="0"/>
              <w:marTop w:val="0"/>
              <w:marBottom w:val="0"/>
              <w:divBdr>
                <w:top w:val="none" w:sz="0" w:space="0" w:color="auto"/>
                <w:left w:val="none" w:sz="0" w:space="0" w:color="auto"/>
                <w:bottom w:val="none" w:sz="0" w:space="0" w:color="auto"/>
                <w:right w:val="none" w:sz="0" w:space="0" w:color="auto"/>
              </w:divBdr>
            </w:div>
          </w:divsChild>
        </w:div>
        <w:div w:id="518734831">
          <w:marLeft w:val="0"/>
          <w:marRight w:val="0"/>
          <w:marTop w:val="0"/>
          <w:marBottom w:val="0"/>
          <w:divBdr>
            <w:top w:val="none" w:sz="0" w:space="0" w:color="auto"/>
            <w:left w:val="none" w:sz="0" w:space="0" w:color="auto"/>
            <w:bottom w:val="none" w:sz="0" w:space="0" w:color="auto"/>
            <w:right w:val="none" w:sz="0" w:space="0" w:color="auto"/>
          </w:divBdr>
        </w:div>
        <w:div w:id="566116632">
          <w:marLeft w:val="0"/>
          <w:marRight w:val="0"/>
          <w:marTop w:val="0"/>
          <w:marBottom w:val="0"/>
          <w:divBdr>
            <w:top w:val="none" w:sz="0" w:space="0" w:color="auto"/>
            <w:left w:val="none" w:sz="0" w:space="0" w:color="auto"/>
            <w:bottom w:val="none" w:sz="0" w:space="0" w:color="auto"/>
            <w:right w:val="none" w:sz="0" w:space="0" w:color="auto"/>
          </w:divBdr>
        </w:div>
        <w:div w:id="1118573092">
          <w:marLeft w:val="0"/>
          <w:marRight w:val="0"/>
          <w:marTop w:val="0"/>
          <w:marBottom w:val="0"/>
          <w:divBdr>
            <w:top w:val="none" w:sz="0" w:space="0" w:color="auto"/>
            <w:left w:val="none" w:sz="0" w:space="0" w:color="auto"/>
            <w:bottom w:val="none" w:sz="0" w:space="0" w:color="auto"/>
            <w:right w:val="none" w:sz="0" w:space="0" w:color="auto"/>
          </w:divBdr>
        </w:div>
        <w:div w:id="1240099853">
          <w:marLeft w:val="0"/>
          <w:marRight w:val="0"/>
          <w:marTop w:val="0"/>
          <w:marBottom w:val="0"/>
          <w:divBdr>
            <w:top w:val="none" w:sz="0" w:space="0" w:color="auto"/>
            <w:left w:val="none" w:sz="0" w:space="0" w:color="auto"/>
            <w:bottom w:val="none" w:sz="0" w:space="0" w:color="auto"/>
            <w:right w:val="none" w:sz="0" w:space="0" w:color="auto"/>
          </w:divBdr>
        </w:div>
        <w:div w:id="1295716589">
          <w:marLeft w:val="0"/>
          <w:marRight w:val="0"/>
          <w:marTop w:val="0"/>
          <w:marBottom w:val="0"/>
          <w:divBdr>
            <w:top w:val="none" w:sz="0" w:space="0" w:color="auto"/>
            <w:left w:val="none" w:sz="0" w:space="0" w:color="auto"/>
            <w:bottom w:val="none" w:sz="0" w:space="0" w:color="auto"/>
            <w:right w:val="none" w:sz="0" w:space="0" w:color="auto"/>
          </w:divBdr>
        </w:div>
        <w:div w:id="1307473492">
          <w:marLeft w:val="0"/>
          <w:marRight w:val="0"/>
          <w:marTop w:val="0"/>
          <w:marBottom w:val="0"/>
          <w:divBdr>
            <w:top w:val="none" w:sz="0" w:space="0" w:color="auto"/>
            <w:left w:val="none" w:sz="0" w:space="0" w:color="auto"/>
            <w:bottom w:val="none" w:sz="0" w:space="0" w:color="auto"/>
            <w:right w:val="none" w:sz="0" w:space="0" w:color="auto"/>
          </w:divBdr>
        </w:div>
        <w:div w:id="1573858183">
          <w:marLeft w:val="0"/>
          <w:marRight w:val="0"/>
          <w:marTop w:val="0"/>
          <w:marBottom w:val="0"/>
          <w:divBdr>
            <w:top w:val="none" w:sz="0" w:space="0" w:color="auto"/>
            <w:left w:val="none" w:sz="0" w:space="0" w:color="auto"/>
            <w:bottom w:val="none" w:sz="0" w:space="0" w:color="auto"/>
            <w:right w:val="none" w:sz="0" w:space="0" w:color="auto"/>
          </w:divBdr>
        </w:div>
        <w:div w:id="1931739191">
          <w:marLeft w:val="0"/>
          <w:marRight w:val="0"/>
          <w:marTop w:val="0"/>
          <w:marBottom w:val="0"/>
          <w:divBdr>
            <w:top w:val="none" w:sz="0" w:space="0" w:color="auto"/>
            <w:left w:val="none" w:sz="0" w:space="0" w:color="auto"/>
            <w:bottom w:val="none" w:sz="0" w:space="0" w:color="auto"/>
            <w:right w:val="none" w:sz="0" w:space="0" w:color="auto"/>
          </w:divBdr>
        </w:div>
      </w:divsChild>
    </w:div>
    <w:div w:id="21468958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mailto:office@incarnationparish.org" TargetMode="External"/><Relationship Id="rId17" Type="http://schemas.openxmlformats.org/officeDocument/2006/relationships/hyperlink" Target="http://www.incarnationparish.org" TargetMode="External"/><Relationship Id="rId18" Type="http://schemas.openxmlformats.org/officeDocument/2006/relationships/hyperlink" Target="mailto:office@incarnationparish.org" TargetMode="External"/><Relationship Id="rId19" Type="http://schemas.openxmlformats.org/officeDocument/2006/relationships/hyperlink" Target="http://www.incarnationparish.org" TargetMode="External"/><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4.gif"/><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gif"/><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hyperlink" Target="mailto:insurance@garyalbert.com" TargetMode="External"/><Relationship Id="rId48" Type="http://schemas.openxmlformats.org/officeDocument/2006/relationships/hyperlink" Target="mailto:insurance@garyalbert.com" TargetMode="External"/><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hyperlink" Target="mailto:cvillecw@gmail.com" TargetMode="External"/><Relationship Id="rId35" Type="http://schemas.openxmlformats.org/officeDocument/2006/relationships/hyperlink" Target="mailto:cvillecw@gmail.com" TargetMode="External"/><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TIF"/><Relationship Id="rId23" Type="http://schemas.openxmlformats.org/officeDocument/2006/relationships/image" Target="media/image11.tif"/><Relationship Id="rId24" Type="http://schemas.openxmlformats.org/officeDocument/2006/relationships/image" Target="media/image12.jpeg"/><Relationship Id="rId25" Type="http://schemas.openxmlformats.org/officeDocument/2006/relationships/image" Target="media/image13.png"/><Relationship Id="rId26" Type="http://schemas.openxmlformats.org/officeDocument/2006/relationships/hyperlink" Target="http://www.cvillecatholic.org" TargetMode="External"/><Relationship Id="rId27" Type="http://schemas.openxmlformats.org/officeDocument/2006/relationships/hyperlink" Target="http://www.cvillecatholic.org" TargetMode="External"/><Relationship Id="rId28" Type="http://schemas.openxmlformats.org/officeDocument/2006/relationships/image" Target="media/image14.jpeg"/><Relationship Id="rId29" Type="http://schemas.openxmlformats.org/officeDocument/2006/relationships/image" Target="media/image15.jpeg"/><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DE881-BFAF-6C45-8F0C-1D125729A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19</Words>
  <Characters>111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Reynolds</dc:creator>
  <cp:keywords/>
  <dc:description/>
  <cp:lastModifiedBy>mary</cp:lastModifiedBy>
  <cp:revision>55</cp:revision>
  <cp:lastPrinted>2017-07-06T14:13:00Z</cp:lastPrinted>
  <dcterms:created xsi:type="dcterms:W3CDTF">2017-07-03T14:08:00Z</dcterms:created>
  <dcterms:modified xsi:type="dcterms:W3CDTF">2017-07-06T14:17:00Z</dcterms:modified>
</cp:coreProperties>
</file>